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footer59.xml" ContentType="application/vnd.openxmlformats-officedocument.wordprocessingml.footer+xml"/>
  <Override PartName="/customXml/itemProps1.xml" ContentType="application/vnd.openxmlformats-officedocument.customXmlProperties+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39.xml" ContentType="application/vnd.openxmlformats-officedocument.wordprocessingml.header+xml"/>
  <Override PartName="/word/header5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Default Extension="png" ContentType="image/png"/>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59D" w:rsidRPr="002F1241" w:rsidRDefault="002847DD">
      <w:pPr>
        <w:spacing w:after="82" w:line="259" w:lineRule="auto"/>
        <w:ind w:left="3373" w:right="0" w:firstLine="0"/>
        <w:jc w:val="left"/>
        <w:rPr>
          <w:lang w:val="ru-RU"/>
        </w:rPr>
      </w:pPr>
      <w:r w:rsidRPr="002847DD">
        <w:rPr>
          <w:noProof/>
          <w:lang w:val="ru-RU" w:eastAsia="ru-RU"/>
        </w:rPr>
        <w:drawing>
          <wp:inline distT="0" distB="0" distL="0" distR="0">
            <wp:extent cx="4446997" cy="6289824"/>
            <wp:effectExtent l="19050" t="0" r="0" b="0"/>
            <wp:docPr id="4" name="Рисунок 2" descr="C:\Users\user\Pictures\Сканы\Скан_20260831.jpg"/>
            <wp:cNvGraphicFramePr/>
            <a:graphic xmlns:a="http://schemas.openxmlformats.org/drawingml/2006/main">
              <a:graphicData uri="http://schemas.openxmlformats.org/drawingml/2006/picture">
                <pic:pic xmlns:pic="http://schemas.openxmlformats.org/drawingml/2006/picture">
                  <pic:nvPicPr>
                    <pic:cNvPr id="1028" name="Picture 4" descr="C:\Users\user\Pictures\Сканы\Скан_20260831.jpg"/>
                    <pic:cNvPicPr>
                      <a:picLocks noChangeAspect="1" noChangeArrowheads="1"/>
                    </pic:cNvPicPr>
                  </pic:nvPicPr>
                  <pic:blipFill>
                    <a:blip r:embed="rId8"/>
                    <a:srcRect/>
                    <a:stretch>
                      <a:fillRect/>
                    </a:stretch>
                  </pic:blipFill>
                  <pic:spPr bwMode="auto">
                    <a:xfrm>
                      <a:off x="0" y="0"/>
                      <a:ext cx="4446997" cy="6289824"/>
                    </a:xfrm>
                    <a:prstGeom prst="rect">
                      <a:avLst/>
                    </a:prstGeom>
                    <a:noFill/>
                  </pic:spPr>
                </pic:pic>
              </a:graphicData>
            </a:graphic>
          </wp:inline>
        </w:drawing>
      </w:r>
      <w:r w:rsidR="00F1447C" w:rsidRPr="002F1241">
        <w:rPr>
          <w:lang w:val="ru-RU"/>
        </w:rPr>
        <w:t xml:space="preserve"> </w:t>
      </w:r>
    </w:p>
    <w:p w:rsidR="001F5E53" w:rsidRDefault="001F5E53">
      <w:pPr>
        <w:spacing w:after="22"/>
        <w:ind w:left="1934" w:right="0" w:hanging="1097"/>
        <w:jc w:val="lef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2847DD" w:rsidRDefault="002847DD" w:rsidP="005611FE">
      <w:pPr>
        <w:spacing w:after="22"/>
        <w:ind w:left="1934" w:right="0" w:hanging="1097"/>
        <w:jc w:val="right"/>
        <w:rPr>
          <w:b/>
          <w:lang w:val="ru-RU"/>
        </w:rPr>
      </w:pPr>
    </w:p>
    <w:p w:rsidR="0044359D" w:rsidRPr="002F1241" w:rsidRDefault="0044359D">
      <w:pPr>
        <w:spacing w:after="156" w:line="259" w:lineRule="auto"/>
        <w:ind w:left="852" w:right="0" w:firstLine="0"/>
        <w:jc w:val="left"/>
        <w:rPr>
          <w:lang w:val="ru-RU"/>
        </w:rPr>
      </w:pPr>
    </w:p>
    <w:p w:rsidR="0044359D" w:rsidRPr="002F1241" w:rsidRDefault="00F1447C">
      <w:pPr>
        <w:spacing w:after="89" w:line="259" w:lineRule="auto"/>
        <w:ind w:left="10" w:right="10" w:hanging="10"/>
        <w:jc w:val="center"/>
        <w:rPr>
          <w:lang w:val="ru-RU"/>
        </w:rPr>
      </w:pPr>
      <w:r w:rsidRPr="002F1241">
        <w:rPr>
          <w:b/>
          <w:sz w:val="32"/>
          <w:lang w:val="ru-RU"/>
        </w:rPr>
        <w:t xml:space="preserve">ОСНОВНАЯ ОБРАЗОВАТЕЛЬНАЯ ПРОГРАММА </w:t>
      </w:r>
    </w:p>
    <w:p w:rsidR="0044359D" w:rsidRPr="002F1241" w:rsidRDefault="00F1447C">
      <w:pPr>
        <w:spacing w:after="89" w:line="259" w:lineRule="auto"/>
        <w:ind w:left="10" w:right="7" w:hanging="10"/>
        <w:jc w:val="center"/>
        <w:rPr>
          <w:lang w:val="ru-RU"/>
        </w:rPr>
      </w:pPr>
      <w:r w:rsidRPr="002F1241">
        <w:rPr>
          <w:b/>
          <w:sz w:val="32"/>
          <w:lang w:val="ru-RU"/>
        </w:rPr>
        <w:t xml:space="preserve">ОСНОВНОГО ОБЩЕГО ОБРАЗОВАНИЯ </w:t>
      </w:r>
    </w:p>
    <w:p w:rsidR="0044359D" w:rsidRPr="002F1241" w:rsidRDefault="00F1447C">
      <w:pPr>
        <w:spacing w:after="46" w:line="259" w:lineRule="auto"/>
        <w:ind w:left="10" w:right="3" w:hanging="10"/>
        <w:jc w:val="center"/>
        <w:rPr>
          <w:lang w:val="ru-RU"/>
        </w:rPr>
      </w:pPr>
      <w:r w:rsidRPr="002F1241">
        <w:rPr>
          <w:b/>
          <w:sz w:val="32"/>
          <w:lang w:val="ru-RU"/>
        </w:rPr>
        <w:t xml:space="preserve"> (ООП ООО, ФГОС и ФОП ООО, 5-9 классы) </w:t>
      </w:r>
    </w:p>
    <w:p w:rsidR="0044359D" w:rsidRDefault="00F1447C">
      <w:pPr>
        <w:spacing w:after="0" w:line="259" w:lineRule="auto"/>
        <w:ind w:left="0" w:right="1" w:firstLine="0"/>
        <w:jc w:val="center"/>
      </w:pPr>
      <w:r>
        <w:rPr>
          <w:b/>
          <w:sz w:val="28"/>
        </w:rPr>
        <w:t>(новая редакция)</w:t>
      </w:r>
      <w:r>
        <w:rPr>
          <w:b/>
          <w:sz w:val="36"/>
        </w:rPr>
        <w:t xml:space="preserve"> </w:t>
      </w:r>
    </w:p>
    <w:p w:rsidR="0044359D" w:rsidRDefault="00F1447C">
      <w:pPr>
        <w:spacing w:after="5782" w:line="259" w:lineRule="auto"/>
        <w:ind w:left="0" w:right="0" w:firstLine="0"/>
        <w:jc w:val="left"/>
      </w:pPr>
      <w:r>
        <w:t xml:space="preserve"> </w:t>
      </w:r>
    </w:p>
    <w:p w:rsidR="00C43B81" w:rsidRDefault="00F1447C">
      <w:pPr>
        <w:tabs>
          <w:tab w:val="center" w:pos="5386"/>
          <w:tab w:val="center" w:pos="9278"/>
        </w:tabs>
        <w:spacing w:after="10"/>
        <w:ind w:left="0" w:right="0" w:firstLine="0"/>
        <w:jc w:val="left"/>
        <w:rPr>
          <w:rFonts w:ascii="Calibri" w:eastAsia="Calibri" w:hAnsi="Calibri" w:cs="Calibri"/>
          <w:sz w:val="22"/>
          <w:lang w:val="ru-RU"/>
        </w:rPr>
      </w:pPr>
      <w:r>
        <w:rPr>
          <w:rFonts w:ascii="Calibri" w:eastAsia="Calibri" w:hAnsi="Calibri" w:cs="Calibri"/>
          <w:sz w:val="22"/>
        </w:rPr>
        <w:tab/>
      </w:r>
    </w:p>
    <w:p w:rsidR="0044359D" w:rsidRPr="00C4740D" w:rsidRDefault="00F1447C" w:rsidP="00C43B81">
      <w:pPr>
        <w:tabs>
          <w:tab w:val="center" w:pos="5386"/>
          <w:tab w:val="center" w:pos="9278"/>
        </w:tabs>
        <w:spacing w:after="10"/>
        <w:ind w:left="0" w:right="0" w:firstLine="0"/>
        <w:jc w:val="center"/>
        <w:rPr>
          <w:lang w:val="ru-RU"/>
        </w:rPr>
      </w:pPr>
      <w:r>
        <w:t>Екатеринбург, 202</w:t>
      </w:r>
      <w:r w:rsidR="005611FE">
        <w:rPr>
          <w:lang w:val="ru-RU"/>
        </w:rPr>
        <w:t>6</w:t>
      </w:r>
    </w:p>
    <w:p w:rsidR="002F1241" w:rsidRDefault="002F1241" w:rsidP="00C43B81">
      <w:pPr>
        <w:pStyle w:val="1"/>
        <w:spacing w:after="52" w:line="271" w:lineRule="auto"/>
        <w:ind w:left="0" w:right="0" w:firstLine="0"/>
        <w:rPr>
          <w:sz w:val="28"/>
        </w:rPr>
      </w:pPr>
    </w:p>
    <w:p w:rsidR="00C43B81" w:rsidRDefault="00C43B81" w:rsidP="00C43B81">
      <w:pPr>
        <w:rPr>
          <w:lang w:val="ru-RU"/>
        </w:rPr>
      </w:pPr>
    </w:p>
    <w:p w:rsidR="00C43B81" w:rsidRDefault="00C43B81" w:rsidP="00C43B81">
      <w:pPr>
        <w:rPr>
          <w:lang w:val="ru-RU"/>
        </w:rPr>
      </w:pPr>
    </w:p>
    <w:p w:rsidR="00C43B81" w:rsidRPr="00C43B81" w:rsidRDefault="00C43B81" w:rsidP="00C43B81">
      <w:pPr>
        <w:rPr>
          <w:lang w:val="ru-RU"/>
        </w:rPr>
      </w:pPr>
    </w:p>
    <w:p w:rsidR="0044359D" w:rsidRDefault="00F1447C" w:rsidP="002F1241">
      <w:pPr>
        <w:pStyle w:val="1"/>
        <w:spacing w:after="52" w:line="271" w:lineRule="auto"/>
        <w:ind w:right="0"/>
        <w:jc w:val="center"/>
      </w:pPr>
      <w:r>
        <w:rPr>
          <w:sz w:val="28"/>
        </w:rPr>
        <w:t>Оглавление</w:t>
      </w:r>
    </w:p>
    <w:p w:rsidR="0044359D" w:rsidRDefault="00F1447C">
      <w:pPr>
        <w:numPr>
          <w:ilvl w:val="0"/>
          <w:numId w:val="1"/>
        </w:numPr>
        <w:spacing w:after="149" w:line="259" w:lineRule="auto"/>
        <w:ind w:right="-5" w:hanging="1015"/>
        <w:jc w:val="right"/>
      </w:pPr>
      <w:r>
        <w:rPr>
          <w:b/>
        </w:rPr>
        <w:t>Целевой раздел</w:t>
      </w:r>
      <w:r>
        <w:t xml:space="preserve"> ................................................................................................................. </w:t>
      </w:r>
      <w:r w:rsidR="007F6EE4">
        <w:rPr>
          <w:lang w:val="ru-RU"/>
        </w:rPr>
        <w:t>6</w:t>
      </w:r>
      <w:r>
        <w:t xml:space="preserve"> </w:t>
      </w:r>
    </w:p>
    <w:p w:rsidR="0044359D" w:rsidRPr="002F1241" w:rsidRDefault="00F1447C">
      <w:pPr>
        <w:numPr>
          <w:ilvl w:val="1"/>
          <w:numId w:val="1"/>
        </w:numPr>
        <w:spacing w:after="149" w:line="259" w:lineRule="auto"/>
        <w:ind w:right="0" w:firstLine="569"/>
        <w:jc w:val="left"/>
        <w:rPr>
          <w:lang w:val="ru-RU"/>
        </w:rPr>
      </w:pPr>
      <w:r w:rsidRPr="002F1241">
        <w:rPr>
          <w:lang w:val="ru-RU"/>
        </w:rPr>
        <w:t>Пояснительная записка ..........................</w:t>
      </w:r>
      <w:r w:rsidR="002F1241">
        <w:rPr>
          <w:lang w:val="ru-RU"/>
        </w:rPr>
        <w:t>.</w:t>
      </w:r>
      <w:r w:rsidRPr="002F1241">
        <w:rPr>
          <w:lang w:val="ru-RU"/>
        </w:rPr>
        <w:t>....................................</w:t>
      </w:r>
      <w:r w:rsidR="002F1241">
        <w:rPr>
          <w:lang w:val="ru-RU"/>
        </w:rPr>
        <w:t>.......................</w:t>
      </w:r>
      <w:r w:rsidR="007F6EE4">
        <w:rPr>
          <w:lang w:val="ru-RU"/>
        </w:rPr>
        <w:t>6</w:t>
      </w:r>
      <w:r w:rsidRPr="002F1241">
        <w:rPr>
          <w:lang w:val="ru-RU"/>
        </w:rPr>
        <w:t xml:space="preserve"> </w:t>
      </w:r>
    </w:p>
    <w:p w:rsidR="0044359D" w:rsidRPr="002F1241" w:rsidRDefault="00F1447C">
      <w:pPr>
        <w:numPr>
          <w:ilvl w:val="2"/>
          <w:numId w:val="1"/>
        </w:numPr>
        <w:ind w:right="0" w:hanging="826"/>
        <w:jc w:val="left"/>
        <w:rPr>
          <w:lang w:val="ru-RU"/>
        </w:rPr>
      </w:pPr>
      <w:r w:rsidRPr="002F1241">
        <w:rPr>
          <w:lang w:val="ru-RU"/>
        </w:rPr>
        <w:t>Общая характеристика основной образовательной програ</w:t>
      </w:r>
      <w:r w:rsidR="002F1241">
        <w:rPr>
          <w:lang w:val="ru-RU"/>
        </w:rPr>
        <w:t>ммы ........................</w:t>
      </w:r>
      <w:r w:rsidR="007F6EE4">
        <w:rPr>
          <w:lang w:val="ru-RU"/>
        </w:rPr>
        <w:t>6</w:t>
      </w:r>
      <w:r w:rsidRPr="002F1241">
        <w:rPr>
          <w:lang w:val="ru-RU"/>
        </w:rPr>
        <w:t xml:space="preserve"> </w:t>
      </w:r>
    </w:p>
    <w:p w:rsidR="0044359D" w:rsidRDefault="00F1447C">
      <w:pPr>
        <w:numPr>
          <w:ilvl w:val="2"/>
          <w:numId w:val="1"/>
        </w:numPr>
        <w:spacing w:after="95" w:line="269" w:lineRule="auto"/>
        <w:ind w:right="0" w:hanging="826"/>
        <w:jc w:val="left"/>
      </w:pPr>
      <w:r w:rsidRPr="002F1241">
        <w:rPr>
          <w:lang w:val="ru-RU"/>
        </w:rPr>
        <w:t>Цели реализа</w:t>
      </w:r>
      <w:hyperlink r:id="rId9">
        <w:r w:rsidRPr="002F1241">
          <w:rPr>
            <w:lang w:val="ru-RU"/>
          </w:rPr>
          <w:t>ции основной образовател</w:t>
        </w:r>
      </w:hyperlink>
      <w:r w:rsidRPr="002F1241">
        <w:rPr>
          <w:lang w:val="ru-RU"/>
        </w:rPr>
        <w:t>ьной программы основного общего образования .........................................................................................................</w:t>
      </w:r>
      <w:r w:rsidR="007F6EE4">
        <w:rPr>
          <w:lang w:val="ru-RU"/>
        </w:rPr>
        <w:t>..</w:t>
      </w:r>
      <w:r w:rsidRPr="002F1241">
        <w:rPr>
          <w:lang w:val="ru-RU"/>
        </w:rPr>
        <w:t xml:space="preserve"> </w:t>
      </w:r>
      <w:r w:rsidR="007F6EE4">
        <w:rPr>
          <w:lang w:val="ru-RU"/>
        </w:rPr>
        <w:t>7</w:t>
      </w:r>
      <w:r>
        <w:t xml:space="preserve"> </w:t>
      </w:r>
    </w:p>
    <w:p w:rsidR="0044359D" w:rsidRPr="002F1241" w:rsidRDefault="00F1447C">
      <w:pPr>
        <w:numPr>
          <w:ilvl w:val="2"/>
          <w:numId w:val="1"/>
        </w:numPr>
        <w:spacing w:after="38" w:line="269" w:lineRule="auto"/>
        <w:ind w:right="0" w:hanging="826"/>
        <w:jc w:val="left"/>
        <w:rPr>
          <w:lang w:val="ru-RU"/>
        </w:rPr>
      </w:pPr>
      <w:r w:rsidRPr="002F1241">
        <w:rPr>
          <w:lang w:val="ru-RU"/>
        </w:rPr>
        <w:t>Принципы и подходы к формированию образовательной программы основного общего образования ....................................................</w:t>
      </w:r>
      <w:r w:rsidR="002F1241">
        <w:rPr>
          <w:lang w:val="ru-RU"/>
        </w:rPr>
        <w:t>........................</w:t>
      </w:r>
      <w:r w:rsidRPr="002F1241">
        <w:rPr>
          <w:lang w:val="ru-RU"/>
        </w:rPr>
        <w:t xml:space="preserve"> </w:t>
      </w:r>
      <w:r w:rsidR="007F6EE4">
        <w:rPr>
          <w:lang w:val="ru-RU"/>
        </w:rPr>
        <w:t>9</w:t>
      </w:r>
      <w:r w:rsidRPr="002F1241">
        <w:rPr>
          <w:lang w:val="ru-RU"/>
        </w:rPr>
        <w:t xml:space="preserve"> </w:t>
      </w:r>
    </w:p>
    <w:p w:rsidR="0044359D" w:rsidRPr="002F1241" w:rsidRDefault="00F1447C">
      <w:pPr>
        <w:numPr>
          <w:ilvl w:val="1"/>
          <w:numId w:val="1"/>
        </w:numPr>
        <w:spacing w:after="160"/>
        <w:ind w:right="0" w:firstLine="569"/>
        <w:jc w:val="left"/>
        <w:rPr>
          <w:lang w:val="ru-RU"/>
        </w:rPr>
      </w:pPr>
      <w:r w:rsidRPr="002F1241">
        <w:rPr>
          <w:lang w:val="ru-RU"/>
        </w:rPr>
        <w:t>Планируемые результаты освоения обучающимися ООП</w:t>
      </w:r>
      <w:r w:rsidR="007F6EE4">
        <w:rPr>
          <w:lang w:val="ru-RU"/>
        </w:rPr>
        <w:t xml:space="preserve"> ООО .................11</w:t>
      </w:r>
      <w:r w:rsidRPr="002F1241">
        <w:rPr>
          <w:lang w:val="ru-RU"/>
        </w:rPr>
        <w:t xml:space="preserve"> </w:t>
      </w:r>
    </w:p>
    <w:p w:rsidR="0044359D" w:rsidRDefault="00F1447C">
      <w:pPr>
        <w:numPr>
          <w:ilvl w:val="2"/>
          <w:numId w:val="1"/>
        </w:numPr>
        <w:spacing w:after="95" w:line="269" w:lineRule="auto"/>
        <w:ind w:right="0" w:hanging="826"/>
        <w:jc w:val="left"/>
      </w:pPr>
      <w:r w:rsidRPr="002F1241">
        <w:rPr>
          <w:lang w:val="ru-RU"/>
        </w:rPr>
        <w:lastRenderedPageBreak/>
        <w:t>Личностные результаты .........</w:t>
      </w:r>
      <w:r w:rsidRPr="007F6EE4">
        <w:rPr>
          <w:lang w:val="ru-RU"/>
        </w:rPr>
        <w:t>...................................................</w:t>
      </w:r>
      <w:r w:rsidR="002F1241" w:rsidRPr="007F6EE4">
        <w:rPr>
          <w:lang w:val="ru-RU"/>
        </w:rPr>
        <w:t>........................</w:t>
      </w:r>
      <w:r w:rsidR="007F6EE4">
        <w:t>.</w:t>
      </w:r>
      <w:r w:rsidR="002F1241">
        <w:t>.</w:t>
      </w:r>
      <w:r>
        <w:t xml:space="preserve"> </w:t>
      </w:r>
      <w:r w:rsidR="007F6EE4">
        <w:rPr>
          <w:lang w:val="ru-RU"/>
        </w:rPr>
        <w:t>11</w:t>
      </w:r>
      <w:r>
        <w:t xml:space="preserve"> </w:t>
      </w:r>
    </w:p>
    <w:p w:rsidR="0044359D" w:rsidRDefault="00F1447C">
      <w:pPr>
        <w:numPr>
          <w:ilvl w:val="2"/>
          <w:numId w:val="1"/>
        </w:numPr>
        <w:spacing w:after="116" w:line="269" w:lineRule="auto"/>
        <w:ind w:right="0" w:hanging="826"/>
        <w:jc w:val="left"/>
      </w:pPr>
      <w:r>
        <w:t>Метапредметные результаты ..................................................</w:t>
      </w:r>
      <w:r w:rsidR="002F1241">
        <w:t>............................</w:t>
      </w:r>
      <w:r>
        <w:t xml:space="preserve"> 1</w:t>
      </w:r>
      <w:r w:rsidR="007F6EE4">
        <w:rPr>
          <w:lang w:val="ru-RU"/>
        </w:rPr>
        <w:t>2</w:t>
      </w:r>
      <w:r>
        <w:t xml:space="preserve"> </w:t>
      </w:r>
    </w:p>
    <w:p w:rsidR="0044359D" w:rsidRPr="002F1241" w:rsidRDefault="00F1447C">
      <w:pPr>
        <w:numPr>
          <w:ilvl w:val="2"/>
          <w:numId w:val="1"/>
        </w:numPr>
        <w:spacing w:after="33" w:line="269" w:lineRule="auto"/>
        <w:ind w:right="0" w:hanging="826"/>
        <w:jc w:val="left"/>
        <w:rPr>
          <w:lang w:val="ru-RU"/>
        </w:rPr>
      </w:pPr>
      <w:r w:rsidRPr="002F1241">
        <w:rPr>
          <w:lang w:val="ru-RU"/>
        </w:rPr>
        <w:t>Предметные результаты ...........................................................</w:t>
      </w:r>
      <w:r w:rsidR="002F1241">
        <w:rPr>
          <w:lang w:val="ru-RU"/>
        </w:rPr>
        <w:t>............................</w:t>
      </w:r>
      <w:r w:rsidRPr="002F1241">
        <w:rPr>
          <w:lang w:val="ru-RU"/>
        </w:rPr>
        <w:t>1</w:t>
      </w:r>
      <w:r w:rsidR="005B3BBF">
        <w:rPr>
          <w:lang w:val="ru-RU"/>
        </w:rPr>
        <w:t>2</w:t>
      </w:r>
      <w:r w:rsidRPr="002F1241">
        <w:rPr>
          <w:lang w:val="ru-RU"/>
        </w:rPr>
        <w:t xml:space="preserve"> </w:t>
      </w:r>
    </w:p>
    <w:p w:rsidR="0044359D" w:rsidRPr="002F1241" w:rsidRDefault="00F1447C" w:rsidP="002F1241">
      <w:pPr>
        <w:numPr>
          <w:ilvl w:val="1"/>
          <w:numId w:val="1"/>
        </w:numPr>
        <w:spacing w:after="10"/>
        <w:ind w:right="0" w:firstLine="569"/>
        <w:jc w:val="left"/>
        <w:rPr>
          <w:lang w:val="ru-RU"/>
        </w:rPr>
      </w:pPr>
      <w:r w:rsidRPr="002F1241">
        <w:rPr>
          <w:lang w:val="ru-RU"/>
        </w:rPr>
        <w:t>Система оценки достижения планируемых результатов освоения ООП ООО</w:t>
      </w:r>
      <w:r w:rsidR="002F1241">
        <w:rPr>
          <w:lang w:val="ru-RU"/>
        </w:rPr>
        <w:t xml:space="preserve"> ……………………………………………………………………………………………</w:t>
      </w:r>
      <w:r w:rsidRPr="002F1241">
        <w:rPr>
          <w:lang w:val="ru-RU"/>
        </w:rPr>
        <w:t xml:space="preserve">157 </w:t>
      </w:r>
    </w:p>
    <w:p w:rsidR="0044359D" w:rsidRPr="002F1241" w:rsidRDefault="00F1447C">
      <w:pPr>
        <w:numPr>
          <w:ilvl w:val="0"/>
          <w:numId w:val="1"/>
        </w:numPr>
        <w:spacing w:after="124" w:line="259" w:lineRule="auto"/>
        <w:ind w:right="-5" w:hanging="1015"/>
        <w:jc w:val="right"/>
        <w:rPr>
          <w:lang w:val="ru-RU"/>
        </w:rPr>
      </w:pPr>
      <w:r w:rsidRPr="002F1241">
        <w:rPr>
          <w:b/>
          <w:lang w:val="ru-RU"/>
        </w:rPr>
        <w:t>Содержательный раздел</w:t>
      </w:r>
      <w:r w:rsidRPr="002F1241">
        <w:rPr>
          <w:lang w:val="ru-RU"/>
        </w:rPr>
        <w:t xml:space="preserve"> .............................................................</w:t>
      </w:r>
      <w:r w:rsidR="00482901">
        <w:rPr>
          <w:lang w:val="ru-RU"/>
        </w:rPr>
        <w:t>...............................</w:t>
      </w:r>
      <w:r w:rsidRPr="002F1241">
        <w:rPr>
          <w:lang w:val="ru-RU"/>
        </w:rPr>
        <w:t>16</w:t>
      </w:r>
      <w:r w:rsidR="00482901">
        <w:rPr>
          <w:lang w:val="ru-RU"/>
        </w:rPr>
        <w:t>5</w:t>
      </w:r>
      <w:r w:rsidRPr="002F1241">
        <w:rPr>
          <w:lang w:val="ru-RU"/>
        </w:rPr>
        <w:t xml:space="preserve"> </w:t>
      </w:r>
    </w:p>
    <w:p w:rsidR="0044359D" w:rsidRPr="002F1241" w:rsidRDefault="00F1447C">
      <w:pPr>
        <w:numPr>
          <w:ilvl w:val="1"/>
          <w:numId w:val="1"/>
        </w:numPr>
        <w:spacing w:after="141"/>
        <w:ind w:right="0" w:firstLine="569"/>
        <w:jc w:val="left"/>
        <w:rPr>
          <w:lang w:val="ru-RU"/>
        </w:rPr>
      </w:pPr>
      <w:r w:rsidRPr="002F1241">
        <w:rPr>
          <w:lang w:val="ru-RU"/>
        </w:rPr>
        <w:t xml:space="preserve">Программы отдельных учебных предметов, курсов и курсов внеурочной деятельности </w:t>
      </w:r>
      <w:r w:rsidR="002F1241">
        <w:rPr>
          <w:lang w:val="ru-RU"/>
        </w:rPr>
        <w:t>………………………………………………………………………………….</w:t>
      </w:r>
      <w:r w:rsidRPr="002F1241">
        <w:rPr>
          <w:lang w:val="ru-RU"/>
        </w:rPr>
        <w:t>16</w:t>
      </w:r>
      <w:r w:rsidR="00482901">
        <w:rPr>
          <w:lang w:val="ru-RU"/>
        </w:rPr>
        <w:t>5</w:t>
      </w:r>
      <w:r w:rsidRPr="002F1241">
        <w:rPr>
          <w:lang w:val="ru-RU"/>
        </w:rPr>
        <w:t xml:space="preserve"> </w:t>
      </w:r>
    </w:p>
    <w:p w:rsidR="0044359D" w:rsidRPr="002F1241" w:rsidRDefault="00F1447C">
      <w:pPr>
        <w:numPr>
          <w:ilvl w:val="2"/>
          <w:numId w:val="1"/>
        </w:numPr>
        <w:spacing w:after="101"/>
        <w:ind w:right="0" w:hanging="826"/>
        <w:jc w:val="left"/>
        <w:rPr>
          <w:lang w:val="ru-RU"/>
        </w:rPr>
      </w:pPr>
      <w:r w:rsidRPr="002F1241">
        <w:rPr>
          <w:lang w:val="ru-RU"/>
        </w:rPr>
        <w:t>Рабочая программа по учебному предмету «Русский язы</w:t>
      </w:r>
      <w:r w:rsidR="002F1241">
        <w:rPr>
          <w:lang w:val="ru-RU"/>
        </w:rPr>
        <w:t>к» .........................</w:t>
      </w:r>
      <w:r w:rsidRPr="002F1241">
        <w:rPr>
          <w:lang w:val="ru-RU"/>
        </w:rPr>
        <w:t>16</w:t>
      </w:r>
      <w:r w:rsidR="00482901">
        <w:rPr>
          <w:lang w:val="ru-RU"/>
        </w:rPr>
        <w:t>5</w:t>
      </w:r>
      <w:r w:rsidRPr="002F1241">
        <w:rPr>
          <w:lang w:val="ru-RU"/>
        </w:rPr>
        <w:t xml:space="preserve"> </w:t>
      </w:r>
    </w:p>
    <w:p w:rsidR="0044359D" w:rsidRPr="002F1241" w:rsidRDefault="00F1447C">
      <w:pPr>
        <w:numPr>
          <w:ilvl w:val="2"/>
          <w:numId w:val="1"/>
        </w:numPr>
        <w:spacing w:after="94"/>
        <w:ind w:right="0" w:hanging="826"/>
        <w:jc w:val="left"/>
        <w:rPr>
          <w:lang w:val="ru-RU"/>
        </w:rPr>
      </w:pPr>
      <w:r w:rsidRPr="002F1241">
        <w:rPr>
          <w:lang w:val="ru-RU"/>
        </w:rPr>
        <w:t>Рабочая программа по учебному предмету «Литература</w:t>
      </w:r>
      <w:r w:rsidR="002F1241">
        <w:rPr>
          <w:lang w:val="ru-RU"/>
        </w:rPr>
        <w:t>» ...........................</w:t>
      </w:r>
      <w:r w:rsidRPr="002F1241">
        <w:rPr>
          <w:lang w:val="ru-RU"/>
        </w:rPr>
        <w:t>. 19</w:t>
      </w:r>
      <w:r w:rsidR="00482901">
        <w:rPr>
          <w:lang w:val="ru-RU"/>
        </w:rPr>
        <w:t>5</w:t>
      </w:r>
      <w:r w:rsidRPr="002F1241">
        <w:rPr>
          <w:lang w:val="ru-RU"/>
        </w:rPr>
        <w:t xml:space="preserve"> </w:t>
      </w:r>
    </w:p>
    <w:p w:rsidR="0044359D" w:rsidRPr="002F1241" w:rsidRDefault="00F1447C">
      <w:pPr>
        <w:numPr>
          <w:ilvl w:val="2"/>
          <w:numId w:val="1"/>
        </w:numPr>
        <w:spacing w:after="0"/>
        <w:ind w:right="0" w:hanging="826"/>
        <w:jc w:val="left"/>
        <w:rPr>
          <w:lang w:val="ru-RU"/>
        </w:rPr>
      </w:pPr>
      <w:r w:rsidRPr="002F1241">
        <w:rPr>
          <w:lang w:val="ru-RU"/>
        </w:rPr>
        <w:t>Рабочая программа по учебному предмету «Иностранный язык (английский)»</w:t>
      </w:r>
    </w:p>
    <w:p w:rsidR="0044359D" w:rsidRPr="002F1241" w:rsidRDefault="002F1241" w:rsidP="002F1241">
      <w:pPr>
        <w:tabs>
          <w:tab w:val="center" w:pos="1080"/>
          <w:tab w:val="center" w:pos="1975"/>
        </w:tabs>
        <w:spacing w:after="95" w:line="269" w:lineRule="auto"/>
        <w:ind w:left="1891" w:right="0" w:firstLine="0"/>
        <w:jc w:val="left"/>
        <w:rPr>
          <w:lang w:val="ru-RU"/>
        </w:rPr>
      </w:pPr>
      <w:r>
        <w:rPr>
          <w:lang w:val="ru-RU"/>
        </w:rPr>
        <w:t>…………………………………………………………………………………..</w:t>
      </w:r>
      <w:r w:rsidR="00F1447C" w:rsidRPr="002F1241">
        <w:rPr>
          <w:lang w:val="ru-RU"/>
        </w:rPr>
        <w:t>21</w:t>
      </w:r>
      <w:r w:rsidR="00482901">
        <w:rPr>
          <w:lang w:val="ru-RU"/>
        </w:rPr>
        <w:t>1</w:t>
      </w:r>
      <w:r w:rsidR="00F1447C" w:rsidRPr="002F1241">
        <w:rPr>
          <w:lang w:val="ru-RU"/>
        </w:rPr>
        <w:t xml:space="preserve"> </w:t>
      </w:r>
    </w:p>
    <w:p w:rsidR="0044359D" w:rsidRPr="002F1241" w:rsidRDefault="00F1447C">
      <w:pPr>
        <w:numPr>
          <w:ilvl w:val="2"/>
          <w:numId w:val="1"/>
        </w:numPr>
        <w:spacing w:after="95"/>
        <w:ind w:right="0" w:hanging="826"/>
        <w:jc w:val="left"/>
        <w:rPr>
          <w:lang w:val="ru-RU"/>
        </w:rPr>
      </w:pPr>
      <w:r w:rsidRPr="002F1241">
        <w:rPr>
          <w:lang w:val="ru-RU"/>
        </w:rPr>
        <w:t>Рабочая программа по учебному предмету «Математика»</w:t>
      </w:r>
      <w:r w:rsidR="002F1241">
        <w:rPr>
          <w:lang w:val="ru-RU"/>
        </w:rPr>
        <w:t xml:space="preserve"> ...........................</w:t>
      </w:r>
      <w:r w:rsidRPr="002F1241">
        <w:rPr>
          <w:lang w:val="ru-RU"/>
        </w:rPr>
        <w:t>2</w:t>
      </w:r>
      <w:r w:rsidR="00482901">
        <w:rPr>
          <w:lang w:val="ru-RU"/>
        </w:rPr>
        <w:t>49</w:t>
      </w:r>
      <w:r w:rsidRPr="002F1241">
        <w:rPr>
          <w:lang w:val="ru-RU"/>
        </w:rPr>
        <w:t xml:space="preserve"> </w:t>
      </w:r>
    </w:p>
    <w:p w:rsidR="0044359D" w:rsidRPr="002F1241" w:rsidRDefault="00F1447C">
      <w:pPr>
        <w:numPr>
          <w:ilvl w:val="2"/>
          <w:numId w:val="1"/>
        </w:numPr>
        <w:spacing w:after="95" w:line="269" w:lineRule="auto"/>
        <w:ind w:right="0" w:hanging="826"/>
        <w:jc w:val="left"/>
        <w:rPr>
          <w:lang w:val="ru-RU"/>
        </w:rPr>
      </w:pPr>
      <w:r w:rsidRPr="002F1241">
        <w:rPr>
          <w:lang w:val="ru-RU"/>
        </w:rPr>
        <w:t>Рабочая программа по учебному предмету «Алгебра и начала математического анализа» ................................................................</w:t>
      </w:r>
      <w:r w:rsidR="002F1241">
        <w:rPr>
          <w:lang w:val="ru-RU"/>
        </w:rPr>
        <w:t>................</w:t>
      </w:r>
      <w:r w:rsidRPr="002F1241">
        <w:rPr>
          <w:lang w:val="ru-RU"/>
        </w:rPr>
        <w:t>2</w:t>
      </w:r>
      <w:r w:rsidR="00482901">
        <w:rPr>
          <w:lang w:val="ru-RU"/>
        </w:rPr>
        <w:t>59</w:t>
      </w:r>
      <w:r w:rsidRPr="002F1241">
        <w:rPr>
          <w:lang w:val="ru-RU"/>
        </w:rPr>
        <w:t xml:space="preserve"> </w:t>
      </w:r>
    </w:p>
    <w:p w:rsidR="0044359D" w:rsidRPr="002F1241" w:rsidRDefault="00F1447C">
      <w:pPr>
        <w:numPr>
          <w:ilvl w:val="2"/>
          <w:numId w:val="1"/>
        </w:numPr>
        <w:spacing w:after="97"/>
        <w:ind w:right="0" w:hanging="826"/>
        <w:jc w:val="left"/>
        <w:rPr>
          <w:lang w:val="ru-RU"/>
        </w:rPr>
      </w:pPr>
      <w:r w:rsidRPr="002F1241">
        <w:rPr>
          <w:lang w:val="ru-RU"/>
        </w:rPr>
        <w:t>Рабочая программа по учебному предмету «Геометрия» ..</w:t>
      </w:r>
      <w:r w:rsidR="00482901">
        <w:rPr>
          <w:lang w:val="ru-RU"/>
        </w:rPr>
        <w:t>............................</w:t>
      </w:r>
      <w:r w:rsidRPr="002F1241">
        <w:rPr>
          <w:lang w:val="ru-RU"/>
        </w:rPr>
        <w:t>2</w:t>
      </w:r>
      <w:r w:rsidR="00482901">
        <w:rPr>
          <w:lang w:val="ru-RU"/>
        </w:rPr>
        <w:t>68</w:t>
      </w:r>
      <w:r w:rsidRPr="002F1241">
        <w:rPr>
          <w:lang w:val="ru-RU"/>
        </w:rPr>
        <w:t xml:space="preserve"> </w:t>
      </w:r>
    </w:p>
    <w:p w:rsidR="0044359D" w:rsidRPr="002F1241" w:rsidRDefault="00F1447C">
      <w:pPr>
        <w:numPr>
          <w:ilvl w:val="2"/>
          <w:numId w:val="1"/>
        </w:numPr>
        <w:spacing w:after="101"/>
        <w:ind w:right="0" w:hanging="826"/>
        <w:jc w:val="left"/>
        <w:rPr>
          <w:lang w:val="ru-RU"/>
        </w:rPr>
      </w:pPr>
      <w:r w:rsidRPr="002F1241">
        <w:rPr>
          <w:lang w:val="ru-RU"/>
        </w:rPr>
        <w:t>Рабочая программа по учебному предмету «Ве</w:t>
      </w:r>
      <w:r w:rsidR="002F1241">
        <w:rPr>
          <w:lang w:val="ru-RU"/>
        </w:rPr>
        <w:t>роятность и статистика» ....</w:t>
      </w:r>
      <w:r w:rsidRPr="002F1241">
        <w:rPr>
          <w:lang w:val="ru-RU"/>
        </w:rPr>
        <w:t>27</w:t>
      </w:r>
      <w:r w:rsidR="00482901">
        <w:rPr>
          <w:lang w:val="ru-RU"/>
        </w:rPr>
        <w:t>5</w:t>
      </w:r>
      <w:r w:rsidRPr="002F1241">
        <w:rPr>
          <w:lang w:val="ru-RU"/>
        </w:rPr>
        <w:t xml:space="preserve"> </w:t>
      </w:r>
    </w:p>
    <w:p w:rsidR="0044359D" w:rsidRPr="002F1241" w:rsidRDefault="00F1447C">
      <w:pPr>
        <w:numPr>
          <w:ilvl w:val="2"/>
          <w:numId w:val="1"/>
        </w:numPr>
        <w:spacing w:after="104"/>
        <w:ind w:right="0" w:hanging="826"/>
        <w:jc w:val="left"/>
        <w:rPr>
          <w:lang w:val="ru-RU"/>
        </w:rPr>
      </w:pPr>
      <w:r w:rsidRPr="002F1241">
        <w:rPr>
          <w:lang w:val="ru-RU"/>
        </w:rPr>
        <w:t>Рабочая программа по учебному предмету «Информати</w:t>
      </w:r>
      <w:r w:rsidR="002F1241">
        <w:rPr>
          <w:lang w:val="ru-RU"/>
        </w:rPr>
        <w:t>ка» .........................</w:t>
      </w:r>
      <w:r w:rsidRPr="002F1241">
        <w:rPr>
          <w:lang w:val="ru-RU"/>
        </w:rPr>
        <w:t>28</w:t>
      </w:r>
      <w:r w:rsidR="00482901">
        <w:rPr>
          <w:lang w:val="ru-RU"/>
        </w:rPr>
        <w:t>2</w:t>
      </w:r>
      <w:r w:rsidRPr="002F1241">
        <w:rPr>
          <w:lang w:val="ru-RU"/>
        </w:rPr>
        <w:t xml:space="preserve"> </w:t>
      </w:r>
    </w:p>
    <w:p w:rsidR="0044359D" w:rsidRPr="002F1241" w:rsidRDefault="00F1447C">
      <w:pPr>
        <w:numPr>
          <w:ilvl w:val="2"/>
          <w:numId w:val="1"/>
        </w:numPr>
        <w:spacing w:after="95" w:line="269" w:lineRule="auto"/>
        <w:ind w:right="0" w:hanging="826"/>
        <w:jc w:val="left"/>
        <w:rPr>
          <w:lang w:val="ru-RU"/>
        </w:rPr>
      </w:pPr>
      <w:r w:rsidRPr="002F1241">
        <w:rPr>
          <w:lang w:val="ru-RU"/>
        </w:rPr>
        <w:t>Рабочая программа по учебному предмету «История» ......</w:t>
      </w:r>
      <w:r w:rsidR="002F1241">
        <w:rPr>
          <w:lang w:val="ru-RU"/>
        </w:rPr>
        <w:t>............................</w:t>
      </w:r>
      <w:r w:rsidR="00482901">
        <w:rPr>
          <w:lang w:val="ru-RU"/>
        </w:rPr>
        <w:t>296</w:t>
      </w:r>
      <w:r w:rsidRPr="002F1241">
        <w:rPr>
          <w:lang w:val="ru-RU"/>
        </w:rPr>
        <w:t xml:space="preserve"> </w:t>
      </w:r>
    </w:p>
    <w:p w:rsidR="0044359D" w:rsidRPr="002F1241" w:rsidRDefault="00F1447C">
      <w:pPr>
        <w:numPr>
          <w:ilvl w:val="2"/>
          <w:numId w:val="1"/>
        </w:numPr>
        <w:spacing w:after="104"/>
        <w:ind w:right="0" w:hanging="826"/>
        <w:jc w:val="left"/>
        <w:rPr>
          <w:lang w:val="ru-RU"/>
        </w:rPr>
      </w:pPr>
      <w:r w:rsidRPr="002F1241">
        <w:rPr>
          <w:lang w:val="ru-RU"/>
        </w:rPr>
        <w:t>Рабочая программа по учебному предмету «Обще</w:t>
      </w:r>
      <w:r w:rsidR="002F1241">
        <w:rPr>
          <w:lang w:val="ru-RU"/>
        </w:rPr>
        <w:t>ствознание» ..................</w:t>
      </w:r>
      <w:r w:rsidRPr="002F1241">
        <w:rPr>
          <w:lang w:val="ru-RU"/>
        </w:rPr>
        <w:t xml:space="preserve"> 3</w:t>
      </w:r>
      <w:r w:rsidR="00482901">
        <w:rPr>
          <w:lang w:val="ru-RU"/>
        </w:rPr>
        <w:t>29</w:t>
      </w:r>
      <w:r w:rsidRPr="002F1241">
        <w:rPr>
          <w:lang w:val="ru-RU"/>
        </w:rPr>
        <w:t xml:space="preserve"> </w:t>
      </w:r>
    </w:p>
    <w:p w:rsidR="0044359D" w:rsidRPr="002F1241" w:rsidRDefault="00F1447C">
      <w:pPr>
        <w:numPr>
          <w:ilvl w:val="2"/>
          <w:numId w:val="1"/>
        </w:numPr>
        <w:spacing w:after="104"/>
        <w:ind w:right="0" w:hanging="826"/>
        <w:jc w:val="left"/>
        <w:rPr>
          <w:lang w:val="ru-RU"/>
        </w:rPr>
      </w:pPr>
      <w:r w:rsidRPr="002F1241">
        <w:rPr>
          <w:lang w:val="ru-RU"/>
        </w:rPr>
        <w:t>Рабочая программа по учебному предмету «География»</w:t>
      </w:r>
      <w:r w:rsidR="002F1241">
        <w:rPr>
          <w:lang w:val="ru-RU"/>
        </w:rPr>
        <w:t xml:space="preserve"> ..............................</w:t>
      </w:r>
      <w:r w:rsidRPr="002F1241">
        <w:rPr>
          <w:lang w:val="ru-RU"/>
        </w:rPr>
        <w:t>3</w:t>
      </w:r>
      <w:r w:rsidR="00482901">
        <w:rPr>
          <w:lang w:val="ru-RU"/>
        </w:rPr>
        <w:t>39</w:t>
      </w:r>
      <w:r w:rsidRPr="002F1241">
        <w:rPr>
          <w:lang w:val="ru-RU"/>
        </w:rPr>
        <w:t xml:space="preserve"> </w:t>
      </w:r>
    </w:p>
    <w:p w:rsidR="0044359D" w:rsidRPr="002F1241" w:rsidRDefault="00F1447C">
      <w:pPr>
        <w:numPr>
          <w:ilvl w:val="2"/>
          <w:numId w:val="1"/>
        </w:numPr>
        <w:spacing w:after="95" w:line="269" w:lineRule="auto"/>
        <w:ind w:right="0" w:hanging="826"/>
        <w:jc w:val="left"/>
        <w:rPr>
          <w:lang w:val="ru-RU"/>
        </w:rPr>
      </w:pPr>
      <w:r w:rsidRPr="002F1241">
        <w:rPr>
          <w:lang w:val="ru-RU"/>
        </w:rPr>
        <w:t>Рабочая программа по учебному предмету «Физика» .....</w:t>
      </w:r>
      <w:r w:rsidR="00482901">
        <w:rPr>
          <w:lang w:val="ru-RU"/>
        </w:rPr>
        <w:t>..............................</w:t>
      </w:r>
      <w:r w:rsidRPr="002F1241">
        <w:rPr>
          <w:lang w:val="ru-RU"/>
        </w:rPr>
        <w:t>3</w:t>
      </w:r>
      <w:r w:rsidR="00482901">
        <w:rPr>
          <w:lang w:val="ru-RU"/>
        </w:rPr>
        <w:t>64</w:t>
      </w:r>
      <w:r w:rsidRPr="002F1241">
        <w:rPr>
          <w:lang w:val="ru-RU"/>
        </w:rPr>
        <w:t xml:space="preserve"> </w:t>
      </w:r>
    </w:p>
    <w:p w:rsidR="0044359D" w:rsidRPr="00482901" w:rsidRDefault="00F1447C" w:rsidP="00482901">
      <w:pPr>
        <w:numPr>
          <w:ilvl w:val="2"/>
          <w:numId w:val="1"/>
        </w:numPr>
        <w:spacing w:after="95" w:line="269" w:lineRule="auto"/>
        <w:ind w:right="0" w:hanging="826"/>
        <w:jc w:val="left"/>
        <w:rPr>
          <w:lang w:val="ru-RU"/>
        </w:rPr>
      </w:pPr>
      <w:r w:rsidRPr="002F1241">
        <w:rPr>
          <w:lang w:val="ru-RU"/>
        </w:rPr>
        <w:t>Рабочая программа по учебному предмету «Химия» ......</w:t>
      </w:r>
      <w:r w:rsidR="002F1241">
        <w:rPr>
          <w:lang w:val="ru-RU"/>
        </w:rPr>
        <w:t>.............................</w:t>
      </w:r>
      <w:r w:rsidRPr="002F1241">
        <w:rPr>
          <w:lang w:val="ru-RU"/>
        </w:rPr>
        <w:t xml:space="preserve"> </w:t>
      </w:r>
      <w:r w:rsidR="00482901">
        <w:rPr>
          <w:lang w:val="ru-RU"/>
        </w:rPr>
        <w:t>395</w:t>
      </w:r>
    </w:p>
    <w:p w:rsidR="0044359D" w:rsidRPr="002F1241" w:rsidRDefault="00F1447C">
      <w:pPr>
        <w:numPr>
          <w:ilvl w:val="2"/>
          <w:numId w:val="1"/>
        </w:numPr>
        <w:spacing w:after="95" w:line="269" w:lineRule="auto"/>
        <w:ind w:right="0" w:hanging="826"/>
        <w:jc w:val="left"/>
        <w:rPr>
          <w:lang w:val="ru-RU"/>
        </w:rPr>
      </w:pPr>
      <w:r w:rsidRPr="002F1241">
        <w:rPr>
          <w:lang w:val="ru-RU"/>
        </w:rPr>
        <w:t>Рабочая программ</w:t>
      </w:r>
      <w:r w:rsidR="00653036">
        <w:rPr>
          <w:lang w:val="ru-RU"/>
        </w:rPr>
        <w:t>а по учебному предмету « Духовно-нравственная культура</w:t>
      </w:r>
      <w:r w:rsidRPr="002F1241">
        <w:rPr>
          <w:lang w:val="ru-RU"/>
        </w:rPr>
        <w:t xml:space="preserve"> России» ...............................................................</w:t>
      </w:r>
      <w:r w:rsidR="00482901">
        <w:rPr>
          <w:lang w:val="ru-RU"/>
        </w:rPr>
        <w:t>...............</w:t>
      </w:r>
      <w:r w:rsidRPr="002F1241">
        <w:rPr>
          <w:lang w:val="ru-RU"/>
        </w:rPr>
        <w:t xml:space="preserve"> 4</w:t>
      </w:r>
      <w:r w:rsidR="00482901">
        <w:rPr>
          <w:lang w:val="ru-RU"/>
        </w:rPr>
        <w:t>20</w:t>
      </w:r>
      <w:r w:rsidRPr="002F1241">
        <w:rPr>
          <w:lang w:val="ru-RU"/>
        </w:rPr>
        <w:t xml:space="preserve"> </w:t>
      </w:r>
    </w:p>
    <w:p w:rsidR="0044359D" w:rsidRPr="002F1241" w:rsidRDefault="00F1447C">
      <w:pPr>
        <w:numPr>
          <w:ilvl w:val="2"/>
          <w:numId w:val="1"/>
        </w:numPr>
        <w:spacing w:after="106"/>
        <w:ind w:right="0" w:hanging="826"/>
        <w:jc w:val="left"/>
        <w:rPr>
          <w:lang w:val="ru-RU"/>
        </w:rPr>
      </w:pPr>
      <w:r w:rsidRPr="002F1241">
        <w:rPr>
          <w:lang w:val="ru-RU"/>
        </w:rPr>
        <w:t>Рабочая программа по учебному предмету</w:t>
      </w:r>
      <w:r w:rsidR="00482901">
        <w:rPr>
          <w:lang w:val="ru-RU"/>
        </w:rPr>
        <w:t xml:space="preserve"> «Изобразительное искусство» </w:t>
      </w:r>
      <w:r w:rsidRPr="002F1241">
        <w:rPr>
          <w:lang w:val="ru-RU"/>
        </w:rPr>
        <w:t>4</w:t>
      </w:r>
      <w:r w:rsidR="00482901">
        <w:rPr>
          <w:lang w:val="ru-RU"/>
        </w:rPr>
        <w:t>28</w:t>
      </w:r>
      <w:r w:rsidRPr="002F1241">
        <w:rPr>
          <w:lang w:val="ru-RU"/>
        </w:rPr>
        <w:t xml:space="preserve"> </w:t>
      </w:r>
    </w:p>
    <w:p w:rsidR="0044359D" w:rsidRPr="002F1241" w:rsidRDefault="00F1447C">
      <w:pPr>
        <w:numPr>
          <w:ilvl w:val="2"/>
          <w:numId w:val="1"/>
        </w:numPr>
        <w:spacing w:after="95" w:line="269" w:lineRule="auto"/>
        <w:ind w:right="0" w:hanging="826"/>
        <w:jc w:val="left"/>
        <w:rPr>
          <w:lang w:val="ru-RU"/>
        </w:rPr>
      </w:pPr>
      <w:r w:rsidRPr="002F1241">
        <w:rPr>
          <w:lang w:val="ru-RU"/>
        </w:rPr>
        <w:t>Рабочая программа по учебному предмету «Музыка» .....</w:t>
      </w:r>
      <w:r w:rsidR="002F1241">
        <w:rPr>
          <w:lang w:val="ru-RU"/>
        </w:rPr>
        <w:t>.............................</w:t>
      </w:r>
      <w:r w:rsidRPr="002F1241">
        <w:rPr>
          <w:lang w:val="ru-RU"/>
        </w:rPr>
        <w:t>4</w:t>
      </w:r>
      <w:r w:rsidR="00482901">
        <w:rPr>
          <w:lang w:val="ru-RU"/>
        </w:rPr>
        <w:t>49</w:t>
      </w:r>
      <w:r w:rsidRPr="002F1241">
        <w:rPr>
          <w:lang w:val="ru-RU"/>
        </w:rPr>
        <w:t xml:space="preserve"> </w:t>
      </w:r>
    </w:p>
    <w:p w:rsidR="0044359D" w:rsidRPr="002F1241" w:rsidRDefault="00F1447C">
      <w:pPr>
        <w:numPr>
          <w:ilvl w:val="2"/>
          <w:numId w:val="1"/>
        </w:numPr>
        <w:ind w:right="0" w:hanging="826"/>
        <w:jc w:val="left"/>
        <w:rPr>
          <w:lang w:val="ru-RU"/>
        </w:rPr>
      </w:pPr>
      <w:r w:rsidRPr="002F1241">
        <w:rPr>
          <w:lang w:val="ru-RU"/>
        </w:rPr>
        <w:t>Рабочая программа по учебному предмету «Труд (</w:t>
      </w:r>
      <w:r w:rsidR="002F1241">
        <w:rPr>
          <w:lang w:val="ru-RU"/>
        </w:rPr>
        <w:t>технология)» .................</w:t>
      </w:r>
      <w:r w:rsidRPr="002F1241">
        <w:rPr>
          <w:lang w:val="ru-RU"/>
        </w:rPr>
        <w:t>4</w:t>
      </w:r>
      <w:r w:rsidR="00482901">
        <w:rPr>
          <w:lang w:val="ru-RU"/>
        </w:rPr>
        <w:t>78</w:t>
      </w:r>
      <w:r w:rsidRPr="002F1241">
        <w:rPr>
          <w:lang w:val="ru-RU"/>
        </w:rPr>
        <w:t xml:space="preserve"> </w:t>
      </w:r>
    </w:p>
    <w:p w:rsidR="0044359D" w:rsidRDefault="00F1447C">
      <w:pPr>
        <w:numPr>
          <w:ilvl w:val="2"/>
          <w:numId w:val="1"/>
        </w:numPr>
        <w:ind w:right="0" w:hanging="826"/>
        <w:jc w:val="left"/>
      </w:pPr>
      <w:r w:rsidRPr="002F1241">
        <w:rPr>
          <w:lang w:val="ru-RU"/>
        </w:rPr>
        <w:t xml:space="preserve">Рабочая программа по учебному предмету «Физическая </w:t>
      </w:r>
      <w:r w:rsidR="002F1241">
        <w:rPr>
          <w:lang w:val="ru-RU"/>
        </w:rPr>
        <w:t>культура» ...........</w:t>
      </w:r>
      <w:r w:rsidRPr="002F1241">
        <w:rPr>
          <w:lang w:val="ru-RU"/>
        </w:rPr>
        <w:t xml:space="preserve"> </w:t>
      </w:r>
      <w:r w:rsidR="00482901">
        <w:rPr>
          <w:lang w:val="ru-RU"/>
        </w:rPr>
        <w:t>494</w:t>
      </w:r>
      <w:r>
        <w:t xml:space="preserve"> </w:t>
      </w:r>
    </w:p>
    <w:p w:rsidR="0044359D" w:rsidRPr="002F1241" w:rsidRDefault="00F1447C">
      <w:pPr>
        <w:numPr>
          <w:ilvl w:val="2"/>
          <w:numId w:val="1"/>
        </w:numPr>
        <w:spacing w:after="2"/>
        <w:ind w:right="0" w:hanging="826"/>
        <w:jc w:val="left"/>
        <w:rPr>
          <w:lang w:val="ru-RU"/>
        </w:rPr>
      </w:pPr>
      <w:r w:rsidRPr="002F1241">
        <w:rPr>
          <w:lang w:val="ru-RU"/>
        </w:rPr>
        <w:t xml:space="preserve">Рабочая программа по учебному предмету «Основы безопасности и защиты </w:t>
      </w:r>
    </w:p>
    <w:p w:rsidR="0044359D" w:rsidRPr="002F1241" w:rsidRDefault="00F1447C">
      <w:pPr>
        <w:spacing w:after="95" w:line="269" w:lineRule="auto"/>
        <w:ind w:left="1075" w:right="0" w:hanging="10"/>
        <w:jc w:val="left"/>
        <w:rPr>
          <w:lang w:val="ru-RU"/>
        </w:rPr>
      </w:pPr>
      <w:r w:rsidRPr="002F1241">
        <w:rPr>
          <w:lang w:val="ru-RU"/>
        </w:rPr>
        <w:t>Родины» .............................................................................................</w:t>
      </w:r>
      <w:r w:rsidR="002F1241" w:rsidRPr="002F1241">
        <w:rPr>
          <w:lang w:val="ru-RU"/>
        </w:rPr>
        <w:t>...............................</w:t>
      </w:r>
      <w:r w:rsidRPr="002F1241">
        <w:rPr>
          <w:lang w:val="ru-RU"/>
        </w:rPr>
        <w:t xml:space="preserve"> 5</w:t>
      </w:r>
      <w:r w:rsidR="00482901">
        <w:rPr>
          <w:lang w:val="ru-RU"/>
        </w:rPr>
        <w:t>12</w:t>
      </w:r>
      <w:r w:rsidRPr="002F1241">
        <w:rPr>
          <w:lang w:val="ru-RU"/>
        </w:rPr>
        <w:t xml:space="preserve"> </w:t>
      </w:r>
    </w:p>
    <w:p w:rsidR="0044359D" w:rsidRPr="002F1241" w:rsidRDefault="00F1447C" w:rsidP="002F1241">
      <w:pPr>
        <w:numPr>
          <w:ilvl w:val="2"/>
          <w:numId w:val="1"/>
        </w:numPr>
        <w:spacing w:after="0"/>
        <w:ind w:right="0" w:hanging="826"/>
        <w:rPr>
          <w:lang w:val="ru-RU"/>
        </w:rPr>
      </w:pPr>
      <w:r w:rsidRPr="002F1241">
        <w:rPr>
          <w:lang w:val="ru-RU"/>
        </w:rPr>
        <w:t xml:space="preserve">Рабочая </w:t>
      </w:r>
      <w:r w:rsidRPr="002F1241">
        <w:rPr>
          <w:lang w:val="ru-RU"/>
        </w:rPr>
        <w:tab/>
        <w:t xml:space="preserve">программа </w:t>
      </w:r>
      <w:r w:rsidRPr="002F1241">
        <w:rPr>
          <w:lang w:val="ru-RU"/>
        </w:rPr>
        <w:tab/>
        <w:t xml:space="preserve">по </w:t>
      </w:r>
      <w:r w:rsidRPr="002F1241">
        <w:rPr>
          <w:lang w:val="ru-RU"/>
        </w:rPr>
        <w:tab/>
        <w:t>учебно</w:t>
      </w:r>
      <w:r w:rsidR="002F1241">
        <w:rPr>
          <w:lang w:val="ru-RU"/>
        </w:rPr>
        <w:t xml:space="preserve">му </w:t>
      </w:r>
      <w:r w:rsidR="002F1241">
        <w:rPr>
          <w:lang w:val="ru-RU"/>
        </w:rPr>
        <w:tab/>
        <w:t xml:space="preserve">курсу </w:t>
      </w:r>
      <w:r w:rsidR="002F1241">
        <w:rPr>
          <w:lang w:val="ru-RU"/>
        </w:rPr>
        <w:tab/>
        <w:t xml:space="preserve">(элективному </w:t>
      </w:r>
      <w:r w:rsidR="002F1241">
        <w:rPr>
          <w:lang w:val="ru-RU"/>
        </w:rPr>
        <w:tab/>
        <w:t xml:space="preserve">курсу) </w:t>
      </w:r>
      <w:r w:rsidRPr="002F1241">
        <w:rPr>
          <w:lang w:val="ru-RU"/>
        </w:rPr>
        <w:t>«</w:t>
      </w:r>
      <w:r w:rsidR="002F1241" w:rsidRPr="002F1241">
        <w:rPr>
          <w:lang w:val="ru-RU"/>
        </w:rPr>
        <w:t>П</w:t>
      </w:r>
      <w:r w:rsidR="002F1241">
        <w:rPr>
          <w:lang w:val="ru-RU"/>
        </w:rPr>
        <w:t xml:space="preserve">роблемы современного </w:t>
      </w:r>
      <w:r w:rsidR="002F1241" w:rsidRPr="002F1241">
        <w:rPr>
          <w:lang w:val="ru-RU"/>
        </w:rPr>
        <w:t>обществознания</w:t>
      </w:r>
      <w:r w:rsidRPr="002F1241">
        <w:rPr>
          <w:lang w:val="ru-RU"/>
        </w:rPr>
        <w:t>».....................</w:t>
      </w:r>
      <w:r w:rsidR="002F1241">
        <w:rPr>
          <w:lang w:val="ru-RU"/>
        </w:rPr>
        <w:t>..........................................................................</w:t>
      </w:r>
      <w:r w:rsidR="00482901">
        <w:rPr>
          <w:lang w:val="ru-RU"/>
        </w:rPr>
        <w:t>.</w:t>
      </w:r>
      <w:r w:rsidRPr="002F1241">
        <w:rPr>
          <w:lang w:val="ru-RU"/>
        </w:rPr>
        <w:t>5</w:t>
      </w:r>
      <w:r w:rsidR="00482901">
        <w:rPr>
          <w:lang w:val="ru-RU"/>
        </w:rPr>
        <w:t>61</w:t>
      </w:r>
      <w:r w:rsidRPr="002F1241">
        <w:rPr>
          <w:lang w:val="ru-RU"/>
        </w:rPr>
        <w:t xml:space="preserve"> </w:t>
      </w:r>
    </w:p>
    <w:p w:rsidR="002F1241" w:rsidRDefault="00F1447C">
      <w:pPr>
        <w:numPr>
          <w:ilvl w:val="2"/>
          <w:numId w:val="1"/>
        </w:numPr>
        <w:spacing w:after="95" w:line="269" w:lineRule="auto"/>
        <w:ind w:right="0" w:hanging="826"/>
        <w:jc w:val="left"/>
        <w:rPr>
          <w:lang w:val="ru-RU"/>
        </w:rPr>
      </w:pPr>
      <w:r w:rsidRPr="002F1241">
        <w:rPr>
          <w:lang w:val="ru-RU"/>
        </w:rPr>
        <w:t>Рабочая программа по учебному курсу (элективному курсу) «</w:t>
      </w:r>
      <w:r w:rsidR="002F1241">
        <w:rPr>
          <w:lang w:val="ru-RU"/>
        </w:rPr>
        <w:t xml:space="preserve">Развитие </w:t>
      </w:r>
    </w:p>
    <w:p w:rsidR="0044359D" w:rsidRPr="002F1241" w:rsidRDefault="002F1241" w:rsidP="002F1241">
      <w:pPr>
        <w:spacing w:after="95" w:line="269" w:lineRule="auto"/>
        <w:ind w:left="1065" w:right="0" w:firstLine="0"/>
        <w:jc w:val="left"/>
        <w:rPr>
          <w:lang w:val="ru-RU"/>
        </w:rPr>
      </w:pPr>
      <w:r>
        <w:rPr>
          <w:lang w:val="ru-RU"/>
        </w:rPr>
        <w:t>речи</w:t>
      </w:r>
      <w:r w:rsidR="00F1447C" w:rsidRPr="002F1241">
        <w:rPr>
          <w:lang w:val="ru-RU"/>
        </w:rPr>
        <w:t>» .....................................................................................</w:t>
      </w:r>
      <w:r>
        <w:rPr>
          <w:lang w:val="ru-RU"/>
        </w:rPr>
        <w:t>.........................................</w:t>
      </w:r>
      <w:r w:rsidR="003D64DE">
        <w:rPr>
          <w:lang w:val="ru-RU"/>
        </w:rPr>
        <w:t>..</w:t>
      </w:r>
      <w:r w:rsidR="00482901">
        <w:rPr>
          <w:lang w:val="ru-RU"/>
        </w:rPr>
        <w:t>.</w:t>
      </w:r>
      <w:r w:rsidR="00F1447C" w:rsidRPr="002F1241">
        <w:rPr>
          <w:lang w:val="ru-RU"/>
        </w:rPr>
        <w:t>5</w:t>
      </w:r>
      <w:r w:rsidR="00482901">
        <w:rPr>
          <w:lang w:val="ru-RU"/>
        </w:rPr>
        <w:t>28</w:t>
      </w:r>
      <w:r w:rsidR="00F1447C" w:rsidRPr="002F1241">
        <w:rPr>
          <w:lang w:val="ru-RU"/>
        </w:rPr>
        <w:t xml:space="preserve"> </w:t>
      </w:r>
    </w:p>
    <w:p w:rsidR="0044359D" w:rsidRPr="00653036" w:rsidRDefault="00F1447C" w:rsidP="00653036">
      <w:pPr>
        <w:numPr>
          <w:ilvl w:val="2"/>
          <w:numId w:val="1"/>
        </w:numPr>
        <w:spacing w:after="0"/>
        <w:ind w:right="0" w:hanging="826"/>
        <w:jc w:val="left"/>
        <w:rPr>
          <w:lang w:val="ru-RU"/>
        </w:rPr>
      </w:pPr>
      <w:r w:rsidRPr="002F1241">
        <w:rPr>
          <w:lang w:val="ru-RU"/>
        </w:rPr>
        <w:t>Рабочая программа курса внеурочной деятельности «Разговоры о важном»</w:t>
      </w:r>
      <w:r w:rsidR="00482901">
        <w:rPr>
          <w:lang w:val="ru-RU"/>
        </w:rPr>
        <w:t>………………………………………………………………………..547</w:t>
      </w:r>
    </w:p>
    <w:p w:rsidR="0044359D" w:rsidRPr="00482901" w:rsidRDefault="00F1447C">
      <w:pPr>
        <w:numPr>
          <w:ilvl w:val="2"/>
          <w:numId w:val="1"/>
        </w:numPr>
        <w:spacing w:after="95" w:line="269" w:lineRule="auto"/>
        <w:ind w:right="0" w:hanging="826"/>
        <w:jc w:val="left"/>
        <w:rPr>
          <w:lang w:val="ru-RU"/>
        </w:rPr>
      </w:pPr>
      <w:r w:rsidRPr="002F1241">
        <w:rPr>
          <w:lang w:val="ru-RU"/>
        </w:rPr>
        <w:lastRenderedPageBreak/>
        <w:t>Рабочая программа курса внеурочной деятельности «Россия – мои горизонты» ..........................................................................................</w:t>
      </w:r>
      <w:r w:rsidR="00482901">
        <w:rPr>
          <w:lang w:val="ru-RU"/>
        </w:rPr>
        <w:t>...............561</w:t>
      </w:r>
    </w:p>
    <w:p w:rsidR="0044359D" w:rsidRPr="00482901" w:rsidRDefault="00F1447C">
      <w:pPr>
        <w:numPr>
          <w:ilvl w:val="1"/>
          <w:numId w:val="1"/>
        </w:numPr>
        <w:spacing w:after="154" w:line="269" w:lineRule="auto"/>
        <w:ind w:right="0" w:firstLine="569"/>
        <w:jc w:val="left"/>
        <w:rPr>
          <w:lang w:val="ru-RU"/>
        </w:rPr>
      </w:pPr>
      <w:r w:rsidRPr="002F1241">
        <w:rPr>
          <w:lang w:val="ru-RU"/>
        </w:rPr>
        <w:t>Программа формирования универсальных учебных действий при получении основного общего образования .....................................................................</w:t>
      </w:r>
      <w:r w:rsidR="00482901">
        <w:rPr>
          <w:lang w:val="ru-RU"/>
        </w:rPr>
        <w:t>.....565</w:t>
      </w:r>
      <w:r w:rsidRPr="00482901">
        <w:rPr>
          <w:lang w:val="ru-RU"/>
        </w:rPr>
        <w:t xml:space="preserve"> </w:t>
      </w:r>
    </w:p>
    <w:p w:rsidR="0044359D" w:rsidRPr="00482901" w:rsidRDefault="00F1447C">
      <w:pPr>
        <w:numPr>
          <w:ilvl w:val="2"/>
          <w:numId w:val="1"/>
        </w:numPr>
        <w:spacing w:after="95" w:line="269" w:lineRule="auto"/>
        <w:ind w:right="0" w:hanging="826"/>
        <w:jc w:val="left"/>
        <w:rPr>
          <w:lang w:val="ru-RU"/>
        </w:rPr>
      </w:pPr>
      <w:r w:rsidRPr="00482901">
        <w:rPr>
          <w:lang w:val="ru-RU"/>
        </w:rPr>
        <w:t>Целевой раздел .......................................................................</w:t>
      </w:r>
      <w:r w:rsidR="003D64DE" w:rsidRPr="00482901">
        <w:rPr>
          <w:lang w:val="ru-RU"/>
        </w:rPr>
        <w:t>...............</w:t>
      </w:r>
      <w:r w:rsidR="00482901">
        <w:rPr>
          <w:lang w:val="ru-RU"/>
        </w:rPr>
        <w:t>...........565</w:t>
      </w:r>
    </w:p>
    <w:p w:rsidR="0044359D" w:rsidRPr="00482901" w:rsidRDefault="00F1447C">
      <w:pPr>
        <w:numPr>
          <w:ilvl w:val="2"/>
          <w:numId w:val="1"/>
        </w:numPr>
        <w:spacing w:after="95" w:line="269" w:lineRule="auto"/>
        <w:ind w:right="0" w:hanging="826"/>
        <w:jc w:val="left"/>
        <w:rPr>
          <w:lang w:val="ru-RU"/>
        </w:rPr>
      </w:pPr>
      <w:r w:rsidRPr="00482901">
        <w:rPr>
          <w:lang w:val="ru-RU"/>
        </w:rPr>
        <w:t>Содержательный раздел .......................................................</w:t>
      </w:r>
      <w:r w:rsidR="003D64DE" w:rsidRPr="00482901">
        <w:rPr>
          <w:lang w:val="ru-RU"/>
        </w:rPr>
        <w:t>........................</w:t>
      </w:r>
      <w:r w:rsidRPr="00482901">
        <w:rPr>
          <w:lang w:val="ru-RU"/>
        </w:rPr>
        <w:t xml:space="preserve">. </w:t>
      </w:r>
      <w:r w:rsidR="00482901">
        <w:rPr>
          <w:lang w:val="ru-RU"/>
        </w:rPr>
        <w:t>565</w:t>
      </w:r>
      <w:r w:rsidRPr="00482901">
        <w:rPr>
          <w:lang w:val="ru-RU"/>
        </w:rPr>
        <w:t xml:space="preserve"> </w:t>
      </w:r>
    </w:p>
    <w:p w:rsidR="0044359D" w:rsidRPr="003D64DE" w:rsidRDefault="00F1447C">
      <w:pPr>
        <w:numPr>
          <w:ilvl w:val="2"/>
          <w:numId w:val="1"/>
        </w:numPr>
        <w:spacing w:after="50" w:line="269" w:lineRule="auto"/>
        <w:ind w:right="0" w:hanging="826"/>
        <w:jc w:val="left"/>
        <w:rPr>
          <w:lang w:val="ru-RU"/>
        </w:rPr>
      </w:pPr>
      <w:r w:rsidRPr="003D64DE">
        <w:rPr>
          <w:lang w:val="ru-RU"/>
        </w:rPr>
        <w:t>Организационный раздел ......................................................</w:t>
      </w:r>
      <w:r w:rsidR="003D64DE">
        <w:rPr>
          <w:lang w:val="ru-RU"/>
        </w:rPr>
        <w:t>.........................</w:t>
      </w:r>
      <w:r w:rsidR="00482901">
        <w:rPr>
          <w:lang w:val="ru-RU"/>
        </w:rPr>
        <w:t>585</w:t>
      </w:r>
    </w:p>
    <w:p w:rsidR="0044359D" w:rsidRPr="003D64DE" w:rsidRDefault="00F1447C">
      <w:pPr>
        <w:numPr>
          <w:ilvl w:val="1"/>
          <w:numId w:val="1"/>
        </w:numPr>
        <w:spacing w:after="149" w:line="259" w:lineRule="auto"/>
        <w:ind w:right="0" w:firstLine="569"/>
        <w:jc w:val="left"/>
        <w:rPr>
          <w:lang w:val="ru-RU"/>
        </w:rPr>
      </w:pPr>
      <w:r w:rsidRPr="003D64DE">
        <w:rPr>
          <w:lang w:val="ru-RU"/>
        </w:rPr>
        <w:t>Рабочая программа воспитания ............................................</w:t>
      </w:r>
      <w:r w:rsidR="003D64DE">
        <w:rPr>
          <w:lang w:val="ru-RU"/>
        </w:rPr>
        <w:t>....................</w:t>
      </w:r>
      <w:r w:rsidRPr="003D64DE">
        <w:rPr>
          <w:lang w:val="ru-RU"/>
        </w:rPr>
        <w:t xml:space="preserve"> </w:t>
      </w:r>
      <w:r w:rsidR="00482901">
        <w:rPr>
          <w:lang w:val="ru-RU"/>
        </w:rPr>
        <w:t>587</w:t>
      </w:r>
      <w:r w:rsidRPr="003D64DE">
        <w:rPr>
          <w:lang w:val="ru-RU"/>
        </w:rPr>
        <w:t xml:space="preserve"> </w:t>
      </w:r>
    </w:p>
    <w:p w:rsidR="0044359D" w:rsidRDefault="00F1447C">
      <w:pPr>
        <w:numPr>
          <w:ilvl w:val="2"/>
          <w:numId w:val="1"/>
        </w:numPr>
        <w:spacing w:after="95" w:line="269" w:lineRule="auto"/>
        <w:ind w:right="0" w:hanging="826"/>
        <w:jc w:val="left"/>
      </w:pPr>
      <w:r w:rsidRPr="003D64DE">
        <w:rPr>
          <w:lang w:val="ru-RU"/>
        </w:rPr>
        <w:t>Пояснительная записка ......................................................</w:t>
      </w:r>
      <w:r w:rsidR="00C43B81">
        <w:rPr>
          <w:lang w:val="ru-RU"/>
        </w:rPr>
        <w:t>.............................</w:t>
      </w:r>
      <w:r w:rsidR="00482901">
        <w:rPr>
          <w:lang w:val="ru-RU"/>
        </w:rPr>
        <w:t>587</w:t>
      </w:r>
      <w:r>
        <w:t xml:space="preserve"> </w:t>
      </w:r>
    </w:p>
    <w:p w:rsidR="0044359D" w:rsidRPr="00C43B81" w:rsidRDefault="00F1447C">
      <w:pPr>
        <w:numPr>
          <w:ilvl w:val="2"/>
          <w:numId w:val="1"/>
        </w:numPr>
        <w:spacing w:after="95" w:line="269" w:lineRule="auto"/>
        <w:ind w:right="0" w:hanging="826"/>
        <w:jc w:val="left"/>
        <w:rPr>
          <w:lang w:val="ru-RU"/>
        </w:rPr>
      </w:pPr>
      <w:r w:rsidRPr="00C43B81">
        <w:rPr>
          <w:lang w:val="ru-RU"/>
        </w:rPr>
        <w:t>Целевой раздел .........................................................................</w:t>
      </w:r>
      <w:r w:rsidR="00C43B81">
        <w:rPr>
          <w:lang w:val="ru-RU"/>
        </w:rPr>
        <w:t>........................</w:t>
      </w:r>
      <w:r w:rsidR="00482901">
        <w:rPr>
          <w:lang w:val="ru-RU"/>
        </w:rPr>
        <w:t>588</w:t>
      </w:r>
      <w:r w:rsidRPr="00C43B81">
        <w:rPr>
          <w:lang w:val="ru-RU"/>
        </w:rPr>
        <w:t xml:space="preserve"> </w:t>
      </w:r>
    </w:p>
    <w:p w:rsidR="0044359D" w:rsidRPr="00C43B81" w:rsidRDefault="00F1447C">
      <w:pPr>
        <w:numPr>
          <w:ilvl w:val="2"/>
          <w:numId w:val="1"/>
        </w:numPr>
        <w:spacing w:after="115" w:line="269" w:lineRule="auto"/>
        <w:ind w:right="0" w:hanging="826"/>
        <w:jc w:val="left"/>
        <w:rPr>
          <w:lang w:val="ru-RU"/>
        </w:rPr>
      </w:pPr>
      <w:r w:rsidRPr="00C43B81">
        <w:rPr>
          <w:lang w:val="ru-RU"/>
        </w:rPr>
        <w:t>Содержательный раздел ........................................................</w:t>
      </w:r>
      <w:r w:rsidR="00482901">
        <w:rPr>
          <w:lang w:val="ru-RU"/>
        </w:rPr>
        <w:t>..........................593</w:t>
      </w:r>
      <w:r w:rsidRPr="00C43B81">
        <w:rPr>
          <w:lang w:val="ru-RU"/>
        </w:rPr>
        <w:t xml:space="preserve"> </w:t>
      </w:r>
    </w:p>
    <w:p w:rsidR="0044359D" w:rsidRPr="003D64DE" w:rsidRDefault="00F1447C">
      <w:pPr>
        <w:numPr>
          <w:ilvl w:val="2"/>
          <w:numId w:val="1"/>
        </w:numPr>
        <w:spacing w:after="48" w:line="269" w:lineRule="auto"/>
        <w:ind w:right="0" w:hanging="826"/>
        <w:jc w:val="left"/>
        <w:rPr>
          <w:lang w:val="ru-RU"/>
        </w:rPr>
      </w:pPr>
      <w:r w:rsidRPr="003D64DE">
        <w:rPr>
          <w:lang w:val="ru-RU"/>
        </w:rPr>
        <w:t>Организационный раздел ...................................................</w:t>
      </w:r>
      <w:r w:rsidR="00482901">
        <w:rPr>
          <w:lang w:val="ru-RU"/>
        </w:rPr>
        <w:t>.............................</w:t>
      </w:r>
      <w:r w:rsidRPr="003D64DE">
        <w:rPr>
          <w:lang w:val="ru-RU"/>
        </w:rPr>
        <w:t>6</w:t>
      </w:r>
      <w:r w:rsidR="00482901">
        <w:rPr>
          <w:lang w:val="ru-RU"/>
        </w:rPr>
        <w:t>07</w:t>
      </w:r>
      <w:r w:rsidRPr="003D64DE">
        <w:rPr>
          <w:lang w:val="ru-RU"/>
        </w:rPr>
        <w:t xml:space="preserve"> </w:t>
      </w:r>
    </w:p>
    <w:p w:rsidR="0044359D" w:rsidRPr="003D64DE" w:rsidRDefault="00F1447C">
      <w:pPr>
        <w:numPr>
          <w:ilvl w:val="1"/>
          <w:numId w:val="1"/>
        </w:numPr>
        <w:spacing w:after="160" w:line="269" w:lineRule="auto"/>
        <w:ind w:right="0" w:firstLine="569"/>
        <w:jc w:val="left"/>
        <w:rPr>
          <w:lang w:val="ru-RU"/>
        </w:rPr>
      </w:pPr>
      <w:r w:rsidRPr="003D64DE">
        <w:rPr>
          <w:lang w:val="ru-RU"/>
        </w:rPr>
        <w:t>Программа коррекционной работы ......................................</w:t>
      </w:r>
      <w:r w:rsidR="00482901">
        <w:rPr>
          <w:lang w:val="ru-RU"/>
        </w:rPr>
        <w:t>.....................612</w:t>
      </w:r>
      <w:r w:rsidRPr="003D64DE">
        <w:rPr>
          <w:lang w:val="ru-RU"/>
        </w:rPr>
        <w:t xml:space="preserve"> </w:t>
      </w:r>
    </w:p>
    <w:p w:rsidR="0044359D" w:rsidRPr="003D64DE" w:rsidRDefault="00F1447C">
      <w:pPr>
        <w:numPr>
          <w:ilvl w:val="2"/>
          <w:numId w:val="1"/>
        </w:numPr>
        <w:spacing w:after="95" w:line="269" w:lineRule="auto"/>
        <w:ind w:right="0" w:hanging="826"/>
        <w:jc w:val="left"/>
        <w:rPr>
          <w:lang w:val="ru-RU"/>
        </w:rPr>
      </w:pPr>
      <w:r w:rsidRPr="003D64DE">
        <w:rPr>
          <w:lang w:val="ru-RU"/>
        </w:rPr>
        <w:t>Пояснительная записка ....................................................</w:t>
      </w:r>
      <w:r w:rsidR="00482901">
        <w:rPr>
          <w:lang w:val="ru-RU"/>
        </w:rPr>
        <w:t>...............................</w:t>
      </w:r>
      <w:r w:rsidR="003D64DE">
        <w:rPr>
          <w:lang w:val="ru-RU"/>
        </w:rPr>
        <w:t>.</w:t>
      </w:r>
      <w:r w:rsidRPr="003D64DE">
        <w:rPr>
          <w:lang w:val="ru-RU"/>
        </w:rPr>
        <w:t>6</w:t>
      </w:r>
      <w:r w:rsidR="00482901">
        <w:rPr>
          <w:lang w:val="ru-RU"/>
        </w:rPr>
        <w:t>12</w:t>
      </w:r>
      <w:r w:rsidRPr="003D64DE">
        <w:rPr>
          <w:lang w:val="ru-RU"/>
        </w:rPr>
        <w:t xml:space="preserve"> </w:t>
      </w:r>
    </w:p>
    <w:p w:rsidR="0044359D" w:rsidRPr="003D64DE" w:rsidRDefault="00F1447C">
      <w:pPr>
        <w:numPr>
          <w:ilvl w:val="2"/>
          <w:numId w:val="1"/>
        </w:numPr>
        <w:spacing w:after="103"/>
        <w:ind w:right="0" w:hanging="826"/>
        <w:jc w:val="left"/>
        <w:rPr>
          <w:lang w:val="ru-RU"/>
        </w:rPr>
      </w:pPr>
      <w:r w:rsidRPr="002F1241">
        <w:rPr>
          <w:lang w:val="ru-RU"/>
        </w:rPr>
        <w:t>Цели, задачи и принципы построения про</w:t>
      </w:r>
      <w:r w:rsidR="003D64DE">
        <w:rPr>
          <w:lang w:val="ru-RU"/>
        </w:rPr>
        <w:t>граммы коррекционной работы .............................................................................................................................</w:t>
      </w:r>
      <w:r w:rsidRPr="003D64DE">
        <w:rPr>
          <w:lang w:val="ru-RU"/>
        </w:rPr>
        <w:t>6</w:t>
      </w:r>
      <w:r w:rsidR="00482901">
        <w:rPr>
          <w:lang w:val="ru-RU"/>
        </w:rPr>
        <w:t>14</w:t>
      </w:r>
      <w:r w:rsidRPr="003D64DE">
        <w:rPr>
          <w:lang w:val="ru-RU"/>
        </w:rPr>
        <w:t xml:space="preserve"> </w:t>
      </w:r>
    </w:p>
    <w:p w:rsidR="0044359D" w:rsidRPr="003D64DE" w:rsidRDefault="00F1447C">
      <w:pPr>
        <w:numPr>
          <w:ilvl w:val="2"/>
          <w:numId w:val="1"/>
        </w:numPr>
        <w:spacing w:after="112"/>
        <w:ind w:right="0" w:hanging="826"/>
        <w:jc w:val="left"/>
        <w:rPr>
          <w:lang w:val="ru-RU"/>
        </w:rPr>
      </w:pPr>
      <w:r w:rsidRPr="002F1241">
        <w:rPr>
          <w:lang w:val="ru-RU"/>
        </w:rPr>
        <w:t>Перечень и содержание направлений коррекционной р</w:t>
      </w:r>
      <w:r w:rsidR="003D64DE">
        <w:rPr>
          <w:lang w:val="ru-RU"/>
        </w:rPr>
        <w:t>аботы .....................</w:t>
      </w:r>
      <w:r w:rsidR="00482901">
        <w:rPr>
          <w:lang w:val="ru-RU"/>
        </w:rPr>
        <w:t>615</w:t>
      </w:r>
    </w:p>
    <w:p w:rsidR="0044359D" w:rsidRPr="003D64DE" w:rsidRDefault="00F1447C">
      <w:pPr>
        <w:numPr>
          <w:ilvl w:val="2"/>
          <w:numId w:val="1"/>
        </w:numPr>
        <w:spacing w:after="95" w:line="269" w:lineRule="auto"/>
        <w:ind w:right="0" w:hanging="826"/>
        <w:jc w:val="left"/>
        <w:rPr>
          <w:lang w:val="ru-RU"/>
        </w:rPr>
      </w:pPr>
      <w:r w:rsidRPr="003D64DE">
        <w:rPr>
          <w:lang w:val="ru-RU"/>
        </w:rPr>
        <w:t>Механизмы реализации программы ..................................</w:t>
      </w:r>
      <w:r w:rsidR="003D64DE">
        <w:rPr>
          <w:lang w:val="ru-RU"/>
        </w:rPr>
        <w:t>..............................</w:t>
      </w:r>
      <w:r w:rsidRPr="003D64DE">
        <w:rPr>
          <w:lang w:val="ru-RU"/>
        </w:rPr>
        <w:t>6</w:t>
      </w:r>
      <w:r w:rsidR="00482901">
        <w:rPr>
          <w:lang w:val="ru-RU"/>
        </w:rPr>
        <w:t>19</w:t>
      </w:r>
      <w:r w:rsidRPr="003D64DE">
        <w:rPr>
          <w:lang w:val="ru-RU"/>
        </w:rPr>
        <w:t xml:space="preserve"> </w:t>
      </w:r>
    </w:p>
    <w:p w:rsidR="0044359D" w:rsidRPr="003D64DE" w:rsidRDefault="00F1447C">
      <w:pPr>
        <w:numPr>
          <w:ilvl w:val="2"/>
          <w:numId w:val="1"/>
        </w:numPr>
        <w:spacing w:after="95" w:line="269" w:lineRule="auto"/>
        <w:ind w:right="0" w:hanging="826"/>
        <w:jc w:val="left"/>
        <w:rPr>
          <w:lang w:val="ru-RU"/>
        </w:rPr>
      </w:pPr>
      <w:r w:rsidRPr="002F1241">
        <w:rPr>
          <w:lang w:val="ru-RU"/>
        </w:rPr>
        <w:t>Требования к условиям реализации программы ................</w:t>
      </w:r>
      <w:r w:rsidR="003D64DE">
        <w:rPr>
          <w:lang w:val="ru-RU"/>
        </w:rPr>
        <w:t>............................</w:t>
      </w:r>
      <w:r w:rsidRPr="003D64DE">
        <w:rPr>
          <w:lang w:val="ru-RU"/>
        </w:rPr>
        <w:t xml:space="preserve">690 </w:t>
      </w:r>
    </w:p>
    <w:p w:rsidR="0044359D" w:rsidRPr="00482901" w:rsidRDefault="00F1447C">
      <w:pPr>
        <w:numPr>
          <w:ilvl w:val="2"/>
          <w:numId w:val="1"/>
        </w:numPr>
        <w:spacing w:after="95" w:line="269" w:lineRule="auto"/>
        <w:ind w:right="0" w:hanging="826"/>
        <w:jc w:val="left"/>
        <w:rPr>
          <w:lang w:val="ru-RU"/>
        </w:rPr>
      </w:pPr>
      <w:r w:rsidRPr="003D64DE">
        <w:rPr>
          <w:lang w:val="ru-RU"/>
        </w:rPr>
        <w:t>Планируемые результаты коррекци</w:t>
      </w:r>
      <w:r w:rsidRPr="00482901">
        <w:rPr>
          <w:lang w:val="ru-RU"/>
        </w:rPr>
        <w:t>онной работы ...........</w:t>
      </w:r>
      <w:r w:rsidR="003D64DE" w:rsidRPr="00482901">
        <w:rPr>
          <w:lang w:val="ru-RU"/>
        </w:rPr>
        <w:t>............................</w:t>
      </w:r>
      <w:r w:rsidRPr="00482901">
        <w:rPr>
          <w:lang w:val="ru-RU"/>
        </w:rPr>
        <w:t>. 6</w:t>
      </w:r>
      <w:r w:rsidR="00482901">
        <w:rPr>
          <w:lang w:val="ru-RU"/>
        </w:rPr>
        <w:t>2</w:t>
      </w:r>
      <w:r w:rsidRPr="00482901">
        <w:rPr>
          <w:lang w:val="ru-RU"/>
        </w:rPr>
        <w:t xml:space="preserve">1 </w:t>
      </w:r>
    </w:p>
    <w:p w:rsidR="0044359D" w:rsidRPr="003D64DE" w:rsidRDefault="00F1447C">
      <w:pPr>
        <w:numPr>
          <w:ilvl w:val="2"/>
          <w:numId w:val="1"/>
        </w:numPr>
        <w:spacing w:after="52" w:line="269" w:lineRule="auto"/>
        <w:ind w:right="0" w:hanging="826"/>
        <w:jc w:val="left"/>
        <w:rPr>
          <w:lang w:val="ru-RU"/>
        </w:rPr>
      </w:pPr>
      <w:r w:rsidRPr="002F1241">
        <w:rPr>
          <w:lang w:val="ru-RU"/>
        </w:rPr>
        <w:t>Содержание психолого-педагогического сопровождения участников образовательных отношений ..........................................................</w:t>
      </w:r>
      <w:r w:rsidR="003D64DE">
        <w:rPr>
          <w:lang w:val="ru-RU"/>
        </w:rPr>
        <w:t>................</w:t>
      </w:r>
      <w:r w:rsidRPr="002F1241">
        <w:rPr>
          <w:lang w:val="ru-RU"/>
        </w:rPr>
        <w:t xml:space="preserve">. </w:t>
      </w:r>
      <w:r w:rsidRPr="003D64DE">
        <w:rPr>
          <w:lang w:val="ru-RU"/>
        </w:rPr>
        <w:t>6</w:t>
      </w:r>
      <w:r w:rsidR="00482901">
        <w:rPr>
          <w:lang w:val="ru-RU"/>
        </w:rPr>
        <w:t>23</w:t>
      </w:r>
      <w:r w:rsidRPr="003D64DE">
        <w:rPr>
          <w:lang w:val="ru-RU"/>
        </w:rPr>
        <w:t xml:space="preserve"> </w:t>
      </w:r>
    </w:p>
    <w:p w:rsidR="0044359D" w:rsidRPr="003D64DE" w:rsidRDefault="00F1447C">
      <w:pPr>
        <w:numPr>
          <w:ilvl w:val="0"/>
          <w:numId w:val="1"/>
        </w:numPr>
        <w:spacing w:after="126" w:line="269" w:lineRule="auto"/>
        <w:ind w:right="-5" w:hanging="1015"/>
        <w:jc w:val="right"/>
        <w:rPr>
          <w:lang w:val="ru-RU"/>
        </w:rPr>
      </w:pPr>
      <w:r w:rsidRPr="003D64DE">
        <w:rPr>
          <w:b/>
          <w:lang w:val="ru-RU"/>
        </w:rPr>
        <w:t>Организационный раздел</w:t>
      </w:r>
      <w:r w:rsidRPr="003D64DE">
        <w:rPr>
          <w:lang w:val="ru-RU"/>
        </w:rPr>
        <w:t xml:space="preserve"> ..........................................................</w:t>
      </w:r>
      <w:r w:rsidR="00482901">
        <w:rPr>
          <w:lang w:val="ru-RU"/>
        </w:rPr>
        <w:t>..........................631</w:t>
      </w:r>
      <w:r w:rsidRPr="003D64DE">
        <w:rPr>
          <w:lang w:val="ru-RU"/>
        </w:rPr>
        <w:t xml:space="preserve"> </w:t>
      </w:r>
    </w:p>
    <w:p w:rsidR="0044359D" w:rsidRPr="003D64DE" w:rsidRDefault="00F1447C">
      <w:pPr>
        <w:numPr>
          <w:ilvl w:val="1"/>
          <w:numId w:val="1"/>
        </w:numPr>
        <w:spacing w:after="149" w:line="269" w:lineRule="auto"/>
        <w:ind w:right="0" w:firstLine="569"/>
        <w:jc w:val="left"/>
        <w:rPr>
          <w:lang w:val="ru-RU"/>
        </w:rPr>
      </w:pPr>
      <w:r w:rsidRPr="002F1241">
        <w:rPr>
          <w:lang w:val="ru-RU"/>
        </w:rPr>
        <w:t>Учебный план основного общего образования ...................</w:t>
      </w:r>
      <w:r w:rsidR="003D64DE">
        <w:rPr>
          <w:lang w:val="ru-RU"/>
        </w:rPr>
        <w:t>........................</w:t>
      </w:r>
      <w:r w:rsidR="00B85547">
        <w:rPr>
          <w:lang w:val="ru-RU"/>
        </w:rPr>
        <w:t>631</w:t>
      </w:r>
      <w:r w:rsidRPr="003D64DE">
        <w:rPr>
          <w:lang w:val="ru-RU"/>
        </w:rPr>
        <w:t xml:space="preserve"> </w:t>
      </w:r>
    </w:p>
    <w:p w:rsidR="0044359D" w:rsidRPr="002F1241" w:rsidRDefault="00F1447C">
      <w:pPr>
        <w:numPr>
          <w:ilvl w:val="2"/>
          <w:numId w:val="1"/>
        </w:numPr>
        <w:spacing w:after="50" w:line="269" w:lineRule="auto"/>
        <w:ind w:right="0" w:hanging="826"/>
        <w:jc w:val="left"/>
        <w:rPr>
          <w:lang w:val="ru-RU"/>
        </w:rPr>
      </w:pPr>
      <w:r w:rsidRPr="002F1241">
        <w:rPr>
          <w:lang w:val="ru-RU"/>
        </w:rPr>
        <w:t>Недельный учебный план на 202</w:t>
      </w:r>
      <w:r w:rsidR="00BE0155">
        <w:rPr>
          <w:lang w:val="ru-RU"/>
        </w:rPr>
        <w:t>6</w:t>
      </w:r>
      <w:r w:rsidRPr="002F1241">
        <w:rPr>
          <w:lang w:val="ru-RU"/>
        </w:rPr>
        <w:t>-202</w:t>
      </w:r>
      <w:r w:rsidR="00BE0155">
        <w:rPr>
          <w:lang w:val="ru-RU"/>
        </w:rPr>
        <w:t>7</w:t>
      </w:r>
      <w:r w:rsidRPr="002F1241">
        <w:rPr>
          <w:lang w:val="ru-RU"/>
        </w:rPr>
        <w:t xml:space="preserve"> учебный год ........</w:t>
      </w:r>
      <w:r w:rsidR="003D64DE">
        <w:rPr>
          <w:lang w:val="ru-RU"/>
        </w:rPr>
        <w:t>............................</w:t>
      </w:r>
      <w:r w:rsidR="00B85547">
        <w:rPr>
          <w:lang w:val="ru-RU"/>
        </w:rPr>
        <w:t>633</w:t>
      </w:r>
      <w:r w:rsidRPr="002F1241">
        <w:rPr>
          <w:lang w:val="ru-RU"/>
        </w:rPr>
        <w:t xml:space="preserve"> </w:t>
      </w:r>
    </w:p>
    <w:p w:rsidR="0044359D" w:rsidRDefault="00F1447C">
      <w:pPr>
        <w:numPr>
          <w:ilvl w:val="1"/>
          <w:numId w:val="1"/>
        </w:numPr>
        <w:spacing w:after="159" w:line="269" w:lineRule="auto"/>
        <w:ind w:right="0" w:firstLine="569"/>
        <w:jc w:val="left"/>
      </w:pPr>
      <w:r w:rsidRPr="003D64DE">
        <w:rPr>
          <w:lang w:val="ru-RU"/>
        </w:rPr>
        <w:t>План внеурочной деятельности .......................................</w:t>
      </w:r>
      <w:r w:rsidR="003D64DE">
        <w:rPr>
          <w:lang w:val="ru-RU"/>
        </w:rPr>
        <w:t>...........................</w:t>
      </w:r>
      <w:r>
        <w:t xml:space="preserve">. </w:t>
      </w:r>
      <w:r w:rsidR="00B85547">
        <w:rPr>
          <w:lang w:val="ru-RU"/>
        </w:rPr>
        <w:t>640</w:t>
      </w:r>
      <w:r>
        <w:t xml:space="preserve"> </w:t>
      </w:r>
    </w:p>
    <w:p w:rsidR="0044359D" w:rsidRPr="003D64DE" w:rsidRDefault="00F1447C">
      <w:pPr>
        <w:numPr>
          <w:ilvl w:val="2"/>
          <w:numId w:val="1"/>
        </w:numPr>
        <w:spacing w:after="95" w:line="269" w:lineRule="auto"/>
        <w:ind w:right="0" w:hanging="826"/>
        <w:jc w:val="left"/>
        <w:rPr>
          <w:lang w:val="ru-RU"/>
        </w:rPr>
      </w:pPr>
      <w:r w:rsidRPr="003D64DE">
        <w:rPr>
          <w:lang w:val="ru-RU"/>
        </w:rPr>
        <w:t>Пояснительная записка .........................................................</w:t>
      </w:r>
      <w:r w:rsidR="003D64DE">
        <w:rPr>
          <w:lang w:val="ru-RU"/>
        </w:rPr>
        <w:t>............................</w:t>
      </w:r>
      <w:r w:rsidRPr="003D64DE">
        <w:rPr>
          <w:lang w:val="ru-RU"/>
        </w:rPr>
        <w:t xml:space="preserve"> </w:t>
      </w:r>
      <w:r w:rsidR="00B85547">
        <w:rPr>
          <w:lang w:val="ru-RU"/>
        </w:rPr>
        <w:t>640</w:t>
      </w:r>
      <w:r w:rsidRPr="003D64DE">
        <w:rPr>
          <w:lang w:val="ru-RU"/>
        </w:rPr>
        <w:t xml:space="preserve"> </w:t>
      </w:r>
    </w:p>
    <w:p w:rsidR="0044359D" w:rsidRPr="003D64DE" w:rsidRDefault="00F1447C">
      <w:pPr>
        <w:numPr>
          <w:ilvl w:val="2"/>
          <w:numId w:val="1"/>
        </w:numPr>
        <w:spacing w:after="47" w:line="269" w:lineRule="auto"/>
        <w:ind w:right="0" w:hanging="826"/>
        <w:jc w:val="left"/>
        <w:rPr>
          <w:lang w:val="ru-RU"/>
        </w:rPr>
      </w:pPr>
      <w:r w:rsidRPr="003D64DE">
        <w:rPr>
          <w:lang w:val="ru-RU"/>
        </w:rPr>
        <w:t>Содержание плана внеурочной деятельности ....................</w:t>
      </w:r>
      <w:r w:rsidR="003D64DE">
        <w:rPr>
          <w:lang w:val="ru-RU"/>
        </w:rPr>
        <w:t>.............................</w:t>
      </w:r>
      <w:r w:rsidR="00B85547">
        <w:rPr>
          <w:lang w:val="ru-RU"/>
        </w:rPr>
        <w:t>641</w:t>
      </w:r>
      <w:r w:rsidRPr="003D64DE">
        <w:rPr>
          <w:lang w:val="ru-RU"/>
        </w:rPr>
        <w:t xml:space="preserve"> </w:t>
      </w:r>
    </w:p>
    <w:p w:rsidR="0044359D" w:rsidRPr="003D64DE" w:rsidRDefault="00F1447C">
      <w:pPr>
        <w:numPr>
          <w:ilvl w:val="1"/>
          <w:numId w:val="1"/>
        </w:numPr>
        <w:spacing w:after="115" w:line="269" w:lineRule="auto"/>
        <w:ind w:right="0" w:firstLine="569"/>
        <w:jc w:val="left"/>
        <w:rPr>
          <w:lang w:val="ru-RU"/>
        </w:rPr>
      </w:pPr>
      <w:r w:rsidRPr="003D64DE">
        <w:rPr>
          <w:lang w:val="ru-RU"/>
        </w:rPr>
        <w:t>Календарный план воспитательной работы ...........................................</w:t>
      </w:r>
      <w:r w:rsidR="003D64DE">
        <w:rPr>
          <w:lang w:val="ru-RU"/>
        </w:rPr>
        <w:t>.....</w:t>
      </w:r>
      <w:r w:rsidR="00B85547">
        <w:rPr>
          <w:lang w:val="ru-RU"/>
        </w:rPr>
        <w:t>644</w:t>
      </w:r>
      <w:r w:rsidRPr="003D64DE">
        <w:rPr>
          <w:lang w:val="ru-RU"/>
        </w:rPr>
        <w:t xml:space="preserve"> </w:t>
      </w:r>
    </w:p>
    <w:p w:rsidR="0044359D" w:rsidRPr="002F1241" w:rsidRDefault="00F1447C">
      <w:pPr>
        <w:numPr>
          <w:ilvl w:val="1"/>
          <w:numId w:val="1"/>
        </w:numPr>
        <w:spacing w:after="160"/>
        <w:ind w:right="0" w:firstLine="569"/>
        <w:jc w:val="left"/>
        <w:rPr>
          <w:lang w:val="ru-RU"/>
        </w:rPr>
      </w:pPr>
      <w:r w:rsidRPr="002F1241">
        <w:rPr>
          <w:lang w:val="ru-RU"/>
        </w:rPr>
        <w:t>Характеристика условий реализации основной образовательной программы</w:t>
      </w:r>
      <w:r w:rsidR="003D64DE">
        <w:rPr>
          <w:lang w:val="ru-RU"/>
        </w:rPr>
        <w:t>…………………………………………………………………………………….</w:t>
      </w:r>
      <w:r w:rsidR="00B85547">
        <w:rPr>
          <w:lang w:val="ru-RU"/>
        </w:rPr>
        <w:t>663</w:t>
      </w:r>
      <w:r w:rsidRPr="002F1241">
        <w:rPr>
          <w:lang w:val="ru-RU"/>
        </w:rPr>
        <w:t xml:space="preserve"> </w:t>
      </w:r>
    </w:p>
    <w:p w:rsidR="0044359D" w:rsidRPr="003D64DE" w:rsidRDefault="00F1447C">
      <w:pPr>
        <w:numPr>
          <w:ilvl w:val="2"/>
          <w:numId w:val="1"/>
        </w:numPr>
        <w:spacing w:after="95" w:line="269" w:lineRule="auto"/>
        <w:ind w:right="0" w:hanging="826"/>
        <w:jc w:val="left"/>
        <w:rPr>
          <w:lang w:val="ru-RU"/>
        </w:rPr>
      </w:pPr>
      <w:r w:rsidRPr="003D64DE">
        <w:rPr>
          <w:lang w:val="ru-RU"/>
        </w:rPr>
        <w:t>Общее описание системы ......................................................</w:t>
      </w:r>
      <w:r w:rsidR="00F70EFA">
        <w:rPr>
          <w:lang w:val="ru-RU"/>
        </w:rPr>
        <w:t>............................</w:t>
      </w:r>
      <w:r w:rsidR="00B85547">
        <w:rPr>
          <w:lang w:val="ru-RU"/>
        </w:rPr>
        <w:t>663</w:t>
      </w:r>
      <w:r w:rsidRPr="003D64DE">
        <w:rPr>
          <w:lang w:val="ru-RU"/>
        </w:rPr>
        <w:t xml:space="preserve"> </w:t>
      </w:r>
    </w:p>
    <w:p w:rsidR="0044359D" w:rsidRPr="00482901" w:rsidRDefault="00F1447C">
      <w:pPr>
        <w:numPr>
          <w:ilvl w:val="2"/>
          <w:numId w:val="1"/>
        </w:numPr>
        <w:spacing w:after="95"/>
        <w:ind w:right="0" w:hanging="826"/>
        <w:jc w:val="left"/>
        <w:rPr>
          <w:lang w:val="ru-RU"/>
        </w:rPr>
      </w:pPr>
      <w:r w:rsidRPr="002F1241">
        <w:rPr>
          <w:lang w:val="ru-RU"/>
        </w:rPr>
        <w:t xml:space="preserve">Кадровые условия реализации основной образовательной программы основного общего образования. </w:t>
      </w:r>
      <w:r w:rsidRPr="003D64DE">
        <w:rPr>
          <w:lang w:val="ru-RU"/>
        </w:rPr>
        <w:t>Кадр</w:t>
      </w:r>
      <w:r w:rsidRPr="00F70EFA">
        <w:rPr>
          <w:lang w:val="ru-RU"/>
        </w:rPr>
        <w:t>ов</w:t>
      </w:r>
      <w:r w:rsidRPr="00482901">
        <w:rPr>
          <w:lang w:val="ru-RU"/>
        </w:rPr>
        <w:t>ое обеспечение ................</w:t>
      </w:r>
      <w:r w:rsidR="00F70EFA" w:rsidRPr="00482901">
        <w:rPr>
          <w:lang w:val="ru-RU"/>
        </w:rPr>
        <w:t>................</w:t>
      </w:r>
      <w:r w:rsidR="00B85547">
        <w:rPr>
          <w:lang w:val="ru-RU"/>
        </w:rPr>
        <w:t>664</w:t>
      </w:r>
      <w:r w:rsidRPr="00482901">
        <w:rPr>
          <w:lang w:val="ru-RU"/>
        </w:rPr>
        <w:t xml:space="preserve"> </w:t>
      </w:r>
    </w:p>
    <w:p w:rsidR="0044359D" w:rsidRPr="00F70EFA" w:rsidRDefault="00F1447C">
      <w:pPr>
        <w:numPr>
          <w:ilvl w:val="2"/>
          <w:numId w:val="1"/>
        </w:numPr>
        <w:spacing w:after="95" w:line="269" w:lineRule="auto"/>
        <w:ind w:right="0" w:hanging="826"/>
        <w:jc w:val="left"/>
        <w:rPr>
          <w:lang w:val="ru-RU"/>
        </w:rPr>
      </w:pPr>
      <w:r w:rsidRPr="002F1241">
        <w:rPr>
          <w:lang w:val="ru-RU"/>
        </w:rPr>
        <w:t>Профессиональное развитие и повышение квалификации педагогических работников .........................................................................................................................</w:t>
      </w:r>
      <w:r w:rsidR="00F70EFA">
        <w:rPr>
          <w:lang w:val="ru-RU"/>
        </w:rPr>
        <w:t>....</w:t>
      </w:r>
      <w:r w:rsidRPr="002F1241">
        <w:rPr>
          <w:lang w:val="ru-RU"/>
        </w:rPr>
        <w:t xml:space="preserve"> </w:t>
      </w:r>
      <w:r w:rsidR="00B85547">
        <w:rPr>
          <w:lang w:val="ru-RU"/>
        </w:rPr>
        <w:t>665</w:t>
      </w:r>
    </w:p>
    <w:p w:rsidR="0044359D" w:rsidRPr="00F70EFA" w:rsidRDefault="00F1447C">
      <w:pPr>
        <w:numPr>
          <w:ilvl w:val="2"/>
          <w:numId w:val="1"/>
        </w:numPr>
        <w:spacing w:after="94"/>
        <w:ind w:right="0" w:hanging="826"/>
        <w:jc w:val="left"/>
        <w:rPr>
          <w:lang w:val="ru-RU"/>
        </w:rPr>
      </w:pPr>
      <w:r w:rsidRPr="002F1241">
        <w:rPr>
          <w:lang w:val="ru-RU"/>
        </w:rPr>
        <w:lastRenderedPageBreak/>
        <w:t>Психолого-педагогические условия реализации основной образовательной программы основного общего образования ..................................</w:t>
      </w:r>
      <w:r w:rsidR="00F70EFA">
        <w:rPr>
          <w:lang w:val="ru-RU"/>
        </w:rPr>
        <w:t>.................</w:t>
      </w:r>
      <w:r w:rsidR="00B85547">
        <w:rPr>
          <w:lang w:val="ru-RU"/>
        </w:rPr>
        <w:t>.665</w:t>
      </w:r>
    </w:p>
    <w:p w:rsidR="0044359D" w:rsidRPr="00F70EFA" w:rsidRDefault="00F1447C">
      <w:pPr>
        <w:numPr>
          <w:ilvl w:val="2"/>
          <w:numId w:val="1"/>
        </w:numPr>
        <w:spacing w:after="94"/>
        <w:ind w:right="0" w:hanging="826"/>
        <w:jc w:val="left"/>
        <w:rPr>
          <w:lang w:val="ru-RU"/>
        </w:rPr>
      </w:pPr>
      <w:r w:rsidRPr="002F1241">
        <w:rPr>
          <w:lang w:val="ru-RU"/>
        </w:rPr>
        <w:t>Материально-технические условия реализации основной образовательной программы основного общего образования ....................................</w:t>
      </w:r>
      <w:r w:rsidR="00F70EFA">
        <w:rPr>
          <w:lang w:val="ru-RU"/>
        </w:rPr>
        <w:t>................</w:t>
      </w:r>
      <w:r w:rsidR="00B85547">
        <w:rPr>
          <w:lang w:val="ru-RU"/>
        </w:rPr>
        <w:t>666</w:t>
      </w:r>
      <w:r w:rsidRPr="00F70EFA">
        <w:rPr>
          <w:lang w:val="ru-RU"/>
        </w:rPr>
        <w:t xml:space="preserve"> </w:t>
      </w:r>
    </w:p>
    <w:p w:rsidR="0044359D" w:rsidRPr="00F70EFA" w:rsidRDefault="00F1447C" w:rsidP="00F70EFA">
      <w:pPr>
        <w:numPr>
          <w:ilvl w:val="2"/>
          <w:numId w:val="1"/>
        </w:numPr>
        <w:spacing w:after="0"/>
        <w:ind w:right="0" w:hanging="826"/>
        <w:jc w:val="left"/>
        <w:rPr>
          <w:lang w:val="ru-RU"/>
        </w:rPr>
      </w:pPr>
      <w:r w:rsidRPr="002F1241">
        <w:rPr>
          <w:lang w:val="ru-RU"/>
        </w:rPr>
        <w:t xml:space="preserve">Информационно-методические условия реализации основной образовательной </w:t>
      </w:r>
      <w:r w:rsidR="00F70EFA">
        <w:rPr>
          <w:lang w:val="ru-RU"/>
        </w:rPr>
        <w:t xml:space="preserve"> </w:t>
      </w:r>
      <w:r w:rsidRPr="00F70EFA">
        <w:rPr>
          <w:lang w:val="ru-RU"/>
        </w:rPr>
        <w:t>программы основного общего образования ....</w:t>
      </w:r>
      <w:r w:rsidR="00F70EFA">
        <w:rPr>
          <w:lang w:val="ru-RU"/>
        </w:rPr>
        <w:t>...............</w:t>
      </w:r>
      <w:r w:rsidR="00F70EFA" w:rsidRPr="00F70EFA">
        <w:rPr>
          <w:lang w:val="ru-RU"/>
        </w:rPr>
        <w:t>..</w:t>
      </w:r>
      <w:r w:rsidR="00B85547">
        <w:rPr>
          <w:lang w:val="ru-RU"/>
        </w:rPr>
        <w:t>666</w:t>
      </w:r>
      <w:r w:rsidRPr="00F70EFA">
        <w:rPr>
          <w:lang w:val="ru-RU"/>
        </w:rPr>
        <w:t xml:space="preserve"> </w:t>
      </w:r>
    </w:p>
    <w:p w:rsidR="0044359D" w:rsidRPr="002F1241" w:rsidRDefault="0044359D">
      <w:pPr>
        <w:rPr>
          <w:lang w:val="ru-RU"/>
        </w:rPr>
        <w:sectPr w:rsidR="0044359D" w:rsidRPr="002F1241">
          <w:headerReference w:type="even" r:id="rId10"/>
          <w:headerReference w:type="default" r:id="rId11"/>
          <w:footerReference w:type="even" r:id="rId12"/>
          <w:footerReference w:type="default" r:id="rId13"/>
          <w:headerReference w:type="first" r:id="rId14"/>
          <w:footerReference w:type="first" r:id="rId15"/>
          <w:pgSz w:w="11906" w:h="16838"/>
          <w:pgMar w:top="1144" w:right="849" w:bottom="1306" w:left="1133" w:header="720" w:footer="720" w:gutter="0"/>
          <w:pgNumType w:start="0"/>
          <w:cols w:space="720"/>
          <w:titlePg/>
        </w:sectPr>
      </w:pPr>
    </w:p>
    <w:p w:rsidR="0044359D" w:rsidRPr="002F1241" w:rsidRDefault="00F1447C">
      <w:pPr>
        <w:pStyle w:val="1"/>
        <w:ind w:left="847" w:right="0"/>
      </w:pPr>
      <w:r w:rsidRPr="002F1241">
        <w:lastRenderedPageBreak/>
        <w:t>1.</w:t>
      </w:r>
      <w:r w:rsidRPr="002F1241">
        <w:rPr>
          <w:rFonts w:ascii="Arial" w:eastAsia="Arial" w:hAnsi="Arial" w:cs="Arial"/>
        </w:rPr>
        <w:t xml:space="preserve"> </w:t>
      </w:r>
      <w:r w:rsidRPr="002F1241">
        <w:t xml:space="preserve">Целевой раздел  </w:t>
      </w:r>
    </w:p>
    <w:p w:rsidR="0044359D" w:rsidRPr="002F1241" w:rsidRDefault="00F1447C">
      <w:pPr>
        <w:pStyle w:val="2"/>
        <w:spacing w:after="76"/>
        <w:ind w:left="847" w:right="0"/>
      </w:pPr>
      <w:r w:rsidRPr="002F1241">
        <w:t>1.1.</w:t>
      </w:r>
      <w:r w:rsidRPr="002F1241">
        <w:rPr>
          <w:rFonts w:ascii="Arial" w:eastAsia="Arial" w:hAnsi="Arial" w:cs="Arial"/>
        </w:rPr>
        <w:t xml:space="preserve"> </w:t>
      </w:r>
      <w:r w:rsidRPr="002F1241">
        <w:t xml:space="preserve">Пояснительная записка </w:t>
      </w:r>
    </w:p>
    <w:p w:rsidR="0044359D" w:rsidRPr="002F1241" w:rsidRDefault="00F1447C">
      <w:pPr>
        <w:spacing w:after="11"/>
        <w:ind w:left="370" w:right="0" w:hanging="10"/>
        <w:jc w:val="left"/>
        <w:rPr>
          <w:lang w:val="ru-RU"/>
        </w:rPr>
      </w:pPr>
      <w:r w:rsidRPr="002F1241">
        <w:rPr>
          <w:b/>
          <w:lang w:val="ru-RU"/>
        </w:rPr>
        <w:t>1.1.1.</w:t>
      </w:r>
      <w:r w:rsidRPr="002F1241">
        <w:rPr>
          <w:rFonts w:ascii="Arial" w:eastAsia="Arial" w:hAnsi="Arial" w:cs="Arial"/>
          <w:b/>
          <w:lang w:val="ru-RU"/>
        </w:rPr>
        <w:t xml:space="preserve"> </w:t>
      </w:r>
      <w:r w:rsidRPr="002F1241">
        <w:rPr>
          <w:b/>
          <w:lang w:val="ru-RU"/>
        </w:rPr>
        <w:t xml:space="preserve">Общая характеристика основной образовательной программы </w:t>
      </w:r>
    </w:p>
    <w:p w:rsidR="0044359D" w:rsidRPr="002F1241" w:rsidRDefault="00F1447C">
      <w:pPr>
        <w:ind w:left="-5" w:right="3"/>
        <w:rPr>
          <w:lang w:val="ru-RU"/>
        </w:rPr>
      </w:pPr>
      <w:r w:rsidRPr="002F1241">
        <w:rPr>
          <w:sz w:val="23"/>
          <w:lang w:val="ru-RU"/>
        </w:rPr>
        <w:t xml:space="preserve">Основная образовательная программа основного общего образования Муниципального автономного общеобразовательного учреждения средней общеобразовательной школы № </w:t>
      </w:r>
      <w:r w:rsidR="00F70EFA">
        <w:rPr>
          <w:sz w:val="23"/>
          <w:lang w:val="ru-RU"/>
        </w:rPr>
        <w:t>107</w:t>
      </w:r>
      <w:r w:rsidRPr="002F1241">
        <w:rPr>
          <w:sz w:val="23"/>
          <w:lang w:val="ru-RU"/>
        </w:rPr>
        <w:t xml:space="preserve"> (далее – МАОУ СОШ № </w:t>
      </w:r>
      <w:r w:rsidR="00F70EFA">
        <w:rPr>
          <w:sz w:val="23"/>
          <w:lang w:val="ru-RU"/>
        </w:rPr>
        <w:t>107</w:t>
      </w:r>
      <w:r w:rsidRPr="002F1241">
        <w:rPr>
          <w:sz w:val="23"/>
          <w:lang w:val="ru-RU"/>
        </w:rPr>
        <w:t>, Школа)</w:t>
      </w:r>
      <w:r w:rsidRPr="002F1241">
        <w:rPr>
          <w:lang w:val="ru-RU"/>
        </w:rPr>
        <w:t xml:space="preserve">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 и разработана в соответствии с: </w:t>
      </w:r>
    </w:p>
    <w:p w:rsidR="0044359D" w:rsidRPr="002F1241" w:rsidRDefault="00F1447C">
      <w:pPr>
        <w:numPr>
          <w:ilvl w:val="0"/>
          <w:numId w:val="2"/>
        </w:numPr>
        <w:spacing w:after="56" w:line="285" w:lineRule="auto"/>
        <w:ind w:right="3"/>
        <w:rPr>
          <w:lang w:val="ru-RU"/>
        </w:rPr>
      </w:pPr>
      <w:r w:rsidRPr="002F1241">
        <w:rPr>
          <w:lang w:val="ru-RU"/>
        </w:rPr>
        <w:t xml:space="preserve">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актуальными изменениями); </w:t>
      </w:r>
    </w:p>
    <w:p w:rsidR="0044359D" w:rsidRPr="002F1241" w:rsidRDefault="00F1447C">
      <w:pPr>
        <w:numPr>
          <w:ilvl w:val="0"/>
          <w:numId w:val="2"/>
        </w:numPr>
        <w:ind w:right="3"/>
        <w:rPr>
          <w:lang w:val="ru-RU"/>
        </w:rPr>
      </w:pPr>
      <w:r w:rsidRPr="002F1241">
        <w:rPr>
          <w:lang w:val="ru-RU"/>
        </w:rPr>
        <w:t xml:space="preserve">Приказом Министерства просвещения Российской Федерации от 18.05.2023г. №370 «Об утверждении федеральной образовательной программы основного общего образования»; </w:t>
      </w:r>
    </w:p>
    <w:p w:rsidR="0044359D" w:rsidRPr="002F1241" w:rsidRDefault="00F1447C">
      <w:pPr>
        <w:numPr>
          <w:ilvl w:val="0"/>
          <w:numId w:val="2"/>
        </w:numPr>
        <w:ind w:right="3"/>
        <w:rPr>
          <w:lang w:val="ru-RU"/>
        </w:rPr>
      </w:pPr>
      <w:r w:rsidRPr="002F1241">
        <w:rPr>
          <w:lang w:val="ru-RU"/>
        </w:rPr>
        <w:t xml:space="preserve">Приказом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w:t>
      </w:r>
    </w:p>
    <w:p w:rsidR="0044359D" w:rsidRPr="002F1241" w:rsidRDefault="00F1447C">
      <w:pPr>
        <w:numPr>
          <w:ilvl w:val="0"/>
          <w:numId w:val="2"/>
        </w:numPr>
        <w:ind w:right="3"/>
        <w:rPr>
          <w:lang w:val="ru-RU"/>
        </w:rPr>
      </w:pPr>
      <w:r w:rsidRPr="002F1241">
        <w:rPr>
          <w:lang w:val="ru-RU"/>
        </w:rPr>
        <w:t xml:space="preserve">Приказом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 касающиеся федеральных государственных образовательных стандартов начального общего образования и основного общего образования»;  </w:t>
      </w:r>
    </w:p>
    <w:p w:rsidR="0044359D" w:rsidRPr="002F1241" w:rsidRDefault="00F1447C">
      <w:pPr>
        <w:numPr>
          <w:ilvl w:val="0"/>
          <w:numId w:val="2"/>
        </w:numPr>
        <w:ind w:right="3"/>
        <w:rPr>
          <w:lang w:val="ru-RU"/>
        </w:rPr>
      </w:pPr>
      <w:r w:rsidRPr="002F1241">
        <w:rPr>
          <w:lang w:val="ru-RU"/>
        </w:rPr>
        <w:t xml:space="preserve">Приказом Министерства просвещения Российской Федерации №62 от 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w:t>
      </w:r>
    </w:p>
    <w:p w:rsidR="0044359D" w:rsidRPr="002F1241" w:rsidRDefault="00F1447C">
      <w:pPr>
        <w:numPr>
          <w:ilvl w:val="0"/>
          <w:numId w:val="2"/>
        </w:numPr>
        <w:ind w:right="3"/>
        <w:rPr>
          <w:lang w:val="ru-RU"/>
        </w:rPr>
      </w:pPr>
      <w:r w:rsidRPr="002F1241">
        <w:rPr>
          <w:lang w:val="ru-RU"/>
        </w:rPr>
        <w:t xml:space="preserve">Приказом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44359D" w:rsidRPr="002F1241" w:rsidRDefault="00F1447C">
      <w:pPr>
        <w:numPr>
          <w:ilvl w:val="0"/>
          <w:numId w:val="2"/>
        </w:numPr>
        <w:ind w:right="3"/>
        <w:rPr>
          <w:lang w:val="ru-RU"/>
        </w:rPr>
      </w:pPr>
      <w:r w:rsidRPr="002F1241">
        <w:rPr>
          <w:lang w:val="ru-RU"/>
        </w:rPr>
        <w:t xml:space="preserve">Постановлением Главного государственного санитарного врача РФ от 28 января 2021 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актуальными изменениями); </w:t>
      </w:r>
    </w:p>
    <w:p w:rsidR="0044359D" w:rsidRPr="002F1241" w:rsidRDefault="00F1447C">
      <w:pPr>
        <w:numPr>
          <w:ilvl w:val="0"/>
          <w:numId w:val="2"/>
        </w:numPr>
        <w:ind w:right="3"/>
        <w:rPr>
          <w:lang w:val="ru-RU"/>
        </w:rPr>
      </w:pPr>
      <w:r w:rsidRPr="002F1241">
        <w:rPr>
          <w:lang w:val="ru-RU"/>
        </w:rPr>
        <w:lastRenderedPageBreak/>
        <w:t>Постановлением Главного государственного санитарного врача РФ от 21 марта 2021 г. №9 «О внесении изменений в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t>COVID</w:t>
      </w:r>
      <w:r w:rsidRPr="002F1241">
        <w:rPr>
          <w:lang w:val="ru-RU"/>
        </w:rPr>
        <w:t xml:space="preserve">-19)», </w:t>
      </w:r>
    </w:p>
    <w:p w:rsidR="0044359D" w:rsidRPr="00F70EFA" w:rsidRDefault="00F1447C" w:rsidP="00F70EFA">
      <w:pPr>
        <w:numPr>
          <w:ilvl w:val="0"/>
          <w:numId w:val="2"/>
        </w:numPr>
        <w:spacing w:after="10"/>
        <w:ind w:right="3"/>
        <w:rPr>
          <w:lang w:val="ru-RU"/>
        </w:rPr>
      </w:pPr>
      <w:r w:rsidRPr="002F1241">
        <w:rPr>
          <w:lang w:val="ru-RU"/>
        </w:rPr>
        <w:t xml:space="preserve">Примерной </w:t>
      </w:r>
      <w:r w:rsidRPr="002F1241">
        <w:rPr>
          <w:lang w:val="ru-RU"/>
        </w:rPr>
        <w:tab/>
        <w:t xml:space="preserve">основной </w:t>
      </w:r>
      <w:r w:rsidRPr="002F1241">
        <w:rPr>
          <w:lang w:val="ru-RU"/>
        </w:rPr>
        <w:tab/>
        <w:t xml:space="preserve">образовательной </w:t>
      </w:r>
      <w:r w:rsidRPr="002F1241">
        <w:rPr>
          <w:lang w:val="ru-RU"/>
        </w:rPr>
        <w:tab/>
        <w:t xml:space="preserve">программой </w:t>
      </w:r>
      <w:r w:rsidRPr="002F1241">
        <w:rPr>
          <w:lang w:val="ru-RU"/>
        </w:rPr>
        <w:tab/>
        <w:t xml:space="preserve">основного </w:t>
      </w:r>
      <w:r w:rsidRPr="002F1241">
        <w:rPr>
          <w:lang w:val="ru-RU"/>
        </w:rPr>
        <w:tab/>
        <w:t xml:space="preserve">общего </w:t>
      </w:r>
      <w:r w:rsidRPr="00F70EFA">
        <w:rPr>
          <w:lang w:val="ru-RU"/>
        </w:rPr>
        <w:t xml:space="preserve">образования; </w:t>
      </w:r>
    </w:p>
    <w:p w:rsidR="00F70EFA" w:rsidRDefault="00F1447C">
      <w:pPr>
        <w:numPr>
          <w:ilvl w:val="0"/>
          <w:numId w:val="2"/>
        </w:numPr>
        <w:spacing w:after="0" w:line="336" w:lineRule="auto"/>
        <w:ind w:right="3"/>
        <w:rPr>
          <w:lang w:val="ru-RU"/>
        </w:rPr>
      </w:pPr>
      <w:r w:rsidRPr="002F1241">
        <w:rPr>
          <w:lang w:val="ru-RU"/>
        </w:rPr>
        <w:t xml:space="preserve">Уставом МАОУ СОШ № </w:t>
      </w:r>
      <w:r w:rsidR="00F70EFA">
        <w:rPr>
          <w:lang w:val="ru-RU"/>
        </w:rPr>
        <w:t>107;</w:t>
      </w:r>
    </w:p>
    <w:p w:rsidR="0044359D" w:rsidRPr="002F1241" w:rsidRDefault="00F1447C">
      <w:pPr>
        <w:numPr>
          <w:ilvl w:val="0"/>
          <w:numId w:val="2"/>
        </w:numPr>
        <w:spacing w:after="0" w:line="336" w:lineRule="auto"/>
        <w:ind w:right="3"/>
        <w:rPr>
          <w:lang w:val="ru-RU"/>
        </w:rPr>
      </w:pPr>
      <w:r w:rsidRPr="002F1241">
        <w:rPr>
          <w:lang w:val="ru-RU"/>
        </w:rPr>
        <w:t xml:space="preserve">Локальными актами Школы. </w:t>
      </w:r>
    </w:p>
    <w:p w:rsidR="0044359D" w:rsidRPr="002F1241" w:rsidRDefault="00F1447C">
      <w:pPr>
        <w:spacing w:after="103"/>
        <w:ind w:left="-5" w:right="3"/>
        <w:rPr>
          <w:lang w:val="ru-RU"/>
        </w:rPr>
      </w:pPr>
      <w:r w:rsidRPr="002F1241">
        <w:rPr>
          <w:lang w:val="ru-RU"/>
        </w:rPr>
        <w:t>Образовательная программа МАОУ СОШ №</w:t>
      </w:r>
      <w:r w:rsidR="00F70EFA">
        <w:rPr>
          <w:lang w:val="ru-RU"/>
        </w:rPr>
        <w:t xml:space="preserve"> 107</w:t>
      </w:r>
      <w:r w:rsidRPr="002F1241">
        <w:rPr>
          <w:lang w:val="ru-RU"/>
        </w:rPr>
        <w:t xml:space="preserve"> соответствует государственным стандартам, не теряет уникальность для российского общего образования. Образовательная программа Школы отражает основные тенденции развития общего образования. Такой подход позволяет реализовать, в том числе и предпрофильное обучение. </w:t>
      </w:r>
    </w:p>
    <w:p w:rsidR="0044359D" w:rsidRPr="002F1241" w:rsidRDefault="00F1447C">
      <w:pPr>
        <w:spacing w:after="51" w:line="283" w:lineRule="auto"/>
        <w:ind w:left="1080" w:right="11" w:hanging="720"/>
        <w:rPr>
          <w:lang w:val="ru-RU"/>
        </w:rPr>
      </w:pPr>
      <w:r w:rsidRPr="002F1241">
        <w:rPr>
          <w:b/>
          <w:lang w:val="ru-RU"/>
        </w:rPr>
        <w:t>1.1.2.</w:t>
      </w:r>
      <w:r w:rsidRPr="002F1241">
        <w:rPr>
          <w:rFonts w:ascii="Arial" w:eastAsia="Arial" w:hAnsi="Arial" w:cs="Arial"/>
          <w:b/>
          <w:lang w:val="ru-RU"/>
        </w:rPr>
        <w:t xml:space="preserve"> </w:t>
      </w:r>
      <w:r w:rsidRPr="002F1241">
        <w:rPr>
          <w:b/>
          <w:lang w:val="ru-RU"/>
        </w:rPr>
        <w:t>Цели реализации основной образовательной программы основного общего образования МАОУ СОШ №</w:t>
      </w:r>
      <w:r w:rsidR="00F70EFA">
        <w:rPr>
          <w:b/>
          <w:lang w:val="ru-RU"/>
        </w:rPr>
        <w:t>107</w:t>
      </w:r>
    </w:p>
    <w:p w:rsidR="0044359D" w:rsidRPr="002F1241" w:rsidRDefault="00F1447C">
      <w:pPr>
        <w:ind w:left="-5" w:right="3"/>
        <w:rPr>
          <w:lang w:val="ru-RU"/>
        </w:rPr>
      </w:pPr>
      <w:r w:rsidRPr="002F1241">
        <w:rPr>
          <w:lang w:val="ru-RU"/>
        </w:rPr>
        <w:t>Цели реализации основной образовательной программы основного образования МАОУ СОШ №</w:t>
      </w:r>
      <w:r w:rsidR="00F70EFA">
        <w:rPr>
          <w:lang w:val="ru-RU"/>
        </w:rPr>
        <w:t xml:space="preserve"> 107</w:t>
      </w:r>
      <w:r w:rsidRPr="002F1241">
        <w:rPr>
          <w:lang w:val="ru-RU"/>
        </w:rPr>
        <w:t xml:space="preserve"> определяются в соответствии с Федеральной образовательной программой основного общего образования (ФОП ООО) и в соответствии с Федеральным государственным образовательным стандартом основного общего образования (ФГОС ООО). </w:t>
      </w:r>
    </w:p>
    <w:p w:rsidR="0044359D" w:rsidRPr="002F1241" w:rsidRDefault="00F1447C">
      <w:pPr>
        <w:spacing w:after="116"/>
        <w:ind w:left="852" w:right="3" w:firstLine="0"/>
        <w:rPr>
          <w:lang w:val="ru-RU"/>
        </w:rPr>
      </w:pPr>
      <w:r w:rsidRPr="002F1241">
        <w:rPr>
          <w:lang w:val="ru-RU"/>
        </w:rPr>
        <w:t xml:space="preserve">Целями реализации ООП ООО школы являются: </w:t>
      </w:r>
    </w:p>
    <w:p w:rsidR="0044359D" w:rsidRPr="002F1241" w:rsidRDefault="00F1447C">
      <w:pPr>
        <w:numPr>
          <w:ilvl w:val="0"/>
          <w:numId w:val="3"/>
        </w:numPr>
        <w:ind w:right="3"/>
        <w:rPr>
          <w:lang w:val="ru-RU"/>
        </w:rPr>
      </w:pPr>
      <w:r w:rsidRPr="002F1241">
        <w:rPr>
          <w:lang w:val="ru-RU"/>
        </w:rPr>
        <w:t xml:space="preserve">организация учебного процесса с учётом целей, содержания и планируемых результатов основного общего образования, отражённых в ФГОС ООО; </w:t>
      </w:r>
    </w:p>
    <w:p w:rsidR="0044359D" w:rsidRPr="002F1241" w:rsidRDefault="00F1447C">
      <w:pPr>
        <w:numPr>
          <w:ilvl w:val="0"/>
          <w:numId w:val="3"/>
        </w:numPr>
        <w:spacing w:after="10"/>
        <w:ind w:right="3"/>
        <w:rPr>
          <w:lang w:val="ru-RU"/>
        </w:rPr>
      </w:pPr>
      <w:r w:rsidRPr="002F1241">
        <w:rPr>
          <w:lang w:val="ru-RU"/>
        </w:rPr>
        <w:t xml:space="preserve">создание </w:t>
      </w:r>
      <w:r w:rsidRPr="002F1241">
        <w:rPr>
          <w:lang w:val="ru-RU"/>
        </w:rPr>
        <w:tab/>
        <w:t xml:space="preserve">условий </w:t>
      </w:r>
      <w:r w:rsidRPr="002F1241">
        <w:rPr>
          <w:lang w:val="ru-RU"/>
        </w:rPr>
        <w:tab/>
        <w:t xml:space="preserve">для </w:t>
      </w:r>
      <w:r w:rsidRPr="002F1241">
        <w:rPr>
          <w:lang w:val="ru-RU"/>
        </w:rPr>
        <w:tab/>
        <w:t xml:space="preserve">становления </w:t>
      </w:r>
      <w:r w:rsidRPr="002F1241">
        <w:rPr>
          <w:lang w:val="ru-RU"/>
        </w:rPr>
        <w:tab/>
        <w:t xml:space="preserve">и </w:t>
      </w:r>
      <w:r w:rsidRPr="002F1241">
        <w:rPr>
          <w:lang w:val="ru-RU"/>
        </w:rPr>
        <w:tab/>
        <w:t xml:space="preserve">формирования </w:t>
      </w:r>
      <w:r w:rsidRPr="002F1241">
        <w:rPr>
          <w:lang w:val="ru-RU"/>
        </w:rPr>
        <w:tab/>
        <w:t xml:space="preserve">личности </w:t>
      </w:r>
    </w:p>
    <w:p w:rsidR="0044359D" w:rsidRDefault="00F1447C">
      <w:pPr>
        <w:ind w:left="-5" w:right="3" w:firstLine="0"/>
      </w:pPr>
      <w:r>
        <w:t xml:space="preserve">обучающегося; </w:t>
      </w:r>
    </w:p>
    <w:p w:rsidR="0044359D" w:rsidRPr="002F1241" w:rsidRDefault="00F1447C">
      <w:pPr>
        <w:numPr>
          <w:ilvl w:val="0"/>
          <w:numId w:val="3"/>
        </w:numPr>
        <w:ind w:right="3"/>
        <w:rPr>
          <w:lang w:val="ru-RU"/>
        </w:rPr>
      </w:pPr>
      <w:r w:rsidRPr="002F1241">
        <w:rPr>
          <w:lang w:val="ru-RU"/>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 </w:t>
      </w:r>
    </w:p>
    <w:p w:rsidR="0044359D" w:rsidRPr="002F1241" w:rsidRDefault="00F1447C">
      <w:pPr>
        <w:numPr>
          <w:ilvl w:val="0"/>
          <w:numId w:val="3"/>
        </w:numPr>
        <w:ind w:right="3"/>
        <w:rPr>
          <w:lang w:val="ru-RU"/>
        </w:rPr>
      </w:pPr>
      <w:r w:rsidRPr="002F1241">
        <w:rPr>
          <w:lang w:val="ru-RU"/>
        </w:rPr>
        <w:t xml:space="preserve">создание условий для образовательного самоопределения обучающегося, формирования у него самостоятельного и ответственного выбора дальнейшего образования; </w:t>
      </w:r>
    </w:p>
    <w:p w:rsidR="0044359D" w:rsidRDefault="00F1447C">
      <w:pPr>
        <w:numPr>
          <w:ilvl w:val="0"/>
          <w:numId w:val="3"/>
        </w:numPr>
        <w:spacing w:after="15"/>
        <w:ind w:right="3"/>
      </w:pPr>
      <w:r>
        <w:t xml:space="preserve">организация предпрофильной подготовки; </w:t>
      </w:r>
    </w:p>
    <w:p w:rsidR="0044359D" w:rsidRPr="002F1241" w:rsidRDefault="00F1447C">
      <w:pPr>
        <w:numPr>
          <w:ilvl w:val="0"/>
          <w:numId w:val="3"/>
        </w:numPr>
        <w:ind w:right="3"/>
        <w:rPr>
          <w:lang w:val="ru-RU"/>
        </w:rPr>
      </w:pPr>
      <w:r w:rsidRPr="002F1241">
        <w:rPr>
          <w:lang w:val="ru-RU"/>
        </w:rPr>
        <w:t>создание образ</w:t>
      </w:r>
      <w:hyperlink r:id="rId16">
        <w:r w:rsidRPr="002F1241">
          <w:rPr>
            <w:lang w:val="ru-RU"/>
          </w:rPr>
          <w:t>овательной среды с возможно</w:t>
        </w:r>
      </w:hyperlink>
      <w:r w:rsidRPr="002F1241">
        <w:rPr>
          <w:lang w:val="ru-RU"/>
        </w:rPr>
        <w:t xml:space="preserve">стью делать выбор и пробовать себя в различных видах деятельности. </w:t>
      </w:r>
    </w:p>
    <w:p w:rsidR="0044359D" w:rsidRPr="002F1241" w:rsidRDefault="00F1447C">
      <w:pPr>
        <w:spacing w:after="112"/>
        <w:ind w:left="-5" w:right="3"/>
        <w:rPr>
          <w:lang w:val="ru-RU"/>
        </w:rPr>
      </w:pPr>
      <w:r w:rsidRPr="002F1241">
        <w:rPr>
          <w:lang w:val="ru-RU"/>
        </w:rPr>
        <w:t xml:space="preserve">Достижение </w:t>
      </w:r>
      <w:r w:rsidRPr="002F1241">
        <w:rPr>
          <w:lang w:val="ru-RU"/>
        </w:rPr>
        <w:tab/>
        <w:t xml:space="preserve">поставленных </w:t>
      </w:r>
      <w:r w:rsidRPr="002F1241">
        <w:rPr>
          <w:lang w:val="ru-RU"/>
        </w:rPr>
        <w:tab/>
        <w:t xml:space="preserve">целей </w:t>
      </w:r>
      <w:r w:rsidRPr="002F1241">
        <w:rPr>
          <w:lang w:val="ru-RU"/>
        </w:rPr>
        <w:tab/>
        <w:t xml:space="preserve">реализации </w:t>
      </w:r>
      <w:r w:rsidRPr="002F1241">
        <w:rPr>
          <w:lang w:val="ru-RU"/>
        </w:rPr>
        <w:tab/>
        <w:t xml:space="preserve">ООП </w:t>
      </w:r>
      <w:r w:rsidRPr="002F1241">
        <w:rPr>
          <w:lang w:val="ru-RU"/>
        </w:rPr>
        <w:tab/>
        <w:t xml:space="preserve">ООО </w:t>
      </w:r>
      <w:r w:rsidRPr="002F1241">
        <w:rPr>
          <w:lang w:val="ru-RU"/>
        </w:rPr>
        <w:tab/>
        <w:t xml:space="preserve">Школы предусматривает решение следующих основных задач: </w:t>
      </w:r>
    </w:p>
    <w:p w:rsidR="0044359D" w:rsidRPr="002F1241" w:rsidRDefault="00F1447C">
      <w:pPr>
        <w:numPr>
          <w:ilvl w:val="0"/>
          <w:numId w:val="3"/>
        </w:numPr>
        <w:ind w:right="3"/>
        <w:rPr>
          <w:lang w:val="ru-RU"/>
        </w:rPr>
      </w:pPr>
      <w:r w:rsidRPr="002F1241">
        <w:rPr>
          <w:lang w:val="ru-RU"/>
        </w:rPr>
        <w:lastRenderedPageBreak/>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w:t>
      </w:r>
    </w:p>
    <w:p w:rsidR="0044359D" w:rsidRPr="002F1241" w:rsidRDefault="00F1447C">
      <w:pPr>
        <w:numPr>
          <w:ilvl w:val="0"/>
          <w:numId w:val="3"/>
        </w:numPr>
        <w:ind w:right="3"/>
        <w:rPr>
          <w:lang w:val="ru-RU"/>
        </w:rPr>
      </w:pPr>
      <w:r w:rsidRPr="002F1241">
        <w:rPr>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44359D" w:rsidRPr="002F1241" w:rsidRDefault="00F1447C">
      <w:pPr>
        <w:numPr>
          <w:ilvl w:val="0"/>
          <w:numId w:val="3"/>
        </w:numPr>
        <w:spacing w:after="10"/>
        <w:ind w:right="3"/>
        <w:rPr>
          <w:lang w:val="ru-RU"/>
        </w:rPr>
      </w:pPr>
      <w:r w:rsidRPr="002F1241">
        <w:rPr>
          <w:lang w:val="ru-RU"/>
        </w:rPr>
        <w:t xml:space="preserve">обеспечение преемственности основного общего и среднего общего </w:t>
      </w:r>
    </w:p>
    <w:p w:rsidR="0044359D" w:rsidRDefault="00F1447C">
      <w:pPr>
        <w:ind w:left="-5" w:right="3" w:firstLine="0"/>
      </w:pPr>
      <w:r>
        <w:t xml:space="preserve">образования;  </w:t>
      </w:r>
    </w:p>
    <w:p w:rsidR="0044359D" w:rsidRPr="006C26C0" w:rsidRDefault="00F1447C" w:rsidP="006C26C0">
      <w:pPr>
        <w:numPr>
          <w:ilvl w:val="0"/>
          <w:numId w:val="3"/>
        </w:numPr>
        <w:spacing w:after="10"/>
        <w:ind w:right="3"/>
        <w:rPr>
          <w:lang w:val="ru-RU"/>
        </w:rPr>
      </w:pPr>
      <w:r w:rsidRPr="002F1241">
        <w:rPr>
          <w:lang w:val="ru-RU"/>
        </w:rPr>
        <w:t xml:space="preserve">достижение </w:t>
      </w:r>
      <w:r w:rsidRPr="002F1241">
        <w:rPr>
          <w:lang w:val="ru-RU"/>
        </w:rPr>
        <w:tab/>
        <w:t xml:space="preserve">планируемых </w:t>
      </w:r>
      <w:r w:rsidRPr="002F1241">
        <w:rPr>
          <w:lang w:val="ru-RU"/>
        </w:rPr>
        <w:tab/>
        <w:t xml:space="preserve">результатов </w:t>
      </w:r>
      <w:r w:rsidRPr="002F1241">
        <w:rPr>
          <w:lang w:val="ru-RU"/>
        </w:rPr>
        <w:tab/>
        <w:t xml:space="preserve">освоения </w:t>
      </w:r>
      <w:r w:rsidRPr="002F1241">
        <w:rPr>
          <w:lang w:val="ru-RU"/>
        </w:rPr>
        <w:tab/>
        <w:t xml:space="preserve">ФОП </w:t>
      </w:r>
      <w:r w:rsidRPr="002F1241">
        <w:rPr>
          <w:lang w:val="ru-RU"/>
        </w:rPr>
        <w:tab/>
        <w:t xml:space="preserve">ООО </w:t>
      </w:r>
      <w:r w:rsidRPr="002F1241">
        <w:rPr>
          <w:lang w:val="ru-RU"/>
        </w:rPr>
        <w:tab/>
        <w:t xml:space="preserve">всеми </w:t>
      </w:r>
      <w:r w:rsidRPr="006C26C0">
        <w:rPr>
          <w:lang w:val="ru-RU"/>
        </w:rPr>
        <w:t xml:space="preserve">обучающимися, в том числе обучающимися с ограниченными возможностями здоровья;  </w:t>
      </w:r>
    </w:p>
    <w:p w:rsidR="0044359D" w:rsidRPr="002F1241" w:rsidRDefault="00F1447C">
      <w:pPr>
        <w:numPr>
          <w:ilvl w:val="0"/>
          <w:numId w:val="3"/>
        </w:numPr>
        <w:ind w:right="3"/>
        <w:rPr>
          <w:lang w:val="ru-RU"/>
        </w:rPr>
      </w:pPr>
      <w:r w:rsidRPr="002F1241">
        <w:rPr>
          <w:lang w:val="ru-RU"/>
        </w:rPr>
        <w:t xml:space="preserve">обеспечение доступности получения качественного основного общего образования;  </w:t>
      </w:r>
    </w:p>
    <w:p w:rsidR="0044359D" w:rsidRPr="002F1241" w:rsidRDefault="00F1447C">
      <w:pPr>
        <w:numPr>
          <w:ilvl w:val="0"/>
          <w:numId w:val="3"/>
        </w:numPr>
        <w:ind w:right="3"/>
        <w:rPr>
          <w:lang w:val="ru-RU"/>
        </w:rPr>
      </w:pPr>
      <w:r w:rsidRPr="002F1241">
        <w:rPr>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44359D" w:rsidRPr="002F1241" w:rsidRDefault="00F1447C">
      <w:pPr>
        <w:numPr>
          <w:ilvl w:val="0"/>
          <w:numId w:val="3"/>
        </w:numPr>
        <w:spacing w:after="52"/>
        <w:ind w:right="3"/>
        <w:rPr>
          <w:lang w:val="ru-RU"/>
        </w:rPr>
      </w:pPr>
      <w:r w:rsidRPr="002F1241">
        <w:rPr>
          <w:lang w:val="ru-RU"/>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44359D" w:rsidRPr="002F1241" w:rsidRDefault="00F1447C">
      <w:pPr>
        <w:numPr>
          <w:ilvl w:val="0"/>
          <w:numId w:val="3"/>
        </w:numPr>
        <w:spacing w:after="56" w:line="285" w:lineRule="auto"/>
        <w:ind w:right="3"/>
        <w:rPr>
          <w:lang w:val="ru-RU"/>
        </w:rPr>
      </w:pPr>
      <w:r w:rsidRPr="002F1241">
        <w:rPr>
          <w:lang w:val="ru-RU"/>
        </w:rPr>
        <w:t xml:space="preserve">участие </w:t>
      </w:r>
      <w:r w:rsidRPr="002F1241">
        <w:rPr>
          <w:lang w:val="ru-RU"/>
        </w:rPr>
        <w:tab/>
        <w:t>обучающи</w:t>
      </w:r>
      <w:r w:rsidR="006C26C0">
        <w:rPr>
          <w:lang w:val="ru-RU"/>
        </w:rPr>
        <w:t xml:space="preserve">хся, </w:t>
      </w:r>
      <w:r w:rsidR="006C26C0">
        <w:rPr>
          <w:lang w:val="ru-RU"/>
        </w:rPr>
        <w:tab/>
        <w:t xml:space="preserve">их </w:t>
      </w:r>
      <w:r w:rsidR="006C26C0">
        <w:rPr>
          <w:lang w:val="ru-RU"/>
        </w:rPr>
        <w:tab/>
        <w:t xml:space="preserve">родителей </w:t>
      </w:r>
      <w:r w:rsidR="006C26C0">
        <w:rPr>
          <w:lang w:val="ru-RU"/>
        </w:rPr>
        <w:tab/>
        <w:t xml:space="preserve">(законных </w:t>
      </w:r>
      <w:r w:rsidRPr="002F1241">
        <w:rPr>
          <w:lang w:val="ru-RU"/>
        </w:rPr>
        <w:t xml:space="preserve">представителей), педагогических </w:t>
      </w:r>
      <w:r w:rsidRPr="002F1241">
        <w:rPr>
          <w:lang w:val="ru-RU"/>
        </w:rPr>
        <w:tab/>
        <w:t>ра</w:t>
      </w:r>
      <w:r w:rsidR="006C26C0">
        <w:rPr>
          <w:lang w:val="ru-RU"/>
        </w:rPr>
        <w:t xml:space="preserve">ботников </w:t>
      </w:r>
      <w:r w:rsidR="006C26C0">
        <w:rPr>
          <w:lang w:val="ru-RU"/>
        </w:rPr>
        <w:tab/>
        <w:t xml:space="preserve">в </w:t>
      </w:r>
      <w:r w:rsidR="006C26C0">
        <w:rPr>
          <w:lang w:val="ru-RU"/>
        </w:rPr>
        <w:tab/>
        <w:t xml:space="preserve">проектировании </w:t>
      </w:r>
      <w:r w:rsidR="006C26C0">
        <w:rPr>
          <w:lang w:val="ru-RU"/>
        </w:rPr>
        <w:tab/>
        <w:t xml:space="preserve">и </w:t>
      </w:r>
      <w:r w:rsidRPr="002F1241">
        <w:rPr>
          <w:lang w:val="ru-RU"/>
        </w:rPr>
        <w:t xml:space="preserve">развитии </w:t>
      </w:r>
      <w:r w:rsidRPr="002F1241">
        <w:rPr>
          <w:lang w:val="ru-RU"/>
        </w:rPr>
        <w:tab/>
        <w:t xml:space="preserve">социальной </w:t>
      </w:r>
      <w:r w:rsidRPr="002F1241">
        <w:rPr>
          <w:lang w:val="ru-RU"/>
        </w:rPr>
        <w:tab/>
        <w:t xml:space="preserve">среды образовательной организации;  </w:t>
      </w:r>
    </w:p>
    <w:p w:rsidR="0044359D" w:rsidRPr="002F1241" w:rsidRDefault="00F1447C">
      <w:pPr>
        <w:numPr>
          <w:ilvl w:val="0"/>
          <w:numId w:val="3"/>
        </w:numPr>
        <w:spacing w:after="56" w:line="285" w:lineRule="auto"/>
        <w:ind w:right="3"/>
        <w:rPr>
          <w:lang w:val="ru-RU"/>
        </w:rPr>
      </w:pPr>
      <w:r w:rsidRPr="002F1241">
        <w:rPr>
          <w:lang w:val="ru-RU"/>
        </w:rPr>
        <w:t xml:space="preserve">включение </w:t>
      </w:r>
      <w:r w:rsidRPr="002F1241">
        <w:rPr>
          <w:lang w:val="ru-RU"/>
        </w:rPr>
        <w:tab/>
        <w:t xml:space="preserve">обучающихся </w:t>
      </w:r>
      <w:r w:rsidRPr="002F1241">
        <w:rPr>
          <w:lang w:val="ru-RU"/>
        </w:rPr>
        <w:tab/>
        <w:t xml:space="preserve">в </w:t>
      </w:r>
      <w:r w:rsidRPr="002F1241">
        <w:rPr>
          <w:lang w:val="ru-RU"/>
        </w:rPr>
        <w:tab/>
        <w:t xml:space="preserve">процессы </w:t>
      </w:r>
      <w:r w:rsidRPr="002F1241">
        <w:rPr>
          <w:lang w:val="ru-RU"/>
        </w:rPr>
        <w:tab/>
        <w:t xml:space="preserve">познания </w:t>
      </w:r>
      <w:r w:rsidRPr="002F1241">
        <w:rPr>
          <w:lang w:val="ru-RU"/>
        </w:rPr>
        <w:tab/>
        <w:t xml:space="preserve">и </w:t>
      </w:r>
      <w:r w:rsidRPr="002F1241">
        <w:rPr>
          <w:lang w:val="ru-RU"/>
        </w:rPr>
        <w:tab/>
        <w:t xml:space="preserve">преобразования социальной среды (населенного пункта, района, города) для приобретения опыта реального управления и действия;  </w:t>
      </w:r>
    </w:p>
    <w:p w:rsidR="0044359D" w:rsidRPr="002F1241" w:rsidRDefault="00F1447C">
      <w:pPr>
        <w:numPr>
          <w:ilvl w:val="0"/>
          <w:numId w:val="3"/>
        </w:numPr>
        <w:ind w:right="3"/>
        <w:rPr>
          <w:lang w:val="ru-RU"/>
        </w:rPr>
      </w:pPr>
      <w:r w:rsidRPr="002F1241">
        <w:rPr>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44359D" w:rsidRPr="006C26C0" w:rsidRDefault="00F1447C" w:rsidP="006C26C0">
      <w:pPr>
        <w:numPr>
          <w:ilvl w:val="0"/>
          <w:numId w:val="3"/>
        </w:numPr>
        <w:spacing w:after="10"/>
        <w:ind w:right="3"/>
        <w:rPr>
          <w:lang w:val="ru-RU"/>
        </w:rPr>
      </w:pPr>
      <w:r w:rsidRPr="002F1241">
        <w:rPr>
          <w:lang w:val="ru-RU"/>
        </w:rPr>
        <w:t xml:space="preserve">создание </w:t>
      </w:r>
      <w:r w:rsidRPr="002F1241">
        <w:rPr>
          <w:lang w:val="ru-RU"/>
        </w:rPr>
        <w:tab/>
        <w:t xml:space="preserve">условий </w:t>
      </w:r>
      <w:r w:rsidRPr="002F1241">
        <w:rPr>
          <w:lang w:val="ru-RU"/>
        </w:rPr>
        <w:tab/>
        <w:t xml:space="preserve">для </w:t>
      </w:r>
      <w:r w:rsidRPr="002F1241">
        <w:rPr>
          <w:lang w:val="ru-RU"/>
        </w:rPr>
        <w:tab/>
        <w:t xml:space="preserve">сохранения </w:t>
      </w:r>
      <w:r w:rsidRPr="002F1241">
        <w:rPr>
          <w:lang w:val="ru-RU"/>
        </w:rPr>
        <w:tab/>
        <w:t xml:space="preserve">и </w:t>
      </w:r>
      <w:r w:rsidRPr="002F1241">
        <w:rPr>
          <w:lang w:val="ru-RU"/>
        </w:rPr>
        <w:tab/>
        <w:t xml:space="preserve">укрепления </w:t>
      </w:r>
      <w:r w:rsidRPr="002F1241">
        <w:rPr>
          <w:lang w:val="ru-RU"/>
        </w:rPr>
        <w:tab/>
        <w:t xml:space="preserve">физического, </w:t>
      </w:r>
      <w:r w:rsidRPr="006C26C0">
        <w:rPr>
          <w:lang w:val="ru-RU"/>
        </w:rPr>
        <w:t xml:space="preserve">психологического и социального здоровья обучающихся, обеспечение их безопасности; </w:t>
      </w:r>
    </w:p>
    <w:p w:rsidR="0044359D" w:rsidRPr="002F1241" w:rsidRDefault="00F1447C">
      <w:pPr>
        <w:numPr>
          <w:ilvl w:val="0"/>
          <w:numId w:val="3"/>
        </w:numPr>
        <w:spacing w:after="56" w:line="285" w:lineRule="auto"/>
        <w:ind w:right="3"/>
        <w:rPr>
          <w:lang w:val="ru-RU"/>
        </w:rPr>
      </w:pPr>
      <w:r w:rsidRPr="002F1241">
        <w:rPr>
          <w:lang w:val="ru-RU"/>
        </w:rPr>
        <w:t xml:space="preserve">включение </w:t>
      </w:r>
      <w:r w:rsidRPr="002F1241">
        <w:rPr>
          <w:lang w:val="ru-RU"/>
        </w:rPr>
        <w:tab/>
        <w:t xml:space="preserve">в </w:t>
      </w:r>
      <w:r w:rsidRPr="002F1241">
        <w:rPr>
          <w:lang w:val="ru-RU"/>
        </w:rPr>
        <w:tab/>
        <w:t xml:space="preserve">уроки </w:t>
      </w:r>
      <w:r w:rsidRPr="002F1241">
        <w:rPr>
          <w:lang w:val="ru-RU"/>
        </w:rPr>
        <w:tab/>
      </w:r>
      <w:r w:rsidR="001E025C">
        <w:rPr>
          <w:lang w:val="ru-RU"/>
        </w:rPr>
        <w:t xml:space="preserve">по </w:t>
      </w:r>
      <w:r w:rsidR="001E025C">
        <w:rPr>
          <w:lang w:val="ru-RU"/>
        </w:rPr>
        <w:tab/>
        <w:t xml:space="preserve">отдельным </w:t>
      </w:r>
      <w:r w:rsidR="001E025C">
        <w:rPr>
          <w:lang w:val="ru-RU"/>
        </w:rPr>
        <w:tab/>
        <w:t xml:space="preserve">образовательным </w:t>
      </w:r>
      <w:r w:rsidRPr="002F1241">
        <w:rPr>
          <w:lang w:val="ru-RU"/>
        </w:rPr>
        <w:t xml:space="preserve">дисциплинам (элективные </w:t>
      </w:r>
      <w:r w:rsidRPr="002F1241">
        <w:rPr>
          <w:lang w:val="ru-RU"/>
        </w:rPr>
        <w:tab/>
        <w:t xml:space="preserve">курсы, </w:t>
      </w:r>
      <w:r w:rsidRPr="002F1241">
        <w:rPr>
          <w:lang w:val="ru-RU"/>
        </w:rPr>
        <w:tab/>
        <w:t xml:space="preserve">практикумы </w:t>
      </w:r>
      <w:r w:rsidRPr="002F1241">
        <w:rPr>
          <w:lang w:val="ru-RU"/>
        </w:rPr>
        <w:tab/>
        <w:t xml:space="preserve">по </w:t>
      </w:r>
      <w:r w:rsidRPr="002F1241">
        <w:rPr>
          <w:lang w:val="ru-RU"/>
        </w:rPr>
        <w:tab/>
        <w:t xml:space="preserve">технологии) </w:t>
      </w:r>
      <w:r w:rsidRPr="002F1241">
        <w:rPr>
          <w:lang w:val="ru-RU"/>
        </w:rPr>
        <w:tab/>
        <w:t xml:space="preserve">элементов </w:t>
      </w:r>
      <w:r w:rsidRPr="002F1241">
        <w:rPr>
          <w:lang w:val="ru-RU"/>
        </w:rPr>
        <w:tab/>
        <w:t xml:space="preserve">проектной </w:t>
      </w:r>
      <w:r w:rsidRPr="002F1241">
        <w:rPr>
          <w:lang w:val="ru-RU"/>
        </w:rPr>
        <w:tab/>
        <w:t xml:space="preserve">и исследовательской деятельности; </w:t>
      </w:r>
    </w:p>
    <w:p w:rsidR="0044359D" w:rsidRPr="002F1241" w:rsidRDefault="00F1447C">
      <w:pPr>
        <w:numPr>
          <w:ilvl w:val="0"/>
          <w:numId w:val="3"/>
        </w:numPr>
        <w:spacing w:after="52"/>
        <w:ind w:right="3"/>
        <w:rPr>
          <w:lang w:val="ru-RU"/>
        </w:rPr>
      </w:pPr>
      <w:r w:rsidRPr="002F1241">
        <w:rPr>
          <w:lang w:val="ru-RU"/>
        </w:rPr>
        <w:t xml:space="preserve">обеспечение </w:t>
      </w:r>
      <w:r w:rsidRPr="002F1241">
        <w:rPr>
          <w:lang w:val="ru-RU"/>
        </w:rPr>
        <w:tab/>
        <w:t xml:space="preserve">педагогической </w:t>
      </w:r>
      <w:r w:rsidRPr="002F1241">
        <w:rPr>
          <w:lang w:val="ru-RU"/>
        </w:rPr>
        <w:tab/>
        <w:t xml:space="preserve">и </w:t>
      </w:r>
      <w:r w:rsidRPr="002F1241">
        <w:rPr>
          <w:lang w:val="ru-RU"/>
        </w:rPr>
        <w:tab/>
        <w:t xml:space="preserve">психологической </w:t>
      </w:r>
      <w:r w:rsidRPr="002F1241">
        <w:rPr>
          <w:lang w:val="ru-RU"/>
        </w:rPr>
        <w:tab/>
        <w:t xml:space="preserve">консультационной поддержки обучающихся; </w:t>
      </w:r>
    </w:p>
    <w:p w:rsidR="0044359D" w:rsidRDefault="00F1447C">
      <w:pPr>
        <w:numPr>
          <w:ilvl w:val="0"/>
          <w:numId w:val="3"/>
        </w:numPr>
        <w:spacing w:after="14"/>
        <w:ind w:right="3"/>
      </w:pPr>
      <w:r>
        <w:t xml:space="preserve">организация внеучебных профориентационных мероприятий; </w:t>
      </w:r>
    </w:p>
    <w:p w:rsidR="0044359D" w:rsidRPr="002F1241" w:rsidRDefault="00F1447C">
      <w:pPr>
        <w:numPr>
          <w:ilvl w:val="0"/>
          <w:numId w:val="3"/>
        </w:numPr>
        <w:spacing w:after="104"/>
        <w:ind w:right="3"/>
        <w:rPr>
          <w:lang w:val="ru-RU"/>
        </w:rPr>
      </w:pPr>
      <w:r w:rsidRPr="002F1241">
        <w:rPr>
          <w:lang w:val="ru-RU"/>
        </w:rPr>
        <w:lastRenderedPageBreak/>
        <w:t xml:space="preserve">создание условий для безопасного совершения проб обучающегося в разных видах деятельности. </w:t>
      </w:r>
    </w:p>
    <w:p w:rsidR="0044359D" w:rsidRPr="002F1241" w:rsidRDefault="00F1447C">
      <w:pPr>
        <w:spacing w:after="51" w:line="283" w:lineRule="auto"/>
        <w:ind w:left="852" w:right="11" w:hanging="492"/>
        <w:rPr>
          <w:lang w:val="ru-RU"/>
        </w:rPr>
      </w:pPr>
      <w:r w:rsidRPr="002F1241">
        <w:rPr>
          <w:b/>
          <w:lang w:val="ru-RU"/>
        </w:rPr>
        <w:t>1.1.3.</w:t>
      </w:r>
      <w:r w:rsidRPr="002F1241">
        <w:rPr>
          <w:rFonts w:ascii="Arial" w:eastAsia="Arial" w:hAnsi="Arial" w:cs="Arial"/>
          <w:b/>
          <w:lang w:val="ru-RU"/>
        </w:rPr>
        <w:t xml:space="preserve"> </w:t>
      </w:r>
      <w:r w:rsidRPr="002F1241">
        <w:rPr>
          <w:b/>
          <w:lang w:val="ru-RU"/>
        </w:rPr>
        <w:t>Принципы и подходы к формированию образовательной программы основного общего образования МАОУ СОШ №</w:t>
      </w:r>
      <w:r w:rsidR="006C26C0">
        <w:rPr>
          <w:b/>
          <w:lang w:val="ru-RU"/>
        </w:rPr>
        <w:t xml:space="preserve"> 107</w:t>
      </w:r>
      <w:r w:rsidRPr="002F1241">
        <w:rPr>
          <w:b/>
          <w:lang w:val="ru-RU"/>
        </w:rPr>
        <w:t xml:space="preserve"> </w:t>
      </w:r>
      <w:r w:rsidRPr="002F1241">
        <w:rPr>
          <w:lang w:val="ru-RU"/>
        </w:rPr>
        <w:t xml:space="preserve">ООП ООО Школы учитывает следующие принципы: </w:t>
      </w:r>
    </w:p>
    <w:p w:rsidR="0044359D" w:rsidRPr="002F1241" w:rsidRDefault="00F1447C">
      <w:pPr>
        <w:numPr>
          <w:ilvl w:val="0"/>
          <w:numId w:val="3"/>
        </w:numPr>
        <w:spacing w:after="56" w:line="285" w:lineRule="auto"/>
        <w:ind w:right="3"/>
        <w:rPr>
          <w:lang w:val="ru-RU"/>
        </w:rPr>
      </w:pPr>
      <w:r w:rsidRPr="002F1241">
        <w:rPr>
          <w:lang w:val="ru-RU"/>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44359D" w:rsidRPr="002F1241" w:rsidRDefault="00F1447C">
      <w:pPr>
        <w:numPr>
          <w:ilvl w:val="0"/>
          <w:numId w:val="3"/>
        </w:numPr>
        <w:ind w:right="3"/>
        <w:rPr>
          <w:lang w:val="ru-RU"/>
        </w:rPr>
      </w:pPr>
      <w:r w:rsidRPr="002F1241">
        <w:rPr>
          <w:lang w:val="ru-RU"/>
        </w:rPr>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44359D" w:rsidRPr="002F1241" w:rsidRDefault="00F1447C">
      <w:pPr>
        <w:numPr>
          <w:ilvl w:val="0"/>
          <w:numId w:val="3"/>
        </w:numPr>
        <w:ind w:right="3"/>
        <w:rPr>
          <w:lang w:val="ru-RU"/>
        </w:rPr>
      </w:pPr>
      <w:r w:rsidRPr="002F1241">
        <w:rPr>
          <w:lang w:val="ru-RU"/>
        </w:rPr>
        <w:t xml:space="preserve">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44359D" w:rsidRPr="002F1241" w:rsidRDefault="00F1447C">
      <w:pPr>
        <w:numPr>
          <w:ilvl w:val="0"/>
          <w:numId w:val="3"/>
        </w:numPr>
        <w:ind w:right="3"/>
        <w:rPr>
          <w:lang w:val="ru-RU"/>
        </w:rPr>
      </w:pPr>
      <w:r w:rsidRPr="002F1241">
        <w:rPr>
          <w:lang w:val="ru-RU"/>
        </w:rPr>
        <w:t xml:space="preserve">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44359D" w:rsidRPr="002F1241" w:rsidRDefault="00F1447C">
      <w:pPr>
        <w:numPr>
          <w:ilvl w:val="0"/>
          <w:numId w:val="3"/>
        </w:numPr>
        <w:ind w:right="3"/>
        <w:rPr>
          <w:lang w:val="ru-RU"/>
        </w:rPr>
      </w:pPr>
      <w:r w:rsidRPr="002F1241">
        <w:rPr>
          <w:lang w:val="ru-RU"/>
        </w:rP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44359D" w:rsidRPr="002F1241" w:rsidRDefault="00F1447C">
      <w:pPr>
        <w:numPr>
          <w:ilvl w:val="0"/>
          <w:numId w:val="3"/>
        </w:numPr>
        <w:spacing w:after="56" w:line="285" w:lineRule="auto"/>
        <w:ind w:right="3"/>
        <w:rPr>
          <w:lang w:val="ru-RU"/>
        </w:rPr>
      </w:pPr>
      <w:r w:rsidRPr="002F1241">
        <w:rPr>
          <w:lang w:val="ru-RU"/>
        </w:rPr>
        <w:t xml:space="preserve">принцип </w:t>
      </w:r>
      <w:r w:rsidRPr="002F1241">
        <w:rPr>
          <w:lang w:val="ru-RU"/>
        </w:rPr>
        <w:tab/>
        <w:t xml:space="preserve">учета </w:t>
      </w:r>
      <w:r w:rsidRPr="002F1241">
        <w:rPr>
          <w:lang w:val="ru-RU"/>
        </w:rPr>
        <w:tab/>
        <w:t xml:space="preserve">индивидуальных </w:t>
      </w:r>
      <w:r w:rsidRPr="002F1241">
        <w:rPr>
          <w:lang w:val="ru-RU"/>
        </w:rPr>
        <w:tab/>
        <w:t xml:space="preserve">возрастных, </w:t>
      </w:r>
      <w:r w:rsidRPr="002F1241">
        <w:rPr>
          <w:lang w:val="ru-RU"/>
        </w:rPr>
        <w:tab/>
        <w:t xml:space="preserve">психологических </w:t>
      </w:r>
      <w:r w:rsidRPr="002F1241">
        <w:rPr>
          <w:lang w:val="ru-RU"/>
        </w:rPr>
        <w:tab/>
        <w:t xml:space="preserve">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w:t>
      </w:r>
    </w:p>
    <w:p w:rsidR="0044359D" w:rsidRPr="002F1241" w:rsidRDefault="00F1447C">
      <w:pPr>
        <w:numPr>
          <w:ilvl w:val="0"/>
          <w:numId w:val="3"/>
        </w:numPr>
        <w:spacing w:after="52"/>
        <w:ind w:right="3"/>
        <w:rPr>
          <w:lang w:val="ru-RU"/>
        </w:rPr>
      </w:pPr>
      <w:r w:rsidRPr="002F1241">
        <w:rPr>
          <w:lang w:val="ru-RU"/>
        </w:rPr>
        <w:t xml:space="preserve">принцип обеспечения фундаментального характера образования, учета специфики изучаемых учебных предметов; </w:t>
      </w:r>
    </w:p>
    <w:p w:rsidR="0044359D" w:rsidRPr="002F1241" w:rsidRDefault="00F1447C">
      <w:pPr>
        <w:numPr>
          <w:ilvl w:val="0"/>
          <w:numId w:val="3"/>
        </w:numPr>
        <w:ind w:right="3"/>
        <w:rPr>
          <w:lang w:val="ru-RU"/>
        </w:rPr>
      </w:pPr>
      <w:r w:rsidRPr="002F1241">
        <w:rPr>
          <w:lang w:val="ru-RU"/>
        </w:rPr>
        <w:t xml:space="preserve">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44359D" w:rsidRPr="002F1241" w:rsidRDefault="00F1447C">
      <w:pPr>
        <w:numPr>
          <w:ilvl w:val="0"/>
          <w:numId w:val="3"/>
        </w:numPr>
        <w:spacing w:after="9"/>
        <w:ind w:right="3"/>
        <w:rPr>
          <w:lang w:val="ru-RU"/>
        </w:rPr>
      </w:pPr>
      <w:r w:rsidRPr="002F1241">
        <w:rPr>
          <w:lang w:val="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w:t>
      </w:r>
      <w:r w:rsidRPr="002F1241">
        <w:rPr>
          <w:lang w:val="ru-RU"/>
        </w:rPr>
        <w:lastRenderedPageBreak/>
        <w:t>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w:t>
      </w:r>
      <w:hyperlink r:id="rId17">
        <w:r w:rsidRPr="002F1241">
          <w:rPr>
            <w:lang w:val="ru-RU"/>
          </w:rPr>
          <w:t>6) с изменениями, внесенны</w:t>
        </w:r>
      </w:hyperlink>
      <w:r w:rsidRPr="002F1241">
        <w:rPr>
          <w:lang w:val="ru-RU"/>
        </w:rPr>
        <w:t xml:space="preserve">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44359D" w:rsidRPr="002F1241" w:rsidRDefault="00F1447C">
      <w:pPr>
        <w:spacing w:after="12"/>
        <w:ind w:left="-5" w:right="3"/>
        <w:rPr>
          <w:lang w:val="ru-RU"/>
        </w:rPr>
      </w:pPr>
      <w:r w:rsidRPr="002F1241">
        <w:rPr>
          <w:lang w:val="ru-RU"/>
        </w:rPr>
        <w:t xml:space="preserve">ООП ООО учитывает возрастные и психологические особенности обучающихся. Общий </w:t>
      </w:r>
      <w:r w:rsidRPr="002F1241">
        <w:rPr>
          <w:b/>
          <w:lang w:val="ru-RU"/>
        </w:rPr>
        <w:t>объём аудиторной работы обучающихся за пять учебных лет</w:t>
      </w:r>
      <w:r w:rsidRPr="002F1241">
        <w:rPr>
          <w:lang w:val="ru-RU"/>
        </w:rPr>
        <w:t xml:space="preserve">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w:t>
      </w:r>
    </w:p>
    <w:p w:rsidR="0044359D" w:rsidRPr="002F1241" w:rsidRDefault="00F1447C">
      <w:pPr>
        <w:ind w:left="-5" w:right="3"/>
        <w:rPr>
          <w:lang w:val="ru-RU"/>
        </w:rPr>
      </w:pPr>
      <w:r w:rsidRPr="002F1241">
        <w:rPr>
          <w:lang w:val="ru-RU"/>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w:t>
      </w:r>
      <w:r w:rsidRPr="002F1241">
        <w:rPr>
          <w:b/>
          <w:lang w:val="ru-RU"/>
        </w:rPr>
        <w:t xml:space="preserve">в пределах осваиваемой программы основного общего образования в порядке, установленном локальными нормативными актами образовательной организации. </w:t>
      </w:r>
    </w:p>
    <w:p w:rsidR="0044359D" w:rsidRPr="002F1241" w:rsidRDefault="00F1447C">
      <w:pPr>
        <w:ind w:left="-5" w:right="3"/>
        <w:rPr>
          <w:lang w:val="ru-RU"/>
        </w:rPr>
      </w:pPr>
      <w:r w:rsidRPr="002F1241">
        <w:rPr>
          <w:lang w:val="ru-RU"/>
        </w:rPr>
        <w:t xml:space="preserve">ООП ООО формируется с учетом особенностей развития детей 11—15 лет, связанных с:  </w:t>
      </w:r>
    </w:p>
    <w:p w:rsidR="0044359D" w:rsidRPr="002F1241" w:rsidRDefault="00F1447C">
      <w:pPr>
        <w:numPr>
          <w:ilvl w:val="0"/>
          <w:numId w:val="4"/>
        </w:numPr>
        <w:ind w:right="0"/>
        <w:rPr>
          <w:lang w:val="ru-RU"/>
        </w:rPr>
      </w:pPr>
      <w:r w:rsidRPr="002F1241">
        <w:rPr>
          <w:lang w:val="ru-RU"/>
        </w:rPr>
        <w:t xml:space="preserve">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  </w:t>
      </w:r>
    </w:p>
    <w:p w:rsidR="0044359D" w:rsidRPr="002F1241" w:rsidRDefault="00F1447C">
      <w:pPr>
        <w:numPr>
          <w:ilvl w:val="0"/>
          <w:numId w:val="4"/>
        </w:numPr>
        <w:spacing w:after="56" w:line="285" w:lineRule="auto"/>
        <w:ind w:right="0"/>
        <w:rPr>
          <w:lang w:val="ru-RU"/>
        </w:rPr>
      </w:pPr>
      <w:r w:rsidRPr="002F1241">
        <w:rPr>
          <w:lang w:val="ru-RU"/>
        </w:rPr>
        <w:t xml:space="preserve">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  </w:t>
      </w:r>
    </w:p>
    <w:p w:rsidR="0044359D" w:rsidRPr="002F1241" w:rsidRDefault="00F1447C">
      <w:pPr>
        <w:numPr>
          <w:ilvl w:val="0"/>
          <w:numId w:val="4"/>
        </w:numPr>
        <w:spacing w:after="56" w:line="285" w:lineRule="auto"/>
        <w:ind w:right="0"/>
        <w:rPr>
          <w:lang w:val="ru-RU"/>
        </w:rPr>
      </w:pPr>
      <w:r w:rsidRPr="002F1241">
        <w:rPr>
          <w:lang w:val="ru-RU"/>
        </w:rPr>
        <w:t xml:space="preserve">овладением </w:t>
      </w:r>
      <w:r w:rsidRPr="002F1241">
        <w:rPr>
          <w:lang w:val="ru-RU"/>
        </w:rPr>
        <w:tab/>
        <w:t xml:space="preserve">коммуникативными </w:t>
      </w:r>
      <w:r w:rsidRPr="002F1241">
        <w:rPr>
          <w:lang w:val="ru-RU"/>
        </w:rPr>
        <w:tab/>
        <w:t xml:space="preserve">средствами </w:t>
      </w:r>
      <w:r w:rsidRPr="002F1241">
        <w:rPr>
          <w:lang w:val="ru-RU"/>
        </w:rPr>
        <w:tab/>
        <w:t xml:space="preserve">и </w:t>
      </w:r>
      <w:r w:rsidRPr="002F1241">
        <w:rPr>
          <w:lang w:val="ru-RU"/>
        </w:rPr>
        <w:tab/>
        <w:t xml:space="preserve">способами </w:t>
      </w:r>
      <w:r w:rsidRPr="002F1241">
        <w:rPr>
          <w:lang w:val="ru-RU"/>
        </w:rPr>
        <w:tab/>
        <w:t xml:space="preserve">организации кооперации, </w:t>
      </w:r>
      <w:r w:rsidRPr="002F1241">
        <w:rPr>
          <w:lang w:val="ru-RU"/>
        </w:rPr>
        <w:tab/>
        <w:t xml:space="preserve">развитием </w:t>
      </w:r>
      <w:r w:rsidRPr="002F1241">
        <w:rPr>
          <w:lang w:val="ru-RU"/>
        </w:rPr>
        <w:tab/>
        <w:t xml:space="preserve">учебного </w:t>
      </w:r>
      <w:r w:rsidRPr="002F1241">
        <w:rPr>
          <w:lang w:val="ru-RU"/>
        </w:rPr>
        <w:tab/>
        <w:t xml:space="preserve">сотрудничества, </w:t>
      </w:r>
      <w:r w:rsidRPr="002F1241">
        <w:rPr>
          <w:lang w:val="ru-RU"/>
        </w:rPr>
        <w:tab/>
        <w:t xml:space="preserve">реализуемого </w:t>
      </w:r>
      <w:r w:rsidRPr="002F1241">
        <w:rPr>
          <w:lang w:val="ru-RU"/>
        </w:rPr>
        <w:tab/>
        <w:t xml:space="preserve">в </w:t>
      </w:r>
      <w:r w:rsidRPr="002F1241">
        <w:rPr>
          <w:lang w:val="ru-RU"/>
        </w:rPr>
        <w:tab/>
        <w:t xml:space="preserve">отношениях обучающихся с учителем и сверстниками.  </w:t>
      </w:r>
    </w:p>
    <w:p w:rsidR="0044359D" w:rsidRPr="002F1241" w:rsidRDefault="00F1447C">
      <w:pPr>
        <w:ind w:left="-5" w:right="3"/>
        <w:rPr>
          <w:lang w:val="ru-RU"/>
        </w:rPr>
      </w:pPr>
      <w:r w:rsidRPr="002F1241">
        <w:rPr>
          <w:lang w:val="ru-RU"/>
        </w:rPr>
        <w:t xml:space="preserve">Переход обучающегося на уровень основного общего образования совпадает с первым этапом подросткового развития — переходом к кризису младшего подросткового </w:t>
      </w:r>
      <w:r w:rsidRPr="002F1241">
        <w:rPr>
          <w:lang w:val="ru-RU"/>
        </w:rPr>
        <w:lastRenderedPageBreak/>
        <w:t>возраста (11— 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w:t>
      </w:r>
      <w:hyperlink r:id="rId18">
        <w:r w:rsidRPr="002F1241">
          <w:rPr>
            <w:lang w:val="ru-RU"/>
          </w:rPr>
          <w:t>овение и развитие самосознан</w:t>
        </w:r>
      </w:hyperlink>
      <w:r w:rsidRPr="002F1241">
        <w:rPr>
          <w:lang w:val="ru-RU"/>
        </w:rPr>
        <w:t xml:space="preserve">ия — представления о том, что он уже не ребенок, то есть.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44359D" w:rsidRPr="002F1241" w:rsidRDefault="00F1447C">
      <w:pPr>
        <w:spacing w:after="76"/>
        <w:ind w:left="10" w:right="152" w:hanging="10"/>
        <w:jc w:val="right"/>
        <w:rPr>
          <w:lang w:val="ru-RU"/>
        </w:rPr>
      </w:pPr>
      <w:r w:rsidRPr="002F1241">
        <w:rPr>
          <w:lang w:val="ru-RU"/>
        </w:rPr>
        <w:t xml:space="preserve">Второй этап подросткового развития (14—15 лет, 8—9 классы), характеризуется:  </w:t>
      </w:r>
    </w:p>
    <w:p w:rsidR="0044359D" w:rsidRPr="002F1241" w:rsidRDefault="00F1447C">
      <w:pPr>
        <w:numPr>
          <w:ilvl w:val="0"/>
          <w:numId w:val="4"/>
        </w:numPr>
        <w:ind w:right="0"/>
        <w:rPr>
          <w:lang w:val="ru-RU"/>
        </w:rPr>
      </w:pPr>
      <w:r w:rsidRPr="002F1241">
        <w:rPr>
          <w:lang w:val="ru-RU"/>
        </w:rPr>
        <w:t>бурным, скачкообразным характером развития, то есть происходящими за сравнительно короткий срок многочисленными качественными изменениями прежних особенностей,</w:t>
      </w:r>
      <w:r w:rsidRPr="002F1241">
        <w:rPr>
          <w:sz w:val="23"/>
          <w:lang w:val="ru-RU"/>
        </w:rPr>
        <w:t xml:space="preserve"> интересов и отношений подростка, появлением у подростка значительных субъективных трудностей и переживаний;  </w:t>
      </w:r>
    </w:p>
    <w:p w:rsidR="0044359D" w:rsidRPr="002F1241" w:rsidRDefault="00F1447C">
      <w:pPr>
        <w:numPr>
          <w:ilvl w:val="0"/>
          <w:numId w:val="4"/>
        </w:numPr>
        <w:spacing w:after="71" w:line="270" w:lineRule="auto"/>
        <w:ind w:right="0"/>
        <w:rPr>
          <w:lang w:val="ru-RU"/>
        </w:rPr>
      </w:pPr>
      <w:r w:rsidRPr="002F1241">
        <w:rPr>
          <w:sz w:val="23"/>
          <w:lang w:val="ru-RU"/>
        </w:rPr>
        <w:t xml:space="preserve">стремлением подростка к общению и совместной деятельности со сверстниками;  </w:t>
      </w:r>
    </w:p>
    <w:p w:rsidR="0044359D" w:rsidRPr="002F1241" w:rsidRDefault="00F1447C">
      <w:pPr>
        <w:numPr>
          <w:ilvl w:val="0"/>
          <w:numId w:val="4"/>
        </w:numPr>
        <w:spacing w:after="71" w:line="270" w:lineRule="auto"/>
        <w:ind w:right="0"/>
        <w:rPr>
          <w:lang w:val="ru-RU"/>
        </w:rPr>
      </w:pPr>
      <w:r w:rsidRPr="002F1241">
        <w:rPr>
          <w:sz w:val="23"/>
          <w:lang w:val="ru-RU"/>
        </w:rP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44359D" w:rsidRPr="002F1241" w:rsidRDefault="00F1447C">
      <w:pPr>
        <w:numPr>
          <w:ilvl w:val="0"/>
          <w:numId w:val="4"/>
        </w:numPr>
        <w:spacing w:after="71" w:line="270" w:lineRule="auto"/>
        <w:ind w:right="0"/>
        <w:rPr>
          <w:lang w:val="ru-RU"/>
        </w:rPr>
      </w:pPr>
      <w:r w:rsidRPr="002F1241">
        <w:rPr>
          <w:sz w:val="23"/>
          <w:lang w:val="ru-RU"/>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  </w:t>
      </w:r>
    </w:p>
    <w:p w:rsidR="0044359D" w:rsidRPr="002F1241" w:rsidRDefault="00F1447C">
      <w:pPr>
        <w:numPr>
          <w:ilvl w:val="0"/>
          <w:numId w:val="4"/>
        </w:numPr>
        <w:spacing w:after="71" w:line="270" w:lineRule="auto"/>
        <w:ind w:right="0"/>
        <w:rPr>
          <w:lang w:val="ru-RU"/>
        </w:rPr>
      </w:pPr>
      <w:r w:rsidRPr="002F1241">
        <w:rPr>
          <w:sz w:val="23"/>
          <w:lang w:val="ru-RU"/>
        </w:rPr>
        <w:t xml:space="preserve">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  </w:t>
      </w:r>
    </w:p>
    <w:p w:rsidR="0044359D" w:rsidRPr="002F1241" w:rsidRDefault="00F1447C">
      <w:pPr>
        <w:numPr>
          <w:ilvl w:val="0"/>
          <w:numId w:val="4"/>
        </w:numPr>
        <w:spacing w:after="287" w:line="270" w:lineRule="auto"/>
        <w:ind w:right="0"/>
        <w:rPr>
          <w:lang w:val="ru-RU"/>
        </w:rPr>
      </w:pPr>
      <w:r w:rsidRPr="002F1241">
        <w:rPr>
          <w:sz w:val="23"/>
          <w:lang w:val="ru-RU"/>
        </w:rPr>
        <w:t>изменением социальной ситуации развития: ростом информационных нагрузок, характером социальных взаимодействий, способами получения информации.</w:t>
      </w:r>
      <w:r w:rsidRPr="002F1241">
        <w:rPr>
          <w:lang w:val="ru-RU"/>
        </w:rPr>
        <w:t xml:space="preserve"> </w:t>
      </w:r>
    </w:p>
    <w:p w:rsidR="0044359D" w:rsidRPr="002F1241" w:rsidRDefault="00F1447C">
      <w:pPr>
        <w:pStyle w:val="2"/>
        <w:spacing w:after="24"/>
        <w:ind w:left="0" w:right="0" w:firstLine="852"/>
      </w:pPr>
      <w:r w:rsidRPr="002F1241">
        <w:t>1.2.</w:t>
      </w:r>
      <w:r w:rsidRPr="002F1241">
        <w:rPr>
          <w:rFonts w:ascii="Arial" w:eastAsia="Arial" w:hAnsi="Arial" w:cs="Arial"/>
        </w:rPr>
        <w:t xml:space="preserve"> </w:t>
      </w:r>
      <w:r w:rsidRPr="002F1241">
        <w:t xml:space="preserve">Планируемые результаты освоения обучающимися ООП ООО </w:t>
      </w:r>
    </w:p>
    <w:p w:rsidR="0044359D" w:rsidRPr="002F1241" w:rsidRDefault="00F1447C">
      <w:pPr>
        <w:spacing w:after="133" w:line="285" w:lineRule="auto"/>
        <w:ind w:left="-15" w:right="13"/>
        <w:jc w:val="left"/>
        <w:rPr>
          <w:lang w:val="ru-RU"/>
        </w:rPr>
      </w:pPr>
      <w:r w:rsidRPr="002F1241">
        <w:rPr>
          <w:lang w:val="ru-RU"/>
        </w:rPr>
        <w:t xml:space="preserve">Планируемые </w:t>
      </w:r>
      <w:r w:rsidRPr="002F1241">
        <w:rPr>
          <w:lang w:val="ru-RU"/>
        </w:rPr>
        <w:tab/>
        <w:t xml:space="preserve">результаты </w:t>
      </w:r>
      <w:r w:rsidRPr="002F1241">
        <w:rPr>
          <w:lang w:val="ru-RU"/>
        </w:rPr>
        <w:tab/>
        <w:t xml:space="preserve">освоения </w:t>
      </w:r>
      <w:r w:rsidRPr="002F1241">
        <w:rPr>
          <w:lang w:val="ru-RU"/>
        </w:rPr>
        <w:tab/>
        <w:t xml:space="preserve">ООП </w:t>
      </w:r>
      <w:r w:rsidRPr="002F1241">
        <w:rPr>
          <w:lang w:val="ru-RU"/>
        </w:rPr>
        <w:tab/>
        <w:t xml:space="preserve">ООО </w:t>
      </w:r>
      <w:r w:rsidRPr="002F1241">
        <w:rPr>
          <w:lang w:val="ru-RU"/>
        </w:rPr>
        <w:tab/>
        <w:t xml:space="preserve">Школы </w:t>
      </w:r>
      <w:r w:rsidRPr="002F1241">
        <w:rPr>
          <w:lang w:val="ru-RU"/>
        </w:rPr>
        <w:tab/>
        <w:t xml:space="preserve">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44359D" w:rsidRPr="002F1241" w:rsidRDefault="00F1447C">
      <w:pPr>
        <w:pStyle w:val="3"/>
        <w:ind w:left="355"/>
      </w:pPr>
      <w:r w:rsidRPr="002F1241">
        <w:t>1.2.1.</w:t>
      </w:r>
      <w:r w:rsidRPr="002F1241">
        <w:rPr>
          <w:rFonts w:ascii="Arial" w:eastAsia="Arial" w:hAnsi="Arial" w:cs="Arial"/>
        </w:rPr>
        <w:t xml:space="preserve"> </w:t>
      </w:r>
      <w:r w:rsidRPr="002F1241">
        <w:t xml:space="preserve">Личностные результаты </w:t>
      </w:r>
    </w:p>
    <w:p w:rsidR="0044359D" w:rsidRPr="002F1241" w:rsidRDefault="00F1447C">
      <w:pPr>
        <w:ind w:left="-5" w:right="3"/>
        <w:rPr>
          <w:lang w:val="ru-RU"/>
        </w:rPr>
      </w:pPr>
      <w:r w:rsidRPr="002F1241">
        <w:rPr>
          <w:lang w:val="ru-RU"/>
        </w:rPr>
        <w:t xml:space="preserve">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44359D" w:rsidRPr="002F1241" w:rsidRDefault="00F1447C">
      <w:pPr>
        <w:ind w:left="-5" w:right="3"/>
        <w:rPr>
          <w:lang w:val="ru-RU"/>
        </w:rPr>
      </w:pPr>
      <w:r w:rsidRPr="002F1241">
        <w:rPr>
          <w:lang w:val="ru-RU"/>
        </w:rPr>
        <w:t xml:space="preserve">Личностные результаты освоения ООП ООО достигаются в единстве учебной и воспитательной деятельности образовательной организации в соответствии с </w:t>
      </w:r>
      <w:r w:rsidRPr="002F1241">
        <w:rPr>
          <w:lang w:val="ru-RU"/>
        </w:rPr>
        <w:lastRenderedPageBreak/>
        <w:t xml:space="preserve">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44359D" w:rsidRPr="002F1241" w:rsidRDefault="00F1447C">
      <w:pPr>
        <w:ind w:left="-5" w:right="3"/>
        <w:rPr>
          <w:lang w:val="ru-RU"/>
        </w:rPr>
      </w:pPr>
      <w:r w:rsidRPr="002F1241">
        <w:rPr>
          <w:lang w:val="ru-RU"/>
        </w:rPr>
        <w:t xml:space="preserve">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44359D" w:rsidRPr="002F1241" w:rsidRDefault="00F1447C">
      <w:pPr>
        <w:spacing w:after="154" w:line="259" w:lineRule="auto"/>
        <w:ind w:left="852" w:right="0" w:firstLine="0"/>
        <w:jc w:val="left"/>
        <w:rPr>
          <w:lang w:val="ru-RU"/>
        </w:rPr>
      </w:pPr>
      <w:r w:rsidRPr="002F1241">
        <w:rPr>
          <w:lang w:val="ru-RU"/>
        </w:rPr>
        <w:t xml:space="preserve"> </w:t>
      </w:r>
    </w:p>
    <w:p w:rsidR="0044359D" w:rsidRPr="002F1241" w:rsidRDefault="00F1447C">
      <w:pPr>
        <w:pStyle w:val="3"/>
        <w:ind w:left="355"/>
      </w:pPr>
      <w:r w:rsidRPr="002F1241">
        <w:t>1.2.2.</w:t>
      </w:r>
      <w:r w:rsidRPr="002F1241">
        <w:rPr>
          <w:rFonts w:ascii="Arial" w:eastAsia="Arial" w:hAnsi="Arial" w:cs="Arial"/>
        </w:rPr>
        <w:t xml:space="preserve"> </w:t>
      </w:r>
      <w:r w:rsidRPr="002F1241">
        <w:t xml:space="preserve">Метапредметные результаты </w:t>
      </w:r>
    </w:p>
    <w:p w:rsidR="0044359D" w:rsidRPr="002F1241" w:rsidRDefault="00F1447C">
      <w:pPr>
        <w:spacing w:after="128" w:line="259" w:lineRule="auto"/>
        <w:ind w:left="611" w:right="413" w:hanging="10"/>
        <w:jc w:val="center"/>
        <w:rPr>
          <w:lang w:val="ru-RU"/>
        </w:rPr>
      </w:pPr>
      <w:r w:rsidRPr="002F1241">
        <w:rPr>
          <w:lang w:val="ru-RU"/>
        </w:rPr>
        <w:t xml:space="preserve">Метапредметные результаты освоения обучающимися ООП ООО включают: </w:t>
      </w:r>
    </w:p>
    <w:p w:rsidR="0044359D" w:rsidRPr="002F1241" w:rsidRDefault="00F1447C">
      <w:pPr>
        <w:numPr>
          <w:ilvl w:val="0"/>
          <w:numId w:val="5"/>
        </w:numPr>
        <w:ind w:right="3"/>
        <w:rPr>
          <w:lang w:val="ru-RU"/>
        </w:rPr>
      </w:pPr>
      <w:r w:rsidRPr="002F1241">
        <w:rPr>
          <w:lang w:val="ru-RU"/>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44359D" w:rsidRPr="002F1241" w:rsidRDefault="00F1447C">
      <w:pPr>
        <w:numPr>
          <w:ilvl w:val="0"/>
          <w:numId w:val="5"/>
        </w:numPr>
        <w:ind w:right="3"/>
        <w:rPr>
          <w:lang w:val="ru-RU"/>
        </w:rPr>
      </w:pPr>
      <w:r w:rsidRPr="002F1241">
        <w:rPr>
          <w:lang w:val="ru-RU"/>
        </w:rPr>
        <w:t xml:space="preserve">способность их использовать в учебной, познавательной и социальной практике; </w:t>
      </w:r>
    </w:p>
    <w:p w:rsidR="0044359D" w:rsidRPr="002F1241" w:rsidRDefault="00F1447C">
      <w:pPr>
        <w:numPr>
          <w:ilvl w:val="0"/>
          <w:numId w:val="5"/>
        </w:numPr>
        <w:ind w:right="3"/>
        <w:rPr>
          <w:lang w:val="ru-RU"/>
        </w:rPr>
      </w:pPr>
      <w:r w:rsidRPr="002F1241">
        <w:rPr>
          <w:lang w:val="ru-RU"/>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44359D" w:rsidRPr="002F1241" w:rsidRDefault="00F1447C">
      <w:pPr>
        <w:numPr>
          <w:ilvl w:val="0"/>
          <w:numId w:val="5"/>
        </w:numPr>
        <w:ind w:right="3"/>
        <w:rPr>
          <w:lang w:val="ru-RU"/>
        </w:rPr>
      </w:pPr>
      <w:r w:rsidRPr="002F1241">
        <w:rPr>
          <w:lang w:val="ru-RU"/>
        </w:rPr>
        <w:t xml:space="preserve">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w:t>
      </w:r>
    </w:p>
    <w:p w:rsidR="0044359D" w:rsidRPr="002F1241" w:rsidRDefault="00F1447C">
      <w:pPr>
        <w:spacing w:after="113"/>
        <w:ind w:left="-5" w:right="3"/>
        <w:rPr>
          <w:lang w:val="ru-RU"/>
        </w:rPr>
      </w:pPr>
      <w:r w:rsidRPr="002F1241">
        <w:rPr>
          <w:lang w:val="ru-RU"/>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44359D" w:rsidRDefault="00F1447C">
      <w:pPr>
        <w:numPr>
          <w:ilvl w:val="0"/>
          <w:numId w:val="5"/>
        </w:numPr>
        <w:spacing w:after="15"/>
        <w:ind w:right="3"/>
      </w:pPr>
      <w:r>
        <w:t xml:space="preserve">познавательными универсальными учебными действиями; </w:t>
      </w:r>
    </w:p>
    <w:p w:rsidR="00C43B81" w:rsidRPr="00C43B81" w:rsidRDefault="00F1447C">
      <w:pPr>
        <w:numPr>
          <w:ilvl w:val="0"/>
          <w:numId w:val="5"/>
        </w:numPr>
        <w:spacing w:after="23"/>
        <w:ind w:right="3"/>
        <w:rPr>
          <w:lang w:val="ru-RU"/>
        </w:rPr>
      </w:pPr>
      <w:r w:rsidRPr="002F1241">
        <w:rPr>
          <w:lang w:val="ru-RU"/>
        </w:rPr>
        <w:t xml:space="preserve">коммуникативными универсальными учебными действиями; </w:t>
      </w:r>
    </w:p>
    <w:p w:rsidR="0044359D" w:rsidRPr="002F1241" w:rsidRDefault="00F1447C">
      <w:pPr>
        <w:numPr>
          <w:ilvl w:val="0"/>
          <w:numId w:val="5"/>
        </w:numPr>
        <w:spacing w:after="23"/>
        <w:ind w:right="3"/>
        <w:rPr>
          <w:lang w:val="ru-RU"/>
        </w:rPr>
      </w:pPr>
      <w:r w:rsidRPr="002F1241">
        <w:rPr>
          <w:lang w:val="ru-RU"/>
        </w:rPr>
        <w:t xml:space="preserve">регулятивными универсальными учебными действиями. </w:t>
      </w:r>
    </w:p>
    <w:p w:rsidR="0044359D" w:rsidRPr="002F1241" w:rsidRDefault="00F1447C">
      <w:pPr>
        <w:spacing w:after="56" w:line="285" w:lineRule="auto"/>
        <w:ind w:left="-15" w:right="13"/>
        <w:jc w:val="left"/>
        <w:rPr>
          <w:lang w:val="ru-RU"/>
        </w:rPr>
      </w:pPr>
      <w:r w:rsidRPr="002F1241">
        <w:rPr>
          <w:lang w:val="ru-RU"/>
        </w:rPr>
        <w:t xml:space="preserve">Овладение </w:t>
      </w:r>
      <w:r w:rsidRPr="002F1241">
        <w:rPr>
          <w:lang w:val="ru-RU"/>
        </w:rPr>
        <w:tab/>
        <w:t xml:space="preserve">познавательными </w:t>
      </w:r>
      <w:r w:rsidRPr="002F1241">
        <w:rPr>
          <w:lang w:val="ru-RU"/>
        </w:rPr>
        <w:tab/>
        <w:t xml:space="preserve">универсальными </w:t>
      </w:r>
      <w:r w:rsidRPr="002F1241">
        <w:rPr>
          <w:lang w:val="ru-RU"/>
        </w:rPr>
        <w:tab/>
        <w:t xml:space="preserve">учебными </w:t>
      </w:r>
      <w:r w:rsidRPr="002F1241">
        <w:rPr>
          <w:lang w:val="ru-RU"/>
        </w:rPr>
        <w:tab/>
        <w:t xml:space="preserve">действиями предполагает </w:t>
      </w:r>
      <w:r w:rsidRPr="002F1241">
        <w:rPr>
          <w:lang w:val="ru-RU"/>
        </w:rPr>
        <w:tab/>
        <w:t xml:space="preserve">умение </w:t>
      </w:r>
      <w:r w:rsidRPr="002F1241">
        <w:rPr>
          <w:lang w:val="ru-RU"/>
        </w:rPr>
        <w:tab/>
        <w:t xml:space="preserve">использовать </w:t>
      </w:r>
      <w:r w:rsidRPr="002F1241">
        <w:rPr>
          <w:lang w:val="ru-RU"/>
        </w:rPr>
        <w:tab/>
        <w:t xml:space="preserve">базовые </w:t>
      </w:r>
      <w:r w:rsidRPr="002F1241">
        <w:rPr>
          <w:lang w:val="ru-RU"/>
        </w:rPr>
        <w:tab/>
        <w:t xml:space="preserve">логические </w:t>
      </w:r>
      <w:r w:rsidRPr="002F1241">
        <w:rPr>
          <w:lang w:val="ru-RU"/>
        </w:rPr>
        <w:tab/>
        <w:t xml:space="preserve">действия, </w:t>
      </w:r>
      <w:r w:rsidRPr="002F1241">
        <w:rPr>
          <w:lang w:val="ru-RU"/>
        </w:rPr>
        <w:tab/>
        <w:t xml:space="preserve">базовые исследовательские действия, работать с информацией.  </w:t>
      </w:r>
    </w:p>
    <w:p w:rsidR="0044359D" w:rsidRPr="002F1241" w:rsidRDefault="00F1447C">
      <w:pPr>
        <w:ind w:left="-5" w:right="3"/>
        <w:rPr>
          <w:lang w:val="ru-RU"/>
        </w:rPr>
      </w:pPr>
      <w:r w:rsidRPr="002F1241">
        <w:rPr>
          <w:lang w:val="ru-RU"/>
        </w:rPr>
        <w:t xml:space="preserve">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w:t>
      </w:r>
    </w:p>
    <w:p w:rsidR="0044359D" w:rsidRPr="002F1241" w:rsidRDefault="00F1447C">
      <w:pPr>
        <w:spacing w:after="148"/>
        <w:ind w:left="-5" w:right="3"/>
        <w:rPr>
          <w:lang w:val="ru-RU"/>
        </w:rPr>
      </w:pPr>
      <w:r w:rsidRPr="002F1241">
        <w:rPr>
          <w:lang w:val="ru-RU"/>
        </w:rPr>
        <w:lastRenderedPageBreak/>
        <w:t xml:space="preserve">Овладение регулятивными универсальными учебными действиями включает умения. </w:t>
      </w:r>
    </w:p>
    <w:p w:rsidR="0044359D" w:rsidRPr="002F1241" w:rsidRDefault="00F1447C">
      <w:pPr>
        <w:pStyle w:val="3"/>
        <w:ind w:left="355"/>
      </w:pPr>
      <w:r w:rsidRPr="002F1241">
        <w:t>1.2.3.</w:t>
      </w:r>
      <w:r w:rsidRPr="002F1241">
        <w:rPr>
          <w:rFonts w:ascii="Arial" w:eastAsia="Arial" w:hAnsi="Arial" w:cs="Arial"/>
        </w:rPr>
        <w:t xml:space="preserve"> </w:t>
      </w:r>
      <w:r w:rsidRPr="002F1241">
        <w:t xml:space="preserve">Предметные результаты </w:t>
      </w:r>
    </w:p>
    <w:p w:rsidR="0044359D" w:rsidRPr="002F1241" w:rsidRDefault="00F1447C">
      <w:pPr>
        <w:spacing w:after="65" w:line="277" w:lineRule="auto"/>
        <w:ind w:left="0" w:right="5" w:firstLine="852"/>
        <w:rPr>
          <w:lang w:val="ru-RU"/>
        </w:rPr>
      </w:pPr>
      <w:r w:rsidRPr="002F1241">
        <w:rPr>
          <w:color w:val="222222"/>
          <w:lang w:val="ru-RU"/>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«Труд (технология)» и «Основы безопасности и защиты Род</w:t>
      </w:r>
      <w:hyperlink r:id="rId19">
        <w:r w:rsidRPr="002F1241">
          <w:rPr>
            <w:color w:val="222222"/>
            <w:lang w:val="ru-RU"/>
          </w:rPr>
          <w:t>ины»</w:t>
        </w:r>
      </w:hyperlink>
      <w:hyperlink r:id="rId20">
        <w:r w:rsidRPr="002F1241">
          <w:rPr>
            <w:color w:val="222222"/>
            <w:lang w:val="ru-RU"/>
          </w:rPr>
          <w:t xml:space="preserve"> </w:t>
        </w:r>
      </w:hyperlink>
      <w:hyperlink r:id="rId21">
        <w:r w:rsidRPr="002F1241">
          <w:rPr>
            <w:color w:val="222222"/>
            <w:lang w:val="ru-RU"/>
          </w:rPr>
          <w:t>(на основании положен</w:t>
        </w:r>
      </w:hyperlink>
      <w:r w:rsidRPr="002F1241">
        <w:rPr>
          <w:color w:val="222222"/>
          <w:lang w:val="ru-RU"/>
        </w:rPr>
        <w:t xml:space="preserve">ий </w:t>
      </w:r>
      <w:r w:rsidRPr="002F1241">
        <w:rPr>
          <w:lang w:val="ru-RU"/>
        </w:rPr>
        <w:t>Федерального закона от 29 декабря 2012 г. № 273-ФЗ «Об образовании в Российской Федерации»</w:t>
      </w:r>
      <w:r w:rsidRPr="002F1241">
        <w:rPr>
          <w:color w:val="222222"/>
          <w:lang w:val="ru-RU"/>
        </w:rPr>
        <w:t>).</w:t>
      </w:r>
      <w:r w:rsidRPr="002F1241">
        <w:rPr>
          <w:lang w:val="ru-RU"/>
        </w:rPr>
        <w:t xml:space="preserve"> </w:t>
      </w:r>
    </w:p>
    <w:p w:rsidR="0044359D" w:rsidRDefault="00F1447C">
      <w:pPr>
        <w:spacing w:after="116"/>
        <w:ind w:left="852" w:right="3" w:firstLine="0"/>
      </w:pPr>
      <w:r>
        <w:t xml:space="preserve">Предметные результаты включают: </w:t>
      </w:r>
    </w:p>
    <w:p w:rsidR="0044359D" w:rsidRPr="002F1241" w:rsidRDefault="00F1447C">
      <w:pPr>
        <w:numPr>
          <w:ilvl w:val="0"/>
          <w:numId w:val="6"/>
        </w:numPr>
        <w:ind w:right="3"/>
        <w:rPr>
          <w:lang w:val="ru-RU"/>
        </w:rPr>
      </w:pPr>
      <w:r w:rsidRPr="002F1241">
        <w:rPr>
          <w:lang w:val="ru-RU"/>
        </w:rP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w:t>
      </w:r>
    </w:p>
    <w:p w:rsidR="0044359D" w:rsidRPr="002F1241" w:rsidRDefault="00F1447C">
      <w:pPr>
        <w:numPr>
          <w:ilvl w:val="0"/>
          <w:numId w:val="6"/>
        </w:numPr>
        <w:ind w:right="3"/>
        <w:rPr>
          <w:lang w:val="ru-RU"/>
        </w:rPr>
      </w:pPr>
      <w:r w:rsidRPr="002F1241">
        <w:rPr>
          <w:lang w:val="ru-RU"/>
        </w:rP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4359D" w:rsidRDefault="00F1447C">
      <w:pPr>
        <w:spacing w:after="116"/>
        <w:ind w:left="852" w:right="3" w:firstLine="0"/>
      </w:pPr>
      <w:r>
        <w:t xml:space="preserve">Требования к предметным результатам: </w:t>
      </w:r>
    </w:p>
    <w:p w:rsidR="0044359D" w:rsidRPr="002F1241" w:rsidRDefault="00F1447C">
      <w:pPr>
        <w:numPr>
          <w:ilvl w:val="0"/>
          <w:numId w:val="6"/>
        </w:numPr>
        <w:spacing w:after="52"/>
        <w:ind w:right="3"/>
        <w:rPr>
          <w:lang w:val="ru-RU"/>
        </w:rPr>
      </w:pPr>
      <w:r w:rsidRPr="002F1241">
        <w:rPr>
          <w:lang w:val="ru-RU"/>
        </w:rPr>
        <w:t xml:space="preserve">сформулированы в деятельностной форме с усилением акцента на применение знаний и конкретные умения; </w:t>
      </w:r>
    </w:p>
    <w:p w:rsidR="0044359D" w:rsidRPr="002F1241" w:rsidRDefault="00F1447C">
      <w:pPr>
        <w:numPr>
          <w:ilvl w:val="0"/>
          <w:numId w:val="6"/>
        </w:numPr>
        <w:spacing w:after="56" w:line="285" w:lineRule="auto"/>
        <w:ind w:right="3"/>
        <w:rPr>
          <w:lang w:val="ru-RU"/>
        </w:rPr>
      </w:pPr>
      <w:r w:rsidRPr="002F1241">
        <w:rPr>
          <w:lang w:val="ru-RU"/>
        </w:rPr>
        <w:t xml:space="preserve">определяют </w:t>
      </w:r>
      <w:r w:rsidRPr="002F1241">
        <w:rPr>
          <w:lang w:val="ru-RU"/>
        </w:rPr>
        <w:tab/>
        <w:t xml:space="preserve">минимум </w:t>
      </w:r>
      <w:r w:rsidRPr="002F1241">
        <w:rPr>
          <w:lang w:val="ru-RU"/>
        </w:rPr>
        <w:tab/>
        <w:t xml:space="preserve">содержания </w:t>
      </w:r>
      <w:r w:rsidRPr="002F1241">
        <w:rPr>
          <w:lang w:val="ru-RU"/>
        </w:rPr>
        <w:tab/>
        <w:t xml:space="preserve">гарантированного </w:t>
      </w:r>
      <w:r w:rsidRPr="002F1241">
        <w:rPr>
          <w:lang w:val="ru-RU"/>
        </w:rPr>
        <w:tab/>
        <w:t xml:space="preserve">государством основного общего образования, построенного в логике изучения каждого учебного предмета; </w:t>
      </w:r>
    </w:p>
    <w:p w:rsidR="0044359D" w:rsidRPr="002F1241" w:rsidRDefault="00F1447C">
      <w:pPr>
        <w:numPr>
          <w:ilvl w:val="0"/>
          <w:numId w:val="6"/>
        </w:numPr>
        <w:spacing w:after="71" w:line="270" w:lineRule="auto"/>
        <w:ind w:right="3"/>
        <w:rPr>
          <w:lang w:val="ru-RU"/>
        </w:rPr>
      </w:pPr>
      <w:r w:rsidRPr="002F1241">
        <w:rPr>
          <w:lang w:val="ru-RU"/>
        </w:rPr>
        <w:t xml:space="preserve">определяют требования к результатам освоения программ основного общего образования по учебным предметам </w:t>
      </w:r>
      <w:r w:rsidRPr="002F1241">
        <w:rPr>
          <w:sz w:val="23"/>
          <w:lang w:val="ru-RU"/>
        </w:rPr>
        <w:t>«Русский язык», «Литература», «Иностранный язык (английский)», «История», «Обществознание», «География», «Изобразительное искусство», «Музыка», «Труд (технология)», «Физическая культура», «Основы безопасности и защиты Родины» на базовом уровне</w:t>
      </w:r>
      <w:r w:rsidRPr="002F1241">
        <w:rPr>
          <w:lang w:val="ru-RU"/>
        </w:rPr>
        <w:t xml:space="preserve">; </w:t>
      </w:r>
    </w:p>
    <w:p w:rsidR="0044359D" w:rsidRPr="002F1241" w:rsidRDefault="00F1447C">
      <w:pPr>
        <w:numPr>
          <w:ilvl w:val="0"/>
          <w:numId w:val="6"/>
        </w:numPr>
        <w:spacing w:after="71" w:line="270" w:lineRule="auto"/>
        <w:ind w:right="3"/>
        <w:rPr>
          <w:lang w:val="ru-RU"/>
        </w:rPr>
      </w:pPr>
      <w:r w:rsidRPr="002F1241">
        <w:rPr>
          <w:sz w:val="23"/>
          <w:lang w:val="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углублённом уровнях;</w:t>
      </w:r>
      <w:r w:rsidRPr="002F1241">
        <w:rPr>
          <w:lang w:val="ru-RU"/>
        </w:rPr>
        <w:t xml:space="preserve"> </w:t>
      </w:r>
    </w:p>
    <w:p w:rsidR="0044359D" w:rsidRPr="002F1241" w:rsidRDefault="00F1447C">
      <w:pPr>
        <w:numPr>
          <w:ilvl w:val="0"/>
          <w:numId w:val="6"/>
        </w:numPr>
        <w:ind w:right="3"/>
        <w:rPr>
          <w:lang w:val="ru-RU"/>
        </w:rPr>
      </w:pPr>
      <w:r w:rsidRPr="002F1241">
        <w:rPr>
          <w:lang w:val="ru-RU"/>
        </w:rPr>
        <w:t xml:space="preserve">усиливают акценты на изучение явлений и процессов современной России и мира в целом, современного состояния науки. </w:t>
      </w:r>
    </w:p>
    <w:p w:rsidR="0044359D" w:rsidRPr="002F1241" w:rsidRDefault="00F1447C">
      <w:pPr>
        <w:spacing w:after="114"/>
        <w:ind w:left="-5" w:right="3"/>
        <w:rPr>
          <w:lang w:val="ru-RU"/>
        </w:rPr>
      </w:pPr>
      <w:r w:rsidRPr="002F1241">
        <w:rPr>
          <w:lang w:val="ru-RU"/>
        </w:rPr>
        <w:t xml:space="preserve">Результаты изучения учебных предметов, курсов по выбору обучающихся отражают: </w:t>
      </w:r>
    </w:p>
    <w:p w:rsidR="0044359D" w:rsidRPr="002F1241" w:rsidRDefault="00F1447C">
      <w:pPr>
        <w:numPr>
          <w:ilvl w:val="0"/>
          <w:numId w:val="6"/>
        </w:numPr>
        <w:ind w:right="3"/>
        <w:rPr>
          <w:lang w:val="ru-RU"/>
        </w:rPr>
      </w:pPr>
      <w:r w:rsidRPr="002F1241">
        <w:rPr>
          <w:lang w:val="ru-RU"/>
        </w:rPr>
        <w:t>развитие личности обучающихся средствами предлагаемого для изучения учебного предмета, курса: развитие общей культуры обучающихс</w:t>
      </w:r>
      <w:r w:rsidR="00A157DE">
        <w:rPr>
          <w:lang w:val="ru-RU"/>
        </w:rPr>
        <w:t>я, их мировоззрения, ценностно-</w:t>
      </w:r>
      <w:r w:rsidRPr="002F1241">
        <w:rPr>
          <w:lang w:val="ru-RU"/>
        </w:rPr>
        <w:t xml:space="preserve">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44359D" w:rsidRPr="00A157DE" w:rsidRDefault="00F1447C" w:rsidP="00A157DE">
      <w:pPr>
        <w:numPr>
          <w:ilvl w:val="0"/>
          <w:numId w:val="6"/>
        </w:numPr>
        <w:spacing w:after="0"/>
        <w:ind w:right="3"/>
        <w:rPr>
          <w:lang w:val="ru-RU"/>
        </w:rPr>
      </w:pPr>
      <w:r w:rsidRPr="002F1241">
        <w:rPr>
          <w:lang w:val="ru-RU"/>
        </w:rPr>
        <w:lastRenderedPageBreak/>
        <w:t xml:space="preserve">овладение </w:t>
      </w:r>
      <w:r w:rsidRPr="002F1241">
        <w:rPr>
          <w:lang w:val="ru-RU"/>
        </w:rPr>
        <w:tab/>
        <w:t xml:space="preserve">систематическими </w:t>
      </w:r>
      <w:r w:rsidRPr="002F1241">
        <w:rPr>
          <w:lang w:val="ru-RU"/>
        </w:rPr>
        <w:tab/>
        <w:t xml:space="preserve">знаниями </w:t>
      </w:r>
      <w:r w:rsidRPr="002F1241">
        <w:rPr>
          <w:lang w:val="ru-RU"/>
        </w:rPr>
        <w:tab/>
        <w:t xml:space="preserve">и </w:t>
      </w:r>
      <w:r w:rsidRPr="002F1241">
        <w:rPr>
          <w:lang w:val="ru-RU"/>
        </w:rPr>
        <w:tab/>
        <w:t xml:space="preserve">приобретение </w:t>
      </w:r>
      <w:r w:rsidRPr="002F1241">
        <w:rPr>
          <w:lang w:val="ru-RU"/>
        </w:rPr>
        <w:tab/>
        <w:t xml:space="preserve">опыта </w:t>
      </w:r>
      <w:r w:rsidRPr="00A157DE">
        <w:rPr>
          <w:lang w:val="ru-RU"/>
        </w:rPr>
        <w:t xml:space="preserve">осуществления целесообразной и результативной деятельности; </w:t>
      </w:r>
    </w:p>
    <w:p w:rsidR="0044359D" w:rsidRDefault="00F1447C">
      <w:pPr>
        <w:numPr>
          <w:ilvl w:val="0"/>
          <w:numId w:val="6"/>
        </w:numPr>
        <w:spacing w:after="3"/>
        <w:ind w:right="3"/>
      </w:pPr>
      <w:r w:rsidRPr="002F1241">
        <w:rPr>
          <w:lang w:val="ru-RU"/>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w:t>
      </w:r>
      <w:hyperlink r:id="rId22">
        <w:r w:rsidRPr="002F1241">
          <w:rPr>
            <w:lang w:val="ru-RU"/>
          </w:rPr>
          <w:t>и знаний, коммуникации и с</w:t>
        </w:r>
      </w:hyperlink>
      <w:r w:rsidRPr="002F1241">
        <w:rPr>
          <w:lang w:val="ru-RU"/>
        </w:rPr>
        <w:t xml:space="preserve">отрудничеству, эффективному решению </w:t>
      </w:r>
      <w:r>
        <w:t xml:space="preserve">(разрешению) проблем, осознанному использованию информационных и </w:t>
      </w:r>
    </w:p>
    <w:p w:rsidR="0044359D" w:rsidRPr="002F1241" w:rsidRDefault="00F1447C">
      <w:pPr>
        <w:ind w:left="-5" w:right="3" w:firstLine="0"/>
        <w:rPr>
          <w:lang w:val="ru-RU"/>
        </w:rPr>
      </w:pPr>
      <w:r w:rsidRPr="002F1241">
        <w:rPr>
          <w:lang w:val="ru-RU"/>
        </w:rPr>
        <w:t xml:space="preserve">коммуникационных технологий, самоорганизации и саморегуляции; </w:t>
      </w:r>
    </w:p>
    <w:p w:rsidR="0044359D" w:rsidRDefault="00F1447C">
      <w:pPr>
        <w:numPr>
          <w:ilvl w:val="0"/>
          <w:numId w:val="6"/>
        </w:numPr>
        <w:spacing w:after="28"/>
        <w:ind w:right="3"/>
      </w:pPr>
      <w:r>
        <w:t xml:space="preserve">обеспечение профессиональной ориентации обучающихся. </w:t>
      </w:r>
    </w:p>
    <w:p w:rsidR="0044359D" w:rsidRDefault="00F1447C">
      <w:pPr>
        <w:spacing w:after="77" w:line="259" w:lineRule="auto"/>
        <w:ind w:left="852" w:right="0" w:firstLine="0"/>
        <w:jc w:val="left"/>
      </w:pPr>
      <w:r>
        <w:t xml:space="preserve"> </w:t>
      </w:r>
    </w:p>
    <w:p w:rsidR="0044359D" w:rsidRDefault="00F1447C">
      <w:pPr>
        <w:ind w:left="852" w:right="3" w:firstLine="0"/>
      </w:pPr>
      <w:r>
        <w:t xml:space="preserve">ПРЕДМЕТНЫЕ РЕЗУЛЬТАТЫ. РУССКИЙ ЯЗЫК </w:t>
      </w:r>
    </w:p>
    <w:p w:rsidR="0044359D" w:rsidRDefault="00F1447C">
      <w:pPr>
        <w:spacing w:after="81" w:line="259" w:lineRule="auto"/>
        <w:ind w:left="852" w:right="0" w:firstLine="0"/>
        <w:jc w:val="left"/>
      </w:pPr>
      <w:r>
        <w:t xml:space="preserve"> </w:t>
      </w:r>
    </w:p>
    <w:p w:rsidR="0044359D" w:rsidRPr="00A157DE" w:rsidRDefault="00F1447C">
      <w:pPr>
        <w:ind w:left="852" w:right="3" w:firstLine="0"/>
        <w:rPr>
          <w:b/>
        </w:rPr>
      </w:pPr>
      <w:r w:rsidRPr="00A157DE">
        <w:rPr>
          <w:b/>
        </w:rPr>
        <w:t xml:space="preserve">5 КЛАСС </w:t>
      </w:r>
    </w:p>
    <w:p w:rsidR="0044359D" w:rsidRDefault="00F1447C">
      <w:pPr>
        <w:spacing w:after="77" w:line="259" w:lineRule="auto"/>
        <w:ind w:left="852" w:right="0" w:firstLine="0"/>
        <w:jc w:val="left"/>
      </w:pPr>
      <w:r>
        <w:t xml:space="preserve"> </w:t>
      </w:r>
    </w:p>
    <w:p w:rsidR="0044359D" w:rsidRDefault="00F1447C">
      <w:pPr>
        <w:ind w:left="852" w:right="3" w:firstLine="0"/>
      </w:pPr>
      <w:r>
        <w:t xml:space="preserve">Общие сведения о языке </w:t>
      </w:r>
    </w:p>
    <w:p w:rsidR="0044359D" w:rsidRPr="002F1241" w:rsidRDefault="00F1447C">
      <w:pPr>
        <w:ind w:left="-5" w:right="3"/>
        <w:rPr>
          <w:lang w:val="ru-RU"/>
        </w:rPr>
      </w:pPr>
      <w:r w:rsidRPr="002F1241">
        <w:rPr>
          <w:lang w:val="ru-RU"/>
        </w:rPr>
        <w:t xml:space="preserve">Осознавать богатство и выразительность русского языка, приводить примеры, свидетельствующие об этом. </w:t>
      </w:r>
    </w:p>
    <w:p w:rsidR="0044359D" w:rsidRPr="002F1241" w:rsidRDefault="00F1447C">
      <w:pPr>
        <w:ind w:left="-5" w:right="3"/>
        <w:rPr>
          <w:lang w:val="ru-RU"/>
        </w:rPr>
      </w:pPr>
      <w:r w:rsidRPr="002F1241">
        <w:rPr>
          <w:lang w:val="ru-RU"/>
        </w:rPr>
        <w:t xml:space="preserve">Знать основные разделы лингвистики, основные единицы языка и речи (звук, морфема, слово, словосочетание, предложение).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Язык и речь </w:t>
      </w:r>
    </w:p>
    <w:p w:rsidR="0044359D" w:rsidRPr="002F1241" w:rsidRDefault="00F1447C">
      <w:pPr>
        <w:ind w:left="-5" w:right="3"/>
        <w:rPr>
          <w:lang w:val="ru-RU"/>
        </w:rPr>
      </w:pPr>
      <w:r w:rsidRPr="002F1241">
        <w:rPr>
          <w:lang w:val="ru-RU"/>
        </w:rP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w:t>
      </w:r>
    </w:p>
    <w:p w:rsidR="0044359D" w:rsidRPr="002F1241" w:rsidRDefault="00F1447C">
      <w:pPr>
        <w:spacing w:after="56" w:line="285" w:lineRule="auto"/>
        <w:ind w:left="-15" w:right="13"/>
        <w:jc w:val="left"/>
        <w:rPr>
          <w:lang w:val="ru-RU"/>
        </w:rPr>
      </w:pPr>
      <w:r w:rsidRPr="002F1241">
        <w:rPr>
          <w:lang w:val="ru-RU"/>
        </w:rPr>
        <w:t xml:space="preserve">Создавать </w:t>
      </w:r>
      <w:r w:rsidRPr="002F1241">
        <w:rPr>
          <w:lang w:val="ru-RU"/>
        </w:rPr>
        <w:tab/>
        <w:t xml:space="preserve">устные </w:t>
      </w:r>
      <w:r w:rsidRPr="002F1241">
        <w:rPr>
          <w:lang w:val="ru-RU"/>
        </w:rPr>
        <w:tab/>
        <w:t xml:space="preserve">монологические </w:t>
      </w:r>
      <w:r w:rsidRPr="002F1241">
        <w:rPr>
          <w:lang w:val="ru-RU"/>
        </w:rPr>
        <w:tab/>
        <w:t xml:space="preserve">высказывания </w:t>
      </w:r>
      <w:r w:rsidRPr="002F1241">
        <w:rPr>
          <w:lang w:val="ru-RU"/>
        </w:rPr>
        <w:tab/>
        <w:t xml:space="preserve">объёмом </w:t>
      </w:r>
      <w:r w:rsidRPr="002F1241">
        <w:rPr>
          <w:lang w:val="ru-RU"/>
        </w:rPr>
        <w:tab/>
        <w:t xml:space="preserve">не </w:t>
      </w:r>
      <w:r w:rsidRPr="002F1241">
        <w:rPr>
          <w:lang w:val="ru-RU"/>
        </w:rPr>
        <w:tab/>
        <w:t xml:space="preserve">менее </w:t>
      </w:r>
      <w:r w:rsidRPr="002F1241">
        <w:rPr>
          <w:lang w:val="ru-RU"/>
        </w:rPr>
        <w:tab/>
        <w:t xml:space="preserve">5 предложений на основе жизненных наблюдений, чтения научно-учебной, художественной и научно-популярной литературы. </w:t>
      </w:r>
    </w:p>
    <w:p w:rsidR="0044359D" w:rsidRPr="002F1241" w:rsidRDefault="00F1447C">
      <w:pPr>
        <w:ind w:left="-5" w:right="3"/>
        <w:rPr>
          <w:lang w:val="ru-RU"/>
        </w:rPr>
      </w:pPr>
      <w:r w:rsidRPr="002F1241">
        <w:rPr>
          <w:lang w:val="ru-RU"/>
        </w:rPr>
        <w:t xml:space="preserve">Участвовать в диалоге на лингвистические темы (в рамках изученного) и в диалоге/полилоге на основе жизненных наблюдений объёмом не менее 3 реплик. </w:t>
      </w:r>
    </w:p>
    <w:p w:rsidR="0044359D" w:rsidRPr="002F1241" w:rsidRDefault="00F1447C">
      <w:pPr>
        <w:ind w:left="-5" w:right="3"/>
        <w:rPr>
          <w:lang w:val="ru-RU"/>
        </w:rPr>
      </w:pPr>
      <w:r w:rsidRPr="002F1241">
        <w:rPr>
          <w:lang w:val="ru-RU"/>
        </w:rPr>
        <w:t xml:space="preserve">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w:t>
      </w:r>
    </w:p>
    <w:p w:rsidR="0044359D" w:rsidRPr="002F1241" w:rsidRDefault="00F1447C">
      <w:pPr>
        <w:ind w:left="-5" w:right="3"/>
        <w:rPr>
          <w:lang w:val="ru-RU"/>
        </w:rPr>
      </w:pPr>
      <w:r w:rsidRPr="002F1241">
        <w:rPr>
          <w:lang w:val="ru-RU"/>
        </w:rPr>
        <w:t xml:space="preserve">Владеть </w:t>
      </w:r>
      <w:r w:rsidRPr="002F1241">
        <w:rPr>
          <w:lang w:val="ru-RU"/>
        </w:rPr>
        <w:tab/>
        <w:t xml:space="preserve">различными </w:t>
      </w:r>
      <w:r w:rsidRPr="002F1241">
        <w:rPr>
          <w:lang w:val="ru-RU"/>
        </w:rPr>
        <w:tab/>
        <w:t xml:space="preserve">видами </w:t>
      </w:r>
      <w:r w:rsidRPr="002F1241">
        <w:rPr>
          <w:lang w:val="ru-RU"/>
        </w:rPr>
        <w:tab/>
        <w:t xml:space="preserve">чтения: </w:t>
      </w:r>
      <w:r w:rsidRPr="002F1241">
        <w:rPr>
          <w:lang w:val="ru-RU"/>
        </w:rPr>
        <w:tab/>
        <w:t xml:space="preserve">просмотровым, </w:t>
      </w:r>
      <w:r w:rsidRPr="002F1241">
        <w:rPr>
          <w:lang w:val="ru-RU"/>
        </w:rPr>
        <w:tab/>
        <w:t xml:space="preserve">ознакомительным, изучающим, поисковым. </w:t>
      </w:r>
    </w:p>
    <w:p w:rsidR="0044359D" w:rsidRPr="002F1241" w:rsidRDefault="00F1447C">
      <w:pPr>
        <w:ind w:left="-5" w:right="3"/>
        <w:rPr>
          <w:lang w:val="ru-RU"/>
        </w:rPr>
      </w:pPr>
      <w:r w:rsidRPr="002F1241">
        <w:rPr>
          <w:lang w:val="ru-RU"/>
        </w:rPr>
        <w:t xml:space="preserve">Устно пересказывать прочитанный или прослушанный текст объёмом не менее 100 слов. </w:t>
      </w:r>
    </w:p>
    <w:p w:rsidR="0044359D" w:rsidRPr="002F1241" w:rsidRDefault="00F1447C">
      <w:pPr>
        <w:ind w:left="-5" w:right="3"/>
        <w:rPr>
          <w:lang w:val="ru-RU"/>
        </w:rPr>
      </w:pPr>
      <w:r w:rsidRPr="002F1241">
        <w:rPr>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w:t>
      </w:r>
      <w:r w:rsidRPr="002F1241">
        <w:rPr>
          <w:lang w:val="ru-RU"/>
        </w:rPr>
        <w:lastRenderedPageBreak/>
        <w:t xml:space="preserve">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 </w:t>
      </w:r>
    </w:p>
    <w:p w:rsidR="0044359D" w:rsidRPr="002F1241" w:rsidRDefault="00F1447C">
      <w:pPr>
        <w:ind w:left="-5" w:right="3"/>
        <w:rPr>
          <w:lang w:val="ru-RU"/>
        </w:rPr>
      </w:pPr>
      <w:r w:rsidRPr="002F1241">
        <w:rPr>
          <w:lang w:val="ru-RU"/>
        </w:rPr>
        <w:t xml:space="preserve">Осуществлять </w:t>
      </w:r>
      <w:r w:rsidRPr="002F1241">
        <w:rPr>
          <w:lang w:val="ru-RU"/>
        </w:rPr>
        <w:tab/>
        <w:t xml:space="preserve">выбор </w:t>
      </w:r>
      <w:r w:rsidRPr="002F1241">
        <w:rPr>
          <w:lang w:val="ru-RU"/>
        </w:rPr>
        <w:tab/>
        <w:t xml:space="preserve">языковых </w:t>
      </w:r>
      <w:r w:rsidRPr="002F1241">
        <w:rPr>
          <w:lang w:val="ru-RU"/>
        </w:rPr>
        <w:tab/>
        <w:t xml:space="preserve">средств </w:t>
      </w:r>
      <w:r w:rsidRPr="002F1241">
        <w:rPr>
          <w:lang w:val="ru-RU"/>
        </w:rPr>
        <w:tab/>
        <w:t xml:space="preserve">для </w:t>
      </w:r>
      <w:r w:rsidRPr="002F1241">
        <w:rPr>
          <w:lang w:val="ru-RU"/>
        </w:rPr>
        <w:tab/>
        <w:t xml:space="preserve">создания </w:t>
      </w:r>
      <w:r w:rsidRPr="002F1241">
        <w:rPr>
          <w:lang w:val="ru-RU"/>
        </w:rPr>
        <w:tab/>
        <w:t xml:space="preserve">высказывания </w:t>
      </w:r>
      <w:r w:rsidRPr="002F1241">
        <w:rPr>
          <w:lang w:val="ru-RU"/>
        </w:rPr>
        <w:tab/>
        <w:t xml:space="preserve">в соответствии с целью, темой и коммуникативным замыслом. </w:t>
      </w:r>
    </w:p>
    <w:p w:rsidR="0044359D" w:rsidRPr="002F1241" w:rsidRDefault="00F1447C">
      <w:pPr>
        <w:ind w:left="-5" w:right="3"/>
        <w:rPr>
          <w:lang w:val="ru-RU"/>
        </w:rPr>
      </w:pPr>
      <w:r w:rsidRPr="002F1241">
        <w:rPr>
          <w:lang w:val="ru-RU"/>
        </w:rPr>
        <w:t>Соблюдать на пись</w:t>
      </w:r>
      <w:hyperlink r:id="rId23">
        <w:r w:rsidRPr="002F1241">
          <w:rPr>
            <w:lang w:val="ru-RU"/>
          </w:rPr>
          <w:t>ме нормы современного русск</w:t>
        </w:r>
      </w:hyperlink>
      <w:r w:rsidRPr="002F1241">
        <w:rPr>
          <w:lang w:val="ru-RU"/>
        </w:rPr>
        <w:t xml:space="preserve">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Текст  </w:t>
      </w:r>
    </w:p>
    <w:p w:rsidR="0044359D" w:rsidRPr="002F1241" w:rsidRDefault="00F1447C">
      <w:pPr>
        <w:ind w:left="-5" w:right="3"/>
        <w:rPr>
          <w:lang w:val="ru-RU"/>
        </w:rPr>
      </w:pPr>
      <w:r w:rsidRPr="002F1241">
        <w:rPr>
          <w:lang w:val="ru-RU"/>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44359D" w:rsidRPr="002F1241" w:rsidRDefault="00F1447C">
      <w:pPr>
        <w:ind w:left="-5" w:right="3"/>
        <w:rPr>
          <w:lang w:val="ru-RU"/>
        </w:rPr>
      </w:pPr>
      <w:r w:rsidRPr="002F1241">
        <w:rPr>
          <w:lang w:val="ru-RU"/>
        </w:rPr>
        <w:t xml:space="preserve">Проводить смысловой анализ текста, его композиционных особенностей, определять количество микротем и абзацев. </w:t>
      </w:r>
    </w:p>
    <w:p w:rsidR="0044359D" w:rsidRPr="002F1241" w:rsidRDefault="00F1447C">
      <w:pPr>
        <w:ind w:left="-5" w:right="3"/>
        <w:rPr>
          <w:lang w:val="ru-RU"/>
        </w:rPr>
      </w:pPr>
      <w:r w:rsidRPr="002F1241">
        <w:rPr>
          <w:lang w:val="ru-RU"/>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w:t>
      </w:r>
    </w:p>
    <w:p w:rsidR="0044359D" w:rsidRPr="002F1241" w:rsidRDefault="00F1447C">
      <w:pPr>
        <w:ind w:left="-5" w:right="3"/>
        <w:rPr>
          <w:lang w:val="ru-RU"/>
        </w:rPr>
      </w:pPr>
      <w:r w:rsidRPr="002F1241">
        <w:rPr>
          <w:lang w:val="ru-RU"/>
        </w:rP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rsidR="0044359D" w:rsidRPr="002F1241" w:rsidRDefault="00F1447C">
      <w:pPr>
        <w:ind w:left="-5" w:right="3"/>
        <w:rPr>
          <w:lang w:val="ru-RU"/>
        </w:rPr>
      </w:pPr>
      <w:r w:rsidRPr="002F1241">
        <w:rPr>
          <w:lang w:val="ru-RU"/>
        </w:rPr>
        <w:t xml:space="preserve">Применять знание основных признаков текста (повествование) в практике его создания. </w:t>
      </w:r>
    </w:p>
    <w:p w:rsidR="0044359D" w:rsidRPr="002F1241" w:rsidRDefault="00F1447C">
      <w:pPr>
        <w:ind w:left="-5" w:right="3"/>
        <w:rPr>
          <w:lang w:val="ru-RU"/>
        </w:rPr>
      </w:pPr>
      <w:r w:rsidRPr="002F1241">
        <w:rPr>
          <w:lang w:val="ru-RU"/>
        </w:rP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 </w:t>
      </w:r>
    </w:p>
    <w:p w:rsidR="0044359D" w:rsidRPr="002F1241" w:rsidRDefault="00F1447C">
      <w:pPr>
        <w:ind w:left="-5" w:right="3"/>
        <w:rPr>
          <w:lang w:val="ru-RU"/>
        </w:rPr>
      </w:pPr>
      <w:r w:rsidRPr="002F1241">
        <w:rPr>
          <w:lang w:val="ru-RU"/>
        </w:rPr>
        <w:t xml:space="preserve">Восстанавливать </w:t>
      </w:r>
      <w:r w:rsidRPr="002F1241">
        <w:rPr>
          <w:lang w:val="ru-RU"/>
        </w:rPr>
        <w:tab/>
        <w:t xml:space="preserve">деформированный </w:t>
      </w:r>
      <w:r w:rsidRPr="002F1241">
        <w:rPr>
          <w:lang w:val="ru-RU"/>
        </w:rPr>
        <w:tab/>
        <w:t xml:space="preserve">текст; </w:t>
      </w:r>
      <w:r w:rsidRPr="002F1241">
        <w:rPr>
          <w:lang w:val="ru-RU"/>
        </w:rPr>
        <w:tab/>
        <w:t xml:space="preserve">осуществлять </w:t>
      </w:r>
      <w:r w:rsidRPr="002F1241">
        <w:rPr>
          <w:lang w:val="ru-RU"/>
        </w:rPr>
        <w:tab/>
        <w:t xml:space="preserve">корректировку восстановленного текста с опорой на образец. </w:t>
      </w:r>
    </w:p>
    <w:p w:rsidR="0044359D" w:rsidRPr="002F1241" w:rsidRDefault="00F1447C">
      <w:pPr>
        <w:ind w:left="-5" w:right="3"/>
        <w:rPr>
          <w:lang w:val="ru-RU"/>
        </w:rPr>
      </w:pPr>
      <w:r w:rsidRPr="002F1241">
        <w:rPr>
          <w:lang w:val="ru-RU"/>
        </w:rP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w:t>
      </w:r>
      <w:r w:rsidRPr="002F1241">
        <w:rPr>
          <w:lang w:val="ru-RU"/>
        </w:rPr>
        <w:lastRenderedPageBreak/>
        <w:t xml:space="preserve">лингвистических словарей и справочной литературы, и использовать её в учебной деятельности. </w:t>
      </w:r>
    </w:p>
    <w:p w:rsidR="0044359D" w:rsidRPr="002F1241" w:rsidRDefault="00F1447C">
      <w:pPr>
        <w:ind w:left="852" w:right="3" w:firstLine="0"/>
        <w:rPr>
          <w:lang w:val="ru-RU"/>
        </w:rPr>
      </w:pPr>
      <w:r w:rsidRPr="002F1241">
        <w:rPr>
          <w:lang w:val="ru-RU"/>
        </w:rPr>
        <w:t xml:space="preserve">Представлять сообщение на заданную тему в виде презентации. </w:t>
      </w:r>
    </w:p>
    <w:p w:rsidR="0044359D" w:rsidRPr="002F1241" w:rsidRDefault="00F1447C">
      <w:pPr>
        <w:spacing w:after="56" w:line="285" w:lineRule="auto"/>
        <w:ind w:left="-15" w:right="13"/>
        <w:jc w:val="left"/>
        <w:rPr>
          <w:lang w:val="ru-RU"/>
        </w:rPr>
      </w:pPr>
      <w:r w:rsidRPr="002F1241">
        <w:rPr>
          <w:lang w:val="ru-RU"/>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Функциональные ра</w:t>
      </w:r>
      <w:hyperlink r:id="rId24">
        <w:r w:rsidRPr="002F1241">
          <w:rPr>
            <w:lang w:val="ru-RU"/>
          </w:rPr>
          <w:t>зновидности языка</w:t>
        </w:r>
      </w:hyperlink>
      <w:hyperlink r:id="rId25">
        <w:r w:rsidRPr="002F1241">
          <w:rPr>
            <w:lang w:val="ru-RU"/>
          </w:rPr>
          <w:t xml:space="preserve"> </w:t>
        </w:r>
      </w:hyperlink>
    </w:p>
    <w:p w:rsidR="0044359D" w:rsidRPr="002F1241" w:rsidRDefault="00F1447C">
      <w:pPr>
        <w:ind w:left="-5" w:right="3"/>
        <w:rPr>
          <w:lang w:val="ru-RU"/>
        </w:rPr>
      </w:pPr>
      <w:r w:rsidRPr="002F1241">
        <w:rPr>
          <w:lang w:val="ru-RU"/>
        </w:rPr>
        <w:t xml:space="preserve">Иметь общее представление об особенностях разговорной речи, функциональных стилей, языка художественной литературы.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Система языка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Фонетика. Графика. Орфоэпия </w:t>
      </w:r>
    </w:p>
    <w:p w:rsidR="0044359D" w:rsidRPr="002F1241" w:rsidRDefault="00F1447C">
      <w:pPr>
        <w:ind w:left="-5" w:right="3"/>
        <w:rPr>
          <w:lang w:val="ru-RU"/>
        </w:rPr>
      </w:pPr>
      <w:r w:rsidRPr="002F1241">
        <w:rPr>
          <w:lang w:val="ru-RU"/>
        </w:rPr>
        <w:t xml:space="preserve">Характеризовать </w:t>
      </w:r>
      <w:r w:rsidRPr="002F1241">
        <w:rPr>
          <w:lang w:val="ru-RU"/>
        </w:rPr>
        <w:tab/>
        <w:t xml:space="preserve">звуки; </w:t>
      </w:r>
      <w:r w:rsidRPr="002F1241">
        <w:rPr>
          <w:lang w:val="ru-RU"/>
        </w:rPr>
        <w:tab/>
        <w:t xml:space="preserve">понимать </w:t>
      </w:r>
      <w:r w:rsidRPr="002F1241">
        <w:rPr>
          <w:lang w:val="ru-RU"/>
        </w:rPr>
        <w:tab/>
        <w:t xml:space="preserve">различие </w:t>
      </w:r>
      <w:r w:rsidRPr="002F1241">
        <w:rPr>
          <w:lang w:val="ru-RU"/>
        </w:rPr>
        <w:tab/>
        <w:t xml:space="preserve">между </w:t>
      </w:r>
      <w:r w:rsidRPr="002F1241">
        <w:rPr>
          <w:lang w:val="ru-RU"/>
        </w:rPr>
        <w:tab/>
        <w:t xml:space="preserve">звуком </w:t>
      </w:r>
      <w:r w:rsidRPr="002F1241">
        <w:rPr>
          <w:lang w:val="ru-RU"/>
        </w:rPr>
        <w:tab/>
        <w:t xml:space="preserve">и </w:t>
      </w:r>
      <w:r w:rsidRPr="002F1241">
        <w:rPr>
          <w:lang w:val="ru-RU"/>
        </w:rPr>
        <w:tab/>
        <w:t xml:space="preserve">буквой, характеризовать систему звуков. </w:t>
      </w:r>
    </w:p>
    <w:p w:rsidR="0044359D" w:rsidRPr="002F1241" w:rsidRDefault="00F1447C">
      <w:pPr>
        <w:ind w:left="852" w:right="3" w:firstLine="0"/>
        <w:rPr>
          <w:lang w:val="ru-RU"/>
        </w:rPr>
      </w:pPr>
      <w:r w:rsidRPr="002F1241">
        <w:rPr>
          <w:lang w:val="ru-RU"/>
        </w:rPr>
        <w:t xml:space="preserve">Проводить фонетический анализ слов. </w:t>
      </w:r>
    </w:p>
    <w:p w:rsidR="0044359D" w:rsidRPr="002F1241" w:rsidRDefault="00F1447C">
      <w:pPr>
        <w:ind w:left="-5" w:right="3"/>
        <w:rPr>
          <w:lang w:val="ru-RU"/>
        </w:rPr>
      </w:pPr>
      <w:r w:rsidRPr="002F1241">
        <w:rPr>
          <w:lang w:val="ru-RU"/>
        </w:rPr>
        <w:t xml:space="preserve">Использовать знания по фонетике, графике и орфоэпии в практике произношения и правописания слов.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Орфография </w:t>
      </w:r>
    </w:p>
    <w:p w:rsidR="0044359D" w:rsidRPr="002F1241" w:rsidRDefault="00F1447C">
      <w:pPr>
        <w:ind w:left="-5" w:right="3"/>
        <w:rPr>
          <w:lang w:val="ru-RU"/>
        </w:rPr>
      </w:pPr>
      <w:r w:rsidRPr="002F1241">
        <w:rPr>
          <w:lang w:val="ru-RU"/>
        </w:rPr>
        <w:t xml:space="preserve">Оперировать понятием «орфограмма» и различать буквенные и небуквенные орфограммы при проведении орфографического анализа слова. </w:t>
      </w:r>
    </w:p>
    <w:p w:rsidR="0044359D" w:rsidRPr="002F1241" w:rsidRDefault="00F1447C">
      <w:pPr>
        <w:ind w:left="852" w:right="3" w:firstLine="0"/>
        <w:rPr>
          <w:lang w:val="ru-RU"/>
        </w:rPr>
      </w:pPr>
      <w:r w:rsidRPr="002F1241">
        <w:rPr>
          <w:lang w:val="ru-RU"/>
        </w:rPr>
        <w:t xml:space="preserve">Распознавать изученные орфограммы. </w:t>
      </w:r>
    </w:p>
    <w:p w:rsidR="0044359D" w:rsidRPr="002F1241" w:rsidRDefault="00F1447C">
      <w:pPr>
        <w:ind w:left="-5" w:right="3"/>
        <w:rPr>
          <w:lang w:val="ru-RU"/>
        </w:rPr>
      </w:pPr>
      <w:r w:rsidRPr="002F1241">
        <w:rPr>
          <w:lang w:val="ru-RU"/>
        </w:rPr>
        <w:t xml:space="preserve">Применять знания по орфографии в практике правописания (в том числе применять знание о правописании разделительных ъ и ь).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Лексикология </w:t>
      </w:r>
    </w:p>
    <w:p w:rsidR="0044359D" w:rsidRPr="002F1241" w:rsidRDefault="00F1447C">
      <w:pPr>
        <w:spacing w:after="56" w:line="285" w:lineRule="auto"/>
        <w:ind w:left="-15" w:right="13"/>
        <w:jc w:val="left"/>
        <w:rPr>
          <w:lang w:val="ru-RU"/>
        </w:rPr>
      </w:pPr>
      <w:r w:rsidRPr="002F1241">
        <w:rPr>
          <w:lang w:val="ru-RU"/>
        </w:rPr>
        <w:t xml:space="preserve">Объяснять </w:t>
      </w:r>
      <w:r w:rsidRPr="002F1241">
        <w:rPr>
          <w:lang w:val="ru-RU"/>
        </w:rPr>
        <w:tab/>
        <w:t xml:space="preserve">лексическое </w:t>
      </w:r>
      <w:r w:rsidRPr="002F1241">
        <w:rPr>
          <w:lang w:val="ru-RU"/>
        </w:rPr>
        <w:tab/>
        <w:t xml:space="preserve">значение </w:t>
      </w:r>
      <w:r w:rsidRPr="002F1241">
        <w:rPr>
          <w:lang w:val="ru-RU"/>
        </w:rPr>
        <w:tab/>
        <w:t xml:space="preserve">слова </w:t>
      </w:r>
      <w:r w:rsidRPr="002F1241">
        <w:rPr>
          <w:lang w:val="ru-RU"/>
        </w:rPr>
        <w:tab/>
        <w:t xml:space="preserve">разными </w:t>
      </w:r>
      <w:r w:rsidRPr="002F1241">
        <w:rPr>
          <w:lang w:val="ru-RU"/>
        </w:rPr>
        <w:tab/>
        <w:t xml:space="preserve">способами </w:t>
      </w:r>
      <w:r w:rsidRPr="002F1241">
        <w:rPr>
          <w:lang w:val="ru-RU"/>
        </w:rPr>
        <w:tab/>
        <w:t xml:space="preserve">(подбор однокоренных слов; подбор синонимов и антонимов; определение значения слова по контексту, с помощью толкового словаря). </w:t>
      </w:r>
    </w:p>
    <w:p w:rsidR="0044359D" w:rsidRPr="002F1241" w:rsidRDefault="00F1447C">
      <w:pPr>
        <w:ind w:left="-5" w:right="3"/>
        <w:rPr>
          <w:lang w:val="ru-RU"/>
        </w:rPr>
      </w:pPr>
      <w:r w:rsidRPr="002F1241">
        <w:rPr>
          <w:lang w:val="ru-RU"/>
        </w:rPr>
        <w:t xml:space="preserve">Распознавать однозначные и многозначные слова, различать прямое и переносное значения слова. </w:t>
      </w:r>
    </w:p>
    <w:p w:rsidR="0044359D" w:rsidRPr="002F1241" w:rsidRDefault="00F1447C">
      <w:pPr>
        <w:ind w:left="-5" w:right="3"/>
        <w:rPr>
          <w:lang w:val="ru-RU"/>
        </w:rPr>
      </w:pPr>
      <w:r w:rsidRPr="002F1241">
        <w:rPr>
          <w:lang w:val="ru-RU"/>
        </w:rPr>
        <w:t xml:space="preserve">Распознавать синонимы, антонимы, омонимы; различать многозначные слова и омонимы; уметь правильно употреблять слова-паронимы. </w:t>
      </w:r>
    </w:p>
    <w:p w:rsidR="0044359D" w:rsidRPr="002F1241" w:rsidRDefault="00F1447C">
      <w:pPr>
        <w:ind w:left="852" w:right="3" w:firstLine="0"/>
        <w:rPr>
          <w:lang w:val="ru-RU"/>
        </w:rPr>
      </w:pPr>
      <w:r w:rsidRPr="002F1241">
        <w:rPr>
          <w:lang w:val="ru-RU"/>
        </w:rPr>
        <w:t xml:space="preserve">Характеризовать тематические группы слов, родовые и видовые понятия. </w:t>
      </w:r>
    </w:p>
    <w:p w:rsidR="0044359D" w:rsidRPr="002F1241" w:rsidRDefault="00F1447C">
      <w:pPr>
        <w:ind w:left="852" w:right="3" w:firstLine="0"/>
        <w:rPr>
          <w:lang w:val="ru-RU"/>
        </w:rPr>
      </w:pPr>
      <w:r w:rsidRPr="002F1241">
        <w:rPr>
          <w:lang w:val="ru-RU"/>
        </w:rPr>
        <w:t xml:space="preserve">Проводить лексический анализ слов (в рамках изученного). </w:t>
      </w:r>
    </w:p>
    <w:p w:rsidR="0044359D" w:rsidRPr="002F1241" w:rsidRDefault="00F1447C">
      <w:pPr>
        <w:ind w:left="-5" w:right="3"/>
        <w:rPr>
          <w:lang w:val="ru-RU"/>
        </w:rPr>
      </w:pPr>
      <w:r w:rsidRPr="002F1241">
        <w:rPr>
          <w:lang w:val="ru-RU"/>
        </w:rPr>
        <w:lastRenderedPageBreak/>
        <w:t>Уметь пользоваться лексическими словарями (толковым словарём, словарями синон</w:t>
      </w:r>
      <w:r w:rsidR="00A157DE">
        <w:rPr>
          <w:lang w:val="ru-RU"/>
        </w:rPr>
        <w:t>имов, антонимов, омонимов, паро</w:t>
      </w:r>
      <w:r w:rsidRPr="002F1241">
        <w:rPr>
          <w:lang w:val="ru-RU"/>
        </w:rPr>
        <w:t xml:space="preserve">нимов).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Морфемика. Орфография </w:t>
      </w:r>
    </w:p>
    <w:p w:rsidR="0044359D" w:rsidRPr="002F1241" w:rsidRDefault="00F1447C">
      <w:pPr>
        <w:ind w:left="852" w:right="3" w:firstLine="0"/>
        <w:rPr>
          <w:lang w:val="ru-RU"/>
        </w:rPr>
      </w:pPr>
      <w:r w:rsidRPr="002F1241">
        <w:rPr>
          <w:lang w:val="ru-RU"/>
        </w:rPr>
        <w:t xml:space="preserve">Характеризовать морфему как минимальную значимую единицу языка. </w:t>
      </w:r>
    </w:p>
    <w:p w:rsidR="0044359D" w:rsidRPr="002F1241" w:rsidRDefault="00F1447C">
      <w:pPr>
        <w:ind w:left="-5" w:right="3"/>
        <w:rPr>
          <w:lang w:val="ru-RU"/>
        </w:rPr>
      </w:pPr>
      <w:r w:rsidRPr="002F1241">
        <w:rPr>
          <w:lang w:val="ru-RU"/>
        </w:rPr>
        <w:t xml:space="preserve">Распознавать морфемы в слове (корень, приставку, суффикс, окончание), выделять основу слова. </w:t>
      </w:r>
    </w:p>
    <w:p w:rsidR="0044359D" w:rsidRPr="002F1241" w:rsidRDefault="00F1447C">
      <w:pPr>
        <w:ind w:left="-5" w:right="3"/>
        <w:rPr>
          <w:lang w:val="ru-RU"/>
        </w:rPr>
      </w:pPr>
      <w:r w:rsidRPr="002F1241">
        <w:rPr>
          <w:lang w:val="ru-RU"/>
        </w:rPr>
        <w:t xml:space="preserve">Находить чередование звуков в морфемах (в том числе чередование гласных с нулём звука). </w:t>
      </w:r>
    </w:p>
    <w:p w:rsidR="0044359D" w:rsidRPr="002F1241" w:rsidRDefault="00F1447C">
      <w:pPr>
        <w:ind w:left="852" w:right="3" w:firstLine="0"/>
        <w:rPr>
          <w:lang w:val="ru-RU"/>
        </w:rPr>
      </w:pPr>
      <w:r w:rsidRPr="002F1241">
        <w:rPr>
          <w:lang w:val="ru-RU"/>
        </w:rPr>
        <w:t>Проводить морфемн</w:t>
      </w:r>
      <w:hyperlink r:id="rId26">
        <w:r w:rsidRPr="002F1241">
          <w:rPr>
            <w:lang w:val="ru-RU"/>
          </w:rPr>
          <w:t>ый анализ слов.</w:t>
        </w:r>
      </w:hyperlink>
      <w:hyperlink r:id="rId27">
        <w:r w:rsidRPr="002F1241">
          <w:rPr>
            <w:lang w:val="ru-RU"/>
          </w:rPr>
          <w:t xml:space="preserve"> </w:t>
        </w:r>
      </w:hyperlink>
    </w:p>
    <w:p w:rsidR="0044359D" w:rsidRPr="002F1241" w:rsidRDefault="00F1447C">
      <w:pPr>
        <w:ind w:left="-5" w:right="3"/>
        <w:rPr>
          <w:lang w:val="ru-RU"/>
        </w:rPr>
      </w:pPr>
      <w:r w:rsidRPr="002F1241">
        <w:rPr>
          <w:lang w:val="ru-RU"/>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 </w:t>
      </w:r>
    </w:p>
    <w:p w:rsidR="0044359D" w:rsidRPr="002F1241" w:rsidRDefault="00F1447C">
      <w:pPr>
        <w:ind w:left="852" w:right="3" w:firstLine="0"/>
        <w:rPr>
          <w:lang w:val="ru-RU"/>
        </w:rPr>
      </w:pPr>
      <w:r w:rsidRPr="002F1241">
        <w:rPr>
          <w:lang w:val="ru-RU"/>
        </w:rPr>
        <w:t xml:space="preserve">Проводить орфографический анализ слов (в рамках изученного). </w:t>
      </w:r>
    </w:p>
    <w:p w:rsidR="0044359D" w:rsidRPr="002F1241" w:rsidRDefault="00F1447C">
      <w:pPr>
        <w:ind w:left="852" w:right="3" w:firstLine="0"/>
        <w:rPr>
          <w:lang w:val="ru-RU"/>
        </w:rPr>
      </w:pPr>
      <w:r w:rsidRPr="002F1241">
        <w:rPr>
          <w:lang w:val="ru-RU"/>
        </w:rPr>
        <w:t xml:space="preserve">Уместно использовать слова с суффиксами оценки в собственной речи.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Морфология. Культура речи. Орфография </w:t>
      </w:r>
    </w:p>
    <w:p w:rsidR="0044359D" w:rsidRPr="002F1241" w:rsidRDefault="00F1447C">
      <w:pPr>
        <w:ind w:left="-5" w:right="3"/>
        <w:rPr>
          <w:lang w:val="ru-RU"/>
        </w:rPr>
      </w:pPr>
      <w:r w:rsidRPr="002F1241">
        <w:rPr>
          <w:lang w:val="ru-RU"/>
        </w:rPr>
        <w:t xml:space="preserve">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 </w:t>
      </w:r>
    </w:p>
    <w:p w:rsidR="0044359D" w:rsidRPr="002F1241" w:rsidRDefault="00F1447C">
      <w:pPr>
        <w:ind w:left="852" w:right="3" w:firstLine="0"/>
        <w:rPr>
          <w:lang w:val="ru-RU"/>
        </w:rPr>
      </w:pPr>
      <w:r w:rsidRPr="002F1241">
        <w:rPr>
          <w:lang w:val="ru-RU"/>
        </w:rPr>
        <w:t xml:space="preserve">Распознавать имена существительные, имена прилагательные, глаголы. </w:t>
      </w:r>
    </w:p>
    <w:p w:rsidR="0044359D" w:rsidRPr="002F1241" w:rsidRDefault="00F1447C">
      <w:pPr>
        <w:ind w:left="-5" w:right="3"/>
        <w:rPr>
          <w:lang w:val="ru-RU"/>
        </w:rPr>
      </w:pPr>
      <w:r w:rsidRPr="002F1241">
        <w:rPr>
          <w:lang w:val="ru-RU"/>
        </w:rPr>
        <w:t xml:space="preserve">Проводить </w:t>
      </w:r>
      <w:r w:rsidRPr="002F1241">
        <w:rPr>
          <w:lang w:val="ru-RU"/>
        </w:rPr>
        <w:tab/>
        <w:t xml:space="preserve">морфологический </w:t>
      </w:r>
      <w:r w:rsidRPr="002F1241">
        <w:rPr>
          <w:lang w:val="ru-RU"/>
        </w:rPr>
        <w:tab/>
        <w:t xml:space="preserve">анализ </w:t>
      </w:r>
      <w:r w:rsidRPr="002F1241">
        <w:rPr>
          <w:lang w:val="ru-RU"/>
        </w:rPr>
        <w:tab/>
        <w:t xml:space="preserve">имён </w:t>
      </w:r>
      <w:r w:rsidRPr="002F1241">
        <w:rPr>
          <w:lang w:val="ru-RU"/>
        </w:rPr>
        <w:tab/>
        <w:t xml:space="preserve">существительных, </w:t>
      </w:r>
      <w:r w:rsidRPr="002F1241">
        <w:rPr>
          <w:lang w:val="ru-RU"/>
        </w:rPr>
        <w:tab/>
        <w:t xml:space="preserve">частичный морфологический анализ имён прилагательных, глаголов. </w:t>
      </w:r>
    </w:p>
    <w:p w:rsidR="0044359D" w:rsidRPr="002F1241" w:rsidRDefault="00F1447C">
      <w:pPr>
        <w:ind w:left="-5" w:right="3"/>
        <w:rPr>
          <w:lang w:val="ru-RU"/>
        </w:rPr>
      </w:pPr>
      <w:r w:rsidRPr="002F1241">
        <w:rPr>
          <w:lang w:val="ru-RU"/>
        </w:rPr>
        <w:t xml:space="preserve">Проводить </w:t>
      </w:r>
      <w:r w:rsidRPr="002F1241">
        <w:rPr>
          <w:lang w:val="ru-RU"/>
        </w:rPr>
        <w:tab/>
        <w:t xml:space="preserve">орфографический </w:t>
      </w:r>
      <w:r w:rsidRPr="002F1241">
        <w:rPr>
          <w:lang w:val="ru-RU"/>
        </w:rPr>
        <w:tab/>
        <w:t xml:space="preserve">анализ </w:t>
      </w:r>
      <w:r w:rsidRPr="002F1241">
        <w:rPr>
          <w:lang w:val="ru-RU"/>
        </w:rPr>
        <w:tab/>
        <w:t xml:space="preserve">имён </w:t>
      </w:r>
      <w:r w:rsidRPr="002F1241">
        <w:rPr>
          <w:lang w:val="ru-RU"/>
        </w:rPr>
        <w:tab/>
        <w:t xml:space="preserve">существительных, </w:t>
      </w:r>
      <w:r w:rsidRPr="002F1241">
        <w:rPr>
          <w:lang w:val="ru-RU"/>
        </w:rPr>
        <w:tab/>
        <w:t xml:space="preserve">имён прилагательных, глаголов (в рамках изученного). </w:t>
      </w:r>
    </w:p>
    <w:p w:rsidR="0044359D" w:rsidRPr="002F1241" w:rsidRDefault="00F1447C">
      <w:pPr>
        <w:ind w:left="-5" w:right="3"/>
        <w:rPr>
          <w:lang w:val="ru-RU"/>
        </w:rPr>
      </w:pPr>
      <w:r w:rsidRPr="002F1241">
        <w:rPr>
          <w:lang w:val="ru-RU"/>
        </w:rPr>
        <w:t xml:space="preserve">Применять знания по морфологии при выполнении языкового анализа различных видов и в речевой практике.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Имя существительное </w:t>
      </w:r>
    </w:p>
    <w:p w:rsidR="0044359D" w:rsidRPr="002F1241" w:rsidRDefault="00F1447C">
      <w:pPr>
        <w:spacing w:after="56" w:line="285" w:lineRule="auto"/>
        <w:ind w:left="-15" w:right="13"/>
        <w:jc w:val="left"/>
        <w:rPr>
          <w:lang w:val="ru-RU"/>
        </w:rPr>
      </w:pPr>
      <w:r w:rsidRPr="002F1241">
        <w:rPr>
          <w:lang w:val="ru-RU"/>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Определять лексико-грамматические разряды имён существительных. </w:t>
      </w:r>
    </w:p>
    <w:p w:rsidR="0044359D" w:rsidRPr="002F1241" w:rsidRDefault="00F1447C">
      <w:pPr>
        <w:ind w:left="-5" w:right="3"/>
        <w:rPr>
          <w:lang w:val="ru-RU"/>
        </w:rPr>
      </w:pPr>
      <w:r w:rsidRPr="002F1241">
        <w:rPr>
          <w:lang w:val="ru-RU"/>
        </w:rPr>
        <w:t xml:space="preserve">Различать типы склонения имён существительных, выявлять разносклоняемые и несклоняемые имена существительные. </w:t>
      </w:r>
    </w:p>
    <w:p w:rsidR="0044359D" w:rsidRPr="002F1241" w:rsidRDefault="00F1447C">
      <w:pPr>
        <w:ind w:left="852" w:right="3" w:firstLine="0"/>
        <w:rPr>
          <w:lang w:val="ru-RU"/>
        </w:rPr>
      </w:pPr>
      <w:r w:rsidRPr="002F1241">
        <w:rPr>
          <w:lang w:val="ru-RU"/>
        </w:rPr>
        <w:t xml:space="preserve">Проводить морфологический анализ имён существительных. </w:t>
      </w:r>
    </w:p>
    <w:p w:rsidR="0044359D" w:rsidRPr="002F1241" w:rsidRDefault="00F1447C">
      <w:pPr>
        <w:ind w:left="-5" w:right="3"/>
        <w:rPr>
          <w:lang w:val="ru-RU"/>
        </w:rPr>
      </w:pPr>
      <w:r w:rsidRPr="002F1241">
        <w:rPr>
          <w:lang w:val="ru-RU"/>
        </w:rPr>
        <w:lastRenderedPageBreak/>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4359D" w:rsidRPr="002F1241" w:rsidRDefault="00F1447C">
      <w:pPr>
        <w:ind w:left="-5" w:right="3"/>
        <w:rPr>
          <w:lang w:val="ru-RU"/>
        </w:rPr>
      </w:pPr>
      <w:r w:rsidRPr="002F1241">
        <w:rPr>
          <w:lang w:val="ru-RU"/>
        </w:rPr>
        <w:t xml:space="preserve">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Имя прилагательное </w:t>
      </w:r>
    </w:p>
    <w:p w:rsidR="0044359D" w:rsidRPr="002F1241" w:rsidRDefault="00F1447C">
      <w:pPr>
        <w:ind w:left="-5" w:right="3"/>
        <w:rPr>
          <w:lang w:val="ru-RU"/>
        </w:rPr>
      </w:pPr>
      <w:r w:rsidRPr="002F1241">
        <w:rPr>
          <w:lang w:val="ru-RU"/>
        </w:rPr>
        <w:t xml:space="preserve">Определять общее </w:t>
      </w:r>
      <w:hyperlink r:id="rId28">
        <w:r w:rsidRPr="002F1241">
          <w:rPr>
            <w:lang w:val="ru-RU"/>
          </w:rPr>
          <w:t xml:space="preserve">грамматическое значение, </w:t>
        </w:r>
      </w:hyperlink>
      <w:r w:rsidRPr="002F1241">
        <w:rPr>
          <w:lang w:val="ru-RU"/>
        </w:rPr>
        <w:t xml:space="preserve">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4359D" w:rsidRPr="002F1241" w:rsidRDefault="00F1447C">
      <w:pPr>
        <w:ind w:left="-5" w:right="3"/>
        <w:rPr>
          <w:lang w:val="ru-RU"/>
        </w:rPr>
      </w:pPr>
      <w:r w:rsidRPr="002F1241">
        <w:rPr>
          <w:lang w:val="ru-RU"/>
        </w:rPr>
        <w:t xml:space="preserve">Проводить частичный морфологический анализ имён прилагательных (в рамках изученного). </w:t>
      </w:r>
    </w:p>
    <w:p w:rsidR="0044359D" w:rsidRPr="002F1241" w:rsidRDefault="00F1447C">
      <w:pPr>
        <w:ind w:left="-5" w:right="3"/>
        <w:rPr>
          <w:lang w:val="ru-RU"/>
        </w:rPr>
      </w:pPr>
      <w:r w:rsidRPr="002F1241">
        <w:rPr>
          <w:lang w:val="ru-RU"/>
        </w:rPr>
        <w:t xml:space="preserve">Соблюдать </w:t>
      </w:r>
      <w:r w:rsidRPr="002F1241">
        <w:rPr>
          <w:lang w:val="ru-RU"/>
        </w:rPr>
        <w:tab/>
        <w:t xml:space="preserve">нормы </w:t>
      </w:r>
      <w:r w:rsidRPr="002F1241">
        <w:rPr>
          <w:lang w:val="ru-RU"/>
        </w:rPr>
        <w:tab/>
        <w:t xml:space="preserve">словоизменения, </w:t>
      </w:r>
      <w:r w:rsidRPr="002F1241">
        <w:rPr>
          <w:lang w:val="ru-RU"/>
        </w:rPr>
        <w:tab/>
        <w:t xml:space="preserve">произношения </w:t>
      </w:r>
      <w:r w:rsidRPr="002F1241">
        <w:rPr>
          <w:lang w:val="ru-RU"/>
        </w:rPr>
        <w:tab/>
        <w:t xml:space="preserve">имён </w:t>
      </w:r>
      <w:r w:rsidRPr="002F1241">
        <w:rPr>
          <w:lang w:val="ru-RU"/>
        </w:rPr>
        <w:tab/>
        <w:t>прилагательных, постановки в них уда</w:t>
      </w:r>
      <w:r w:rsidR="00A157DE">
        <w:rPr>
          <w:lang w:val="ru-RU"/>
        </w:rPr>
        <w:t>рения (в рамках изучен</w:t>
      </w:r>
      <w:r w:rsidRPr="002F1241">
        <w:rPr>
          <w:lang w:val="ru-RU"/>
        </w:rPr>
        <w:t xml:space="preserve">ного). </w:t>
      </w:r>
    </w:p>
    <w:p w:rsidR="0044359D" w:rsidRPr="002F1241" w:rsidRDefault="00F1447C">
      <w:pPr>
        <w:ind w:left="-5" w:right="3"/>
        <w:rPr>
          <w:lang w:val="ru-RU"/>
        </w:rPr>
      </w:pPr>
      <w:r w:rsidRPr="002F1241">
        <w:rPr>
          <w:lang w:val="ru-RU"/>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Глагол </w:t>
      </w:r>
    </w:p>
    <w:p w:rsidR="0044359D" w:rsidRPr="002F1241" w:rsidRDefault="00F1447C">
      <w:pPr>
        <w:spacing w:after="56" w:line="285" w:lineRule="auto"/>
        <w:ind w:left="-15" w:right="13"/>
        <w:jc w:val="left"/>
        <w:rPr>
          <w:lang w:val="ru-RU"/>
        </w:rPr>
      </w:pPr>
      <w:r w:rsidRPr="002F1241">
        <w:rPr>
          <w:lang w:val="ru-RU"/>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4359D" w:rsidRPr="002F1241" w:rsidRDefault="00F1447C">
      <w:pPr>
        <w:ind w:left="-5" w:right="3"/>
        <w:rPr>
          <w:lang w:val="ru-RU"/>
        </w:rPr>
      </w:pPr>
      <w:r w:rsidRPr="002F1241">
        <w:rPr>
          <w:lang w:val="ru-RU"/>
        </w:rPr>
        <w:t xml:space="preserve">Различать глаголы совершенного и несовершенного вида, возвратные и невозвратные. </w:t>
      </w:r>
    </w:p>
    <w:p w:rsidR="0044359D" w:rsidRPr="002F1241" w:rsidRDefault="00F1447C">
      <w:pPr>
        <w:ind w:left="-5" w:right="3"/>
        <w:rPr>
          <w:lang w:val="ru-RU"/>
        </w:rPr>
      </w:pPr>
      <w:r w:rsidRPr="002F1241">
        <w:rPr>
          <w:lang w:val="ru-RU"/>
        </w:rPr>
        <w:t xml:space="preserve">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 </w:t>
      </w:r>
    </w:p>
    <w:p w:rsidR="0044359D" w:rsidRPr="002F1241" w:rsidRDefault="00F1447C">
      <w:pPr>
        <w:ind w:left="852" w:right="3" w:firstLine="0"/>
        <w:rPr>
          <w:lang w:val="ru-RU"/>
        </w:rPr>
      </w:pPr>
      <w:r w:rsidRPr="002F1241">
        <w:rPr>
          <w:lang w:val="ru-RU"/>
        </w:rPr>
        <w:t xml:space="preserve">Определять спряжение глагола, уметь спрягать глаголы. </w:t>
      </w:r>
    </w:p>
    <w:p w:rsidR="0044359D" w:rsidRPr="002F1241" w:rsidRDefault="00F1447C">
      <w:pPr>
        <w:ind w:left="852" w:right="3" w:firstLine="0"/>
        <w:rPr>
          <w:lang w:val="ru-RU"/>
        </w:rPr>
      </w:pPr>
      <w:r w:rsidRPr="002F1241">
        <w:rPr>
          <w:lang w:val="ru-RU"/>
        </w:rPr>
        <w:t xml:space="preserve">Проводить частичный морфологический анализ глаголов (в рамках изученного). </w:t>
      </w:r>
    </w:p>
    <w:p w:rsidR="0044359D" w:rsidRPr="002F1241" w:rsidRDefault="00F1447C">
      <w:pPr>
        <w:ind w:left="-5" w:right="3"/>
        <w:rPr>
          <w:lang w:val="ru-RU"/>
        </w:rPr>
      </w:pPr>
      <w:r w:rsidRPr="002F1241">
        <w:rPr>
          <w:lang w:val="ru-RU"/>
        </w:rPr>
        <w:t xml:space="preserve">Соблюдать нормы словоизменения глаголов, постановки ударения в глагольных формах (в рамках изученного). </w:t>
      </w:r>
    </w:p>
    <w:p w:rsidR="0044359D" w:rsidRPr="002F1241" w:rsidRDefault="00F1447C">
      <w:pPr>
        <w:ind w:left="-5" w:right="3"/>
        <w:rPr>
          <w:lang w:val="ru-RU"/>
        </w:rPr>
      </w:pPr>
      <w:r w:rsidRPr="002F1241">
        <w:rPr>
          <w:lang w:val="ru-RU"/>
        </w:rPr>
        <w:t xml:space="preserve">Соблюдать правила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 </w:t>
      </w:r>
    </w:p>
    <w:p w:rsidR="0044359D" w:rsidRPr="002F1241" w:rsidRDefault="00F1447C">
      <w:pPr>
        <w:ind w:left="852" w:right="3" w:firstLine="0"/>
        <w:rPr>
          <w:lang w:val="ru-RU"/>
        </w:rPr>
      </w:pPr>
      <w:r w:rsidRPr="002F1241">
        <w:rPr>
          <w:lang w:val="ru-RU"/>
        </w:rPr>
        <w:lastRenderedPageBreak/>
        <w:t xml:space="preserve">Синтаксис. Культура речи. Пунктуация </w:t>
      </w:r>
    </w:p>
    <w:p w:rsidR="0044359D" w:rsidRPr="002F1241" w:rsidRDefault="00F1447C">
      <w:pPr>
        <w:ind w:left="-5" w:right="3"/>
        <w:rPr>
          <w:lang w:val="ru-RU"/>
        </w:rPr>
      </w:pPr>
      <w:r w:rsidRPr="002F1241">
        <w:rPr>
          <w:lang w:val="ru-RU"/>
        </w:rP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44359D" w:rsidRPr="002F1241" w:rsidRDefault="00F1447C">
      <w:pPr>
        <w:spacing w:after="4"/>
        <w:ind w:left="852" w:right="3" w:firstLine="0"/>
        <w:rPr>
          <w:lang w:val="ru-RU"/>
        </w:rPr>
      </w:pPr>
      <w:r w:rsidRPr="002F1241">
        <w:rPr>
          <w:lang w:val="ru-RU"/>
        </w:rPr>
        <w:t xml:space="preserve">Распознавать словосочетания по морфологическим свойствам главного слова </w:t>
      </w:r>
    </w:p>
    <w:p w:rsidR="0044359D" w:rsidRPr="002F1241" w:rsidRDefault="00F1447C">
      <w:pPr>
        <w:ind w:left="-5" w:right="3" w:firstLine="0"/>
        <w:rPr>
          <w:lang w:val="ru-RU"/>
        </w:rPr>
      </w:pPr>
      <w:r w:rsidRPr="002F1241">
        <w:rPr>
          <w:lang w:val="ru-RU"/>
        </w:rPr>
        <w:t>(именные, гла</w:t>
      </w:r>
      <w:r w:rsidR="00A157DE">
        <w:rPr>
          <w:lang w:val="ru-RU"/>
        </w:rPr>
        <w:t>гольные, наречные); простые нео</w:t>
      </w:r>
      <w:r w:rsidRPr="002F1241">
        <w:rPr>
          <w:lang w:val="ru-RU"/>
        </w:rPr>
        <w:t xml:space="preserve">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 </w:t>
      </w:r>
    </w:p>
    <w:p w:rsidR="0044359D" w:rsidRPr="002F1241" w:rsidRDefault="00F1447C">
      <w:pPr>
        <w:ind w:left="-5" w:right="3"/>
        <w:rPr>
          <w:lang w:val="ru-RU"/>
        </w:rPr>
      </w:pPr>
      <w:r w:rsidRPr="002F1241">
        <w:rPr>
          <w:lang w:val="ru-RU"/>
        </w:rP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 </w:t>
      </w:r>
    </w:p>
    <w:p w:rsidR="0044359D" w:rsidRPr="002F1241" w:rsidRDefault="00F1447C">
      <w:pPr>
        <w:ind w:left="852" w:right="3" w:firstLine="0"/>
        <w:rPr>
          <w:lang w:val="ru-RU"/>
        </w:rPr>
      </w:pPr>
      <w:r w:rsidRPr="002F1241">
        <w:rPr>
          <w:lang w:val="ru-RU"/>
        </w:rPr>
        <w:t xml:space="preserve">Проводить пунктуационный анализ предложения (в рамках изученного). </w:t>
      </w:r>
    </w:p>
    <w:p w:rsidR="0044359D" w:rsidRPr="00A157DE" w:rsidRDefault="00F1447C">
      <w:pPr>
        <w:ind w:left="852" w:right="3" w:firstLine="0"/>
        <w:rPr>
          <w:b/>
          <w:lang w:val="ru-RU"/>
        </w:rPr>
      </w:pPr>
      <w:r w:rsidRPr="00A157DE">
        <w:rPr>
          <w:b/>
          <w:lang w:val="ru-RU"/>
        </w:rPr>
        <w:t xml:space="preserve">6 КЛАСС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Общие сведения о языке </w:t>
      </w:r>
    </w:p>
    <w:p w:rsidR="0044359D" w:rsidRPr="002F1241" w:rsidRDefault="00F1447C">
      <w:pPr>
        <w:ind w:left="-5" w:right="3"/>
        <w:rPr>
          <w:lang w:val="ru-RU"/>
        </w:rPr>
      </w:pPr>
      <w:r w:rsidRPr="002F1241">
        <w:rPr>
          <w:lang w:val="ru-RU"/>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 </w:t>
      </w:r>
    </w:p>
    <w:p w:rsidR="0044359D" w:rsidRPr="002F1241" w:rsidRDefault="00F1447C">
      <w:pPr>
        <w:ind w:left="852" w:right="3" w:firstLine="0"/>
        <w:rPr>
          <w:lang w:val="ru-RU"/>
        </w:rPr>
      </w:pPr>
      <w:r w:rsidRPr="002F1241">
        <w:rPr>
          <w:lang w:val="ru-RU"/>
        </w:rPr>
        <w:t xml:space="preserve">Иметь представление о русском литературном языке.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Язык и речь </w:t>
      </w:r>
    </w:p>
    <w:p w:rsidR="0044359D" w:rsidRPr="002F1241" w:rsidRDefault="00F1447C">
      <w:pPr>
        <w:ind w:left="-5" w:right="3"/>
        <w:rPr>
          <w:lang w:val="ru-RU"/>
        </w:rPr>
      </w:pPr>
      <w:r w:rsidRPr="002F1241">
        <w:rPr>
          <w:lang w:val="ru-RU"/>
        </w:rPr>
        <w:t xml:space="preserve">Создавать устные монологические высказывания объёмом не менее 6 предложений на основе жизненных наблюдений, чтения научно-учебной, художественной </w:t>
      </w:r>
      <w:r w:rsidRPr="002F1241">
        <w:rPr>
          <w:lang w:val="ru-RU"/>
        </w:rPr>
        <w:lastRenderedPageBreak/>
        <w:t xml:space="preserve">и научно-популярной литературы (монолог-описание, монолог-повествование, монолограссуждение); выступать с сообщением на лингвистическую тему. </w:t>
      </w:r>
    </w:p>
    <w:p w:rsidR="0044359D" w:rsidRPr="002F1241" w:rsidRDefault="00F1447C">
      <w:pPr>
        <w:ind w:left="-5" w:right="3"/>
        <w:rPr>
          <w:lang w:val="ru-RU"/>
        </w:rPr>
      </w:pPr>
      <w:r w:rsidRPr="002F1241">
        <w:rPr>
          <w:lang w:val="ru-RU"/>
        </w:rPr>
        <w:t xml:space="preserve">Участвовать в диалоге (побуждение к действию, обмен мнениями) объёмом не менее 4 реплик. </w:t>
      </w:r>
    </w:p>
    <w:p w:rsidR="0044359D" w:rsidRPr="002F1241" w:rsidRDefault="00F1447C">
      <w:pPr>
        <w:ind w:left="-5" w:right="3"/>
        <w:rPr>
          <w:lang w:val="ru-RU"/>
        </w:rPr>
      </w:pPr>
      <w:r w:rsidRPr="002F1241">
        <w:rPr>
          <w:lang w:val="ru-RU"/>
        </w:rPr>
        <w:t xml:space="preserve">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w:t>
      </w:r>
    </w:p>
    <w:p w:rsidR="0044359D" w:rsidRPr="002F1241" w:rsidRDefault="00F1447C">
      <w:pPr>
        <w:ind w:left="-5" w:right="3"/>
        <w:rPr>
          <w:lang w:val="ru-RU"/>
        </w:rPr>
      </w:pPr>
      <w:r w:rsidRPr="002F1241">
        <w:rPr>
          <w:lang w:val="ru-RU"/>
        </w:rPr>
        <w:t xml:space="preserve">Владеть </w:t>
      </w:r>
      <w:r w:rsidRPr="002F1241">
        <w:rPr>
          <w:lang w:val="ru-RU"/>
        </w:rPr>
        <w:tab/>
        <w:t xml:space="preserve">различными </w:t>
      </w:r>
      <w:r w:rsidRPr="002F1241">
        <w:rPr>
          <w:lang w:val="ru-RU"/>
        </w:rPr>
        <w:tab/>
        <w:t xml:space="preserve">видами </w:t>
      </w:r>
      <w:r w:rsidRPr="002F1241">
        <w:rPr>
          <w:lang w:val="ru-RU"/>
        </w:rPr>
        <w:tab/>
        <w:t xml:space="preserve">чтения: </w:t>
      </w:r>
      <w:r w:rsidRPr="002F1241">
        <w:rPr>
          <w:lang w:val="ru-RU"/>
        </w:rPr>
        <w:tab/>
        <w:t xml:space="preserve">просмотровым, </w:t>
      </w:r>
      <w:r w:rsidRPr="002F1241">
        <w:rPr>
          <w:lang w:val="ru-RU"/>
        </w:rPr>
        <w:tab/>
        <w:t xml:space="preserve">ознакомительным, изучающим, поисковым. </w:t>
      </w:r>
    </w:p>
    <w:p w:rsidR="0044359D" w:rsidRPr="002F1241" w:rsidRDefault="00F1447C">
      <w:pPr>
        <w:ind w:left="-5" w:right="3"/>
        <w:rPr>
          <w:lang w:val="ru-RU"/>
        </w:rPr>
      </w:pPr>
      <w:r w:rsidRPr="002F1241">
        <w:rPr>
          <w:lang w:val="ru-RU"/>
        </w:rPr>
        <w:t xml:space="preserve">Устно пересказывать прочитанный или прослушанный текст объёмом не менее 110 слов. </w:t>
      </w:r>
    </w:p>
    <w:p w:rsidR="0044359D" w:rsidRPr="002F1241" w:rsidRDefault="00F1447C">
      <w:pPr>
        <w:ind w:left="-5" w:right="3"/>
        <w:rPr>
          <w:lang w:val="ru-RU"/>
        </w:rPr>
      </w:pPr>
      <w:r w:rsidRPr="002F1241">
        <w:rPr>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w:t>
      </w:r>
      <w:hyperlink r:id="rId29">
        <w:r w:rsidRPr="002F1241">
          <w:rPr>
            <w:lang w:val="ru-RU"/>
          </w:rPr>
          <w:t xml:space="preserve">ьменно формулировать тему и </w:t>
        </w:r>
      </w:hyperlink>
      <w:r w:rsidRPr="002F1241">
        <w:rPr>
          <w:lang w:val="ru-RU"/>
        </w:rPr>
        <w:t xml:space="preserve">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 </w:t>
      </w:r>
    </w:p>
    <w:p w:rsidR="0044359D" w:rsidRPr="002F1241" w:rsidRDefault="00F1447C">
      <w:pPr>
        <w:ind w:left="-5" w:right="3"/>
        <w:rPr>
          <w:lang w:val="ru-RU"/>
        </w:rPr>
      </w:pPr>
      <w:r w:rsidRPr="002F1241">
        <w:rPr>
          <w:lang w:val="ru-RU"/>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44359D" w:rsidRPr="002F1241" w:rsidRDefault="00F1447C">
      <w:pPr>
        <w:ind w:left="-5" w:right="3"/>
        <w:rPr>
          <w:lang w:val="ru-RU"/>
        </w:rPr>
      </w:pPr>
      <w:r w:rsidRPr="002F1241">
        <w:rPr>
          <w:lang w:val="ru-RU"/>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Текст </w:t>
      </w:r>
    </w:p>
    <w:p w:rsidR="0044359D" w:rsidRPr="002F1241" w:rsidRDefault="00F1447C">
      <w:pPr>
        <w:ind w:left="-5" w:right="3"/>
        <w:rPr>
          <w:lang w:val="ru-RU"/>
        </w:rPr>
      </w:pPr>
      <w:r w:rsidRPr="002F1241">
        <w:rPr>
          <w:lang w:val="ru-RU"/>
        </w:rPr>
        <w:t xml:space="preserve">Анализировать текст с точки зрения его соответствия основным признакам; с точки зрения его принадлежности к функ­ционально-смысловому типу речи. </w:t>
      </w:r>
    </w:p>
    <w:p w:rsidR="0044359D" w:rsidRPr="002F1241" w:rsidRDefault="00F1447C">
      <w:pPr>
        <w:ind w:left="-5" w:right="3"/>
        <w:rPr>
          <w:lang w:val="ru-RU"/>
        </w:rPr>
      </w:pPr>
      <w:r w:rsidRPr="002F1241">
        <w:rPr>
          <w:lang w:val="ru-RU"/>
        </w:rPr>
        <w:t xml:space="preserve">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 </w:t>
      </w:r>
    </w:p>
    <w:p w:rsidR="0044359D" w:rsidRPr="002F1241" w:rsidRDefault="00F1447C">
      <w:pPr>
        <w:ind w:left="-5" w:right="3"/>
        <w:rPr>
          <w:lang w:val="ru-RU"/>
        </w:rPr>
      </w:pPr>
      <w:r w:rsidRPr="002F1241">
        <w:rPr>
          <w:lang w:val="ru-RU"/>
        </w:rPr>
        <w:t xml:space="preserve">Выявлять средства связи предложений в тексте, в том числе притяжательные и указательные местоимения, видо-временную соотнесённость глагольных форм. </w:t>
      </w:r>
    </w:p>
    <w:p w:rsidR="0044359D" w:rsidRPr="002F1241" w:rsidRDefault="00F1447C">
      <w:pPr>
        <w:ind w:left="-5" w:right="3"/>
        <w:rPr>
          <w:lang w:val="ru-RU"/>
        </w:rPr>
      </w:pPr>
      <w:r w:rsidRPr="002F1241">
        <w:rPr>
          <w:lang w:val="ru-RU"/>
        </w:rPr>
        <w:lastRenderedPageBreak/>
        <w:t xml:space="preserve">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 </w:t>
      </w:r>
    </w:p>
    <w:p w:rsidR="0044359D" w:rsidRPr="002F1241" w:rsidRDefault="00F1447C">
      <w:pPr>
        <w:ind w:left="-5" w:right="3"/>
        <w:rPr>
          <w:lang w:val="ru-RU"/>
        </w:rPr>
      </w:pPr>
      <w:r w:rsidRPr="002F1241">
        <w:rPr>
          <w:lang w:val="ru-RU"/>
        </w:rPr>
        <w:t xml:space="preserve">Проводить смысловой анализ текста, его композиционных особенностей, определять количество микротем и абзацев. </w:t>
      </w:r>
    </w:p>
    <w:p w:rsidR="0044359D" w:rsidRPr="002F1241" w:rsidRDefault="00F1447C">
      <w:pPr>
        <w:ind w:left="-5" w:right="3"/>
        <w:rPr>
          <w:lang w:val="ru-RU"/>
        </w:rPr>
      </w:pPr>
      <w:r w:rsidRPr="002F1241">
        <w:rPr>
          <w:lang w:val="ru-RU"/>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 </w:t>
      </w:r>
    </w:p>
    <w:p w:rsidR="0044359D" w:rsidRPr="002F1241" w:rsidRDefault="00F1447C">
      <w:pPr>
        <w:ind w:left="-5" w:right="3"/>
        <w:rPr>
          <w:lang w:val="ru-RU"/>
        </w:rPr>
      </w:pPr>
      <w:r w:rsidRPr="002F1241">
        <w:rPr>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w:t>
      </w:r>
      <w:hyperlink r:id="rId30">
        <w:r w:rsidRPr="002F1241">
          <w:rPr>
            <w:lang w:val="ru-RU"/>
          </w:rPr>
          <w:t xml:space="preserve"> источников, в том числе и</w:t>
        </w:r>
      </w:hyperlink>
      <w:r w:rsidRPr="002F1241">
        <w:rPr>
          <w:lang w:val="ru-RU"/>
        </w:rPr>
        <w:t xml:space="preserve">з лингвистических словарей и справочной литературы, и использовать её в учебной деятельности. </w:t>
      </w:r>
    </w:p>
    <w:p w:rsidR="0044359D" w:rsidRPr="002F1241" w:rsidRDefault="00F1447C">
      <w:pPr>
        <w:ind w:left="852" w:right="3" w:firstLine="0"/>
        <w:rPr>
          <w:lang w:val="ru-RU"/>
        </w:rPr>
      </w:pPr>
      <w:r w:rsidRPr="002F1241">
        <w:rPr>
          <w:lang w:val="ru-RU"/>
        </w:rPr>
        <w:t xml:space="preserve">Представлять сообщение на заданную тему в виде презентации. </w:t>
      </w:r>
    </w:p>
    <w:p w:rsidR="0044359D" w:rsidRPr="002F1241" w:rsidRDefault="00F1447C">
      <w:pPr>
        <w:ind w:left="-5" w:right="3"/>
        <w:rPr>
          <w:lang w:val="ru-RU"/>
        </w:rPr>
      </w:pPr>
      <w:r w:rsidRPr="002F1241">
        <w:rPr>
          <w:lang w:val="ru-RU"/>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44359D" w:rsidRPr="002F1241" w:rsidRDefault="00F1447C">
      <w:pPr>
        <w:ind w:left="-5" w:right="3"/>
        <w:rPr>
          <w:lang w:val="ru-RU"/>
        </w:rPr>
      </w:pPr>
      <w:r w:rsidRPr="002F1241">
        <w:rPr>
          <w:lang w:val="ru-RU"/>
        </w:rPr>
        <w:t xml:space="preserve">Редактировать собственные тексты с опорой на знание норм современного русского литературного языка.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Функциональные разновидности языка </w:t>
      </w:r>
    </w:p>
    <w:p w:rsidR="0044359D" w:rsidRPr="002F1241" w:rsidRDefault="00F1447C">
      <w:pPr>
        <w:ind w:left="-5" w:right="3"/>
        <w:rPr>
          <w:lang w:val="ru-RU"/>
        </w:rPr>
      </w:pPr>
      <w:r w:rsidRPr="002F1241">
        <w:rPr>
          <w:lang w:val="ru-RU"/>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 </w:t>
      </w:r>
    </w:p>
    <w:p w:rsidR="0044359D" w:rsidRPr="002F1241" w:rsidRDefault="00F1447C">
      <w:pPr>
        <w:ind w:left="-5" w:right="3"/>
        <w:rPr>
          <w:lang w:val="ru-RU"/>
        </w:rPr>
      </w:pPr>
      <w:r w:rsidRPr="002F1241">
        <w:rPr>
          <w:lang w:val="ru-RU"/>
        </w:rPr>
        <w:t xml:space="preserve">Применять знания об официально-деловом и научном стиле при выполнении языкового анализа различных видов и в речевой практике.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СИСТЕМА ЯЗЫКА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Лексикология. Культура речи </w:t>
      </w:r>
    </w:p>
    <w:p w:rsidR="0044359D" w:rsidRPr="002F1241" w:rsidRDefault="00F1447C">
      <w:pPr>
        <w:ind w:left="-5" w:right="3"/>
        <w:rPr>
          <w:lang w:val="ru-RU"/>
        </w:rPr>
      </w:pPr>
      <w:r w:rsidRPr="002F1241">
        <w:rPr>
          <w:lang w:val="ru-RU"/>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w:t>
      </w:r>
      <w:r w:rsidRPr="002F1241">
        <w:rPr>
          <w:lang w:val="ru-RU"/>
        </w:rPr>
        <w:lastRenderedPageBreak/>
        <w:t xml:space="preserve">жаргонизмы); определять стилистическую окраску слова. Проводить лексический анализ слов. </w:t>
      </w:r>
    </w:p>
    <w:p w:rsidR="0044359D" w:rsidRPr="002F1241" w:rsidRDefault="00F1447C">
      <w:pPr>
        <w:spacing w:after="56" w:line="285" w:lineRule="auto"/>
        <w:ind w:left="-15" w:right="13"/>
        <w:jc w:val="left"/>
        <w:rPr>
          <w:lang w:val="ru-RU"/>
        </w:rPr>
      </w:pPr>
      <w:r w:rsidRPr="002F1241">
        <w:rPr>
          <w:lang w:val="ru-RU"/>
        </w:rP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 </w:t>
      </w:r>
    </w:p>
    <w:p w:rsidR="0044359D" w:rsidRPr="002F1241" w:rsidRDefault="00F1447C">
      <w:pPr>
        <w:ind w:left="-5" w:right="3"/>
        <w:rPr>
          <w:lang w:val="ru-RU"/>
        </w:rPr>
      </w:pPr>
      <w:r w:rsidRPr="002F1241">
        <w:rPr>
          <w:lang w:val="ru-RU"/>
        </w:rPr>
        <w:t xml:space="preserve">Распознавать </w:t>
      </w:r>
      <w:r w:rsidRPr="002F1241">
        <w:rPr>
          <w:lang w:val="ru-RU"/>
        </w:rPr>
        <w:tab/>
        <w:t xml:space="preserve">в </w:t>
      </w:r>
      <w:r w:rsidRPr="002F1241">
        <w:rPr>
          <w:lang w:val="ru-RU"/>
        </w:rPr>
        <w:tab/>
        <w:t xml:space="preserve">тексте </w:t>
      </w:r>
      <w:r w:rsidRPr="002F1241">
        <w:rPr>
          <w:lang w:val="ru-RU"/>
        </w:rPr>
        <w:tab/>
        <w:t xml:space="preserve">фразеологизмы, </w:t>
      </w:r>
      <w:r w:rsidRPr="002F1241">
        <w:rPr>
          <w:lang w:val="ru-RU"/>
        </w:rPr>
        <w:tab/>
        <w:t xml:space="preserve">уметь </w:t>
      </w:r>
      <w:r w:rsidRPr="002F1241">
        <w:rPr>
          <w:lang w:val="ru-RU"/>
        </w:rPr>
        <w:tab/>
        <w:t xml:space="preserve">определять </w:t>
      </w:r>
      <w:r w:rsidRPr="002F1241">
        <w:rPr>
          <w:lang w:val="ru-RU"/>
        </w:rPr>
        <w:tab/>
        <w:t xml:space="preserve">их </w:t>
      </w:r>
      <w:r w:rsidRPr="002F1241">
        <w:rPr>
          <w:lang w:val="ru-RU"/>
        </w:rPr>
        <w:tab/>
        <w:t xml:space="preserve">значения; характеризовать ситуацию употреб­ления фра­зеологизма. </w:t>
      </w:r>
    </w:p>
    <w:p w:rsidR="0044359D" w:rsidRPr="002F1241" w:rsidRDefault="00F1447C">
      <w:pPr>
        <w:ind w:left="-5" w:right="3"/>
        <w:rPr>
          <w:lang w:val="ru-RU"/>
        </w:rPr>
      </w:pPr>
      <w:r w:rsidRPr="002F1241">
        <w:rPr>
          <w:lang w:val="ru-RU"/>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Словообразование. Культура речи. Орфография </w:t>
      </w:r>
    </w:p>
    <w:p w:rsidR="0044359D" w:rsidRPr="002F1241" w:rsidRDefault="00F1447C">
      <w:pPr>
        <w:ind w:left="-5" w:right="3"/>
        <w:rPr>
          <w:lang w:val="ru-RU"/>
        </w:rPr>
      </w:pPr>
      <w:r w:rsidRPr="002F1241">
        <w:rPr>
          <w:lang w:val="ru-RU"/>
        </w:rPr>
        <w:t xml:space="preserve">Распознавать формообразующие и словообразующие морфемы в слове; выделять производящую основу. </w:t>
      </w:r>
    </w:p>
    <w:p w:rsidR="0044359D" w:rsidRPr="002F1241" w:rsidRDefault="00F1447C">
      <w:pPr>
        <w:ind w:left="-5" w:right="3"/>
        <w:rPr>
          <w:lang w:val="ru-RU"/>
        </w:rPr>
      </w:pPr>
      <w:r w:rsidRPr="002F1241">
        <w:rPr>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w:t>
      </w:r>
      <w:hyperlink r:id="rId31">
        <w:r w:rsidRPr="002F1241">
          <w:rPr>
            <w:lang w:val="ru-RU"/>
          </w:rPr>
          <w:t xml:space="preserve">ный и словообразовательный </w:t>
        </w:r>
      </w:hyperlink>
      <w:r w:rsidRPr="002F1241">
        <w:rPr>
          <w:lang w:val="ru-RU"/>
        </w:rPr>
        <w:t xml:space="preserve">анализ слов; применять знания по морфемике и словообразованию при выполнении языкового анализа различных видов. </w:t>
      </w:r>
    </w:p>
    <w:p w:rsidR="0044359D" w:rsidRPr="002F1241" w:rsidRDefault="00F1447C">
      <w:pPr>
        <w:spacing w:after="56" w:line="285" w:lineRule="auto"/>
        <w:ind w:left="-15" w:right="13"/>
        <w:jc w:val="left"/>
        <w:rPr>
          <w:lang w:val="ru-RU"/>
        </w:rPr>
      </w:pPr>
      <w:r w:rsidRPr="002F1241">
        <w:rPr>
          <w:lang w:val="ru-RU"/>
        </w:rPr>
        <w:t xml:space="preserve">Соблюдать </w:t>
      </w:r>
      <w:r w:rsidRPr="002F1241">
        <w:rPr>
          <w:lang w:val="ru-RU"/>
        </w:rPr>
        <w:tab/>
        <w:t xml:space="preserve">нормы </w:t>
      </w:r>
      <w:r w:rsidRPr="002F1241">
        <w:rPr>
          <w:lang w:val="ru-RU"/>
        </w:rPr>
        <w:tab/>
        <w:t xml:space="preserve">словообразования </w:t>
      </w:r>
      <w:r w:rsidRPr="002F1241">
        <w:rPr>
          <w:lang w:val="ru-RU"/>
        </w:rPr>
        <w:tab/>
        <w:t xml:space="preserve">имён </w:t>
      </w:r>
      <w:r w:rsidRPr="002F1241">
        <w:rPr>
          <w:lang w:val="ru-RU"/>
        </w:rPr>
        <w:tab/>
        <w:t xml:space="preserve">прилагательных. </w:t>
      </w:r>
      <w:r w:rsidRPr="002F1241">
        <w:rPr>
          <w:lang w:val="ru-RU"/>
        </w:rPr>
        <w:tab/>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44359D" w:rsidRPr="002F1241" w:rsidRDefault="00F1447C">
      <w:pPr>
        <w:spacing w:after="8"/>
        <w:ind w:left="852" w:right="3" w:firstLine="0"/>
        <w:rPr>
          <w:lang w:val="ru-RU"/>
        </w:rPr>
      </w:pPr>
      <w:r w:rsidRPr="002F1241">
        <w:rPr>
          <w:lang w:val="ru-RU"/>
        </w:rPr>
        <w:t xml:space="preserve">Соблюдать правила правописания сложных и сложносокращённых слов; правила </w:t>
      </w:r>
    </w:p>
    <w:p w:rsidR="0044359D" w:rsidRPr="002F1241" w:rsidRDefault="00F1447C">
      <w:pPr>
        <w:ind w:left="-5" w:right="3" w:firstLine="0"/>
        <w:rPr>
          <w:lang w:val="ru-RU"/>
        </w:rPr>
      </w:pPr>
      <w:r w:rsidRPr="002F1241">
        <w:rPr>
          <w:lang w:val="ru-RU"/>
        </w:rPr>
        <w:t xml:space="preserve">правописания корня -кас- – -кос- с чередованием а // о, гласных в приставках пре- и при-.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Морфология. Культура речи. Орфография </w:t>
      </w:r>
    </w:p>
    <w:p w:rsidR="0044359D" w:rsidRPr="002F1241" w:rsidRDefault="00F1447C">
      <w:pPr>
        <w:ind w:left="852" w:right="3" w:firstLine="0"/>
        <w:rPr>
          <w:lang w:val="ru-RU"/>
        </w:rPr>
      </w:pPr>
      <w:r w:rsidRPr="002F1241">
        <w:rPr>
          <w:lang w:val="ru-RU"/>
        </w:rPr>
        <w:t xml:space="preserve">Характеризовать особенности словообразования имён существительных. </w:t>
      </w:r>
    </w:p>
    <w:p w:rsidR="0044359D" w:rsidRPr="002F1241" w:rsidRDefault="00F1447C">
      <w:pPr>
        <w:ind w:left="852" w:right="3" w:firstLine="0"/>
        <w:rPr>
          <w:lang w:val="ru-RU"/>
        </w:rPr>
      </w:pPr>
      <w:r w:rsidRPr="002F1241">
        <w:rPr>
          <w:lang w:val="ru-RU"/>
        </w:rPr>
        <w:t xml:space="preserve">Соблюдать правила слитного и дефисного написания пол- и полу- со словами. </w:t>
      </w:r>
    </w:p>
    <w:p w:rsidR="0044359D" w:rsidRPr="002F1241" w:rsidRDefault="00F1447C">
      <w:pPr>
        <w:ind w:left="-5" w:right="3"/>
        <w:rPr>
          <w:lang w:val="ru-RU"/>
        </w:rPr>
      </w:pPr>
      <w:r w:rsidRPr="002F1241">
        <w:rPr>
          <w:lang w:val="ru-RU"/>
        </w:rPr>
        <w:t xml:space="preserve">Соблюдать нормы произношения, постановки ударения (в рамках изученного), словоизменения имён существительных. </w:t>
      </w:r>
    </w:p>
    <w:p w:rsidR="0044359D" w:rsidRPr="002F1241" w:rsidRDefault="00F1447C">
      <w:pPr>
        <w:ind w:left="-5" w:right="3"/>
        <w:rPr>
          <w:lang w:val="ru-RU"/>
        </w:rPr>
      </w:pPr>
      <w:r w:rsidRPr="002F1241">
        <w:rPr>
          <w:lang w:val="ru-RU"/>
        </w:rPr>
        <w:t xml:space="preserve">Различать </w:t>
      </w:r>
      <w:r w:rsidRPr="002F1241">
        <w:rPr>
          <w:lang w:val="ru-RU"/>
        </w:rPr>
        <w:tab/>
        <w:t xml:space="preserve">качественные, </w:t>
      </w:r>
      <w:r w:rsidRPr="002F1241">
        <w:rPr>
          <w:lang w:val="ru-RU"/>
        </w:rPr>
        <w:tab/>
        <w:t xml:space="preserve">относительные </w:t>
      </w:r>
      <w:r w:rsidRPr="002F1241">
        <w:rPr>
          <w:lang w:val="ru-RU"/>
        </w:rPr>
        <w:tab/>
        <w:t xml:space="preserve">и </w:t>
      </w:r>
      <w:r w:rsidRPr="002F1241">
        <w:rPr>
          <w:lang w:val="ru-RU"/>
        </w:rPr>
        <w:tab/>
        <w:t xml:space="preserve">притяжательные </w:t>
      </w:r>
      <w:r w:rsidRPr="002F1241">
        <w:rPr>
          <w:lang w:val="ru-RU"/>
        </w:rPr>
        <w:tab/>
        <w:t xml:space="preserve">имена прилагательные, степени сравнения качественных имён прилагательных. </w:t>
      </w:r>
    </w:p>
    <w:p w:rsidR="0044359D" w:rsidRPr="002F1241" w:rsidRDefault="00F1447C">
      <w:pPr>
        <w:ind w:left="-5" w:right="3"/>
        <w:rPr>
          <w:lang w:val="ru-RU"/>
        </w:rPr>
      </w:pPr>
      <w:r w:rsidRPr="002F1241">
        <w:rPr>
          <w:lang w:val="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 </w:t>
      </w:r>
    </w:p>
    <w:p w:rsidR="0044359D" w:rsidRPr="002F1241" w:rsidRDefault="00F1447C">
      <w:pPr>
        <w:ind w:left="-5" w:right="3"/>
        <w:rPr>
          <w:lang w:val="ru-RU"/>
        </w:rPr>
      </w:pPr>
      <w:r w:rsidRPr="002F1241">
        <w:rPr>
          <w:lang w:val="ru-RU"/>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строению. </w:t>
      </w:r>
    </w:p>
    <w:p w:rsidR="0044359D" w:rsidRPr="002F1241" w:rsidRDefault="00F1447C">
      <w:pPr>
        <w:spacing w:after="56" w:line="285" w:lineRule="auto"/>
        <w:ind w:left="-15" w:right="13"/>
        <w:jc w:val="left"/>
        <w:rPr>
          <w:lang w:val="ru-RU"/>
        </w:rPr>
      </w:pPr>
      <w:r w:rsidRPr="002F1241">
        <w:rPr>
          <w:lang w:val="ru-RU"/>
        </w:rPr>
        <w:lastRenderedPageBreak/>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w:t>
      </w:r>
    </w:p>
    <w:p w:rsidR="0044359D" w:rsidRPr="002F1241" w:rsidRDefault="00F1447C">
      <w:pPr>
        <w:ind w:left="-5" w:right="3"/>
        <w:rPr>
          <w:lang w:val="ru-RU"/>
        </w:rPr>
      </w:pPr>
      <w:r w:rsidRPr="002F1241">
        <w:rPr>
          <w:lang w:val="ru-RU"/>
        </w:rPr>
        <w:t xml:space="preserve">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 </w:t>
      </w:r>
    </w:p>
    <w:p w:rsidR="0044359D" w:rsidRPr="002F1241" w:rsidRDefault="00F1447C">
      <w:pPr>
        <w:spacing w:after="56" w:line="285" w:lineRule="auto"/>
        <w:ind w:left="-15" w:right="13"/>
        <w:jc w:val="left"/>
        <w:rPr>
          <w:lang w:val="ru-RU"/>
        </w:rPr>
      </w:pPr>
      <w:r w:rsidRPr="002F1241">
        <w:rPr>
          <w:lang w:val="ru-RU"/>
        </w:rPr>
        <w:t xml:space="preserve">Распознавать </w:t>
      </w:r>
      <w:r w:rsidRPr="002F1241">
        <w:rPr>
          <w:lang w:val="ru-RU"/>
        </w:rPr>
        <w:tab/>
        <w:t xml:space="preserve">местоимения; </w:t>
      </w:r>
      <w:r w:rsidRPr="002F1241">
        <w:rPr>
          <w:lang w:val="ru-RU"/>
        </w:rPr>
        <w:tab/>
        <w:t xml:space="preserve">определять </w:t>
      </w:r>
      <w:r w:rsidRPr="002F1241">
        <w:rPr>
          <w:lang w:val="ru-RU"/>
        </w:rPr>
        <w:tab/>
        <w:t xml:space="preserve">общее </w:t>
      </w:r>
      <w:r w:rsidRPr="002F1241">
        <w:rPr>
          <w:lang w:val="ru-RU"/>
        </w:rPr>
        <w:tab/>
        <w:t xml:space="preserve">грамматическое </w:t>
      </w:r>
      <w:r w:rsidRPr="002F1241">
        <w:rPr>
          <w:lang w:val="ru-RU"/>
        </w:rPr>
        <w:tab/>
        <w:t xml:space="preserve">значение; различать </w:t>
      </w:r>
      <w:r w:rsidRPr="002F1241">
        <w:rPr>
          <w:lang w:val="ru-RU"/>
        </w:rPr>
        <w:tab/>
        <w:t xml:space="preserve">разряды </w:t>
      </w:r>
      <w:r w:rsidRPr="002F1241">
        <w:rPr>
          <w:lang w:val="ru-RU"/>
        </w:rPr>
        <w:tab/>
        <w:t xml:space="preserve">местоимений; </w:t>
      </w:r>
      <w:r w:rsidRPr="002F1241">
        <w:rPr>
          <w:lang w:val="ru-RU"/>
        </w:rPr>
        <w:tab/>
        <w:t xml:space="preserve">уметь </w:t>
      </w:r>
      <w:r w:rsidRPr="002F1241">
        <w:rPr>
          <w:lang w:val="ru-RU"/>
        </w:rPr>
        <w:tab/>
        <w:t xml:space="preserve">склонять </w:t>
      </w:r>
      <w:r w:rsidRPr="002F1241">
        <w:rPr>
          <w:lang w:val="ru-RU"/>
        </w:rPr>
        <w:tab/>
        <w:t xml:space="preserve">местоимения; </w:t>
      </w:r>
      <w:r w:rsidRPr="002F1241">
        <w:rPr>
          <w:lang w:val="ru-RU"/>
        </w:rPr>
        <w:tab/>
        <w:t xml:space="preserve">характеризовать особенности их склонения, словообразования, синтаксических функций, роли в речи. </w:t>
      </w:r>
    </w:p>
    <w:p w:rsidR="0044359D" w:rsidRPr="002F1241" w:rsidRDefault="00F1447C">
      <w:pPr>
        <w:ind w:left="-5" w:right="3"/>
        <w:rPr>
          <w:lang w:val="ru-RU"/>
        </w:rPr>
      </w:pPr>
      <w:r w:rsidRPr="002F1241">
        <w:rPr>
          <w:lang w:val="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 </w:t>
      </w:r>
    </w:p>
    <w:p w:rsidR="0044359D" w:rsidRPr="002F1241" w:rsidRDefault="00F1447C">
      <w:pPr>
        <w:ind w:left="-5" w:right="3"/>
        <w:rPr>
          <w:lang w:val="ru-RU"/>
        </w:rPr>
      </w:pPr>
      <w:r w:rsidRPr="002F1241">
        <w:rPr>
          <w:lang w:val="ru-RU"/>
        </w:rP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 </w:t>
      </w:r>
    </w:p>
    <w:p w:rsidR="0044359D" w:rsidRPr="002F1241" w:rsidRDefault="00F1447C">
      <w:pPr>
        <w:ind w:left="-5" w:right="3"/>
        <w:rPr>
          <w:lang w:val="ru-RU"/>
        </w:rPr>
      </w:pPr>
      <w:r w:rsidRPr="002F1241">
        <w:rPr>
          <w:lang w:val="ru-RU"/>
        </w:rPr>
        <w:t xml:space="preserve">Соблюдать правила правописания ь в формах глагола повелительного наклонения. </w:t>
      </w:r>
    </w:p>
    <w:p w:rsidR="0044359D" w:rsidRPr="002F1241" w:rsidRDefault="00F1447C">
      <w:pPr>
        <w:ind w:left="-5" w:right="3"/>
        <w:rPr>
          <w:lang w:val="ru-RU"/>
        </w:rPr>
      </w:pPr>
      <w:r w:rsidRPr="002F1241">
        <w:rPr>
          <w:lang w:val="ru-RU"/>
        </w:rPr>
        <w:t xml:space="preserve">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 </w:t>
      </w:r>
    </w:p>
    <w:p w:rsidR="0044359D" w:rsidRPr="002F1241" w:rsidRDefault="00F1447C">
      <w:pPr>
        <w:ind w:left="-5" w:right="3"/>
        <w:rPr>
          <w:lang w:val="ru-RU"/>
        </w:rPr>
      </w:pPr>
      <w:r w:rsidRPr="002F1241">
        <w:rPr>
          <w:lang w:val="ru-RU"/>
        </w:rPr>
        <w:t xml:space="preserve">Проводить фонетический анализ слов; использовать знания по фонетике и графике в практике произношения и правописания слов. </w:t>
      </w:r>
    </w:p>
    <w:p w:rsidR="0044359D" w:rsidRPr="002F1241" w:rsidRDefault="00F1447C">
      <w:pPr>
        <w:ind w:left="-5" w:right="3"/>
        <w:rPr>
          <w:lang w:val="ru-RU"/>
        </w:rPr>
      </w:pPr>
      <w:r w:rsidRPr="002F1241">
        <w:rPr>
          <w:lang w:val="ru-RU"/>
        </w:rP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44359D" w:rsidRPr="002F1241" w:rsidRDefault="00F1447C">
      <w:pPr>
        <w:ind w:left="-5" w:right="3"/>
        <w:rPr>
          <w:lang w:val="ru-RU"/>
        </w:rPr>
      </w:pPr>
      <w:r w:rsidRPr="002F1241">
        <w:rPr>
          <w:lang w:val="ru-RU"/>
        </w:rPr>
        <w:t xml:space="preserve">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44359D" w:rsidRPr="002F1241" w:rsidRDefault="00F1447C">
      <w:pPr>
        <w:ind w:left="852" w:right="3" w:firstLine="0"/>
        <w:rPr>
          <w:lang w:val="ru-RU"/>
        </w:rPr>
      </w:pPr>
      <w:r w:rsidRPr="002F1241">
        <w:rPr>
          <w:lang w:val="ru-RU"/>
        </w:rPr>
        <w:t xml:space="preserve">7 КЛАСС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Общие сведения о языке </w:t>
      </w:r>
    </w:p>
    <w:p w:rsidR="0044359D" w:rsidRPr="002F1241" w:rsidRDefault="00F1447C">
      <w:pPr>
        <w:ind w:left="852" w:right="3" w:firstLine="0"/>
        <w:rPr>
          <w:lang w:val="ru-RU"/>
        </w:rPr>
      </w:pPr>
      <w:r w:rsidRPr="002F1241">
        <w:rPr>
          <w:lang w:val="ru-RU"/>
        </w:rPr>
        <w:t xml:space="preserve">Иметь представление о языке как развивающемся явлении. </w:t>
      </w:r>
    </w:p>
    <w:p w:rsidR="0044359D" w:rsidRPr="002F1241" w:rsidRDefault="00F1447C">
      <w:pPr>
        <w:ind w:left="852" w:right="3" w:firstLine="0"/>
        <w:rPr>
          <w:lang w:val="ru-RU"/>
        </w:rPr>
      </w:pPr>
      <w:r w:rsidRPr="002F1241">
        <w:rPr>
          <w:lang w:val="ru-RU"/>
        </w:rPr>
        <w:t xml:space="preserve">Осознавать взаимосвязь языка, культуры и истории народа (приводить примеры).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Язык и речь  </w:t>
      </w:r>
    </w:p>
    <w:p w:rsidR="0044359D" w:rsidRPr="002F1241" w:rsidRDefault="00F1447C">
      <w:pPr>
        <w:ind w:left="-5" w:right="3"/>
        <w:rPr>
          <w:lang w:val="ru-RU"/>
        </w:rPr>
      </w:pPr>
      <w:r w:rsidRPr="002F1241">
        <w:rPr>
          <w:lang w:val="ru-RU"/>
        </w:rPr>
        <w:lastRenderedPageBreak/>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 </w:t>
      </w:r>
    </w:p>
    <w:p w:rsidR="0044359D" w:rsidRPr="002F1241" w:rsidRDefault="00F1447C">
      <w:pPr>
        <w:ind w:left="-5" w:right="3"/>
        <w:rPr>
          <w:lang w:val="ru-RU"/>
        </w:rPr>
      </w:pPr>
      <w:r w:rsidRPr="002F1241">
        <w:rPr>
          <w:lang w:val="ru-RU"/>
        </w:rPr>
        <w:t xml:space="preserve">Участвовать в диалоге на лингвистические темы (в рамках изученного) и темы на основе жизненных наблюдений объёмом не менее 5 реплик. </w:t>
      </w:r>
    </w:p>
    <w:p w:rsidR="0044359D" w:rsidRPr="002F1241" w:rsidRDefault="00F1447C">
      <w:pPr>
        <w:ind w:left="-5" w:right="3"/>
        <w:rPr>
          <w:lang w:val="ru-RU"/>
        </w:rPr>
      </w:pPr>
      <w:r w:rsidRPr="002F1241">
        <w:rPr>
          <w:lang w:val="ru-RU"/>
        </w:rPr>
        <w:t xml:space="preserve">Владеть различными видами диалога: диалог – запрос информации, диалог – сообщение информации. </w:t>
      </w:r>
    </w:p>
    <w:p w:rsidR="0044359D" w:rsidRPr="002F1241" w:rsidRDefault="00F1447C">
      <w:pPr>
        <w:ind w:left="-5" w:right="3"/>
        <w:rPr>
          <w:lang w:val="ru-RU"/>
        </w:rPr>
      </w:pPr>
      <w:r w:rsidRPr="002F1241">
        <w:rPr>
          <w:lang w:val="ru-RU"/>
        </w:rPr>
        <w:t xml:space="preserve">Владеть различными видами аудирования (выборочное, ознакомительное, детальное) публицистических текстов различных функционально-смысловых типов речи. </w:t>
      </w:r>
    </w:p>
    <w:p w:rsidR="0044359D" w:rsidRPr="002F1241" w:rsidRDefault="00F1447C">
      <w:pPr>
        <w:ind w:left="-5" w:right="3"/>
        <w:rPr>
          <w:lang w:val="ru-RU"/>
        </w:rPr>
      </w:pPr>
      <w:r w:rsidRPr="002F1241">
        <w:rPr>
          <w:lang w:val="ru-RU"/>
        </w:rPr>
        <w:t xml:space="preserve">Владеть </w:t>
      </w:r>
      <w:r w:rsidRPr="002F1241">
        <w:rPr>
          <w:lang w:val="ru-RU"/>
        </w:rPr>
        <w:tab/>
        <w:t xml:space="preserve">различными </w:t>
      </w:r>
      <w:r w:rsidRPr="002F1241">
        <w:rPr>
          <w:lang w:val="ru-RU"/>
        </w:rPr>
        <w:tab/>
        <w:t xml:space="preserve">видами </w:t>
      </w:r>
      <w:r w:rsidRPr="002F1241">
        <w:rPr>
          <w:lang w:val="ru-RU"/>
        </w:rPr>
        <w:tab/>
        <w:t xml:space="preserve">чтения: </w:t>
      </w:r>
      <w:r w:rsidRPr="002F1241">
        <w:rPr>
          <w:lang w:val="ru-RU"/>
        </w:rPr>
        <w:tab/>
        <w:t xml:space="preserve">просмотровым, </w:t>
      </w:r>
      <w:r w:rsidRPr="002F1241">
        <w:rPr>
          <w:lang w:val="ru-RU"/>
        </w:rPr>
        <w:tab/>
        <w:t xml:space="preserve">ознакомительным, изучающим, поисковым. </w:t>
      </w:r>
    </w:p>
    <w:p w:rsidR="0044359D" w:rsidRPr="002F1241" w:rsidRDefault="00F1447C">
      <w:pPr>
        <w:ind w:left="-5" w:right="3"/>
        <w:rPr>
          <w:lang w:val="ru-RU"/>
        </w:rPr>
      </w:pPr>
      <w:r w:rsidRPr="002F1241">
        <w:rPr>
          <w:lang w:val="ru-RU"/>
        </w:rPr>
        <w:t xml:space="preserve">Устно пересказывать прослушанный или прочитанный текст объёмом не менее 120 слов. </w:t>
      </w:r>
    </w:p>
    <w:p w:rsidR="0044359D" w:rsidRPr="002F1241" w:rsidRDefault="00F1447C">
      <w:pPr>
        <w:spacing w:after="56" w:line="285" w:lineRule="auto"/>
        <w:ind w:left="-15" w:right="13"/>
        <w:jc w:val="left"/>
        <w:rPr>
          <w:lang w:val="ru-RU"/>
        </w:rPr>
      </w:pPr>
      <w:r w:rsidRPr="002F1241">
        <w:rPr>
          <w:lang w:val="ru-RU"/>
        </w:rPr>
        <w:t xml:space="preserve">Понимать содержание прослушанных и прочитанных публицистических текстов (рассуждение-доказательство, </w:t>
      </w:r>
      <w:r w:rsidRPr="002F1241">
        <w:rPr>
          <w:lang w:val="ru-RU"/>
        </w:rPr>
        <w:tab/>
        <w:t xml:space="preserve">рассуждение-объяснение, </w:t>
      </w:r>
      <w:r w:rsidRPr="002F1241">
        <w:rPr>
          <w:lang w:val="ru-RU"/>
        </w:rPr>
        <w:tab/>
        <w:t xml:space="preserve">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 </w:t>
      </w:r>
    </w:p>
    <w:p w:rsidR="0044359D" w:rsidRPr="002F1241" w:rsidRDefault="00F1447C">
      <w:pPr>
        <w:ind w:left="-5" w:right="3"/>
        <w:rPr>
          <w:lang w:val="ru-RU"/>
        </w:rPr>
      </w:pPr>
      <w:r w:rsidRPr="002F1241">
        <w:rPr>
          <w:lang w:val="ru-RU"/>
        </w:rPr>
        <w:t>Осуществлять адекв</w:t>
      </w:r>
      <w:hyperlink r:id="rId32">
        <w:r w:rsidRPr="002F1241">
          <w:rPr>
            <w:lang w:val="ru-RU"/>
          </w:rPr>
          <w:t>атный выбор языковых средст</w:t>
        </w:r>
      </w:hyperlink>
      <w:r w:rsidRPr="002F1241">
        <w:rPr>
          <w:lang w:val="ru-RU"/>
        </w:rPr>
        <w:t xml:space="preserve">в для со­здания высказывания в соответствии с целью, темой и коммуникативным замыслом. </w:t>
      </w:r>
    </w:p>
    <w:p w:rsidR="0044359D" w:rsidRPr="002F1241" w:rsidRDefault="00F1447C">
      <w:pPr>
        <w:ind w:left="-5" w:right="3"/>
        <w:rPr>
          <w:lang w:val="ru-RU"/>
        </w:rPr>
      </w:pPr>
      <w:r w:rsidRPr="002F1241">
        <w:rPr>
          <w:lang w:val="ru-RU"/>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w:t>
      </w:r>
      <w:r w:rsidR="00A157DE">
        <w:rPr>
          <w:lang w:val="ru-RU"/>
        </w:rPr>
        <w:t>ниями); соблюдать на письме пра</w:t>
      </w:r>
      <w:r w:rsidRPr="002F1241">
        <w:rPr>
          <w:lang w:val="ru-RU"/>
        </w:rPr>
        <w:t xml:space="preserve">вила речевого этикета.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Текст </w:t>
      </w:r>
    </w:p>
    <w:p w:rsidR="0044359D" w:rsidRPr="002F1241" w:rsidRDefault="00F1447C">
      <w:pPr>
        <w:spacing w:after="56" w:line="285" w:lineRule="auto"/>
        <w:ind w:left="-15" w:right="13"/>
        <w:jc w:val="left"/>
        <w:rPr>
          <w:lang w:val="ru-RU"/>
        </w:rPr>
      </w:pPr>
      <w:r w:rsidRPr="002F1241">
        <w:rPr>
          <w:lang w:val="ru-RU"/>
        </w:rPr>
        <w:t>Анализировать текст с т</w:t>
      </w:r>
      <w:r w:rsidR="00A157DE">
        <w:rPr>
          <w:lang w:val="ru-RU"/>
        </w:rPr>
        <w:t>очки зрения его соответствия ос</w:t>
      </w:r>
      <w:r w:rsidRPr="002F1241">
        <w:rPr>
          <w:lang w:val="ru-RU"/>
        </w:rPr>
        <w:t xml:space="preserve">новным признакам; выявлять </w:t>
      </w:r>
      <w:r w:rsidRPr="002F1241">
        <w:rPr>
          <w:lang w:val="ru-RU"/>
        </w:rPr>
        <w:tab/>
        <w:t xml:space="preserve">его </w:t>
      </w:r>
      <w:r w:rsidRPr="002F1241">
        <w:rPr>
          <w:lang w:val="ru-RU"/>
        </w:rPr>
        <w:tab/>
        <w:t xml:space="preserve">структуру, </w:t>
      </w:r>
      <w:r w:rsidRPr="002F1241">
        <w:rPr>
          <w:lang w:val="ru-RU"/>
        </w:rPr>
        <w:tab/>
        <w:t xml:space="preserve">особенности </w:t>
      </w:r>
      <w:r w:rsidRPr="002F1241">
        <w:rPr>
          <w:lang w:val="ru-RU"/>
        </w:rPr>
        <w:tab/>
        <w:t xml:space="preserve">абзац­ного </w:t>
      </w:r>
      <w:r w:rsidRPr="002F1241">
        <w:rPr>
          <w:lang w:val="ru-RU"/>
        </w:rPr>
        <w:tab/>
        <w:t xml:space="preserve">членения, </w:t>
      </w:r>
      <w:r w:rsidRPr="002F1241">
        <w:rPr>
          <w:lang w:val="ru-RU"/>
        </w:rPr>
        <w:tab/>
        <w:t xml:space="preserve">языковые </w:t>
      </w:r>
      <w:r w:rsidRPr="002F1241">
        <w:rPr>
          <w:lang w:val="ru-RU"/>
        </w:rPr>
        <w:tab/>
        <w:t xml:space="preserve">средства выразительности в тексте: фонетические (звукопись), словообразовательные, лексические. </w:t>
      </w:r>
    </w:p>
    <w:p w:rsidR="0044359D" w:rsidRPr="002F1241" w:rsidRDefault="00F1447C">
      <w:pPr>
        <w:ind w:left="-5" w:right="3"/>
        <w:rPr>
          <w:lang w:val="ru-RU"/>
        </w:rPr>
      </w:pPr>
      <w:r w:rsidRPr="002F1241">
        <w:rPr>
          <w:lang w:val="ru-RU"/>
        </w:rPr>
        <w:t xml:space="preserve">Проводить смысловой анализ текста, его композиционных особенностей, определять количество микротем и абзацев. </w:t>
      </w:r>
    </w:p>
    <w:p w:rsidR="0044359D" w:rsidRPr="002F1241" w:rsidRDefault="00F1447C">
      <w:pPr>
        <w:ind w:left="-5" w:right="3"/>
        <w:rPr>
          <w:lang w:val="ru-RU"/>
        </w:rPr>
      </w:pPr>
      <w:r w:rsidRPr="002F1241">
        <w:rPr>
          <w:lang w:val="ru-RU"/>
        </w:rPr>
        <w:t xml:space="preserve">Выявлять лексические и грамматические средства связи предложений и частей текста. </w:t>
      </w:r>
    </w:p>
    <w:p w:rsidR="0044359D" w:rsidRPr="002F1241" w:rsidRDefault="00F1447C">
      <w:pPr>
        <w:ind w:left="-5" w:right="3"/>
        <w:rPr>
          <w:lang w:val="ru-RU"/>
        </w:rPr>
      </w:pPr>
      <w:r w:rsidRPr="002F1241">
        <w:rPr>
          <w:lang w:val="ru-RU"/>
        </w:rPr>
        <w:lastRenderedPageBreak/>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 </w:t>
      </w:r>
    </w:p>
    <w:p w:rsidR="0044359D" w:rsidRPr="002F1241" w:rsidRDefault="00F1447C">
      <w:pPr>
        <w:ind w:left="-5" w:right="3"/>
        <w:rPr>
          <w:lang w:val="ru-RU"/>
        </w:rPr>
      </w:pPr>
      <w:r w:rsidRPr="002F1241">
        <w:rPr>
          <w:lang w:val="ru-RU"/>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44359D" w:rsidRPr="002F1241" w:rsidRDefault="00F1447C">
      <w:pPr>
        <w:ind w:left="852" w:right="3" w:firstLine="0"/>
        <w:rPr>
          <w:lang w:val="ru-RU"/>
        </w:rPr>
      </w:pPr>
      <w:r w:rsidRPr="002F1241">
        <w:rPr>
          <w:lang w:val="ru-RU"/>
        </w:rPr>
        <w:t xml:space="preserve">Представлять сообщение на заданную тему в виде презентации. </w:t>
      </w:r>
    </w:p>
    <w:p w:rsidR="0044359D" w:rsidRPr="002F1241" w:rsidRDefault="00F1447C">
      <w:pPr>
        <w:ind w:left="-5" w:right="3"/>
        <w:rPr>
          <w:lang w:val="ru-RU"/>
        </w:rPr>
      </w:pPr>
      <w:r w:rsidRPr="002F1241">
        <w:rPr>
          <w:lang w:val="ru-RU"/>
        </w:rPr>
        <w:t xml:space="preserve">Представлять содержание научно-учебного текста в виде таблицы, схемы; представлять содержание таблицы, схемы в виде текста. </w:t>
      </w:r>
    </w:p>
    <w:p w:rsidR="0044359D" w:rsidRPr="002F1241" w:rsidRDefault="00F1447C">
      <w:pPr>
        <w:ind w:left="-5" w:right="3"/>
        <w:rPr>
          <w:lang w:val="ru-RU"/>
        </w:rPr>
      </w:pPr>
      <w:r w:rsidRPr="002F1241">
        <w:rPr>
          <w:lang w:val="ru-RU"/>
        </w:rPr>
        <w:t xml:space="preserve">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Функциональные разновидности языка </w:t>
      </w:r>
    </w:p>
    <w:p w:rsidR="0044359D" w:rsidRPr="002F1241" w:rsidRDefault="00F1447C">
      <w:pPr>
        <w:spacing w:after="56" w:line="285" w:lineRule="auto"/>
        <w:ind w:left="-15" w:right="13"/>
        <w:jc w:val="left"/>
        <w:rPr>
          <w:lang w:val="ru-RU"/>
        </w:rPr>
      </w:pPr>
      <w:r w:rsidRPr="002F1241">
        <w:rPr>
          <w:lang w:val="ru-RU"/>
        </w:rPr>
        <w:t xml:space="preserve">Характеризовать функциональные разновидности языка: разговорную речь и функциональные </w:t>
      </w:r>
      <w:r w:rsidRPr="002F1241">
        <w:rPr>
          <w:lang w:val="ru-RU"/>
        </w:rPr>
        <w:tab/>
        <w:t xml:space="preserve">стили </w:t>
      </w:r>
      <w:r w:rsidRPr="002F1241">
        <w:rPr>
          <w:lang w:val="ru-RU"/>
        </w:rPr>
        <w:tab/>
        <w:t xml:space="preserve">(научный, </w:t>
      </w:r>
      <w:r w:rsidRPr="002F1241">
        <w:rPr>
          <w:lang w:val="ru-RU"/>
        </w:rPr>
        <w:tab/>
        <w:t xml:space="preserve">публицистический, </w:t>
      </w:r>
      <w:r w:rsidRPr="002F1241">
        <w:rPr>
          <w:lang w:val="ru-RU"/>
        </w:rPr>
        <w:tab/>
        <w:t xml:space="preserve">официально-деловой), </w:t>
      </w:r>
      <w:r w:rsidRPr="002F1241">
        <w:rPr>
          <w:lang w:val="ru-RU"/>
        </w:rPr>
        <w:tab/>
        <w:t xml:space="preserve">язык художественной литературы. </w:t>
      </w:r>
    </w:p>
    <w:p w:rsidR="0044359D" w:rsidRPr="002F1241" w:rsidRDefault="00F1447C">
      <w:pPr>
        <w:ind w:left="-5" w:right="3"/>
        <w:rPr>
          <w:lang w:val="ru-RU"/>
        </w:rPr>
      </w:pPr>
      <w:r w:rsidRPr="002F1241">
        <w:rPr>
          <w:lang w:val="ru-RU"/>
        </w:rPr>
        <w:t>Характеризовать особенности публицистического стиля (в том числе сферу употребления, функции), у</w:t>
      </w:r>
      <w:hyperlink r:id="rId33">
        <w:r w:rsidRPr="002F1241">
          <w:rPr>
            <w:lang w:val="ru-RU"/>
          </w:rPr>
          <w:t>потребления языковых средс</w:t>
        </w:r>
      </w:hyperlink>
      <w:r w:rsidRPr="002F1241">
        <w:rPr>
          <w:lang w:val="ru-RU"/>
        </w:rPr>
        <w:t xml:space="preserve">тв выразительности в текстах публицистического стиля, нормы построения текстов публицистического стиля, особенности жанров (интервью, репортаж, заметка). </w:t>
      </w:r>
    </w:p>
    <w:p w:rsidR="0044359D" w:rsidRPr="002F1241" w:rsidRDefault="00F1447C">
      <w:pPr>
        <w:ind w:left="-5" w:right="3"/>
        <w:rPr>
          <w:lang w:val="ru-RU"/>
        </w:rPr>
      </w:pPr>
      <w:r w:rsidRPr="002F1241">
        <w:rPr>
          <w:lang w:val="ru-RU"/>
        </w:rPr>
        <w:t xml:space="preserve">Создавать тексты публицистического стиля в жанре репортажа, заметки, интервью; оформлять деловые бумаги (инструкция). </w:t>
      </w:r>
    </w:p>
    <w:p w:rsidR="0044359D" w:rsidRPr="002F1241" w:rsidRDefault="00F1447C">
      <w:pPr>
        <w:ind w:left="852" w:right="3" w:firstLine="0"/>
        <w:rPr>
          <w:lang w:val="ru-RU"/>
        </w:rPr>
      </w:pPr>
      <w:r w:rsidRPr="002F1241">
        <w:rPr>
          <w:lang w:val="ru-RU"/>
        </w:rPr>
        <w:t xml:space="preserve">Владеть нормами построения текстов публицистического стиля. </w:t>
      </w:r>
    </w:p>
    <w:p w:rsidR="0044359D" w:rsidRPr="002F1241" w:rsidRDefault="00F1447C">
      <w:pPr>
        <w:ind w:left="-5" w:right="3"/>
        <w:rPr>
          <w:lang w:val="ru-RU"/>
        </w:rPr>
      </w:pPr>
      <w:r w:rsidRPr="002F1241">
        <w:rPr>
          <w:lang w:val="ru-RU"/>
        </w:rPr>
        <w:t xml:space="preserve">Характеризовать особенности официально-делового стиля (в том числе сферу употребления, функции, языковые особенности), особенности жанра инструкции. </w:t>
      </w:r>
    </w:p>
    <w:p w:rsidR="0044359D" w:rsidRPr="002F1241" w:rsidRDefault="00F1447C">
      <w:pPr>
        <w:ind w:left="-5" w:right="3"/>
        <w:rPr>
          <w:lang w:val="ru-RU"/>
        </w:rPr>
      </w:pPr>
      <w:r w:rsidRPr="002F1241">
        <w:rPr>
          <w:lang w:val="ru-RU"/>
        </w:rPr>
        <w:t xml:space="preserve">Применять знания о функциональных разновидностях языка при выполнении языкового анализа различных видов и в речевой практике.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Система языка </w:t>
      </w:r>
    </w:p>
    <w:p w:rsidR="0044359D" w:rsidRPr="002F1241" w:rsidRDefault="00F1447C">
      <w:pPr>
        <w:ind w:left="-5" w:right="3"/>
        <w:rPr>
          <w:lang w:val="ru-RU"/>
        </w:rPr>
      </w:pPr>
      <w:r w:rsidRPr="002F1241">
        <w:rPr>
          <w:lang w:val="ru-RU"/>
        </w:rP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44359D" w:rsidRPr="002F1241" w:rsidRDefault="00F1447C">
      <w:pPr>
        <w:ind w:left="-5" w:right="3"/>
        <w:rPr>
          <w:lang w:val="ru-RU"/>
        </w:rPr>
      </w:pPr>
      <w:r w:rsidRPr="002F1241">
        <w:rPr>
          <w:lang w:val="ru-RU"/>
        </w:rPr>
        <w:t xml:space="preserve">Использовать знания по морфемике и словообразованию при выполнении языкового анализа различных видов и в практике правописания. </w:t>
      </w:r>
    </w:p>
    <w:p w:rsidR="0044359D" w:rsidRPr="002F1241" w:rsidRDefault="00F1447C">
      <w:pPr>
        <w:spacing w:after="56" w:line="285" w:lineRule="auto"/>
        <w:ind w:left="-15" w:right="13"/>
        <w:jc w:val="left"/>
        <w:rPr>
          <w:lang w:val="ru-RU"/>
        </w:rPr>
      </w:pPr>
      <w:r w:rsidRPr="002F1241">
        <w:rPr>
          <w:lang w:val="ru-RU"/>
        </w:rPr>
        <w:lastRenderedPageBreak/>
        <w:t xml:space="preserve">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 </w:t>
      </w:r>
    </w:p>
    <w:p w:rsidR="0044359D" w:rsidRPr="002F1241" w:rsidRDefault="00F1447C">
      <w:pPr>
        <w:ind w:left="-5" w:right="3"/>
        <w:rPr>
          <w:lang w:val="ru-RU"/>
        </w:rPr>
      </w:pPr>
      <w:r w:rsidRPr="002F1241">
        <w:rPr>
          <w:lang w:val="ru-RU"/>
        </w:rP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 </w:t>
      </w:r>
    </w:p>
    <w:p w:rsidR="0044359D" w:rsidRPr="002F1241" w:rsidRDefault="00F1447C">
      <w:pPr>
        <w:ind w:left="-5" w:right="3"/>
        <w:rPr>
          <w:lang w:val="ru-RU"/>
        </w:rPr>
      </w:pPr>
      <w:r w:rsidRPr="002F1241">
        <w:rPr>
          <w:lang w:val="ru-RU"/>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 </w:t>
      </w:r>
    </w:p>
    <w:p w:rsidR="0044359D" w:rsidRPr="002F1241" w:rsidRDefault="00F1447C">
      <w:pPr>
        <w:ind w:left="-5" w:right="3"/>
        <w:rPr>
          <w:lang w:val="ru-RU"/>
        </w:rPr>
      </w:pPr>
      <w:r w:rsidRPr="002F1241">
        <w:rPr>
          <w:lang w:val="ru-RU"/>
        </w:rPr>
        <w:t xml:space="preserve">Распознавать омонимию слов разных частей речи; различать лексическую и грамматическую омонимию; понимать особенности употребления омонимов в речи. Использовать грамматические словари и справочники в речевой практике.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Морфология. Культура речи </w:t>
      </w:r>
    </w:p>
    <w:p w:rsidR="0044359D" w:rsidRPr="002F1241" w:rsidRDefault="00F1447C">
      <w:pPr>
        <w:ind w:left="-5" w:right="3"/>
        <w:rPr>
          <w:lang w:val="ru-RU"/>
        </w:rPr>
      </w:pPr>
      <w:r w:rsidRPr="002F1241">
        <w:rPr>
          <w:lang w:val="ru-RU"/>
        </w:rP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Причастие </w:t>
      </w:r>
    </w:p>
    <w:p w:rsidR="0044359D" w:rsidRPr="002F1241" w:rsidRDefault="00F1447C">
      <w:pPr>
        <w:ind w:left="-5" w:right="3"/>
        <w:rPr>
          <w:lang w:val="ru-RU"/>
        </w:rPr>
      </w:pPr>
      <w:r w:rsidRPr="002F1241">
        <w:rPr>
          <w:lang w:val="ru-RU"/>
        </w:rP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 </w:t>
      </w:r>
    </w:p>
    <w:p w:rsidR="0044359D" w:rsidRPr="002F1241" w:rsidRDefault="00F1447C">
      <w:pPr>
        <w:ind w:left="-5" w:right="3"/>
        <w:rPr>
          <w:lang w:val="ru-RU"/>
        </w:rPr>
      </w:pPr>
      <w:r w:rsidRPr="002F1241">
        <w:rPr>
          <w:lang w:val="ru-RU"/>
        </w:rPr>
        <w:t xml:space="preserve">Распознавать причастия настоящего и прошедшего времени, действительные и страдательные причастия, </w:t>
      </w:r>
      <w:hyperlink r:id="rId34">
        <w:r w:rsidRPr="002F1241">
          <w:rPr>
            <w:lang w:val="ru-RU"/>
          </w:rPr>
          <w:t>различать и характеризоват</w:t>
        </w:r>
      </w:hyperlink>
      <w:r w:rsidRPr="002F1241">
        <w:rPr>
          <w:lang w:val="ru-RU"/>
        </w:rPr>
        <w:t xml:space="preserve">ь полные и краткие формы страдательных причастий, склонять причастия. </w:t>
      </w:r>
    </w:p>
    <w:p w:rsidR="0044359D" w:rsidRPr="002F1241" w:rsidRDefault="00F1447C">
      <w:pPr>
        <w:ind w:left="-5" w:right="3"/>
        <w:rPr>
          <w:lang w:val="ru-RU"/>
        </w:rPr>
      </w:pPr>
      <w:r w:rsidRPr="002F1241">
        <w:rPr>
          <w:lang w:val="ru-RU"/>
        </w:rPr>
        <w:t xml:space="preserve">Проводить морфологический, орфографический анализ причастий, применять это умение в речевой практике. </w:t>
      </w:r>
    </w:p>
    <w:p w:rsidR="0044359D" w:rsidRPr="002F1241" w:rsidRDefault="00F1447C">
      <w:pPr>
        <w:ind w:left="-5" w:right="3"/>
        <w:rPr>
          <w:lang w:val="ru-RU"/>
        </w:rPr>
      </w:pPr>
      <w:r w:rsidRPr="002F1241">
        <w:rPr>
          <w:lang w:val="ru-RU"/>
        </w:rPr>
        <w:t xml:space="preserve">Составлять </w:t>
      </w:r>
      <w:r w:rsidRPr="002F1241">
        <w:rPr>
          <w:lang w:val="ru-RU"/>
        </w:rPr>
        <w:tab/>
        <w:t xml:space="preserve">словосочетания </w:t>
      </w:r>
      <w:r w:rsidRPr="002F1241">
        <w:rPr>
          <w:lang w:val="ru-RU"/>
        </w:rPr>
        <w:tab/>
        <w:t xml:space="preserve">с </w:t>
      </w:r>
      <w:r w:rsidRPr="002F1241">
        <w:rPr>
          <w:lang w:val="ru-RU"/>
        </w:rPr>
        <w:tab/>
        <w:t xml:space="preserve">причастием </w:t>
      </w:r>
      <w:r w:rsidRPr="002F1241">
        <w:rPr>
          <w:lang w:val="ru-RU"/>
        </w:rPr>
        <w:tab/>
        <w:t xml:space="preserve">в </w:t>
      </w:r>
      <w:r w:rsidRPr="002F1241">
        <w:rPr>
          <w:lang w:val="ru-RU"/>
        </w:rPr>
        <w:tab/>
        <w:t xml:space="preserve">роли </w:t>
      </w:r>
      <w:r w:rsidRPr="002F1241">
        <w:rPr>
          <w:lang w:val="ru-RU"/>
        </w:rPr>
        <w:tab/>
        <w:t xml:space="preserve">зависимого </w:t>
      </w:r>
      <w:r w:rsidRPr="002F1241">
        <w:rPr>
          <w:lang w:val="ru-RU"/>
        </w:rPr>
        <w:tab/>
        <w:t xml:space="preserve">слова, конструировать причастные обороты. </w:t>
      </w:r>
    </w:p>
    <w:p w:rsidR="0044359D" w:rsidRPr="002F1241" w:rsidRDefault="00F1447C">
      <w:pPr>
        <w:ind w:left="-5" w:right="3"/>
        <w:rPr>
          <w:lang w:val="ru-RU"/>
        </w:rPr>
      </w:pPr>
      <w:r w:rsidRPr="002F1241">
        <w:rPr>
          <w:lang w:val="ru-RU"/>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 </w:t>
      </w:r>
    </w:p>
    <w:p w:rsidR="0044359D" w:rsidRPr="002F1241" w:rsidRDefault="00F1447C">
      <w:pPr>
        <w:ind w:left="-5" w:right="3"/>
        <w:rPr>
          <w:lang w:val="ru-RU"/>
        </w:rPr>
      </w:pPr>
      <w:r w:rsidRPr="002F1241">
        <w:rPr>
          <w:lang w:val="ru-RU"/>
        </w:rPr>
        <w:t xml:space="preserve">Правильно расставлять знаки препинания в предложениях с причастным оборотом. </w:t>
      </w:r>
    </w:p>
    <w:p w:rsidR="0044359D" w:rsidRPr="002F1241" w:rsidRDefault="00F1447C">
      <w:pPr>
        <w:ind w:left="-5" w:right="3"/>
        <w:rPr>
          <w:lang w:val="ru-RU"/>
        </w:rPr>
      </w:pPr>
      <w:r w:rsidRPr="002F1241">
        <w:rPr>
          <w:lang w:val="ru-RU"/>
        </w:rPr>
        <w:lastRenderedPageBreak/>
        <w:t xml:space="preserve">Проводить синтаксический и пунктуационный анализ предложений с причастным оборотом (в рамках изученного).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Деепричастие </w:t>
      </w:r>
    </w:p>
    <w:p w:rsidR="0044359D" w:rsidRPr="002F1241" w:rsidRDefault="00F1447C">
      <w:pPr>
        <w:ind w:left="-5" w:right="3"/>
        <w:rPr>
          <w:lang w:val="ru-RU"/>
        </w:rPr>
      </w:pPr>
      <w:r w:rsidRPr="002F1241">
        <w:rPr>
          <w:lang w:val="ru-RU"/>
        </w:rPr>
        <w:t xml:space="preserve">Определять признаки глагола и наречия в деепричастии, синтаксическую функцию деепричастия. </w:t>
      </w:r>
    </w:p>
    <w:p w:rsidR="0044359D" w:rsidRPr="002F1241" w:rsidRDefault="00F1447C">
      <w:pPr>
        <w:ind w:left="852" w:right="3" w:firstLine="0"/>
        <w:rPr>
          <w:lang w:val="ru-RU"/>
        </w:rPr>
      </w:pPr>
      <w:r w:rsidRPr="002F1241">
        <w:rPr>
          <w:lang w:val="ru-RU"/>
        </w:rPr>
        <w:t xml:space="preserve">Распознавать деепричастия совершенного и несовершенного вида. </w:t>
      </w:r>
    </w:p>
    <w:p w:rsidR="0044359D" w:rsidRPr="002F1241" w:rsidRDefault="00F1447C">
      <w:pPr>
        <w:ind w:left="-5" w:right="3"/>
        <w:rPr>
          <w:lang w:val="ru-RU"/>
        </w:rPr>
      </w:pPr>
      <w:r w:rsidRPr="002F1241">
        <w:rPr>
          <w:lang w:val="ru-RU"/>
        </w:rPr>
        <w:t xml:space="preserve">Проводить морфологический, орфографический анализ деепричастий, применять это умение в речевой практике. </w:t>
      </w:r>
    </w:p>
    <w:p w:rsidR="0044359D" w:rsidRPr="002F1241" w:rsidRDefault="00F1447C">
      <w:pPr>
        <w:ind w:left="-5" w:right="3"/>
        <w:rPr>
          <w:lang w:val="ru-RU"/>
        </w:rPr>
      </w:pPr>
      <w:r w:rsidRPr="002F1241">
        <w:rPr>
          <w:lang w:val="ru-RU"/>
        </w:rPr>
        <w:t xml:space="preserve">Конструировать деепричастный оборот, определять роль деепричастия в предложении. </w:t>
      </w:r>
    </w:p>
    <w:p w:rsidR="0044359D" w:rsidRPr="002F1241" w:rsidRDefault="00F1447C">
      <w:pPr>
        <w:ind w:left="852" w:right="3" w:firstLine="0"/>
        <w:rPr>
          <w:lang w:val="ru-RU"/>
        </w:rPr>
      </w:pPr>
      <w:r w:rsidRPr="002F1241">
        <w:rPr>
          <w:lang w:val="ru-RU"/>
        </w:rPr>
        <w:t xml:space="preserve">Уместно использовать деепричастия в речи. </w:t>
      </w:r>
    </w:p>
    <w:p w:rsidR="0044359D" w:rsidRPr="002F1241" w:rsidRDefault="00F1447C">
      <w:pPr>
        <w:ind w:left="852" w:right="3" w:firstLine="0"/>
        <w:rPr>
          <w:lang w:val="ru-RU"/>
        </w:rPr>
      </w:pPr>
      <w:r w:rsidRPr="002F1241">
        <w:rPr>
          <w:lang w:val="ru-RU"/>
        </w:rPr>
        <w:t xml:space="preserve">Правильно ставить ударение в деепричастиях. </w:t>
      </w:r>
    </w:p>
    <w:p w:rsidR="0044359D" w:rsidRPr="002F1241" w:rsidRDefault="00F1447C">
      <w:pPr>
        <w:ind w:left="-5" w:right="3"/>
        <w:rPr>
          <w:lang w:val="ru-RU"/>
        </w:rPr>
      </w:pPr>
      <w:r w:rsidRPr="002F1241">
        <w:rPr>
          <w:lang w:val="ru-RU"/>
        </w:rPr>
        <w:t xml:space="preserve">Применять правила написания гласных в суффиксах деепричастий, правила слитного и раздельного написания не с деепричастиями. </w:t>
      </w:r>
    </w:p>
    <w:p w:rsidR="0044359D" w:rsidRPr="002F1241" w:rsidRDefault="00F1447C">
      <w:pPr>
        <w:ind w:left="-5" w:right="3"/>
        <w:rPr>
          <w:lang w:val="ru-RU"/>
        </w:rPr>
      </w:pPr>
      <w:r w:rsidRPr="002F1241">
        <w:rPr>
          <w:lang w:val="ru-RU"/>
        </w:rPr>
        <w:t xml:space="preserve">Правильно </w:t>
      </w:r>
      <w:r w:rsidRPr="002F1241">
        <w:rPr>
          <w:lang w:val="ru-RU"/>
        </w:rPr>
        <w:tab/>
        <w:t xml:space="preserve">строить </w:t>
      </w:r>
      <w:r w:rsidRPr="002F1241">
        <w:rPr>
          <w:lang w:val="ru-RU"/>
        </w:rPr>
        <w:tab/>
        <w:t xml:space="preserve">предложения </w:t>
      </w:r>
      <w:r w:rsidRPr="002F1241">
        <w:rPr>
          <w:lang w:val="ru-RU"/>
        </w:rPr>
        <w:tab/>
        <w:t xml:space="preserve">с </w:t>
      </w:r>
      <w:r w:rsidRPr="002F1241">
        <w:rPr>
          <w:lang w:val="ru-RU"/>
        </w:rPr>
        <w:tab/>
        <w:t xml:space="preserve">одиночными </w:t>
      </w:r>
      <w:r w:rsidRPr="002F1241">
        <w:rPr>
          <w:lang w:val="ru-RU"/>
        </w:rPr>
        <w:tab/>
        <w:t xml:space="preserve">деепричастиями </w:t>
      </w:r>
      <w:r w:rsidRPr="002F1241">
        <w:rPr>
          <w:lang w:val="ru-RU"/>
        </w:rPr>
        <w:tab/>
        <w:t xml:space="preserve">и деепричастными оборотами. </w:t>
      </w:r>
    </w:p>
    <w:p w:rsidR="0044359D" w:rsidRPr="002F1241" w:rsidRDefault="00F1447C">
      <w:pPr>
        <w:ind w:left="-5" w:right="3"/>
        <w:rPr>
          <w:lang w:val="ru-RU"/>
        </w:rPr>
      </w:pPr>
      <w:r w:rsidRPr="002F1241">
        <w:rPr>
          <w:lang w:val="ru-RU"/>
        </w:rPr>
        <w:t xml:space="preserve">Правильно расставлять знаки препинания в предложениях с одиночным деепричастием и деепричастным оборотом. </w:t>
      </w:r>
    </w:p>
    <w:p w:rsidR="0044359D" w:rsidRPr="002F1241" w:rsidRDefault="00F1447C">
      <w:pPr>
        <w:ind w:left="-5" w:right="3"/>
        <w:rPr>
          <w:lang w:val="ru-RU"/>
        </w:rPr>
      </w:pPr>
      <w:r w:rsidRPr="002F1241">
        <w:rPr>
          <w:lang w:val="ru-RU"/>
        </w:rPr>
        <w:t xml:space="preserve">Проводить синтаксический и пунктуационный анализ предложений с одиночным деепричастием и деепричастным оборотом (в рамках изученного).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Наречие </w:t>
      </w:r>
    </w:p>
    <w:p w:rsidR="0044359D" w:rsidRPr="002F1241" w:rsidRDefault="00F1447C">
      <w:pPr>
        <w:spacing w:after="56" w:line="285" w:lineRule="auto"/>
        <w:ind w:left="-15" w:right="13"/>
        <w:jc w:val="left"/>
        <w:rPr>
          <w:lang w:val="ru-RU"/>
        </w:rPr>
      </w:pPr>
      <w:r w:rsidRPr="002F1241">
        <w:rPr>
          <w:lang w:val="ru-RU"/>
        </w:rPr>
        <w:t xml:space="preserve">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w:t>
      </w:r>
    </w:p>
    <w:p w:rsidR="0044359D" w:rsidRPr="002F1241" w:rsidRDefault="00F1447C">
      <w:pPr>
        <w:ind w:left="-5" w:right="3"/>
        <w:rPr>
          <w:lang w:val="ru-RU"/>
        </w:rPr>
      </w:pPr>
      <w:r w:rsidRPr="002F1241">
        <w:rPr>
          <w:lang w:val="ru-RU"/>
        </w:rPr>
        <w:t>Проводить морфол</w:t>
      </w:r>
      <w:hyperlink r:id="rId35">
        <w:r w:rsidRPr="002F1241">
          <w:rPr>
            <w:lang w:val="ru-RU"/>
          </w:rPr>
          <w:t>огический, орфографический</w:t>
        </w:r>
      </w:hyperlink>
      <w:r w:rsidRPr="002F1241">
        <w:rPr>
          <w:lang w:val="ru-RU"/>
        </w:rPr>
        <w:t xml:space="preserve"> анализ наречий (в рамках изученного), применять это умение в речевой практике. </w:t>
      </w:r>
    </w:p>
    <w:p w:rsidR="0044359D" w:rsidRPr="002F1241" w:rsidRDefault="00F1447C">
      <w:pPr>
        <w:ind w:left="-5" w:right="3"/>
        <w:rPr>
          <w:lang w:val="ru-RU"/>
        </w:rPr>
      </w:pPr>
      <w:r w:rsidRPr="002F1241">
        <w:rPr>
          <w:lang w:val="ru-RU"/>
        </w:rPr>
        <w:t xml:space="preserve">Соблюдать нормы образования степеней сравнения наречий, произношения наречий, постановки в них ударения. </w:t>
      </w:r>
    </w:p>
    <w:p w:rsidR="0044359D" w:rsidRPr="002F1241" w:rsidRDefault="00F1447C">
      <w:pPr>
        <w:ind w:left="-5" w:right="3"/>
        <w:rPr>
          <w:lang w:val="ru-RU"/>
        </w:rPr>
      </w:pPr>
      <w:r w:rsidRPr="002F1241">
        <w:rPr>
          <w:lang w:val="ru-RU"/>
        </w:rP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Слова категории состояния </w:t>
      </w:r>
    </w:p>
    <w:p w:rsidR="0044359D" w:rsidRPr="002F1241" w:rsidRDefault="00F1447C">
      <w:pPr>
        <w:ind w:left="-5" w:right="3"/>
        <w:rPr>
          <w:lang w:val="ru-RU"/>
        </w:rPr>
      </w:pPr>
      <w:r w:rsidRPr="002F1241">
        <w:rPr>
          <w:lang w:val="ru-RU"/>
        </w:rPr>
        <w:t xml:space="preserve">Определять общее грамматическое значение, морфологические признаки слов категории состояния, характеризовать их синтаксическую функцию и роль в речи. </w:t>
      </w:r>
    </w:p>
    <w:p w:rsidR="0044359D" w:rsidRPr="002F1241" w:rsidRDefault="00F1447C">
      <w:pPr>
        <w:spacing w:after="77" w:line="259" w:lineRule="auto"/>
        <w:ind w:left="852" w:right="0" w:firstLine="0"/>
        <w:jc w:val="left"/>
        <w:rPr>
          <w:lang w:val="ru-RU"/>
        </w:rPr>
      </w:pPr>
      <w:r w:rsidRPr="002F1241">
        <w:rPr>
          <w:lang w:val="ru-RU"/>
        </w:rPr>
        <w:lastRenderedPageBreak/>
        <w:t xml:space="preserve"> </w:t>
      </w:r>
    </w:p>
    <w:p w:rsidR="0044359D" w:rsidRPr="002F1241" w:rsidRDefault="00F1447C">
      <w:pPr>
        <w:ind w:left="852" w:right="3" w:firstLine="0"/>
        <w:rPr>
          <w:lang w:val="ru-RU"/>
        </w:rPr>
      </w:pPr>
      <w:r w:rsidRPr="002F1241">
        <w:rPr>
          <w:lang w:val="ru-RU"/>
        </w:rPr>
        <w:t xml:space="preserve">Служебные части речи </w:t>
      </w:r>
    </w:p>
    <w:p w:rsidR="0044359D" w:rsidRPr="002F1241" w:rsidRDefault="00F1447C">
      <w:pPr>
        <w:ind w:left="-5" w:right="3"/>
        <w:rPr>
          <w:lang w:val="ru-RU"/>
        </w:rPr>
      </w:pPr>
      <w:r w:rsidRPr="002F1241">
        <w:rPr>
          <w:lang w:val="ru-RU"/>
        </w:rPr>
        <w:t xml:space="preserve">Давать общую характеристику служебных частей речи, объяснять их отличия от самостоятельных частей речи.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Предлог </w:t>
      </w:r>
    </w:p>
    <w:p w:rsidR="0044359D" w:rsidRPr="002F1241" w:rsidRDefault="00F1447C">
      <w:pPr>
        <w:ind w:left="-5" w:right="3"/>
        <w:rPr>
          <w:lang w:val="ru-RU"/>
        </w:rPr>
      </w:pPr>
      <w:r w:rsidRPr="002F1241">
        <w:rPr>
          <w:lang w:val="ru-RU"/>
        </w:rPr>
        <w:t xml:space="preserve">Характеризовать предлог как служебную часть речи, различать производные и непроизводные предлоги, простые и составные предлоги. </w:t>
      </w:r>
    </w:p>
    <w:p w:rsidR="0044359D" w:rsidRPr="002F1241" w:rsidRDefault="00F1447C">
      <w:pPr>
        <w:ind w:left="-5" w:right="3"/>
        <w:rPr>
          <w:lang w:val="ru-RU"/>
        </w:rPr>
      </w:pPr>
      <w:r w:rsidRPr="002F1241">
        <w:rPr>
          <w:lang w:val="ru-RU"/>
        </w:rPr>
        <w:t xml:space="preserve">Употреблять предлоги в речи в соответствии с их значением и стилистическими особенностями, соблюдать нормы правописания производных предлогов. </w:t>
      </w:r>
    </w:p>
    <w:p w:rsidR="0044359D" w:rsidRPr="002F1241" w:rsidRDefault="00F1447C">
      <w:pPr>
        <w:ind w:left="-5" w:right="3"/>
        <w:rPr>
          <w:lang w:val="ru-RU"/>
        </w:rPr>
      </w:pPr>
      <w:r w:rsidRPr="002F1241">
        <w:rPr>
          <w:lang w:val="ru-RU"/>
        </w:rP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 </w:t>
      </w:r>
    </w:p>
    <w:p w:rsidR="0044359D" w:rsidRPr="002F1241" w:rsidRDefault="00F1447C">
      <w:pPr>
        <w:ind w:left="-5" w:right="3"/>
        <w:rPr>
          <w:lang w:val="ru-RU"/>
        </w:rPr>
      </w:pPr>
      <w:r w:rsidRPr="002F1241">
        <w:rPr>
          <w:lang w:val="ru-RU"/>
        </w:rPr>
        <w:t xml:space="preserve">Проводить морфологический анализ предлогов, применять это умение при выполнении языкового анализа различных ­видов и в речевой практике.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Союз </w:t>
      </w:r>
    </w:p>
    <w:p w:rsidR="0044359D" w:rsidRPr="002F1241" w:rsidRDefault="00F1447C">
      <w:pPr>
        <w:ind w:left="-5" w:right="3"/>
        <w:rPr>
          <w:lang w:val="ru-RU"/>
        </w:rPr>
      </w:pPr>
      <w:r w:rsidRPr="002F1241">
        <w:rPr>
          <w:lang w:val="ru-RU"/>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 </w:t>
      </w:r>
    </w:p>
    <w:p w:rsidR="0044359D" w:rsidRPr="002F1241" w:rsidRDefault="00F1447C">
      <w:pPr>
        <w:ind w:left="-5" w:right="3"/>
        <w:rPr>
          <w:lang w:val="ru-RU"/>
        </w:rPr>
      </w:pPr>
      <w:r w:rsidRPr="002F1241">
        <w:rPr>
          <w:lang w:val="ru-RU"/>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 </w:t>
      </w:r>
    </w:p>
    <w:p w:rsidR="0044359D" w:rsidRPr="002F1241" w:rsidRDefault="00F1447C">
      <w:pPr>
        <w:spacing w:after="6"/>
        <w:ind w:left="852" w:right="3" w:firstLine="0"/>
        <w:rPr>
          <w:lang w:val="ru-RU"/>
        </w:rPr>
      </w:pPr>
      <w:r w:rsidRPr="002F1241">
        <w:rPr>
          <w:lang w:val="ru-RU"/>
        </w:rPr>
        <w:t xml:space="preserve">Проводить морфологический анализ союзов, применять это умение в речевой </w:t>
      </w:r>
    </w:p>
    <w:p w:rsidR="0044359D" w:rsidRPr="002F1241" w:rsidRDefault="00F1447C">
      <w:pPr>
        <w:ind w:left="-5" w:right="3" w:firstLine="0"/>
        <w:rPr>
          <w:lang w:val="ru-RU"/>
        </w:rPr>
      </w:pPr>
      <w:r w:rsidRPr="002F1241">
        <w:rPr>
          <w:lang w:val="ru-RU"/>
        </w:rPr>
        <w:t xml:space="preserve">практике. </w:t>
      </w:r>
    </w:p>
    <w:p w:rsidR="0044359D" w:rsidRPr="002F1241" w:rsidRDefault="00F1447C">
      <w:pPr>
        <w:spacing w:after="81"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Частица </w:t>
      </w:r>
    </w:p>
    <w:p w:rsidR="0044359D" w:rsidRPr="002F1241" w:rsidRDefault="00F1447C">
      <w:pPr>
        <w:ind w:left="-5" w:right="3"/>
        <w:rPr>
          <w:lang w:val="ru-RU"/>
        </w:rPr>
      </w:pPr>
      <w:r w:rsidRPr="002F1241">
        <w:rPr>
          <w:lang w:val="ru-RU"/>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 </w:t>
      </w:r>
    </w:p>
    <w:p w:rsidR="0044359D" w:rsidRPr="002F1241" w:rsidRDefault="00F1447C">
      <w:pPr>
        <w:ind w:left="-5" w:right="3"/>
        <w:rPr>
          <w:lang w:val="ru-RU"/>
        </w:rPr>
      </w:pPr>
      <w:r w:rsidRPr="002F1241">
        <w:rPr>
          <w:lang w:val="ru-RU"/>
        </w:rPr>
        <w:t xml:space="preserve">Употреблять частицы в речи в соответствии с их значением и стилистической окраской; соблюдать нормы правописания частиц. </w:t>
      </w:r>
    </w:p>
    <w:p w:rsidR="0044359D" w:rsidRPr="002F1241" w:rsidRDefault="00F1447C">
      <w:pPr>
        <w:spacing w:after="9"/>
        <w:ind w:left="852" w:right="3" w:firstLine="0"/>
        <w:rPr>
          <w:lang w:val="ru-RU"/>
        </w:rPr>
      </w:pPr>
      <w:r w:rsidRPr="002F1241">
        <w:rPr>
          <w:lang w:val="ru-RU"/>
        </w:rPr>
        <w:t xml:space="preserve">Проводить морфологический анализ частиц, применять это умение в речевой </w:t>
      </w:r>
    </w:p>
    <w:p w:rsidR="0044359D" w:rsidRPr="002F1241" w:rsidRDefault="00F1447C">
      <w:pPr>
        <w:ind w:left="-5" w:right="3" w:firstLine="0"/>
        <w:rPr>
          <w:lang w:val="ru-RU"/>
        </w:rPr>
      </w:pPr>
      <w:r w:rsidRPr="002F1241">
        <w:rPr>
          <w:lang w:val="ru-RU"/>
        </w:rPr>
        <w:t xml:space="preserve">практике.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Междометия и звукоподражательные слова </w:t>
      </w:r>
    </w:p>
    <w:p w:rsidR="0044359D" w:rsidRPr="002F1241" w:rsidRDefault="00F1447C">
      <w:pPr>
        <w:ind w:left="-5" w:right="3"/>
        <w:rPr>
          <w:lang w:val="ru-RU"/>
        </w:rPr>
      </w:pPr>
      <w:r w:rsidRPr="002F1241">
        <w:rPr>
          <w:lang w:val="ru-RU"/>
        </w:rPr>
        <w:lastRenderedPageBreak/>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 </w:t>
      </w:r>
    </w:p>
    <w:p w:rsidR="0044359D" w:rsidRPr="002F1241" w:rsidRDefault="00F1447C">
      <w:pPr>
        <w:ind w:left="-5" w:right="3"/>
        <w:rPr>
          <w:lang w:val="ru-RU"/>
        </w:rPr>
      </w:pPr>
      <w:r w:rsidRPr="002F1241">
        <w:rPr>
          <w:lang w:val="ru-RU"/>
        </w:rPr>
        <w:t xml:space="preserve">Проводить морфологический анализ междометий, применять это умение в речевой практике. </w:t>
      </w:r>
    </w:p>
    <w:p w:rsidR="0044359D" w:rsidRPr="002F1241" w:rsidRDefault="00F1447C">
      <w:pPr>
        <w:spacing w:after="1" w:line="332" w:lineRule="auto"/>
        <w:ind w:left="852" w:right="3" w:firstLine="0"/>
        <w:rPr>
          <w:lang w:val="ru-RU"/>
        </w:rPr>
      </w:pPr>
      <w:r w:rsidRPr="002F1241">
        <w:rPr>
          <w:lang w:val="ru-RU"/>
        </w:rPr>
        <w:t xml:space="preserve">Соблюдать пунктуационные правила оформления предложений с междометиями. Различать грамматические омонимы. </w:t>
      </w:r>
    </w:p>
    <w:p w:rsidR="0044359D" w:rsidRPr="00A157DE" w:rsidRDefault="00F1447C">
      <w:pPr>
        <w:ind w:left="852" w:right="3" w:firstLine="0"/>
        <w:rPr>
          <w:b/>
          <w:lang w:val="ru-RU"/>
        </w:rPr>
      </w:pPr>
      <w:r w:rsidRPr="00A157DE">
        <w:rPr>
          <w:b/>
          <w:lang w:val="ru-RU"/>
        </w:rPr>
        <w:t xml:space="preserve">8 КЛАСС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Общие сведения о языке </w:t>
      </w:r>
    </w:p>
    <w:p w:rsidR="0044359D" w:rsidRPr="002F1241" w:rsidRDefault="00F1447C">
      <w:pPr>
        <w:ind w:left="852" w:right="3" w:firstLine="0"/>
        <w:rPr>
          <w:lang w:val="ru-RU"/>
        </w:rPr>
      </w:pPr>
      <w:r w:rsidRPr="002F1241">
        <w:rPr>
          <w:lang w:val="ru-RU"/>
        </w:rPr>
        <w:t xml:space="preserve">Иметь представление о русском языке как одном из славянских языков.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Язык и речь </w:t>
      </w:r>
    </w:p>
    <w:p w:rsidR="0044359D" w:rsidRPr="002F1241" w:rsidRDefault="00F1447C">
      <w:pPr>
        <w:ind w:left="-5" w:right="3"/>
        <w:rPr>
          <w:lang w:val="ru-RU"/>
        </w:rPr>
      </w:pPr>
      <w:r w:rsidRPr="002F1241">
        <w:rPr>
          <w:lang w:val="ru-RU"/>
        </w:rPr>
        <w:t xml:space="preserve">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w:t>
      </w:r>
    </w:p>
    <w:p w:rsidR="0044359D" w:rsidRPr="002F1241" w:rsidRDefault="00F1447C">
      <w:pPr>
        <w:ind w:left="-5" w:right="3"/>
        <w:rPr>
          <w:lang w:val="ru-RU"/>
        </w:rPr>
      </w:pPr>
      <w:r w:rsidRPr="002F1241">
        <w:rPr>
          <w:lang w:val="ru-RU"/>
        </w:rPr>
        <w:t xml:space="preserve">Участвовать в диалоге на лингвистические темы (в рамках изученного) и темы на основе жизненных наблюдений (объём не менее 6 реплик). </w:t>
      </w:r>
    </w:p>
    <w:p w:rsidR="0044359D" w:rsidRPr="002F1241" w:rsidRDefault="00F1447C">
      <w:pPr>
        <w:ind w:left="-5" w:right="3"/>
        <w:rPr>
          <w:lang w:val="ru-RU"/>
        </w:rPr>
      </w:pPr>
      <w:r w:rsidRPr="002F1241">
        <w:rPr>
          <w:lang w:val="ru-RU"/>
        </w:rPr>
        <w:t>Владеть различными видами аудирования: выборочным, ознакомительным, детал</w:t>
      </w:r>
      <w:r w:rsidR="00A157DE">
        <w:rPr>
          <w:lang w:val="ru-RU"/>
        </w:rPr>
        <w:t>ьным – научно-учебных, художест</w:t>
      </w:r>
      <w:r w:rsidRPr="002F1241">
        <w:rPr>
          <w:lang w:val="ru-RU"/>
        </w:rPr>
        <w:t xml:space="preserve">венных, публицистических текстов различных функционально-смысловых типов речи. </w:t>
      </w:r>
    </w:p>
    <w:p w:rsidR="0044359D" w:rsidRPr="002F1241" w:rsidRDefault="00F1447C">
      <w:pPr>
        <w:ind w:left="-5" w:right="3"/>
        <w:rPr>
          <w:lang w:val="ru-RU"/>
        </w:rPr>
      </w:pPr>
      <w:r w:rsidRPr="002F1241">
        <w:rPr>
          <w:lang w:val="ru-RU"/>
        </w:rPr>
        <w:t xml:space="preserve">Владеть </w:t>
      </w:r>
      <w:r w:rsidRPr="002F1241">
        <w:rPr>
          <w:lang w:val="ru-RU"/>
        </w:rPr>
        <w:tab/>
        <w:t xml:space="preserve">различными </w:t>
      </w:r>
      <w:r w:rsidRPr="002F1241">
        <w:rPr>
          <w:lang w:val="ru-RU"/>
        </w:rPr>
        <w:tab/>
        <w:t xml:space="preserve">видами </w:t>
      </w:r>
      <w:r w:rsidRPr="002F1241">
        <w:rPr>
          <w:lang w:val="ru-RU"/>
        </w:rPr>
        <w:tab/>
        <w:t xml:space="preserve">чтения: </w:t>
      </w:r>
      <w:r w:rsidRPr="002F1241">
        <w:rPr>
          <w:lang w:val="ru-RU"/>
        </w:rPr>
        <w:tab/>
        <w:t xml:space="preserve">просмотровым, </w:t>
      </w:r>
      <w:r w:rsidRPr="002F1241">
        <w:rPr>
          <w:lang w:val="ru-RU"/>
        </w:rPr>
        <w:tab/>
        <w:t xml:space="preserve">ознакомительным, изучающим, поисковым. </w:t>
      </w:r>
    </w:p>
    <w:p w:rsidR="0044359D" w:rsidRPr="002F1241" w:rsidRDefault="00F1447C">
      <w:pPr>
        <w:ind w:left="-5" w:right="3"/>
        <w:rPr>
          <w:lang w:val="ru-RU"/>
        </w:rPr>
      </w:pPr>
      <w:r w:rsidRPr="002F1241">
        <w:rPr>
          <w:lang w:val="ru-RU"/>
        </w:rPr>
        <w:t xml:space="preserve">Устно пересказывать прочитанный или прослушанный текст объёмом не менее 140 слов. </w:t>
      </w:r>
    </w:p>
    <w:p w:rsidR="0044359D" w:rsidRPr="002F1241" w:rsidRDefault="00F1447C">
      <w:pPr>
        <w:ind w:left="-5" w:right="3"/>
        <w:rPr>
          <w:lang w:val="ru-RU"/>
        </w:rPr>
      </w:pPr>
      <w:r w:rsidRPr="002F1241">
        <w:rPr>
          <w:lang w:val="ru-RU"/>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 </w:t>
      </w:r>
    </w:p>
    <w:p w:rsidR="0044359D" w:rsidRPr="002F1241" w:rsidRDefault="00F1447C">
      <w:pPr>
        <w:ind w:left="-5" w:right="3"/>
        <w:rPr>
          <w:lang w:val="ru-RU"/>
        </w:rPr>
      </w:pPr>
      <w:r w:rsidRPr="002F1241">
        <w:rPr>
          <w:lang w:val="ru-RU"/>
        </w:rPr>
        <w:t xml:space="preserve">Осуществлять </w:t>
      </w:r>
      <w:r w:rsidRPr="002F1241">
        <w:rPr>
          <w:lang w:val="ru-RU"/>
        </w:rPr>
        <w:tab/>
        <w:t xml:space="preserve">выбор </w:t>
      </w:r>
      <w:r w:rsidRPr="002F1241">
        <w:rPr>
          <w:lang w:val="ru-RU"/>
        </w:rPr>
        <w:tab/>
        <w:t xml:space="preserve">языковых </w:t>
      </w:r>
      <w:r w:rsidRPr="002F1241">
        <w:rPr>
          <w:lang w:val="ru-RU"/>
        </w:rPr>
        <w:tab/>
        <w:t xml:space="preserve">средств </w:t>
      </w:r>
      <w:r w:rsidRPr="002F1241">
        <w:rPr>
          <w:lang w:val="ru-RU"/>
        </w:rPr>
        <w:tab/>
        <w:t xml:space="preserve">для </w:t>
      </w:r>
      <w:r w:rsidRPr="002F1241">
        <w:rPr>
          <w:lang w:val="ru-RU"/>
        </w:rPr>
        <w:tab/>
        <w:t xml:space="preserve">создания </w:t>
      </w:r>
      <w:r w:rsidRPr="002F1241">
        <w:rPr>
          <w:lang w:val="ru-RU"/>
        </w:rPr>
        <w:tab/>
        <w:t xml:space="preserve">высказывания </w:t>
      </w:r>
      <w:r w:rsidRPr="002F1241">
        <w:rPr>
          <w:lang w:val="ru-RU"/>
        </w:rPr>
        <w:tab/>
        <w:t xml:space="preserve">в соответствии с целью, темой и коммуникативным замыслом. </w:t>
      </w:r>
    </w:p>
    <w:p w:rsidR="0044359D" w:rsidRPr="002F1241" w:rsidRDefault="00F1447C">
      <w:pPr>
        <w:ind w:left="-5" w:right="3"/>
        <w:rPr>
          <w:lang w:val="ru-RU"/>
        </w:rPr>
      </w:pPr>
      <w:r w:rsidRPr="002F1241">
        <w:rPr>
          <w:lang w:val="ru-RU"/>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w:t>
      </w:r>
      <w:r w:rsidRPr="002F1241">
        <w:rPr>
          <w:lang w:val="ru-RU"/>
        </w:rPr>
        <w:lastRenderedPageBreak/>
        <w:t xml:space="preserve">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Текст  </w:t>
      </w:r>
    </w:p>
    <w:p w:rsidR="0044359D" w:rsidRPr="002F1241" w:rsidRDefault="00F1447C">
      <w:pPr>
        <w:spacing w:after="10"/>
        <w:ind w:left="10" w:right="5" w:hanging="10"/>
        <w:jc w:val="right"/>
        <w:rPr>
          <w:lang w:val="ru-RU"/>
        </w:rPr>
      </w:pPr>
      <w:r w:rsidRPr="002F1241">
        <w:rPr>
          <w:lang w:val="ru-RU"/>
        </w:rPr>
        <w:t xml:space="preserve">Анализировать текст с точки зрения его соответствия основным признакам: </w:t>
      </w:r>
    </w:p>
    <w:p w:rsidR="0044359D" w:rsidRPr="002F1241" w:rsidRDefault="00F1447C">
      <w:pPr>
        <w:ind w:left="-5" w:right="3" w:firstLine="0"/>
        <w:rPr>
          <w:lang w:val="ru-RU"/>
        </w:rPr>
      </w:pPr>
      <w:r w:rsidRPr="002F1241">
        <w:rPr>
          <w:lang w:val="ru-RU"/>
        </w:rPr>
        <w:t xml:space="preserve">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 </w:t>
      </w:r>
    </w:p>
    <w:p w:rsidR="0044359D" w:rsidRPr="002F1241" w:rsidRDefault="00F1447C">
      <w:pPr>
        <w:ind w:left="-5" w:right="3"/>
        <w:rPr>
          <w:lang w:val="ru-RU"/>
        </w:rPr>
      </w:pPr>
      <w:r w:rsidRPr="002F1241">
        <w:rPr>
          <w:lang w:val="ru-RU"/>
        </w:rPr>
        <w:t xml:space="preserve">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 </w:t>
      </w:r>
    </w:p>
    <w:p w:rsidR="0044359D" w:rsidRPr="002F1241" w:rsidRDefault="00F1447C">
      <w:pPr>
        <w:ind w:left="-5" w:right="3"/>
        <w:rPr>
          <w:lang w:val="ru-RU"/>
        </w:rPr>
      </w:pPr>
      <w:r w:rsidRPr="002F1241">
        <w:rPr>
          <w:lang w:val="ru-RU"/>
        </w:rP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 </w:t>
      </w:r>
    </w:p>
    <w:p w:rsidR="0044359D" w:rsidRPr="002F1241" w:rsidRDefault="00F1447C">
      <w:pPr>
        <w:ind w:left="-5" w:right="3"/>
        <w:rPr>
          <w:lang w:val="ru-RU"/>
        </w:rPr>
      </w:pPr>
      <w:r w:rsidRPr="002F1241">
        <w:rPr>
          <w:lang w:val="ru-RU"/>
        </w:rP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44359D" w:rsidRPr="002F1241" w:rsidRDefault="00F1447C">
      <w:pPr>
        <w:ind w:left="852" w:right="3" w:firstLine="0"/>
        <w:rPr>
          <w:lang w:val="ru-RU"/>
        </w:rPr>
      </w:pPr>
      <w:r w:rsidRPr="002F1241">
        <w:rPr>
          <w:lang w:val="ru-RU"/>
        </w:rPr>
        <w:t xml:space="preserve">Представлять сообщение на заданную тему в виде презентации. </w:t>
      </w:r>
    </w:p>
    <w:p w:rsidR="0044359D" w:rsidRPr="002F1241" w:rsidRDefault="00F1447C">
      <w:pPr>
        <w:ind w:left="-5" w:right="3"/>
        <w:rPr>
          <w:lang w:val="ru-RU"/>
        </w:rPr>
      </w:pPr>
      <w:r w:rsidRPr="002F1241">
        <w:rPr>
          <w:lang w:val="ru-RU"/>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44359D" w:rsidRPr="002F1241" w:rsidRDefault="00F1447C">
      <w:pPr>
        <w:ind w:left="-5" w:right="3"/>
        <w:rPr>
          <w:lang w:val="ru-RU"/>
        </w:rPr>
      </w:pPr>
      <w:r w:rsidRPr="002F1241">
        <w:rPr>
          <w:lang w:val="ru-RU"/>
        </w:rPr>
        <w:t xml:space="preserve">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Функциональные разновидности языка </w:t>
      </w:r>
    </w:p>
    <w:p w:rsidR="0044359D" w:rsidRPr="002F1241" w:rsidRDefault="00F1447C">
      <w:pPr>
        <w:ind w:left="-5" w:right="3"/>
        <w:rPr>
          <w:lang w:val="ru-RU"/>
        </w:rPr>
      </w:pPr>
      <w:r w:rsidRPr="002F1241">
        <w:rPr>
          <w:lang w:val="ru-RU"/>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 </w:t>
      </w:r>
    </w:p>
    <w:p w:rsidR="0044359D" w:rsidRPr="002F1241" w:rsidRDefault="00F1447C">
      <w:pPr>
        <w:spacing w:after="56" w:line="285" w:lineRule="auto"/>
        <w:ind w:left="-15" w:right="13"/>
        <w:jc w:val="left"/>
        <w:rPr>
          <w:lang w:val="ru-RU"/>
        </w:rPr>
      </w:pPr>
      <w:r w:rsidRPr="002F1241">
        <w:rPr>
          <w:lang w:val="ru-RU"/>
        </w:rPr>
        <w:lastRenderedPageBreak/>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44359D" w:rsidRPr="002F1241" w:rsidRDefault="00F1447C">
      <w:pPr>
        <w:ind w:left="-5" w:right="3"/>
        <w:rPr>
          <w:lang w:val="ru-RU"/>
        </w:rPr>
      </w:pPr>
      <w:r w:rsidRPr="002F1241">
        <w:rPr>
          <w:lang w:val="ru-RU"/>
        </w:rPr>
        <w:t xml:space="preserve">Осуществлять </w:t>
      </w:r>
      <w:r w:rsidRPr="002F1241">
        <w:rPr>
          <w:lang w:val="ru-RU"/>
        </w:rPr>
        <w:tab/>
        <w:t xml:space="preserve">выбор </w:t>
      </w:r>
      <w:r w:rsidRPr="002F1241">
        <w:rPr>
          <w:lang w:val="ru-RU"/>
        </w:rPr>
        <w:tab/>
        <w:t xml:space="preserve">языковых </w:t>
      </w:r>
      <w:r w:rsidRPr="002F1241">
        <w:rPr>
          <w:lang w:val="ru-RU"/>
        </w:rPr>
        <w:tab/>
        <w:t xml:space="preserve">средств </w:t>
      </w:r>
      <w:r w:rsidRPr="002F1241">
        <w:rPr>
          <w:lang w:val="ru-RU"/>
        </w:rPr>
        <w:tab/>
        <w:t xml:space="preserve">для </w:t>
      </w:r>
      <w:r w:rsidRPr="002F1241">
        <w:rPr>
          <w:lang w:val="ru-RU"/>
        </w:rPr>
        <w:tab/>
        <w:t xml:space="preserve">создания </w:t>
      </w:r>
      <w:r w:rsidRPr="002F1241">
        <w:rPr>
          <w:lang w:val="ru-RU"/>
        </w:rPr>
        <w:tab/>
        <w:t xml:space="preserve">высказывания </w:t>
      </w:r>
      <w:r w:rsidRPr="002F1241">
        <w:rPr>
          <w:lang w:val="ru-RU"/>
        </w:rPr>
        <w:tab/>
        <w:t xml:space="preserve">в соответствии с целью, темой и коммуникативным замыслом.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Система языка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t>C</w:t>
      </w:r>
      <w:r w:rsidRPr="002F1241">
        <w:rPr>
          <w:lang w:val="ru-RU"/>
        </w:rPr>
        <w:t xml:space="preserve">интаксис. Культура речи. Пунктуация </w:t>
      </w:r>
    </w:p>
    <w:p w:rsidR="0044359D" w:rsidRPr="002F1241" w:rsidRDefault="00F1447C">
      <w:pPr>
        <w:ind w:left="852" w:right="3" w:firstLine="0"/>
        <w:rPr>
          <w:lang w:val="ru-RU"/>
        </w:rPr>
      </w:pPr>
      <w:r w:rsidRPr="002F1241">
        <w:rPr>
          <w:lang w:val="ru-RU"/>
        </w:rPr>
        <w:t xml:space="preserve">Иметь представление о синтаксисе как разделе лингвистики. </w:t>
      </w:r>
    </w:p>
    <w:p w:rsidR="0044359D" w:rsidRPr="002F1241" w:rsidRDefault="00F1447C">
      <w:pPr>
        <w:spacing w:after="0" w:line="332" w:lineRule="auto"/>
        <w:ind w:left="852" w:right="173" w:firstLine="0"/>
        <w:rPr>
          <w:lang w:val="ru-RU"/>
        </w:rPr>
      </w:pPr>
      <w:r w:rsidRPr="002F1241">
        <w:rPr>
          <w:lang w:val="ru-RU"/>
        </w:rPr>
        <w:t xml:space="preserve">Распознавать словосочетание и предложение как единицы синтаксиса. Различать функции знаков препинания.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Словосочетание </w:t>
      </w:r>
    </w:p>
    <w:p w:rsidR="0044359D" w:rsidRPr="002F1241" w:rsidRDefault="00F1447C">
      <w:pPr>
        <w:spacing w:after="4"/>
        <w:ind w:left="852" w:right="3" w:firstLine="0"/>
        <w:rPr>
          <w:lang w:val="ru-RU"/>
        </w:rPr>
      </w:pPr>
      <w:r w:rsidRPr="002F1241">
        <w:rPr>
          <w:lang w:val="ru-RU"/>
        </w:rPr>
        <w:t xml:space="preserve">Распознавать словосочетания по морфологическим свойствам главного слова: </w:t>
      </w:r>
    </w:p>
    <w:p w:rsidR="0044359D" w:rsidRPr="002F1241" w:rsidRDefault="00F1447C">
      <w:pPr>
        <w:ind w:left="-5" w:right="3" w:firstLine="0"/>
        <w:rPr>
          <w:lang w:val="ru-RU"/>
        </w:rPr>
      </w:pPr>
      <w:r w:rsidRPr="002F1241">
        <w:rPr>
          <w:lang w:val="ru-RU"/>
        </w:rPr>
        <w:t xml:space="preserve">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 </w:t>
      </w:r>
    </w:p>
    <w:p w:rsidR="0044359D" w:rsidRPr="002F1241" w:rsidRDefault="00F1447C">
      <w:pPr>
        <w:ind w:left="852" w:right="3" w:firstLine="0"/>
        <w:rPr>
          <w:lang w:val="ru-RU"/>
        </w:rPr>
      </w:pPr>
      <w:r w:rsidRPr="002F1241">
        <w:rPr>
          <w:lang w:val="ru-RU"/>
        </w:rPr>
        <w:t xml:space="preserve">Применять нормы построения словосочетаний.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Предложение </w:t>
      </w:r>
    </w:p>
    <w:p w:rsidR="0044359D" w:rsidRPr="002F1241" w:rsidRDefault="00F1447C">
      <w:pPr>
        <w:ind w:left="-5" w:right="3"/>
        <w:rPr>
          <w:lang w:val="ru-RU"/>
        </w:rPr>
      </w:pPr>
      <w:r w:rsidRPr="002F1241">
        <w:rPr>
          <w:lang w:val="ru-RU"/>
        </w:rPr>
        <w:t xml:space="preserve">Характеризовать </w:t>
      </w:r>
      <w:r w:rsidRPr="002F1241">
        <w:rPr>
          <w:lang w:val="ru-RU"/>
        </w:rPr>
        <w:tab/>
        <w:t xml:space="preserve">основные </w:t>
      </w:r>
      <w:r w:rsidRPr="002F1241">
        <w:rPr>
          <w:lang w:val="ru-RU"/>
        </w:rPr>
        <w:tab/>
        <w:t xml:space="preserve">признаки </w:t>
      </w:r>
      <w:r w:rsidRPr="002F1241">
        <w:rPr>
          <w:lang w:val="ru-RU"/>
        </w:rPr>
        <w:tab/>
        <w:t xml:space="preserve">предложения, </w:t>
      </w:r>
      <w:r w:rsidRPr="002F1241">
        <w:rPr>
          <w:lang w:val="ru-RU"/>
        </w:rPr>
        <w:tab/>
        <w:t xml:space="preserve">средства </w:t>
      </w:r>
      <w:r w:rsidRPr="002F1241">
        <w:rPr>
          <w:lang w:val="ru-RU"/>
        </w:rPr>
        <w:tab/>
        <w:t xml:space="preserve">оформления предложения в устной и письменной речи; различать функции знаков препинания. </w:t>
      </w:r>
    </w:p>
    <w:p w:rsidR="0044359D" w:rsidRPr="002F1241" w:rsidRDefault="00F1447C">
      <w:pPr>
        <w:ind w:left="-5" w:right="3"/>
        <w:rPr>
          <w:lang w:val="ru-RU"/>
        </w:rPr>
      </w:pPr>
      <w:r w:rsidRPr="002F1241">
        <w:rPr>
          <w:lang w:val="ru-RU"/>
        </w:rP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w:t>
      </w:r>
    </w:p>
    <w:p w:rsidR="0044359D" w:rsidRPr="002F1241" w:rsidRDefault="00F1447C">
      <w:pPr>
        <w:ind w:left="-5" w:right="3"/>
        <w:rPr>
          <w:lang w:val="ru-RU"/>
        </w:rPr>
      </w:pPr>
      <w:r w:rsidRPr="002F1241">
        <w:rPr>
          <w:lang w:val="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w:t>
      </w:r>
      <w:hyperlink r:id="rId36">
        <w:r w:rsidRPr="002F1241">
          <w:rPr>
            <w:lang w:val="ru-RU"/>
          </w:rPr>
          <w:t>ми, словами большинство –</w:t>
        </w:r>
      </w:hyperlink>
      <w:hyperlink r:id="rId37">
        <w:r w:rsidRPr="002F1241">
          <w:rPr>
            <w:lang w:val="ru-RU"/>
          </w:rPr>
          <w:t xml:space="preserve"> </w:t>
        </w:r>
      </w:hyperlink>
      <w:hyperlink r:id="rId38">
        <w:r w:rsidRPr="002F1241">
          <w:rPr>
            <w:lang w:val="ru-RU"/>
          </w:rPr>
          <w:t>м</w:t>
        </w:r>
      </w:hyperlink>
      <w:r w:rsidRPr="002F1241">
        <w:rPr>
          <w:lang w:val="ru-RU"/>
        </w:rPr>
        <w:t xml:space="preserve">еньшинство, количественными сочетаниями. Применять нормы постановки тире между подлежащим и сказуемым. </w:t>
      </w:r>
    </w:p>
    <w:p w:rsidR="0044359D" w:rsidRPr="002F1241" w:rsidRDefault="00F1447C">
      <w:pPr>
        <w:ind w:left="-5" w:right="3"/>
        <w:rPr>
          <w:lang w:val="ru-RU"/>
        </w:rPr>
      </w:pPr>
      <w:r w:rsidRPr="002F1241">
        <w:rPr>
          <w:lang w:val="ru-RU"/>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44359D" w:rsidRPr="002F1241" w:rsidRDefault="00F1447C">
      <w:pPr>
        <w:spacing w:after="56" w:line="285" w:lineRule="auto"/>
        <w:ind w:left="-15" w:right="13"/>
        <w:jc w:val="left"/>
        <w:rPr>
          <w:lang w:val="ru-RU"/>
        </w:rPr>
      </w:pPr>
      <w:r w:rsidRPr="002F1241">
        <w:rPr>
          <w:lang w:val="ru-RU"/>
        </w:rPr>
        <w:lastRenderedPageBreak/>
        <w:t xml:space="preserve">Различать </w:t>
      </w:r>
      <w:r w:rsidRPr="002F1241">
        <w:rPr>
          <w:lang w:val="ru-RU"/>
        </w:rPr>
        <w:tab/>
        <w:t xml:space="preserve">виды </w:t>
      </w:r>
      <w:r w:rsidRPr="002F1241">
        <w:rPr>
          <w:lang w:val="ru-RU"/>
        </w:rPr>
        <w:tab/>
        <w:t xml:space="preserve">второстепенных </w:t>
      </w:r>
      <w:r w:rsidRPr="002F1241">
        <w:rPr>
          <w:lang w:val="ru-RU"/>
        </w:rPr>
        <w:tab/>
        <w:t xml:space="preserve">членов </w:t>
      </w:r>
      <w:r w:rsidRPr="002F1241">
        <w:rPr>
          <w:lang w:val="ru-RU"/>
        </w:rPr>
        <w:tab/>
        <w:t xml:space="preserve">предложения </w:t>
      </w:r>
      <w:r w:rsidRPr="002F1241">
        <w:rPr>
          <w:lang w:val="ru-RU"/>
        </w:rPr>
        <w:tab/>
        <w:t xml:space="preserve">(согласованные </w:t>
      </w:r>
      <w:r w:rsidRPr="002F1241">
        <w:rPr>
          <w:lang w:val="ru-RU"/>
        </w:rPr>
        <w:tab/>
        <w:t xml:space="preserve">и несогласованные определения, приложение как особый вид определения; прямые и косвенные дополнения, виды обстоятельств). </w:t>
      </w:r>
    </w:p>
    <w:p w:rsidR="0044359D" w:rsidRPr="002F1241" w:rsidRDefault="00F1447C">
      <w:pPr>
        <w:ind w:left="-5" w:right="3"/>
        <w:rPr>
          <w:lang w:val="ru-RU"/>
        </w:rPr>
      </w:pPr>
      <w:r w:rsidRPr="002F1241">
        <w:rPr>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rsidR="0044359D" w:rsidRPr="002F1241" w:rsidRDefault="00F1447C">
      <w:pPr>
        <w:ind w:left="-5" w:right="3"/>
        <w:rPr>
          <w:lang w:val="ru-RU"/>
        </w:rPr>
      </w:pPr>
      <w:r w:rsidRPr="002F1241">
        <w:rPr>
          <w:lang w:val="ru-RU"/>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44359D" w:rsidRPr="002F1241" w:rsidRDefault="00F1447C">
      <w:pPr>
        <w:ind w:left="-5" w:right="3"/>
        <w:rPr>
          <w:lang w:val="ru-RU"/>
        </w:rPr>
      </w:pPr>
      <w:r w:rsidRPr="002F1241">
        <w:rPr>
          <w:lang w:val="ru-RU"/>
        </w:rPr>
        <w:t xml:space="preserve">Применять нормы построения предложений с однородными членами, связанными двойными союзами не только… но и, как… так и. </w:t>
      </w:r>
    </w:p>
    <w:p w:rsidR="0044359D" w:rsidRPr="002F1241" w:rsidRDefault="00F1447C">
      <w:pPr>
        <w:ind w:left="-5" w:right="3"/>
        <w:rPr>
          <w:lang w:val="ru-RU"/>
        </w:rPr>
      </w:pPr>
      <w:r w:rsidRPr="002F1241">
        <w:rPr>
          <w:lang w:val="ru-RU"/>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t>o</w:t>
      </w:r>
      <w:r w:rsidRPr="002F1241">
        <w:rPr>
          <w:lang w:val="ru-RU"/>
        </w:rPr>
        <w:t>... либ</w:t>
      </w:r>
      <w:r>
        <w:t>o</w:t>
      </w:r>
      <w:r w:rsidRPr="002F1241">
        <w:rPr>
          <w:lang w:val="ru-RU"/>
        </w:rPr>
        <w:t>, ни... ни, т</w:t>
      </w:r>
      <w:r>
        <w:t>o</w:t>
      </w:r>
      <w:r w:rsidRPr="002F1241">
        <w:rPr>
          <w:lang w:val="ru-RU"/>
        </w:rPr>
        <w:t>... т</w:t>
      </w:r>
      <w:r>
        <w:t>o</w:t>
      </w:r>
      <w:r w:rsidRPr="002F1241">
        <w:rPr>
          <w:lang w:val="ru-RU"/>
        </w:rPr>
        <w:t xml:space="preserve">); правила постановки знаков препинания в предложениях с обобщающим словом при однородных членах. </w:t>
      </w:r>
    </w:p>
    <w:p w:rsidR="0044359D" w:rsidRPr="002F1241" w:rsidRDefault="00F1447C">
      <w:pPr>
        <w:ind w:left="-5" w:right="3"/>
        <w:rPr>
          <w:lang w:val="ru-RU"/>
        </w:rPr>
      </w:pPr>
      <w:r w:rsidRPr="002F1241">
        <w:rPr>
          <w:lang w:val="ru-RU"/>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44359D" w:rsidRPr="002F1241" w:rsidRDefault="00F1447C">
      <w:pPr>
        <w:ind w:left="-5" w:right="3"/>
        <w:rPr>
          <w:lang w:val="ru-RU"/>
        </w:rPr>
      </w:pPr>
      <w:r w:rsidRPr="002F1241">
        <w:rPr>
          <w:lang w:val="ru-RU"/>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44359D" w:rsidRPr="002F1241" w:rsidRDefault="00F1447C">
      <w:pPr>
        <w:ind w:left="-5" w:right="3"/>
        <w:rPr>
          <w:lang w:val="ru-RU"/>
        </w:rPr>
      </w:pPr>
      <w:r w:rsidRPr="002F1241">
        <w:rPr>
          <w:lang w:val="ru-RU"/>
        </w:rPr>
        <w:t>Различать группы вводных слов по значению, различать ввод­ные предложения и вставные конструкции; пон</w:t>
      </w:r>
      <w:hyperlink r:id="rId39">
        <w:r w:rsidRPr="002F1241">
          <w:rPr>
            <w:lang w:val="ru-RU"/>
          </w:rPr>
          <w:t>имать особенности употребле</w:t>
        </w:r>
      </w:hyperlink>
      <w:r w:rsidRPr="002F1241">
        <w:rPr>
          <w:lang w:val="ru-RU"/>
        </w:rPr>
        <w:t xml:space="preserve">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 </w:t>
      </w:r>
    </w:p>
    <w:p w:rsidR="0044359D" w:rsidRPr="002F1241" w:rsidRDefault="00F1447C">
      <w:pPr>
        <w:spacing w:after="56" w:line="285" w:lineRule="auto"/>
        <w:ind w:left="-15" w:right="13"/>
        <w:jc w:val="left"/>
        <w:rPr>
          <w:lang w:val="ru-RU"/>
        </w:rPr>
      </w:pPr>
      <w:r w:rsidRPr="002F1241">
        <w:rPr>
          <w:lang w:val="ru-RU"/>
        </w:rPr>
        <w:lastRenderedPageBreak/>
        <w:t xml:space="preserve">Применять </w:t>
      </w:r>
      <w:r w:rsidRPr="002F1241">
        <w:rPr>
          <w:lang w:val="ru-RU"/>
        </w:rPr>
        <w:tab/>
        <w:t xml:space="preserve">нормы </w:t>
      </w:r>
      <w:r w:rsidRPr="002F1241">
        <w:rPr>
          <w:lang w:val="ru-RU"/>
        </w:rPr>
        <w:tab/>
        <w:t xml:space="preserve">построения </w:t>
      </w:r>
      <w:r w:rsidRPr="002F1241">
        <w:rPr>
          <w:lang w:val="ru-RU"/>
        </w:rPr>
        <w:tab/>
        <w:t xml:space="preserve">предложений </w:t>
      </w:r>
      <w:r w:rsidRPr="002F1241">
        <w:rPr>
          <w:lang w:val="ru-RU"/>
        </w:rPr>
        <w:tab/>
        <w:t xml:space="preserve">с </w:t>
      </w:r>
      <w:r w:rsidRPr="002F1241">
        <w:rPr>
          <w:lang w:val="ru-RU"/>
        </w:rPr>
        <w:tab/>
        <w:t xml:space="preserve">вводными </w:t>
      </w:r>
      <w:r w:rsidRPr="002F1241">
        <w:rPr>
          <w:lang w:val="ru-RU"/>
        </w:rPr>
        <w:tab/>
        <w:t xml:space="preserve">словами </w:t>
      </w:r>
      <w:r w:rsidRPr="002F1241">
        <w:rPr>
          <w:lang w:val="ru-RU"/>
        </w:rPr>
        <w:tab/>
        <w:t xml:space="preserve">и предложениями, </w:t>
      </w:r>
      <w:r w:rsidRPr="002F1241">
        <w:rPr>
          <w:lang w:val="ru-RU"/>
        </w:rPr>
        <w:tab/>
        <w:t xml:space="preserve">вставными </w:t>
      </w:r>
      <w:r w:rsidRPr="002F1241">
        <w:rPr>
          <w:lang w:val="ru-RU"/>
        </w:rPr>
        <w:tab/>
        <w:t xml:space="preserve">конструкциями, </w:t>
      </w:r>
      <w:r w:rsidRPr="002F1241">
        <w:rPr>
          <w:lang w:val="ru-RU"/>
        </w:rPr>
        <w:tab/>
        <w:t xml:space="preserve">обращениями </w:t>
      </w:r>
      <w:r w:rsidRPr="002F1241">
        <w:rPr>
          <w:lang w:val="ru-RU"/>
        </w:rPr>
        <w:tab/>
        <w:t xml:space="preserve">(распространёнными </w:t>
      </w:r>
      <w:r w:rsidRPr="002F1241">
        <w:rPr>
          <w:lang w:val="ru-RU"/>
        </w:rPr>
        <w:tab/>
        <w:t xml:space="preserve">и нераспространёнными), междометиями. </w:t>
      </w:r>
    </w:p>
    <w:p w:rsidR="0044359D" w:rsidRPr="002F1241" w:rsidRDefault="00F1447C">
      <w:pPr>
        <w:ind w:left="-5" w:right="3"/>
        <w:rPr>
          <w:lang w:val="ru-RU"/>
        </w:rPr>
      </w:pPr>
      <w:r w:rsidRPr="002F1241">
        <w:rPr>
          <w:lang w:val="ru-RU"/>
        </w:rPr>
        <w:t xml:space="preserve">Распознавать сложные предложения, конструкции с чужой речью (в рамках изученного). </w:t>
      </w:r>
    </w:p>
    <w:p w:rsidR="0044359D" w:rsidRPr="002F1241" w:rsidRDefault="00F1447C">
      <w:pPr>
        <w:spacing w:after="56" w:line="285" w:lineRule="auto"/>
        <w:ind w:left="-15" w:right="13"/>
        <w:jc w:val="left"/>
        <w:rPr>
          <w:lang w:val="ru-RU"/>
        </w:rPr>
      </w:pPr>
      <w:r w:rsidRPr="002F1241">
        <w:rPr>
          <w:lang w:val="ru-RU"/>
        </w:rPr>
        <w:t xml:space="preserve">Проводить </w:t>
      </w:r>
      <w:r w:rsidRPr="002F1241">
        <w:rPr>
          <w:lang w:val="ru-RU"/>
        </w:rPr>
        <w:tab/>
        <w:t xml:space="preserve">синтаксический </w:t>
      </w:r>
      <w:r w:rsidRPr="002F1241">
        <w:rPr>
          <w:lang w:val="ru-RU"/>
        </w:rPr>
        <w:tab/>
        <w:t xml:space="preserve">анализ </w:t>
      </w:r>
      <w:r w:rsidRPr="002F1241">
        <w:rPr>
          <w:lang w:val="ru-RU"/>
        </w:rPr>
        <w:tab/>
        <w:t xml:space="preserve">словосочетаний, </w:t>
      </w:r>
      <w:r w:rsidRPr="002F1241">
        <w:rPr>
          <w:lang w:val="ru-RU"/>
        </w:rPr>
        <w:tab/>
        <w:t xml:space="preserve">синтаксический </w:t>
      </w:r>
      <w:r w:rsidRPr="002F1241">
        <w:rPr>
          <w:lang w:val="ru-RU"/>
        </w:rPr>
        <w:tab/>
        <w:t xml:space="preserve">и пунктуационный анализ предложений; применять знания по синтаксису и пунктуации при выполнении языкового анализа различных видов и в речевой практике. </w:t>
      </w:r>
    </w:p>
    <w:p w:rsidR="0044359D" w:rsidRPr="002F1241" w:rsidRDefault="00F1447C">
      <w:pPr>
        <w:spacing w:after="81" w:line="259" w:lineRule="auto"/>
        <w:ind w:left="852" w:right="0" w:firstLine="0"/>
        <w:jc w:val="left"/>
        <w:rPr>
          <w:lang w:val="ru-RU"/>
        </w:rPr>
      </w:pPr>
      <w:r w:rsidRPr="002F1241">
        <w:rPr>
          <w:lang w:val="ru-RU"/>
        </w:rPr>
        <w:t xml:space="preserve"> </w:t>
      </w:r>
    </w:p>
    <w:p w:rsidR="0044359D" w:rsidRPr="00A157DE" w:rsidRDefault="00F1447C">
      <w:pPr>
        <w:ind w:left="852" w:right="3" w:firstLine="0"/>
        <w:rPr>
          <w:b/>
          <w:lang w:val="ru-RU"/>
        </w:rPr>
      </w:pPr>
      <w:r w:rsidRPr="00A157DE">
        <w:rPr>
          <w:b/>
          <w:lang w:val="ru-RU"/>
        </w:rPr>
        <w:t xml:space="preserve">9 КЛАСС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Общие сведения о языке </w:t>
      </w:r>
    </w:p>
    <w:p w:rsidR="0044359D" w:rsidRPr="002F1241" w:rsidRDefault="00F1447C">
      <w:pPr>
        <w:ind w:left="-5" w:right="3"/>
        <w:rPr>
          <w:lang w:val="ru-RU"/>
        </w:rPr>
      </w:pPr>
      <w:r w:rsidRPr="002F1241">
        <w:rPr>
          <w:lang w:val="ru-RU"/>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Язык и речь </w:t>
      </w:r>
    </w:p>
    <w:p w:rsidR="0044359D" w:rsidRPr="002F1241" w:rsidRDefault="00F1447C">
      <w:pPr>
        <w:ind w:left="-5" w:right="3"/>
        <w:rPr>
          <w:lang w:val="ru-RU"/>
        </w:rPr>
      </w:pPr>
      <w:r w:rsidRPr="002F1241">
        <w:rPr>
          <w:lang w:val="ru-RU"/>
        </w:rPr>
        <w:t xml:space="preserve">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 </w:t>
      </w:r>
    </w:p>
    <w:p w:rsidR="0044359D" w:rsidRPr="002F1241" w:rsidRDefault="00F1447C">
      <w:pPr>
        <w:spacing w:after="56" w:line="285" w:lineRule="auto"/>
        <w:ind w:left="-15" w:right="13"/>
        <w:jc w:val="left"/>
        <w:rPr>
          <w:lang w:val="ru-RU"/>
        </w:rPr>
      </w:pPr>
      <w:r w:rsidRPr="002F1241">
        <w:rPr>
          <w:lang w:val="ru-RU"/>
        </w:rP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w:t>
      </w:r>
    </w:p>
    <w:p w:rsidR="0044359D" w:rsidRPr="002F1241" w:rsidRDefault="00F1447C">
      <w:pPr>
        <w:ind w:left="-5" w:right="3"/>
        <w:rPr>
          <w:lang w:val="ru-RU"/>
        </w:rPr>
      </w:pPr>
      <w:r w:rsidRPr="002F1241">
        <w:rPr>
          <w:lang w:val="ru-RU"/>
        </w:rPr>
        <w:t xml:space="preserve">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 </w:t>
      </w:r>
    </w:p>
    <w:p w:rsidR="0044359D" w:rsidRPr="002F1241" w:rsidRDefault="00F1447C">
      <w:pPr>
        <w:ind w:left="-5" w:right="3"/>
        <w:rPr>
          <w:lang w:val="ru-RU"/>
        </w:rPr>
      </w:pPr>
      <w:r w:rsidRPr="002F1241">
        <w:rPr>
          <w:lang w:val="ru-RU"/>
        </w:rPr>
        <w:t xml:space="preserve">Владеть </w:t>
      </w:r>
      <w:r w:rsidRPr="002F1241">
        <w:rPr>
          <w:lang w:val="ru-RU"/>
        </w:rPr>
        <w:tab/>
        <w:t xml:space="preserve">различными </w:t>
      </w:r>
      <w:r w:rsidRPr="002F1241">
        <w:rPr>
          <w:lang w:val="ru-RU"/>
        </w:rPr>
        <w:tab/>
        <w:t xml:space="preserve">видами </w:t>
      </w:r>
      <w:r w:rsidRPr="002F1241">
        <w:rPr>
          <w:lang w:val="ru-RU"/>
        </w:rPr>
        <w:tab/>
        <w:t xml:space="preserve">чтения: </w:t>
      </w:r>
      <w:r w:rsidRPr="002F1241">
        <w:rPr>
          <w:lang w:val="ru-RU"/>
        </w:rPr>
        <w:tab/>
        <w:t xml:space="preserve">просмотровым, </w:t>
      </w:r>
      <w:r w:rsidRPr="002F1241">
        <w:rPr>
          <w:lang w:val="ru-RU"/>
        </w:rPr>
        <w:tab/>
        <w:t xml:space="preserve">ознакомительным, изучающим, поисковым. </w:t>
      </w:r>
    </w:p>
    <w:p w:rsidR="0044359D" w:rsidRPr="002F1241" w:rsidRDefault="00F1447C">
      <w:pPr>
        <w:ind w:left="-5" w:right="3"/>
        <w:rPr>
          <w:lang w:val="ru-RU"/>
        </w:rPr>
      </w:pPr>
      <w:r w:rsidRPr="002F1241">
        <w:rPr>
          <w:lang w:val="ru-RU"/>
        </w:rPr>
        <w:t xml:space="preserve">Устно пересказывать прочитанный или прослушанный текст объёмом не менее 150 слов. </w:t>
      </w:r>
    </w:p>
    <w:p w:rsidR="0044359D" w:rsidRPr="002F1241" w:rsidRDefault="00F1447C">
      <w:pPr>
        <w:ind w:left="-5" w:right="3"/>
        <w:rPr>
          <w:lang w:val="ru-RU"/>
        </w:rPr>
      </w:pPr>
      <w:r w:rsidRPr="002F1241">
        <w:rPr>
          <w:lang w:val="ru-RU"/>
        </w:rPr>
        <w:t xml:space="preserve">Осуществлять </w:t>
      </w:r>
      <w:r w:rsidRPr="002F1241">
        <w:rPr>
          <w:lang w:val="ru-RU"/>
        </w:rPr>
        <w:tab/>
        <w:t xml:space="preserve">выбор </w:t>
      </w:r>
      <w:r w:rsidRPr="002F1241">
        <w:rPr>
          <w:lang w:val="ru-RU"/>
        </w:rPr>
        <w:tab/>
        <w:t xml:space="preserve">языковых </w:t>
      </w:r>
      <w:r w:rsidRPr="002F1241">
        <w:rPr>
          <w:lang w:val="ru-RU"/>
        </w:rPr>
        <w:tab/>
        <w:t xml:space="preserve">средств </w:t>
      </w:r>
      <w:r w:rsidRPr="002F1241">
        <w:rPr>
          <w:lang w:val="ru-RU"/>
        </w:rPr>
        <w:tab/>
        <w:t xml:space="preserve">для </w:t>
      </w:r>
      <w:r w:rsidRPr="002F1241">
        <w:rPr>
          <w:lang w:val="ru-RU"/>
        </w:rPr>
        <w:tab/>
        <w:t xml:space="preserve">создания </w:t>
      </w:r>
      <w:r w:rsidRPr="002F1241">
        <w:rPr>
          <w:lang w:val="ru-RU"/>
        </w:rPr>
        <w:tab/>
        <w:t xml:space="preserve">высказывания </w:t>
      </w:r>
      <w:r w:rsidRPr="002F1241">
        <w:rPr>
          <w:lang w:val="ru-RU"/>
        </w:rPr>
        <w:tab/>
        <w:t xml:space="preserve">в соответствии с целью, темой и коммуникативным замыслом. </w:t>
      </w:r>
    </w:p>
    <w:p w:rsidR="0044359D" w:rsidRPr="002F1241" w:rsidRDefault="00F1447C">
      <w:pPr>
        <w:ind w:left="-5" w:right="3"/>
        <w:rPr>
          <w:lang w:val="ru-RU"/>
        </w:rPr>
      </w:pPr>
      <w:r w:rsidRPr="002F1241">
        <w:rPr>
          <w:lang w:val="ru-RU"/>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w:t>
      </w:r>
      <w:hyperlink r:id="rId40">
        <w:r w:rsidRPr="002F1241">
          <w:rPr>
            <w:lang w:val="ru-RU"/>
          </w:rPr>
          <w:t>ечение пятого года обучения</w:t>
        </w:r>
      </w:hyperlink>
      <w:r w:rsidRPr="002F1241">
        <w:rPr>
          <w:lang w:val="ru-RU"/>
        </w:rPr>
        <w:t xml:space="preserve"> орфограммы, пунктограммы и слова с непроверяемыми написаниями). </w:t>
      </w:r>
    </w:p>
    <w:p w:rsidR="0044359D" w:rsidRPr="002F1241" w:rsidRDefault="00F1447C">
      <w:pPr>
        <w:spacing w:after="80" w:line="259" w:lineRule="auto"/>
        <w:ind w:left="852" w:right="0" w:firstLine="0"/>
        <w:jc w:val="left"/>
        <w:rPr>
          <w:lang w:val="ru-RU"/>
        </w:rPr>
      </w:pPr>
      <w:r w:rsidRPr="002F1241">
        <w:rPr>
          <w:lang w:val="ru-RU"/>
        </w:rPr>
        <w:lastRenderedPageBreak/>
        <w:t xml:space="preserve"> </w:t>
      </w:r>
    </w:p>
    <w:p w:rsidR="0044359D" w:rsidRPr="002F1241" w:rsidRDefault="00F1447C">
      <w:pPr>
        <w:ind w:left="852" w:right="3" w:firstLine="0"/>
        <w:rPr>
          <w:lang w:val="ru-RU"/>
        </w:rPr>
      </w:pPr>
      <w:r w:rsidRPr="002F1241">
        <w:rPr>
          <w:lang w:val="ru-RU"/>
        </w:rPr>
        <w:t xml:space="preserve">Текст </w:t>
      </w:r>
    </w:p>
    <w:p w:rsidR="0044359D" w:rsidRPr="002F1241" w:rsidRDefault="00F1447C">
      <w:pPr>
        <w:ind w:left="-5" w:right="3"/>
        <w:rPr>
          <w:lang w:val="ru-RU"/>
        </w:rPr>
      </w:pPr>
      <w:r w:rsidRPr="002F1241">
        <w:rPr>
          <w:lang w:val="ru-RU"/>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44359D" w:rsidRPr="002F1241" w:rsidRDefault="00F1447C">
      <w:pPr>
        <w:ind w:left="852" w:right="3" w:firstLine="0"/>
        <w:rPr>
          <w:lang w:val="ru-RU"/>
        </w:rPr>
      </w:pPr>
      <w:r w:rsidRPr="002F1241">
        <w:rPr>
          <w:lang w:val="ru-RU"/>
        </w:rPr>
        <w:t xml:space="preserve">Устанавливать принадлежность текста к функционально-смысловому типу речи. </w:t>
      </w:r>
    </w:p>
    <w:p w:rsidR="0044359D" w:rsidRPr="002F1241" w:rsidRDefault="00F1447C">
      <w:pPr>
        <w:ind w:left="-5" w:right="3"/>
        <w:rPr>
          <w:lang w:val="ru-RU"/>
        </w:rPr>
      </w:pPr>
      <w:r w:rsidRPr="002F1241">
        <w:rPr>
          <w:lang w:val="ru-RU"/>
        </w:rPr>
        <w:t xml:space="preserve">Находить в тексте типовые фрагменты – описание, повествование, рассуждениедоказательство, оценочные высказывания. </w:t>
      </w:r>
    </w:p>
    <w:p w:rsidR="0044359D" w:rsidRPr="002F1241" w:rsidRDefault="00F1447C">
      <w:pPr>
        <w:ind w:left="-5" w:right="3"/>
        <w:rPr>
          <w:lang w:val="ru-RU"/>
        </w:rPr>
      </w:pPr>
      <w:r w:rsidRPr="002F1241">
        <w:rPr>
          <w:lang w:val="ru-RU"/>
        </w:rPr>
        <w:t xml:space="preserve">Прогнозировать содержание текста по заголовку, ключевым словам, зачину или концовке. </w:t>
      </w:r>
    </w:p>
    <w:p w:rsidR="0044359D" w:rsidRPr="002F1241" w:rsidRDefault="00F1447C">
      <w:pPr>
        <w:ind w:left="852" w:right="3" w:firstLine="0"/>
        <w:rPr>
          <w:lang w:val="ru-RU"/>
        </w:rPr>
      </w:pPr>
      <w:r w:rsidRPr="002F1241">
        <w:rPr>
          <w:lang w:val="ru-RU"/>
        </w:rPr>
        <w:t xml:space="preserve">Выявлять отличительные признаки текстов разных жанров. </w:t>
      </w:r>
    </w:p>
    <w:p w:rsidR="0044359D" w:rsidRPr="002F1241" w:rsidRDefault="00F1447C">
      <w:pPr>
        <w:ind w:left="-5" w:right="3"/>
        <w:rPr>
          <w:lang w:val="ru-RU"/>
        </w:rPr>
      </w:pPr>
      <w:r w:rsidRPr="002F1241">
        <w:rPr>
          <w:lang w:val="ru-RU"/>
        </w:rPr>
        <w:t xml:space="preserve">Создавать высказывание на основе текста: выражать своё отношение к прочитанному или прослушанному в устной и письменной форме. </w:t>
      </w:r>
    </w:p>
    <w:p w:rsidR="0044359D" w:rsidRPr="002F1241" w:rsidRDefault="00F1447C">
      <w:pPr>
        <w:ind w:left="-5" w:right="3"/>
        <w:rPr>
          <w:lang w:val="ru-RU"/>
        </w:rPr>
      </w:pPr>
      <w:r w:rsidRPr="002F1241">
        <w:rPr>
          <w:lang w:val="ru-RU"/>
        </w:rPr>
        <w:t xml:space="preserve">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 </w:t>
      </w:r>
    </w:p>
    <w:p w:rsidR="0044359D" w:rsidRPr="002F1241" w:rsidRDefault="00F1447C">
      <w:pPr>
        <w:ind w:left="-5" w:right="3"/>
        <w:rPr>
          <w:lang w:val="ru-RU"/>
        </w:rPr>
      </w:pPr>
      <w:r w:rsidRPr="002F1241">
        <w:rPr>
          <w:lang w:val="ru-RU"/>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44359D" w:rsidRPr="002F1241" w:rsidRDefault="00F1447C">
      <w:pPr>
        <w:ind w:left="852" w:right="3" w:firstLine="0"/>
        <w:rPr>
          <w:lang w:val="ru-RU"/>
        </w:rPr>
      </w:pPr>
      <w:r w:rsidRPr="002F1241">
        <w:rPr>
          <w:lang w:val="ru-RU"/>
        </w:rPr>
        <w:t xml:space="preserve">Представлять сообщение на заданную тему в виде презентации. </w:t>
      </w:r>
    </w:p>
    <w:p w:rsidR="0044359D" w:rsidRPr="002F1241" w:rsidRDefault="00F1447C">
      <w:pPr>
        <w:ind w:left="-5" w:right="3"/>
        <w:rPr>
          <w:lang w:val="ru-RU"/>
        </w:rPr>
      </w:pPr>
      <w:r w:rsidRPr="002F1241">
        <w:rPr>
          <w:lang w:val="ru-RU"/>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44359D" w:rsidRPr="002F1241" w:rsidRDefault="00F1447C">
      <w:pPr>
        <w:ind w:left="-5" w:right="3"/>
        <w:rPr>
          <w:lang w:val="ru-RU"/>
        </w:rPr>
      </w:pPr>
      <w:r w:rsidRPr="002F1241">
        <w:rPr>
          <w:lang w:val="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 </w:t>
      </w:r>
    </w:p>
    <w:p w:rsidR="0044359D" w:rsidRPr="002F1241" w:rsidRDefault="00F1447C">
      <w:pPr>
        <w:spacing w:after="56" w:line="285" w:lineRule="auto"/>
        <w:ind w:left="-15" w:right="13"/>
        <w:jc w:val="left"/>
        <w:rPr>
          <w:lang w:val="ru-RU"/>
        </w:rPr>
      </w:pPr>
      <w:r w:rsidRPr="002F1241">
        <w:rPr>
          <w:lang w:val="ru-RU"/>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Функциональные разновидности языка </w:t>
      </w:r>
    </w:p>
    <w:p w:rsidR="0044359D" w:rsidRPr="002F1241" w:rsidRDefault="00F1447C">
      <w:pPr>
        <w:ind w:left="-5" w:right="3"/>
        <w:rPr>
          <w:lang w:val="ru-RU"/>
        </w:rPr>
      </w:pPr>
      <w:r w:rsidRPr="002F1241">
        <w:rPr>
          <w:lang w:val="ru-RU"/>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 </w:t>
      </w:r>
    </w:p>
    <w:p w:rsidR="0044359D" w:rsidRPr="002F1241" w:rsidRDefault="00F1447C">
      <w:pPr>
        <w:ind w:left="-5" w:right="3"/>
        <w:rPr>
          <w:lang w:val="ru-RU"/>
        </w:rPr>
      </w:pPr>
      <w:r w:rsidRPr="002F1241">
        <w:rPr>
          <w:lang w:val="ru-RU"/>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w:t>
      </w:r>
      <w:r w:rsidRPr="002F1241">
        <w:rPr>
          <w:lang w:val="ru-RU"/>
        </w:rPr>
        <w:lastRenderedPageBreak/>
        <w:t xml:space="preserve">языковых средств выразительности в текстах, принадлежащих к различным функционально-смысловым типам речи, функциональным разновидностям языка. </w:t>
      </w:r>
    </w:p>
    <w:p w:rsidR="0044359D" w:rsidRPr="002F1241" w:rsidRDefault="00F1447C">
      <w:pPr>
        <w:ind w:left="-5" w:right="3"/>
        <w:rPr>
          <w:lang w:val="ru-RU"/>
        </w:rPr>
      </w:pPr>
      <w:r w:rsidRPr="002F1241">
        <w:rPr>
          <w:lang w:val="ru-RU"/>
        </w:rP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 </w:t>
      </w:r>
    </w:p>
    <w:p w:rsidR="0044359D" w:rsidRPr="002F1241" w:rsidRDefault="00F1447C">
      <w:pPr>
        <w:ind w:left="852" w:right="3" w:firstLine="0"/>
        <w:rPr>
          <w:lang w:val="ru-RU"/>
        </w:rPr>
      </w:pPr>
      <w:r w:rsidRPr="002F1241">
        <w:rPr>
          <w:lang w:val="ru-RU"/>
        </w:rPr>
        <w:t xml:space="preserve">Составлять тезисы, конспект, писать рецензию, реферат. </w:t>
      </w:r>
    </w:p>
    <w:p w:rsidR="0044359D" w:rsidRPr="002F1241" w:rsidRDefault="00F1447C">
      <w:pPr>
        <w:ind w:left="-5" w:right="3"/>
        <w:rPr>
          <w:lang w:val="ru-RU"/>
        </w:rPr>
      </w:pPr>
      <w:r w:rsidRPr="002F1241">
        <w:rPr>
          <w:lang w:val="ru-RU"/>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w:t>
      </w:r>
    </w:p>
    <w:p w:rsidR="0044359D" w:rsidRPr="002F1241" w:rsidRDefault="00F1447C">
      <w:pPr>
        <w:spacing w:after="56" w:line="285" w:lineRule="auto"/>
        <w:ind w:left="-15" w:right="13"/>
        <w:jc w:val="left"/>
        <w:rPr>
          <w:lang w:val="ru-RU"/>
        </w:rPr>
      </w:pPr>
      <w:r w:rsidRPr="002F1241">
        <w:rPr>
          <w:lang w:val="ru-RU"/>
        </w:rPr>
        <w:t xml:space="preserve">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Система языка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t>C</w:t>
      </w:r>
      <w:r w:rsidRPr="002F1241">
        <w:rPr>
          <w:lang w:val="ru-RU"/>
        </w:rPr>
        <w:t xml:space="preserve">интаксис. Культура речи. Пунктуация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Сложносочинённое предложение </w:t>
      </w:r>
    </w:p>
    <w:p w:rsidR="0044359D" w:rsidRPr="002F1241" w:rsidRDefault="00F1447C">
      <w:pPr>
        <w:ind w:left="-5" w:right="3"/>
        <w:rPr>
          <w:lang w:val="ru-RU"/>
        </w:rPr>
      </w:pPr>
      <w:r w:rsidRPr="002F1241">
        <w:rPr>
          <w:lang w:val="ru-RU"/>
        </w:rPr>
        <w:t xml:space="preserve">Выявлять основные средства синтаксической связи между частями сложного предложения. </w:t>
      </w:r>
    </w:p>
    <w:p w:rsidR="0044359D" w:rsidRPr="002F1241" w:rsidRDefault="00F1447C">
      <w:pPr>
        <w:ind w:left="-5" w:right="3"/>
        <w:rPr>
          <w:lang w:val="ru-RU"/>
        </w:rPr>
      </w:pPr>
      <w:r w:rsidRPr="002F1241">
        <w:rPr>
          <w:lang w:val="ru-RU"/>
        </w:rPr>
        <w:t xml:space="preserve">Распознавать сложные предложения с разными видами связи, бессоюзные и союзные предложения (сложносочинённые и сложноподчинённые). </w:t>
      </w:r>
    </w:p>
    <w:p w:rsidR="0044359D" w:rsidRPr="002F1241" w:rsidRDefault="00F1447C">
      <w:pPr>
        <w:ind w:left="-5" w:right="3"/>
        <w:rPr>
          <w:lang w:val="ru-RU"/>
        </w:rPr>
      </w:pPr>
      <w:r w:rsidRPr="002F1241">
        <w:rPr>
          <w:lang w:val="ru-RU"/>
        </w:rPr>
        <w:t xml:space="preserve">Характеризовать сложносочинённое предложение, его строение, смысловое, структурное и интонационное единство частей сложного предложения. </w:t>
      </w:r>
    </w:p>
    <w:p w:rsidR="0044359D" w:rsidRPr="002F1241" w:rsidRDefault="00F1447C">
      <w:pPr>
        <w:spacing w:after="56" w:line="285" w:lineRule="auto"/>
        <w:ind w:left="-15" w:right="13"/>
        <w:jc w:val="left"/>
        <w:rPr>
          <w:lang w:val="ru-RU"/>
        </w:rPr>
      </w:pPr>
      <w:r w:rsidRPr="002F1241">
        <w:rPr>
          <w:lang w:val="ru-RU"/>
        </w:rPr>
        <w:t xml:space="preserve">Выявлять </w:t>
      </w:r>
      <w:r w:rsidRPr="002F1241">
        <w:rPr>
          <w:lang w:val="ru-RU"/>
        </w:rPr>
        <w:tab/>
        <w:t xml:space="preserve">смысловые </w:t>
      </w:r>
      <w:r w:rsidRPr="002F1241">
        <w:rPr>
          <w:lang w:val="ru-RU"/>
        </w:rPr>
        <w:tab/>
        <w:t xml:space="preserve">отношения </w:t>
      </w:r>
      <w:r w:rsidRPr="002F1241">
        <w:rPr>
          <w:lang w:val="ru-RU"/>
        </w:rPr>
        <w:tab/>
        <w:t xml:space="preserve">между </w:t>
      </w:r>
      <w:r w:rsidRPr="002F1241">
        <w:rPr>
          <w:lang w:val="ru-RU"/>
        </w:rPr>
        <w:tab/>
        <w:t xml:space="preserve">частями </w:t>
      </w:r>
      <w:r w:rsidRPr="002F1241">
        <w:rPr>
          <w:lang w:val="ru-RU"/>
        </w:rPr>
        <w:tab/>
        <w:t xml:space="preserve">сложносочинённого предложения, интонационные особенности сложносочинённых предложений с разными типами смысловых отношений между частями. </w:t>
      </w:r>
    </w:p>
    <w:p w:rsidR="0044359D" w:rsidRPr="002F1241" w:rsidRDefault="00F1447C">
      <w:pPr>
        <w:ind w:left="852" w:right="3" w:firstLine="0"/>
        <w:rPr>
          <w:lang w:val="ru-RU"/>
        </w:rPr>
      </w:pPr>
      <w:r w:rsidRPr="002F1241">
        <w:rPr>
          <w:lang w:val="ru-RU"/>
        </w:rPr>
        <w:t xml:space="preserve">Понимать особенности употребления сложносочинённых предложений в речи. </w:t>
      </w:r>
    </w:p>
    <w:p w:rsidR="0044359D" w:rsidRPr="002F1241" w:rsidRDefault="00F1447C">
      <w:pPr>
        <w:ind w:left="852" w:right="3" w:firstLine="0"/>
        <w:rPr>
          <w:lang w:val="ru-RU"/>
        </w:rPr>
      </w:pPr>
      <w:r w:rsidRPr="002F1241">
        <w:rPr>
          <w:lang w:val="ru-RU"/>
        </w:rPr>
        <w:t xml:space="preserve">Соблюдать основные нормы построения сложносочинённого предложения. </w:t>
      </w:r>
    </w:p>
    <w:p w:rsidR="0044359D" w:rsidRPr="002F1241" w:rsidRDefault="00F1447C">
      <w:pPr>
        <w:spacing w:after="56" w:line="285" w:lineRule="auto"/>
        <w:ind w:left="-15" w:right="13"/>
        <w:jc w:val="left"/>
        <w:rPr>
          <w:lang w:val="ru-RU"/>
        </w:rPr>
      </w:pPr>
      <w:r w:rsidRPr="002F1241">
        <w:rPr>
          <w:lang w:val="ru-RU"/>
        </w:rPr>
        <w:t xml:space="preserve">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 </w:t>
      </w:r>
    </w:p>
    <w:p w:rsidR="0044359D" w:rsidRPr="002F1241" w:rsidRDefault="00F1447C">
      <w:pPr>
        <w:ind w:left="-5" w:right="3"/>
        <w:rPr>
          <w:lang w:val="ru-RU"/>
        </w:rPr>
      </w:pPr>
      <w:r w:rsidRPr="002F1241">
        <w:rPr>
          <w:lang w:val="ru-RU"/>
        </w:rPr>
        <w:t xml:space="preserve">Проводить синтаксический и пунктуационный анализ сложносочинённых предложений. </w:t>
      </w:r>
    </w:p>
    <w:p w:rsidR="0044359D" w:rsidRPr="002F1241" w:rsidRDefault="00F1447C">
      <w:pPr>
        <w:ind w:left="-5" w:right="3"/>
        <w:rPr>
          <w:lang w:val="ru-RU"/>
        </w:rPr>
      </w:pPr>
      <w:r w:rsidRPr="002F1241">
        <w:rPr>
          <w:lang w:val="ru-RU"/>
        </w:rPr>
        <w:t xml:space="preserve">Применять правила постановки знаков препинания в сложносочинённых предложениях.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Сложноподчинённое предложение </w:t>
      </w:r>
    </w:p>
    <w:p w:rsidR="0044359D" w:rsidRPr="002F1241" w:rsidRDefault="00F1447C">
      <w:pPr>
        <w:ind w:left="-5" w:right="3"/>
        <w:rPr>
          <w:lang w:val="ru-RU"/>
        </w:rPr>
      </w:pPr>
      <w:r w:rsidRPr="002F1241">
        <w:rPr>
          <w:lang w:val="ru-RU"/>
        </w:rPr>
        <w:lastRenderedPageBreak/>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44359D" w:rsidRPr="002F1241" w:rsidRDefault="00F1447C">
      <w:pPr>
        <w:ind w:left="852" w:right="3" w:firstLine="0"/>
        <w:rPr>
          <w:lang w:val="ru-RU"/>
        </w:rPr>
      </w:pPr>
      <w:r w:rsidRPr="002F1241">
        <w:rPr>
          <w:lang w:val="ru-RU"/>
        </w:rPr>
        <w:t xml:space="preserve">Различать подчинительные союзы и союзные слова. </w:t>
      </w:r>
    </w:p>
    <w:p w:rsidR="0044359D" w:rsidRPr="002F1241" w:rsidRDefault="00F1447C">
      <w:pPr>
        <w:ind w:left="-5" w:right="3"/>
        <w:rPr>
          <w:lang w:val="ru-RU"/>
        </w:rPr>
      </w:pPr>
      <w:r w:rsidRPr="002F1241">
        <w:rPr>
          <w:lang w:val="ru-RU"/>
        </w:rPr>
        <w:t xml:space="preserve">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w:t>
      </w:r>
    </w:p>
    <w:p w:rsidR="0044359D" w:rsidRPr="002F1241" w:rsidRDefault="00F1447C">
      <w:pPr>
        <w:ind w:left="-5" w:right="3"/>
        <w:rPr>
          <w:lang w:val="ru-RU"/>
        </w:rPr>
      </w:pPr>
      <w:r w:rsidRPr="002F1241">
        <w:rPr>
          <w:lang w:val="ru-RU"/>
        </w:rPr>
        <w:t xml:space="preserve">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 </w:t>
      </w:r>
    </w:p>
    <w:p w:rsidR="0044359D" w:rsidRPr="002F1241" w:rsidRDefault="00F1447C">
      <w:pPr>
        <w:ind w:left="-5" w:right="3"/>
        <w:rPr>
          <w:lang w:val="ru-RU"/>
        </w:rPr>
      </w:pPr>
      <w:r w:rsidRPr="002F1241">
        <w:rPr>
          <w:lang w:val="ru-RU"/>
        </w:rPr>
        <w:t xml:space="preserve">Выявлять </w:t>
      </w:r>
      <w:r w:rsidRPr="002F1241">
        <w:rPr>
          <w:lang w:val="ru-RU"/>
        </w:rPr>
        <w:tab/>
        <w:t xml:space="preserve">однородное, </w:t>
      </w:r>
      <w:r w:rsidRPr="002F1241">
        <w:rPr>
          <w:lang w:val="ru-RU"/>
        </w:rPr>
        <w:tab/>
        <w:t xml:space="preserve">неоднородное </w:t>
      </w:r>
      <w:r w:rsidRPr="002F1241">
        <w:rPr>
          <w:lang w:val="ru-RU"/>
        </w:rPr>
        <w:tab/>
        <w:t xml:space="preserve">и </w:t>
      </w:r>
      <w:r w:rsidRPr="002F1241">
        <w:rPr>
          <w:lang w:val="ru-RU"/>
        </w:rPr>
        <w:tab/>
        <w:t xml:space="preserve">последовательное </w:t>
      </w:r>
      <w:r w:rsidRPr="002F1241">
        <w:rPr>
          <w:lang w:val="ru-RU"/>
        </w:rPr>
        <w:tab/>
        <w:t xml:space="preserve">подчинение придаточных частей. </w:t>
      </w:r>
    </w:p>
    <w:p w:rsidR="0044359D" w:rsidRPr="002F1241" w:rsidRDefault="00F1447C">
      <w:pPr>
        <w:ind w:left="-5" w:right="3"/>
        <w:rPr>
          <w:lang w:val="ru-RU"/>
        </w:rPr>
      </w:pPr>
      <w:r w:rsidRPr="002F1241">
        <w:rPr>
          <w:lang w:val="ru-RU"/>
        </w:rPr>
        <w:t xml:space="preserve">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 </w:t>
      </w:r>
    </w:p>
    <w:p w:rsidR="0044359D" w:rsidRPr="002F1241" w:rsidRDefault="00F1447C">
      <w:pPr>
        <w:ind w:left="852" w:right="3" w:firstLine="0"/>
        <w:rPr>
          <w:lang w:val="ru-RU"/>
        </w:rPr>
      </w:pPr>
      <w:r w:rsidRPr="002F1241">
        <w:rPr>
          <w:lang w:val="ru-RU"/>
        </w:rPr>
        <w:t xml:space="preserve">Соблюдать основные нормы построения сложноподчинённого предложения. </w:t>
      </w:r>
    </w:p>
    <w:p w:rsidR="0044359D" w:rsidRPr="002F1241" w:rsidRDefault="00F1447C">
      <w:pPr>
        <w:ind w:left="852" w:right="3" w:firstLine="0"/>
        <w:rPr>
          <w:lang w:val="ru-RU"/>
        </w:rPr>
      </w:pPr>
      <w:r w:rsidRPr="002F1241">
        <w:rPr>
          <w:lang w:val="ru-RU"/>
        </w:rPr>
        <w:t xml:space="preserve">Понимать особенности употребления сложноподчинённых предложений в речи. </w:t>
      </w:r>
    </w:p>
    <w:p w:rsidR="0044359D" w:rsidRPr="002F1241" w:rsidRDefault="00F1447C">
      <w:pPr>
        <w:ind w:left="-5" w:right="3"/>
        <w:rPr>
          <w:lang w:val="ru-RU"/>
        </w:rPr>
      </w:pPr>
      <w:r w:rsidRPr="002F1241">
        <w:rPr>
          <w:lang w:val="ru-RU"/>
        </w:rPr>
        <w:t xml:space="preserve">Проводить синтаксический и пунктуационный анализ сложноподчинённых предложений. </w:t>
      </w:r>
    </w:p>
    <w:p w:rsidR="0044359D" w:rsidRPr="002F1241" w:rsidRDefault="00F1447C">
      <w:pPr>
        <w:ind w:left="-5" w:right="3"/>
        <w:rPr>
          <w:lang w:val="ru-RU"/>
        </w:rPr>
      </w:pPr>
      <w:r w:rsidRPr="002F1241">
        <w:rPr>
          <w:lang w:val="ru-RU"/>
        </w:rPr>
        <w:t xml:space="preserve">Применять нормы построения сложноподчинённых предложений и правила постановки знаков препинания в них.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Бессоюзное сложное предложение </w:t>
      </w:r>
    </w:p>
    <w:p w:rsidR="0044359D" w:rsidRPr="002F1241" w:rsidRDefault="00F1447C">
      <w:pPr>
        <w:ind w:left="-5" w:right="3"/>
        <w:rPr>
          <w:lang w:val="ru-RU"/>
        </w:rPr>
      </w:pPr>
      <w:r w:rsidRPr="002F1241">
        <w:rPr>
          <w:lang w:val="ru-RU"/>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4359D" w:rsidRPr="002F1241" w:rsidRDefault="00F1447C">
      <w:pPr>
        <w:ind w:left="-5" w:right="3"/>
        <w:rPr>
          <w:lang w:val="ru-RU"/>
        </w:rPr>
      </w:pPr>
      <w:r w:rsidRPr="002F1241">
        <w:rPr>
          <w:lang w:val="ru-RU"/>
        </w:rPr>
        <w:t xml:space="preserve">Соблюдать основные грамматические нормы построения бессоюзного сложного предложения. </w:t>
      </w:r>
    </w:p>
    <w:p w:rsidR="0044359D" w:rsidRPr="002F1241" w:rsidRDefault="00F1447C">
      <w:pPr>
        <w:ind w:left="852" w:right="3" w:firstLine="0"/>
        <w:rPr>
          <w:lang w:val="ru-RU"/>
        </w:rPr>
      </w:pPr>
      <w:r w:rsidRPr="002F1241">
        <w:rPr>
          <w:lang w:val="ru-RU"/>
        </w:rPr>
        <w:t xml:space="preserve">Понимать особенности употребления бессоюзных сложных предложений в речи. </w:t>
      </w:r>
    </w:p>
    <w:p w:rsidR="0044359D" w:rsidRPr="002F1241" w:rsidRDefault="00F1447C">
      <w:pPr>
        <w:ind w:left="-5" w:right="3"/>
        <w:rPr>
          <w:lang w:val="ru-RU"/>
        </w:rPr>
      </w:pPr>
      <w:r w:rsidRPr="002F1241">
        <w:rPr>
          <w:lang w:val="ru-RU"/>
        </w:rPr>
        <w:t xml:space="preserve">Проводить синтаксический и пунктуационный анализ бессоюзных сложных предложений. </w:t>
      </w:r>
    </w:p>
    <w:p w:rsidR="0044359D" w:rsidRPr="002F1241" w:rsidRDefault="00F1447C">
      <w:pPr>
        <w:ind w:left="-5" w:right="3"/>
        <w:rPr>
          <w:lang w:val="ru-RU"/>
        </w:rPr>
      </w:pPr>
      <w:r w:rsidRPr="002F1241">
        <w:rPr>
          <w:lang w:val="ru-RU"/>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line="334" w:lineRule="auto"/>
        <w:ind w:left="852" w:right="3" w:firstLine="0"/>
        <w:rPr>
          <w:lang w:val="ru-RU"/>
        </w:rPr>
      </w:pPr>
      <w:r w:rsidRPr="002F1241">
        <w:rPr>
          <w:lang w:val="ru-RU"/>
        </w:rPr>
        <w:t xml:space="preserve">Сложные предложения с разными видами союзной и бессоюзной связи Распознавать типы сложных предложений с разными видами связи. </w:t>
      </w:r>
    </w:p>
    <w:p w:rsidR="0044359D" w:rsidRPr="002F1241" w:rsidRDefault="00F1447C">
      <w:pPr>
        <w:ind w:left="-5" w:right="3"/>
        <w:rPr>
          <w:lang w:val="ru-RU"/>
        </w:rPr>
      </w:pPr>
      <w:r w:rsidRPr="002F1241">
        <w:rPr>
          <w:lang w:val="ru-RU"/>
        </w:rPr>
        <w:t xml:space="preserve">Соблюдать основные нормы построения сложных предложений с разными видами связи. </w:t>
      </w:r>
    </w:p>
    <w:p w:rsidR="0044359D" w:rsidRPr="002F1241" w:rsidRDefault="00F1447C">
      <w:pPr>
        <w:ind w:left="852" w:right="3" w:firstLine="0"/>
        <w:rPr>
          <w:lang w:val="ru-RU"/>
        </w:rPr>
      </w:pPr>
      <w:r w:rsidRPr="002F1241">
        <w:rPr>
          <w:lang w:val="ru-RU"/>
        </w:rPr>
        <w:lastRenderedPageBreak/>
        <w:t xml:space="preserve">Употреблять сложные предложения с разными видами связи в речи. </w:t>
      </w:r>
    </w:p>
    <w:p w:rsidR="0044359D" w:rsidRPr="002F1241" w:rsidRDefault="00F1447C">
      <w:pPr>
        <w:ind w:left="-5" w:right="3"/>
        <w:rPr>
          <w:lang w:val="ru-RU"/>
        </w:rPr>
      </w:pPr>
      <w:r w:rsidRPr="002F1241">
        <w:rPr>
          <w:lang w:val="ru-RU"/>
        </w:rPr>
        <w:t xml:space="preserve">Проводить синтаксический и пунктуационный анализ сложных предложений с разными видами связи. </w:t>
      </w:r>
    </w:p>
    <w:p w:rsidR="0044359D" w:rsidRPr="002F1241" w:rsidRDefault="00F1447C">
      <w:pPr>
        <w:ind w:left="-5" w:right="3"/>
        <w:rPr>
          <w:lang w:val="ru-RU"/>
        </w:rPr>
      </w:pPr>
      <w:r w:rsidRPr="002F1241">
        <w:rPr>
          <w:lang w:val="ru-RU"/>
        </w:rPr>
        <w:t xml:space="preserve">Применять правила постановки знаков препинания в сложных предложениях с разными видами связи.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Прямая и косвенная речь </w:t>
      </w:r>
    </w:p>
    <w:p w:rsidR="0044359D" w:rsidRPr="002F1241" w:rsidRDefault="00F1447C">
      <w:pPr>
        <w:ind w:left="-5" w:right="3"/>
        <w:rPr>
          <w:lang w:val="ru-RU"/>
        </w:rPr>
      </w:pPr>
      <w:r w:rsidRPr="002F1241">
        <w:rPr>
          <w:lang w:val="ru-RU"/>
        </w:rPr>
        <w:t xml:space="preserve">Распознавать прямую и косвенную речь; выявлять синонимию предложений с прямой и косвенной речью. </w:t>
      </w:r>
    </w:p>
    <w:p w:rsidR="0044359D" w:rsidRPr="002F1241" w:rsidRDefault="00F1447C">
      <w:pPr>
        <w:ind w:left="852" w:right="3" w:firstLine="0"/>
        <w:rPr>
          <w:lang w:val="ru-RU"/>
        </w:rPr>
      </w:pPr>
      <w:r w:rsidRPr="002F1241">
        <w:rPr>
          <w:lang w:val="ru-RU"/>
        </w:rPr>
        <w:t xml:space="preserve">Уметь цитировать и применять разные способы включения цитат в высказывание. </w:t>
      </w:r>
    </w:p>
    <w:p w:rsidR="0044359D" w:rsidRPr="002F1241" w:rsidRDefault="00F1447C">
      <w:pPr>
        <w:ind w:left="-5" w:right="3"/>
        <w:rPr>
          <w:lang w:val="ru-RU"/>
        </w:rPr>
      </w:pPr>
      <w:r w:rsidRPr="002F1241">
        <w:rPr>
          <w:lang w:val="ru-RU"/>
        </w:rPr>
        <w:t xml:space="preserve">Соблюдать основные нормы построения предложений с прямой и косвенной речью, при цитировании. </w:t>
      </w:r>
    </w:p>
    <w:p w:rsidR="0044359D" w:rsidRPr="002F1241" w:rsidRDefault="00F1447C">
      <w:pPr>
        <w:ind w:left="-5" w:right="3"/>
        <w:rPr>
          <w:lang w:val="ru-RU"/>
        </w:rPr>
      </w:pPr>
      <w:r w:rsidRPr="002F1241">
        <w:rPr>
          <w:lang w:val="ru-RU"/>
        </w:rPr>
        <w:t xml:space="preserve">Применять правила постановки знаков препинания в предложениях с прямой и косвенной речью, при цитировании. </w:t>
      </w:r>
    </w:p>
    <w:p w:rsidR="0044359D" w:rsidRPr="002F1241" w:rsidRDefault="00F1447C">
      <w:pPr>
        <w:spacing w:after="79" w:line="259" w:lineRule="auto"/>
        <w:ind w:left="852" w:right="0" w:firstLine="0"/>
        <w:jc w:val="left"/>
        <w:rPr>
          <w:lang w:val="ru-RU"/>
        </w:rPr>
      </w:pPr>
      <w:r w:rsidRPr="002F1241">
        <w:rPr>
          <w:lang w:val="ru-RU"/>
        </w:rPr>
        <w:t xml:space="preserve"> </w:t>
      </w:r>
      <w:r w:rsidRPr="002F1241">
        <w:rPr>
          <w:lang w:val="ru-RU"/>
        </w:rPr>
        <w:tab/>
        <w:t xml:space="preserve"> </w:t>
      </w:r>
    </w:p>
    <w:p w:rsidR="0044359D" w:rsidRPr="00A157DE" w:rsidRDefault="00F1447C">
      <w:pPr>
        <w:ind w:left="852" w:right="3" w:firstLine="0"/>
        <w:rPr>
          <w:b/>
        </w:rPr>
      </w:pPr>
      <w:r w:rsidRPr="00A157DE">
        <w:rPr>
          <w:b/>
        </w:rPr>
        <w:t xml:space="preserve">ПРЕДМЕТНЫЕ РЕЗУЛЬТАТЫ. ЛИТЕРАТУРА </w:t>
      </w:r>
    </w:p>
    <w:p w:rsidR="0044359D" w:rsidRPr="00A157DE" w:rsidRDefault="00F1447C">
      <w:pPr>
        <w:spacing w:after="78" w:line="259" w:lineRule="auto"/>
        <w:ind w:left="852" w:right="0" w:firstLine="0"/>
        <w:jc w:val="left"/>
        <w:rPr>
          <w:b/>
        </w:rPr>
      </w:pPr>
      <w:r w:rsidRPr="00A157DE">
        <w:rPr>
          <w:b/>
        </w:rPr>
        <w:t xml:space="preserve"> </w:t>
      </w:r>
    </w:p>
    <w:p w:rsidR="0044359D" w:rsidRDefault="00F1447C">
      <w:pPr>
        <w:ind w:left="852" w:right="3" w:firstLine="0"/>
      </w:pPr>
      <w:r w:rsidRPr="00A157DE">
        <w:rPr>
          <w:b/>
        </w:rPr>
        <w:t>5 КЛАСС</w:t>
      </w:r>
      <w:r>
        <w:t xml:space="preserve"> </w:t>
      </w:r>
    </w:p>
    <w:p w:rsidR="0044359D" w:rsidRDefault="00F1447C">
      <w:pPr>
        <w:spacing w:after="79" w:line="259" w:lineRule="auto"/>
        <w:ind w:left="852" w:right="0" w:firstLine="0"/>
        <w:jc w:val="left"/>
      </w:pPr>
      <w:r>
        <w:t xml:space="preserve"> </w:t>
      </w:r>
    </w:p>
    <w:p w:rsidR="0044359D" w:rsidRPr="002F1241" w:rsidRDefault="00F1447C">
      <w:pPr>
        <w:numPr>
          <w:ilvl w:val="0"/>
          <w:numId w:val="7"/>
        </w:numPr>
        <w:ind w:right="3"/>
        <w:rPr>
          <w:lang w:val="ru-RU"/>
        </w:rPr>
      </w:pPr>
      <w:r w:rsidRPr="002F1241">
        <w:rPr>
          <w:lang w:val="ru-RU"/>
        </w:rPr>
        <w:t xml:space="preserve">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p>
    <w:p w:rsidR="0044359D" w:rsidRPr="002F1241" w:rsidRDefault="00F1447C">
      <w:pPr>
        <w:numPr>
          <w:ilvl w:val="0"/>
          <w:numId w:val="7"/>
        </w:numPr>
        <w:ind w:right="3"/>
        <w:rPr>
          <w:lang w:val="ru-RU"/>
        </w:rPr>
      </w:pPr>
      <w:r w:rsidRPr="002F1241">
        <w:rPr>
          <w:lang w:val="ru-RU"/>
        </w:rPr>
        <w:t xml:space="preserve">понимать, что литература – это вид искусства и что художественный текст отличается от текста научного, делового, публицистического; </w:t>
      </w:r>
    </w:p>
    <w:p w:rsidR="0044359D" w:rsidRPr="002F1241" w:rsidRDefault="00F1447C">
      <w:pPr>
        <w:numPr>
          <w:ilvl w:val="0"/>
          <w:numId w:val="7"/>
        </w:numPr>
        <w:ind w:right="3"/>
        <w:rPr>
          <w:lang w:val="ru-RU"/>
        </w:rPr>
      </w:pPr>
      <w:r w:rsidRPr="002F1241">
        <w:rPr>
          <w:lang w:val="ru-RU"/>
        </w:rPr>
        <w:t xml:space="preserve">владеть </w:t>
      </w:r>
      <w:r w:rsidRPr="002F1241">
        <w:rPr>
          <w:lang w:val="ru-RU"/>
        </w:rPr>
        <w:tab/>
        <w:t xml:space="preserve">элементарными </w:t>
      </w:r>
      <w:r w:rsidRPr="002F1241">
        <w:rPr>
          <w:lang w:val="ru-RU"/>
        </w:rPr>
        <w:tab/>
        <w:t xml:space="preserve">умениями </w:t>
      </w:r>
      <w:r w:rsidRPr="002F1241">
        <w:rPr>
          <w:lang w:val="ru-RU"/>
        </w:rPr>
        <w:tab/>
        <w:t xml:space="preserve">воспринимать, </w:t>
      </w:r>
      <w:r w:rsidRPr="002F1241">
        <w:rPr>
          <w:lang w:val="ru-RU"/>
        </w:rPr>
        <w:tab/>
        <w:t xml:space="preserve">анализировать, интерпретировать и оценивать прочитанные произведения: </w:t>
      </w:r>
    </w:p>
    <w:p w:rsidR="0044359D" w:rsidRPr="002F1241" w:rsidRDefault="00F1447C">
      <w:pPr>
        <w:numPr>
          <w:ilvl w:val="0"/>
          <w:numId w:val="8"/>
        </w:numPr>
        <w:ind w:right="3"/>
        <w:rPr>
          <w:lang w:val="ru-RU"/>
        </w:rPr>
      </w:pPr>
      <w:r w:rsidRPr="002F1241">
        <w:rPr>
          <w:lang w:val="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44359D" w:rsidRPr="002F1241" w:rsidRDefault="00F1447C">
      <w:pPr>
        <w:numPr>
          <w:ilvl w:val="0"/>
          <w:numId w:val="8"/>
        </w:numPr>
        <w:ind w:right="3"/>
        <w:rPr>
          <w:lang w:val="ru-RU"/>
        </w:rPr>
      </w:pPr>
      <w:r w:rsidRPr="002F1241">
        <w:rPr>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44359D" w:rsidRPr="002F1241" w:rsidRDefault="00F1447C">
      <w:pPr>
        <w:numPr>
          <w:ilvl w:val="0"/>
          <w:numId w:val="8"/>
        </w:numPr>
        <w:ind w:right="3"/>
        <w:rPr>
          <w:lang w:val="ru-RU"/>
        </w:rPr>
      </w:pPr>
      <w:r w:rsidRPr="002F1241">
        <w:rPr>
          <w:lang w:val="ru-RU"/>
        </w:rPr>
        <w:t xml:space="preserve">сопоставлять темы и сюжеты произведений, образы персонажей; </w:t>
      </w:r>
    </w:p>
    <w:p w:rsidR="0044359D" w:rsidRPr="002F1241" w:rsidRDefault="00F1447C">
      <w:pPr>
        <w:numPr>
          <w:ilvl w:val="0"/>
          <w:numId w:val="8"/>
        </w:numPr>
        <w:ind w:right="3"/>
        <w:rPr>
          <w:lang w:val="ru-RU"/>
        </w:rPr>
      </w:pPr>
      <w:r w:rsidRPr="002F1241">
        <w:rPr>
          <w:lang w:val="ru-RU"/>
        </w:rPr>
        <w:lastRenderedPageBreak/>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p w:rsidR="0044359D" w:rsidRDefault="00F1447C">
      <w:pPr>
        <w:numPr>
          <w:ilvl w:val="0"/>
          <w:numId w:val="9"/>
        </w:numPr>
        <w:ind w:right="3"/>
      </w:pPr>
      <w:r w:rsidRPr="002F1241">
        <w:rPr>
          <w:lang w:val="ru-RU"/>
        </w:rPr>
        <w:t>выразительно читать, в том числе наизусть (не менее 5 поэтических произведений, не выученн</w:t>
      </w:r>
      <w:hyperlink r:id="rId41">
        <w:r w:rsidRPr="002F1241">
          <w:rPr>
            <w:lang w:val="ru-RU"/>
          </w:rPr>
          <w:t xml:space="preserve">ых ранее), передавая личное </w:t>
        </w:r>
      </w:hyperlink>
      <w:r w:rsidRPr="002F1241">
        <w:rPr>
          <w:lang w:val="ru-RU"/>
        </w:rPr>
        <w:t xml:space="preserve">отношение к произведению </w:t>
      </w:r>
      <w:r>
        <w:t xml:space="preserve">(с учётом литературного развития и индивидуальных особенностей обучающихся); </w:t>
      </w:r>
    </w:p>
    <w:p w:rsidR="0044359D" w:rsidRPr="002F1241" w:rsidRDefault="00F1447C">
      <w:pPr>
        <w:numPr>
          <w:ilvl w:val="0"/>
          <w:numId w:val="9"/>
        </w:numPr>
        <w:ind w:right="3"/>
        <w:rPr>
          <w:lang w:val="ru-RU"/>
        </w:rPr>
      </w:pPr>
      <w:r w:rsidRPr="002F1241">
        <w:rPr>
          <w:lang w:val="ru-RU"/>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44359D" w:rsidRPr="002F1241" w:rsidRDefault="00F1447C">
      <w:pPr>
        <w:numPr>
          <w:ilvl w:val="0"/>
          <w:numId w:val="9"/>
        </w:numPr>
        <w:ind w:right="3"/>
        <w:rPr>
          <w:lang w:val="ru-RU"/>
        </w:rPr>
      </w:pPr>
      <w:r w:rsidRPr="002F1241">
        <w:rPr>
          <w:lang w:val="ru-RU"/>
        </w:rP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p w:rsidR="0044359D" w:rsidRPr="002F1241" w:rsidRDefault="00F1447C">
      <w:pPr>
        <w:numPr>
          <w:ilvl w:val="0"/>
          <w:numId w:val="9"/>
        </w:numPr>
        <w:ind w:right="3"/>
        <w:rPr>
          <w:lang w:val="ru-RU"/>
        </w:rPr>
      </w:pPr>
      <w:r w:rsidRPr="002F1241">
        <w:rPr>
          <w:lang w:val="ru-RU"/>
        </w:rPr>
        <w:t xml:space="preserve">создавать устные и письменные высказывания разных жанров объемом не менее 70 слов (с учётом литературного развития обучающихся); </w:t>
      </w:r>
    </w:p>
    <w:p w:rsidR="0044359D" w:rsidRPr="002F1241" w:rsidRDefault="00F1447C">
      <w:pPr>
        <w:numPr>
          <w:ilvl w:val="0"/>
          <w:numId w:val="9"/>
        </w:numPr>
        <w:ind w:right="3"/>
        <w:rPr>
          <w:lang w:val="ru-RU"/>
        </w:rPr>
      </w:pPr>
      <w:r w:rsidRPr="002F1241">
        <w:rPr>
          <w:lang w:val="ru-RU"/>
        </w:rPr>
        <w:t xml:space="preserve">владеть начальными умениями интерпретации и оценки текстуально изученных произведений фольклора и литературы; </w:t>
      </w:r>
    </w:p>
    <w:p w:rsidR="0044359D" w:rsidRPr="002F1241" w:rsidRDefault="00F1447C">
      <w:pPr>
        <w:numPr>
          <w:ilvl w:val="0"/>
          <w:numId w:val="9"/>
        </w:numPr>
        <w:spacing w:after="56" w:line="285" w:lineRule="auto"/>
        <w:ind w:right="3"/>
        <w:rPr>
          <w:lang w:val="ru-RU"/>
        </w:rPr>
      </w:pPr>
      <w:r w:rsidRPr="002F1241">
        <w:rPr>
          <w:lang w:val="ru-RU"/>
        </w:rPr>
        <w:t xml:space="preserve">осознавать важность чтения и изучения произведений устного народного творчества </w:t>
      </w:r>
      <w:r w:rsidRPr="002F1241">
        <w:rPr>
          <w:lang w:val="ru-RU"/>
        </w:rPr>
        <w:tab/>
        <w:t xml:space="preserve">и </w:t>
      </w:r>
      <w:r w:rsidRPr="002F1241">
        <w:rPr>
          <w:lang w:val="ru-RU"/>
        </w:rPr>
        <w:tab/>
        <w:t xml:space="preserve">художественной </w:t>
      </w:r>
      <w:r w:rsidRPr="002F1241">
        <w:rPr>
          <w:lang w:val="ru-RU"/>
        </w:rPr>
        <w:tab/>
        <w:t xml:space="preserve">литературы </w:t>
      </w:r>
      <w:r w:rsidRPr="002F1241">
        <w:rPr>
          <w:lang w:val="ru-RU"/>
        </w:rPr>
        <w:tab/>
        <w:t xml:space="preserve">для </w:t>
      </w:r>
      <w:r w:rsidRPr="002F1241">
        <w:rPr>
          <w:lang w:val="ru-RU"/>
        </w:rPr>
        <w:tab/>
        <w:t xml:space="preserve">познания </w:t>
      </w:r>
      <w:r w:rsidRPr="002F1241">
        <w:rPr>
          <w:lang w:val="ru-RU"/>
        </w:rPr>
        <w:tab/>
        <w:t xml:space="preserve">мира, </w:t>
      </w:r>
      <w:r w:rsidRPr="002F1241">
        <w:rPr>
          <w:lang w:val="ru-RU"/>
        </w:rPr>
        <w:tab/>
        <w:t xml:space="preserve">формирования эмоциональных и эстетических впечатлений, а также для собственного развития; </w:t>
      </w:r>
    </w:p>
    <w:p w:rsidR="0044359D" w:rsidRPr="002F1241" w:rsidRDefault="00F1447C">
      <w:pPr>
        <w:numPr>
          <w:ilvl w:val="0"/>
          <w:numId w:val="9"/>
        </w:numPr>
        <w:ind w:right="3"/>
        <w:rPr>
          <w:lang w:val="ru-RU"/>
        </w:rPr>
      </w:pPr>
      <w:r w:rsidRPr="002F1241">
        <w:rPr>
          <w:lang w:val="ru-RU"/>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p w:rsidR="0044359D" w:rsidRPr="002F1241" w:rsidRDefault="00F1447C">
      <w:pPr>
        <w:numPr>
          <w:ilvl w:val="0"/>
          <w:numId w:val="9"/>
        </w:numPr>
        <w:ind w:right="3"/>
        <w:rPr>
          <w:lang w:val="ru-RU"/>
        </w:rPr>
      </w:pPr>
      <w:r w:rsidRPr="002F1241">
        <w:rPr>
          <w:lang w:val="ru-RU"/>
        </w:rPr>
        <w:t xml:space="preserve">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p>
    <w:p w:rsidR="0044359D" w:rsidRPr="002F1241" w:rsidRDefault="00F1447C">
      <w:pPr>
        <w:numPr>
          <w:ilvl w:val="0"/>
          <w:numId w:val="9"/>
        </w:numPr>
        <w:ind w:right="3"/>
        <w:rPr>
          <w:lang w:val="ru-RU"/>
        </w:rPr>
      </w:pPr>
      <w:r w:rsidRPr="002F1241">
        <w:rPr>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A157DE" w:rsidRDefault="00F1447C">
      <w:pPr>
        <w:ind w:left="852" w:right="3" w:firstLine="0"/>
        <w:rPr>
          <w:b/>
        </w:rPr>
      </w:pPr>
      <w:r w:rsidRPr="00A157DE">
        <w:rPr>
          <w:b/>
        </w:rPr>
        <w:t xml:space="preserve">6 КЛАСС </w:t>
      </w:r>
    </w:p>
    <w:p w:rsidR="0044359D" w:rsidRDefault="00F1447C">
      <w:pPr>
        <w:spacing w:after="77" w:line="259" w:lineRule="auto"/>
        <w:ind w:left="852" w:right="0" w:firstLine="0"/>
        <w:jc w:val="left"/>
      </w:pPr>
      <w:r>
        <w:t xml:space="preserve"> </w:t>
      </w:r>
    </w:p>
    <w:p w:rsidR="0044359D" w:rsidRPr="002F1241" w:rsidRDefault="00F1447C">
      <w:pPr>
        <w:numPr>
          <w:ilvl w:val="0"/>
          <w:numId w:val="10"/>
        </w:numPr>
        <w:spacing w:after="56" w:line="285" w:lineRule="auto"/>
        <w:ind w:right="3"/>
        <w:rPr>
          <w:lang w:val="ru-RU"/>
        </w:rPr>
      </w:pPr>
      <w:r w:rsidRPr="002F1241">
        <w:rPr>
          <w:lang w:val="ru-RU"/>
        </w:rPr>
        <w:t xml:space="preserve">Понимать общечеловеческую и духовно-нравственную ценность литературы, осознавать </w:t>
      </w:r>
      <w:r w:rsidRPr="002F1241">
        <w:rPr>
          <w:lang w:val="ru-RU"/>
        </w:rPr>
        <w:tab/>
        <w:t xml:space="preserve">её </w:t>
      </w:r>
      <w:r w:rsidRPr="002F1241">
        <w:rPr>
          <w:lang w:val="ru-RU"/>
        </w:rPr>
        <w:tab/>
        <w:t xml:space="preserve">роль </w:t>
      </w:r>
      <w:r w:rsidRPr="002F1241">
        <w:rPr>
          <w:lang w:val="ru-RU"/>
        </w:rPr>
        <w:tab/>
        <w:t xml:space="preserve">в </w:t>
      </w:r>
      <w:r w:rsidRPr="002F1241">
        <w:rPr>
          <w:lang w:val="ru-RU"/>
        </w:rPr>
        <w:tab/>
        <w:t xml:space="preserve">воспитании </w:t>
      </w:r>
      <w:r w:rsidRPr="002F1241">
        <w:rPr>
          <w:lang w:val="ru-RU"/>
        </w:rPr>
        <w:tab/>
        <w:t xml:space="preserve">любви </w:t>
      </w:r>
      <w:r w:rsidRPr="002F1241">
        <w:rPr>
          <w:lang w:val="ru-RU"/>
        </w:rPr>
        <w:tab/>
        <w:t xml:space="preserve">к </w:t>
      </w:r>
      <w:r w:rsidRPr="002F1241">
        <w:rPr>
          <w:lang w:val="ru-RU"/>
        </w:rPr>
        <w:tab/>
        <w:t xml:space="preserve">Родине </w:t>
      </w:r>
      <w:r w:rsidRPr="002F1241">
        <w:rPr>
          <w:lang w:val="ru-RU"/>
        </w:rPr>
        <w:tab/>
        <w:t xml:space="preserve">и </w:t>
      </w:r>
      <w:r w:rsidRPr="002F1241">
        <w:rPr>
          <w:lang w:val="ru-RU"/>
        </w:rPr>
        <w:tab/>
        <w:t xml:space="preserve">укреплении </w:t>
      </w:r>
      <w:r w:rsidRPr="002F1241">
        <w:rPr>
          <w:lang w:val="ru-RU"/>
        </w:rPr>
        <w:tab/>
        <w:t xml:space="preserve">единства многонационального народа Российской Федерации; </w:t>
      </w:r>
    </w:p>
    <w:p w:rsidR="0044359D" w:rsidRPr="002F1241" w:rsidRDefault="00F1447C">
      <w:pPr>
        <w:numPr>
          <w:ilvl w:val="0"/>
          <w:numId w:val="10"/>
        </w:numPr>
        <w:ind w:right="3"/>
        <w:rPr>
          <w:lang w:val="ru-RU"/>
        </w:rPr>
      </w:pPr>
      <w:r w:rsidRPr="002F1241">
        <w:rPr>
          <w:lang w:val="ru-RU"/>
        </w:rP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4359D" w:rsidRPr="002F1241" w:rsidRDefault="00F1447C">
      <w:pPr>
        <w:numPr>
          <w:ilvl w:val="0"/>
          <w:numId w:val="10"/>
        </w:numPr>
        <w:ind w:right="3"/>
        <w:rPr>
          <w:lang w:val="ru-RU"/>
        </w:rPr>
      </w:pPr>
      <w:r w:rsidRPr="002F1241">
        <w:rPr>
          <w:lang w:val="ru-RU"/>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w:t>
      </w:r>
      <w:r w:rsidRPr="002F1241">
        <w:rPr>
          <w:lang w:val="ru-RU"/>
        </w:rPr>
        <w:lastRenderedPageBreak/>
        <w:t xml:space="preserve">интерпретировать и оценивать прочитанное (с учётом литературного развития обучающихся); </w:t>
      </w:r>
    </w:p>
    <w:p w:rsidR="0044359D" w:rsidRPr="002F1241" w:rsidRDefault="00F1447C">
      <w:pPr>
        <w:numPr>
          <w:ilvl w:val="0"/>
          <w:numId w:val="11"/>
        </w:numPr>
        <w:ind w:right="3"/>
        <w:rPr>
          <w:lang w:val="ru-RU"/>
        </w:rPr>
      </w:pPr>
      <w:r w:rsidRPr="002F1241">
        <w:rPr>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w:t>
      </w:r>
      <w:hyperlink r:id="rId42">
        <w:r w:rsidRPr="002F1241">
          <w:rPr>
            <w:lang w:val="ru-RU"/>
          </w:rPr>
          <w:t>ния, поэтической и прозаическ</w:t>
        </w:r>
      </w:hyperlink>
      <w:r w:rsidRPr="002F1241">
        <w:rPr>
          <w:lang w:val="ru-RU"/>
        </w:rPr>
        <w:t xml:space="preserve">ой речи; </w:t>
      </w:r>
    </w:p>
    <w:p w:rsidR="0044359D" w:rsidRPr="002F1241" w:rsidRDefault="00F1447C">
      <w:pPr>
        <w:numPr>
          <w:ilvl w:val="0"/>
          <w:numId w:val="11"/>
        </w:numPr>
        <w:ind w:right="3"/>
        <w:rPr>
          <w:lang w:val="ru-RU"/>
        </w:rPr>
      </w:pPr>
      <w:r w:rsidRPr="002F1241">
        <w:rPr>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44359D" w:rsidRPr="00A157DE" w:rsidRDefault="00F1447C" w:rsidP="00A157DE">
      <w:pPr>
        <w:numPr>
          <w:ilvl w:val="0"/>
          <w:numId w:val="11"/>
        </w:numPr>
        <w:spacing w:after="10"/>
        <w:ind w:right="3"/>
        <w:rPr>
          <w:lang w:val="ru-RU"/>
        </w:rPr>
      </w:pPr>
      <w:r w:rsidRPr="002F1241">
        <w:rPr>
          <w:lang w:val="ru-RU"/>
        </w:rPr>
        <w:t xml:space="preserve">выделять </w:t>
      </w:r>
      <w:r w:rsidRPr="002F1241">
        <w:rPr>
          <w:lang w:val="ru-RU"/>
        </w:rPr>
        <w:tab/>
        <w:t xml:space="preserve">в </w:t>
      </w:r>
      <w:r w:rsidRPr="002F1241">
        <w:rPr>
          <w:lang w:val="ru-RU"/>
        </w:rPr>
        <w:tab/>
        <w:t xml:space="preserve">произведениях </w:t>
      </w:r>
      <w:r w:rsidRPr="002F1241">
        <w:rPr>
          <w:lang w:val="ru-RU"/>
        </w:rPr>
        <w:tab/>
        <w:t>э</w:t>
      </w:r>
      <w:r w:rsidR="00A157DE">
        <w:rPr>
          <w:lang w:val="ru-RU"/>
        </w:rPr>
        <w:t xml:space="preserve">лементы </w:t>
      </w:r>
      <w:r w:rsidR="00A157DE">
        <w:rPr>
          <w:lang w:val="ru-RU"/>
        </w:rPr>
        <w:tab/>
        <w:t xml:space="preserve">художественной </w:t>
      </w:r>
      <w:r w:rsidR="00A157DE">
        <w:rPr>
          <w:lang w:val="ru-RU"/>
        </w:rPr>
        <w:tab/>
        <w:t xml:space="preserve">формы </w:t>
      </w:r>
      <w:r w:rsidRPr="002F1241">
        <w:rPr>
          <w:lang w:val="ru-RU"/>
        </w:rPr>
        <w:t xml:space="preserve">и </w:t>
      </w:r>
      <w:r w:rsidRPr="00D561A2">
        <w:rPr>
          <w:lang w:val="ru-RU"/>
        </w:rPr>
        <w:t xml:space="preserve">обнаруживать связи между ними; </w:t>
      </w:r>
    </w:p>
    <w:p w:rsidR="0044359D" w:rsidRPr="002F1241" w:rsidRDefault="00F1447C">
      <w:pPr>
        <w:numPr>
          <w:ilvl w:val="0"/>
          <w:numId w:val="11"/>
        </w:numPr>
        <w:ind w:right="3"/>
        <w:rPr>
          <w:lang w:val="ru-RU"/>
        </w:rPr>
      </w:pPr>
      <w:r w:rsidRPr="002F1241">
        <w:rPr>
          <w:lang w:val="ru-RU"/>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w:t>
      </w:r>
    </w:p>
    <w:p w:rsidR="0044359D" w:rsidRPr="002F1241" w:rsidRDefault="00F1447C">
      <w:pPr>
        <w:numPr>
          <w:ilvl w:val="0"/>
          <w:numId w:val="11"/>
        </w:numPr>
        <w:ind w:right="3"/>
        <w:rPr>
          <w:lang w:val="ru-RU"/>
        </w:rPr>
      </w:pPr>
      <w:r w:rsidRPr="002F1241">
        <w:rPr>
          <w:lang w:val="ru-RU"/>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44359D" w:rsidRDefault="00F1447C">
      <w:pPr>
        <w:numPr>
          <w:ilvl w:val="0"/>
          <w:numId w:val="12"/>
        </w:numPr>
        <w:ind w:right="3"/>
      </w:pPr>
      <w:r w:rsidRPr="002F1241">
        <w:rPr>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t xml:space="preserve">(с учётом литературного развития, индивидуальных особенностей обучающихся); </w:t>
      </w:r>
    </w:p>
    <w:p w:rsidR="0044359D" w:rsidRPr="002F1241" w:rsidRDefault="00F1447C">
      <w:pPr>
        <w:numPr>
          <w:ilvl w:val="0"/>
          <w:numId w:val="12"/>
        </w:numPr>
        <w:ind w:right="3"/>
        <w:rPr>
          <w:lang w:val="ru-RU"/>
        </w:rPr>
      </w:pPr>
      <w:r w:rsidRPr="002F1241">
        <w:rPr>
          <w:lang w:val="ru-RU"/>
        </w:rP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44359D" w:rsidRPr="002F1241" w:rsidRDefault="00F1447C">
      <w:pPr>
        <w:numPr>
          <w:ilvl w:val="0"/>
          <w:numId w:val="12"/>
        </w:numPr>
        <w:ind w:right="3"/>
        <w:rPr>
          <w:lang w:val="ru-RU"/>
        </w:rPr>
      </w:pPr>
      <w:r w:rsidRPr="002F1241">
        <w:rPr>
          <w:lang w:val="ru-RU"/>
        </w:rPr>
        <w:t xml:space="preserve">участвовать в беседе и диалоге о прочитанном произведении, давать аргументированную оценку прочитанному; </w:t>
      </w:r>
    </w:p>
    <w:p w:rsidR="0044359D" w:rsidRPr="002F1241" w:rsidRDefault="00F1447C">
      <w:pPr>
        <w:numPr>
          <w:ilvl w:val="0"/>
          <w:numId w:val="12"/>
        </w:numPr>
        <w:ind w:right="3"/>
        <w:rPr>
          <w:lang w:val="ru-RU"/>
        </w:rPr>
      </w:pPr>
      <w:r w:rsidRPr="002F1241">
        <w:rPr>
          <w:lang w:val="ru-RU"/>
        </w:rPr>
        <w:t xml:space="preserve">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p>
    <w:p w:rsidR="0044359D" w:rsidRPr="002F1241" w:rsidRDefault="00F1447C">
      <w:pPr>
        <w:numPr>
          <w:ilvl w:val="0"/>
          <w:numId w:val="12"/>
        </w:numPr>
        <w:ind w:right="3"/>
        <w:rPr>
          <w:lang w:val="ru-RU"/>
        </w:rPr>
      </w:pPr>
      <w:r w:rsidRPr="002F1241">
        <w:rPr>
          <w:lang w:val="ru-RU"/>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44359D" w:rsidRPr="002F1241" w:rsidRDefault="00F1447C">
      <w:pPr>
        <w:numPr>
          <w:ilvl w:val="0"/>
          <w:numId w:val="12"/>
        </w:numPr>
        <w:spacing w:after="56" w:line="285" w:lineRule="auto"/>
        <w:ind w:right="3"/>
        <w:rPr>
          <w:lang w:val="ru-RU"/>
        </w:rPr>
      </w:pPr>
      <w:r w:rsidRPr="002F1241">
        <w:rPr>
          <w:lang w:val="ru-RU"/>
        </w:rPr>
        <w:lastRenderedPageBreak/>
        <w:t xml:space="preserve">осознавать важность чтения и изучения произведений устного народного творчества </w:t>
      </w:r>
      <w:r w:rsidRPr="002F1241">
        <w:rPr>
          <w:lang w:val="ru-RU"/>
        </w:rPr>
        <w:tab/>
        <w:t xml:space="preserve">и </w:t>
      </w:r>
      <w:r w:rsidRPr="002F1241">
        <w:rPr>
          <w:lang w:val="ru-RU"/>
        </w:rPr>
        <w:tab/>
        <w:t xml:space="preserve">художественной </w:t>
      </w:r>
      <w:r w:rsidRPr="002F1241">
        <w:rPr>
          <w:lang w:val="ru-RU"/>
        </w:rPr>
        <w:tab/>
        <w:t xml:space="preserve">литературы </w:t>
      </w:r>
      <w:r w:rsidRPr="002F1241">
        <w:rPr>
          <w:lang w:val="ru-RU"/>
        </w:rPr>
        <w:tab/>
        <w:t xml:space="preserve">для </w:t>
      </w:r>
      <w:r w:rsidRPr="002F1241">
        <w:rPr>
          <w:lang w:val="ru-RU"/>
        </w:rPr>
        <w:tab/>
        <w:t xml:space="preserve">познания </w:t>
      </w:r>
      <w:r w:rsidRPr="002F1241">
        <w:rPr>
          <w:lang w:val="ru-RU"/>
        </w:rPr>
        <w:tab/>
        <w:t xml:space="preserve">мира, </w:t>
      </w:r>
      <w:r w:rsidRPr="002F1241">
        <w:rPr>
          <w:lang w:val="ru-RU"/>
        </w:rPr>
        <w:tab/>
        <w:t xml:space="preserve">формирования эмоциональных и эстетических впечатлений, а также для собственного развития; </w:t>
      </w:r>
    </w:p>
    <w:p w:rsidR="0044359D" w:rsidRPr="002F1241" w:rsidRDefault="00F1447C">
      <w:pPr>
        <w:numPr>
          <w:ilvl w:val="0"/>
          <w:numId w:val="12"/>
        </w:numPr>
        <w:ind w:right="3"/>
        <w:rPr>
          <w:lang w:val="ru-RU"/>
        </w:rPr>
      </w:pPr>
      <w:r w:rsidRPr="002F1241">
        <w:rPr>
          <w:lang w:val="ru-RU"/>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p>
    <w:p w:rsidR="0044359D" w:rsidRPr="002F1241" w:rsidRDefault="00F1447C">
      <w:pPr>
        <w:numPr>
          <w:ilvl w:val="0"/>
          <w:numId w:val="12"/>
        </w:numPr>
        <w:spacing w:after="56" w:line="285" w:lineRule="auto"/>
        <w:ind w:right="3"/>
        <w:rPr>
          <w:lang w:val="ru-RU"/>
        </w:rPr>
      </w:pPr>
      <w:r w:rsidRPr="002F1241">
        <w:rPr>
          <w:lang w:val="ru-RU"/>
        </w:rPr>
        <w:t xml:space="preserve">развивать </w:t>
      </w:r>
      <w:r w:rsidRPr="002F1241">
        <w:rPr>
          <w:lang w:val="ru-RU"/>
        </w:rPr>
        <w:tab/>
        <w:t xml:space="preserve">умения </w:t>
      </w:r>
      <w:r w:rsidRPr="002F1241">
        <w:rPr>
          <w:lang w:val="ru-RU"/>
        </w:rPr>
        <w:tab/>
        <w:t xml:space="preserve">коллективной </w:t>
      </w:r>
      <w:r w:rsidRPr="002F1241">
        <w:rPr>
          <w:lang w:val="ru-RU"/>
        </w:rPr>
        <w:tab/>
        <w:t xml:space="preserve">проектной </w:t>
      </w:r>
      <w:r w:rsidRPr="002F1241">
        <w:rPr>
          <w:lang w:val="ru-RU"/>
        </w:rPr>
        <w:tab/>
        <w:t xml:space="preserve">или </w:t>
      </w:r>
      <w:r w:rsidRPr="002F1241">
        <w:rPr>
          <w:lang w:val="ru-RU"/>
        </w:rPr>
        <w:tab/>
        <w:t>исследовательской деятельности под руководс</w:t>
      </w:r>
      <w:hyperlink r:id="rId43">
        <w:r w:rsidRPr="002F1241">
          <w:rPr>
            <w:lang w:val="ru-RU"/>
          </w:rPr>
          <w:t>твом учителя и учиться публ</w:t>
        </w:r>
      </w:hyperlink>
      <w:r w:rsidRPr="002F1241">
        <w:rPr>
          <w:lang w:val="ru-RU"/>
        </w:rPr>
        <w:t xml:space="preserve">ично представлять полученные результаты; </w:t>
      </w:r>
    </w:p>
    <w:p w:rsidR="0044359D" w:rsidRPr="002F1241" w:rsidRDefault="00F1447C">
      <w:pPr>
        <w:numPr>
          <w:ilvl w:val="0"/>
          <w:numId w:val="12"/>
        </w:numPr>
        <w:ind w:right="3"/>
        <w:rPr>
          <w:lang w:val="ru-RU"/>
        </w:rPr>
      </w:pPr>
      <w:r w:rsidRPr="002F1241">
        <w:rPr>
          <w:lang w:val="ru-RU"/>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D561A2" w:rsidRDefault="00F1447C">
      <w:pPr>
        <w:ind w:left="852" w:right="3" w:firstLine="0"/>
        <w:rPr>
          <w:b/>
        </w:rPr>
      </w:pPr>
      <w:r w:rsidRPr="00D561A2">
        <w:rPr>
          <w:b/>
        </w:rPr>
        <w:t xml:space="preserve">7 КЛАСС </w:t>
      </w:r>
    </w:p>
    <w:p w:rsidR="0044359D" w:rsidRDefault="00F1447C">
      <w:pPr>
        <w:spacing w:after="77" w:line="259" w:lineRule="auto"/>
        <w:ind w:left="852" w:right="0" w:firstLine="0"/>
        <w:jc w:val="left"/>
      </w:pPr>
      <w:r>
        <w:t xml:space="preserve"> </w:t>
      </w:r>
    </w:p>
    <w:p w:rsidR="0044359D" w:rsidRPr="002F1241" w:rsidRDefault="00F1447C">
      <w:pPr>
        <w:numPr>
          <w:ilvl w:val="0"/>
          <w:numId w:val="13"/>
        </w:numPr>
        <w:spacing w:after="56" w:line="285" w:lineRule="auto"/>
        <w:ind w:right="3"/>
        <w:rPr>
          <w:lang w:val="ru-RU"/>
        </w:rPr>
      </w:pPr>
      <w:r w:rsidRPr="002F1241">
        <w:rPr>
          <w:lang w:val="ru-RU"/>
        </w:rPr>
        <w:t xml:space="preserve">Понимать общечеловеческую и духовно-нравственную ценность литературы, осознавать </w:t>
      </w:r>
      <w:r w:rsidRPr="002F1241">
        <w:rPr>
          <w:lang w:val="ru-RU"/>
        </w:rPr>
        <w:tab/>
        <w:t xml:space="preserve">её </w:t>
      </w:r>
      <w:r w:rsidRPr="002F1241">
        <w:rPr>
          <w:lang w:val="ru-RU"/>
        </w:rPr>
        <w:tab/>
        <w:t xml:space="preserve">роль </w:t>
      </w:r>
      <w:r w:rsidRPr="002F1241">
        <w:rPr>
          <w:lang w:val="ru-RU"/>
        </w:rPr>
        <w:tab/>
        <w:t xml:space="preserve">в </w:t>
      </w:r>
      <w:r w:rsidRPr="002F1241">
        <w:rPr>
          <w:lang w:val="ru-RU"/>
        </w:rPr>
        <w:tab/>
        <w:t xml:space="preserve">воспитании </w:t>
      </w:r>
      <w:r w:rsidRPr="002F1241">
        <w:rPr>
          <w:lang w:val="ru-RU"/>
        </w:rPr>
        <w:tab/>
        <w:t xml:space="preserve">любви </w:t>
      </w:r>
      <w:r w:rsidRPr="002F1241">
        <w:rPr>
          <w:lang w:val="ru-RU"/>
        </w:rPr>
        <w:tab/>
        <w:t xml:space="preserve">к </w:t>
      </w:r>
      <w:r w:rsidRPr="002F1241">
        <w:rPr>
          <w:lang w:val="ru-RU"/>
        </w:rPr>
        <w:tab/>
        <w:t xml:space="preserve">Родине </w:t>
      </w:r>
      <w:r w:rsidRPr="002F1241">
        <w:rPr>
          <w:lang w:val="ru-RU"/>
        </w:rPr>
        <w:tab/>
        <w:t xml:space="preserve">и </w:t>
      </w:r>
      <w:r w:rsidRPr="002F1241">
        <w:rPr>
          <w:lang w:val="ru-RU"/>
        </w:rPr>
        <w:tab/>
        <w:t xml:space="preserve">укреплении </w:t>
      </w:r>
      <w:r w:rsidRPr="002F1241">
        <w:rPr>
          <w:lang w:val="ru-RU"/>
        </w:rPr>
        <w:tab/>
        <w:t xml:space="preserve">единства многонационального народа Российской Федерации; </w:t>
      </w:r>
    </w:p>
    <w:p w:rsidR="0044359D" w:rsidRPr="002F1241" w:rsidRDefault="00F1447C">
      <w:pPr>
        <w:numPr>
          <w:ilvl w:val="0"/>
          <w:numId w:val="13"/>
        </w:numPr>
        <w:ind w:right="3"/>
        <w:rPr>
          <w:lang w:val="ru-RU"/>
        </w:rPr>
      </w:pPr>
      <w:r w:rsidRPr="002F1241">
        <w:rPr>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4359D" w:rsidRPr="002F1241" w:rsidRDefault="00F1447C">
      <w:pPr>
        <w:numPr>
          <w:ilvl w:val="0"/>
          <w:numId w:val="13"/>
        </w:numPr>
        <w:ind w:right="3"/>
        <w:rPr>
          <w:lang w:val="ru-RU"/>
        </w:rPr>
      </w:pPr>
      <w:r w:rsidRPr="002F1241">
        <w:rPr>
          <w:lang w:val="ru-RU"/>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44359D" w:rsidRPr="002F1241" w:rsidRDefault="00F1447C">
      <w:pPr>
        <w:numPr>
          <w:ilvl w:val="0"/>
          <w:numId w:val="14"/>
        </w:numPr>
        <w:ind w:right="3"/>
        <w:rPr>
          <w:lang w:val="ru-RU"/>
        </w:rPr>
      </w:pPr>
      <w:r w:rsidRPr="002F1241">
        <w:rPr>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44359D" w:rsidRPr="002F1241" w:rsidRDefault="00F1447C">
      <w:pPr>
        <w:numPr>
          <w:ilvl w:val="0"/>
          <w:numId w:val="14"/>
        </w:numPr>
        <w:spacing w:after="4"/>
        <w:ind w:right="3"/>
        <w:rPr>
          <w:lang w:val="ru-RU"/>
        </w:rPr>
      </w:pPr>
      <w:r w:rsidRPr="002F1241">
        <w:rPr>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w:t>
      </w:r>
      <w:r w:rsidRPr="002F1241">
        <w:rPr>
          <w:lang w:val="ru-RU"/>
        </w:rPr>
        <w:lastRenderedPageBreak/>
        <w:t xml:space="preserve">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w:t>
      </w:r>
    </w:p>
    <w:p w:rsidR="0044359D" w:rsidRPr="002F1241" w:rsidRDefault="00F1447C">
      <w:pPr>
        <w:ind w:left="-5" w:right="3" w:firstLine="0"/>
        <w:rPr>
          <w:lang w:val="ru-RU"/>
        </w:rPr>
      </w:pPr>
      <w:r w:rsidRPr="002F1241">
        <w:rPr>
          <w:lang w:val="ru-RU"/>
        </w:rPr>
        <w:t xml:space="preserve">(персонаж),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44359D" w:rsidRPr="00D561A2" w:rsidRDefault="00F1447C" w:rsidP="00D561A2">
      <w:pPr>
        <w:numPr>
          <w:ilvl w:val="0"/>
          <w:numId w:val="14"/>
        </w:numPr>
        <w:spacing w:after="10"/>
        <w:ind w:right="3"/>
        <w:rPr>
          <w:lang w:val="ru-RU"/>
        </w:rPr>
      </w:pPr>
      <w:r w:rsidRPr="002F1241">
        <w:rPr>
          <w:lang w:val="ru-RU"/>
        </w:rPr>
        <w:t xml:space="preserve">выделять </w:t>
      </w:r>
      <w:r w:rsidRPr="002F1241">
        <w:rPr>
          <w:lang w:val="ru-RU"/>
        </w:rPr>
        <w:tab/>
        <w:t xml:space="preserve">в </w:t>
      </w:r>
      <w:r w:rsidRPr="002F1241">
        <w:rPr>
          <w:lang w:val="ru-RU"/>
        </w:rPr>
        <w:tab/>
        <w:t xml:space="preserve">произведениях </w:t>
      </w:r>
      <w:r w:rsidRPr="002F1241">
        <w:rPr>
          <w:lang w:val="ru-RU"/>
        </w:rPr>
        <w:tab/>
        <w:t>э</w:t>
      </w:r>
      <w:r w:rsidR="00D561A2">
        <w:rPr>
          <w:lang w:val="ru-RU"/>
        </w:rPr>
        <w:t xml:space="preserve">лементы </w:t>
      </w:r>
      <w:r w:rsidR="00D561A2">
        <w:rPr>
          <w:lang w:val="ru-RU"/>
        </w:rPr>
        <w:tab/>
        <w:t xml:space="preserve">художественной </w:t>
      </w:r>
      <w:r w:rsidR="00D561A2">
        <w:rPr>
          <w:lang w:val="ru-RU"/>
        </w:rPr>
        <w:tab/>
        <w:t xml:space="preserve">формы </w:t>
      </w:r>
      <w:r w:rsidRPr="002F1241">
        <w:rPr>
          <w:lang w:val="ru-RU"/>
        </w:rPr>
        <w:t xml:space="preserve">и </w:t>
      </w:r>
      <w:r w:rsidRPr="00D561A2">
        <w:rPr>
          <w:lang w:val="ru-RU"/>
        </w:rPr>
        <w:t>обнаруживать связи между н</w:t>
      </w:r>
      <w:hyperlink r:id="rId44">
        <w:r w:rsidRPr="00D561A2">
          <w:rPr>
            <w:lang w:val="ru-RU"/>
          </w:rPr>
          <w:t>ими;</w:t>
        </w:r>
      </w:hyperlink>
      <w:hyperlink r:id="rId45">
        <w:r w:rsidRPr="00D561A2">
          <w:rPr>
            <w:lang w:val="ru-RU"/>
          </w:rPr>
          <w:t xml:space="preserve"> </w:t>
        </w:r>
      </w:hyperlink>
    </w:p>
    <w:p w:rsidR="0044359D" w:rsidRPr="002F1241" w:rsidRDefault="00F1447C">
      <w:pPr>
        <w:numPr>
          <w:ilvl w:val="0"/>
          <w:numId w:val="14"/>
        </w:numPr>
        <w:ind w:right="3"/>
        <w:rPr>
          <w:lang w:val="ru-RU"/>
        </w:rPr>
      </w:pPr>
      <w:r w:rsidRPr="002F1241">
        <w:rPr>
          <w:lang w:val="ru-RU"/>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w:t>
      </w:r>
    </w:p>
    <w:p w:rsidR="0044359D" w:rsidRPr="002F1241" w:rsidRDefault="00F1447C">
      <w:pPr>
        <w:numPr>
          <w:ilvl w:val="0"/>
          <w:numId w:val="14"/>
        </w:numPr>
        <w:ind w:right="3"/>
        <w:rPr>
          <w:lang w:val="ru-RU"/>
        </w:rPr>
      </w:pPr>
      <w:r w:rsidRPr="002F1241">
        <w:rPr>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44359D" w:rsidRDefault="00F1447C">
      <w:pPr>
        <w:numPr>
          <w:ilvl w:val="0"/>
          <w:numId w:val="15"/>
        </w:numPr>
        <w:ind w:right="3"/>
      </w:pPr>
      <w:r w:rsidRPr="002F1241">
        <w:rPr>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t xml:space="preserve">(с учётом литературного развития, индивидуальных особенностей обучающихся); </w:t>
      </w:r>
    </w:p>
    <w:p w:rsidR="0044359D" w:rsidRPr="002F1241" w:rsidRDefault="00F1447C">
      <w:pPr>
        <w:numPr>
          <w:ilvl w:val="0"/>
          <w:numId w:val="15"/>
        </w:numPr>
        <w:spacing w:after="56" w:line="285" w:lineRule="auto"/>
        <w:ind w:right="3"/>
        <w:rPr>
          <w:lang w:val="ru-RU"/>
        </w:rPr>
      </w:pPr>
      <w:r w:rsidRPr="002F1241">
        <w:rPr>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p>
    <w:p w:rsidR="0044359D" w:rsidRPr="002F1241" w:rsidRDefault="00F1447C">
      <w:pPr>
        <w:numPr>
          <w:ilvl w:val="0"/>
          <w:numId w:val="15"/>
        </w:numPr>
        <w:ind w:right="3"/>
        <w:rPr>
          <w:lang w:val="ru-RU"/>
        </w:rPr>
      </w:pPr>
      <w:r w:rsidRPr="002F1241">
        <w:rPr>
          <w:lang w:val="ru-RU"/>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44359D" w:rsidRPr="002F1241" w:rsidRDefault="00F1447C">
      <w:pPr>
        <w:numPr>
          <w:ilvl w:val="0"/>
          <w:numId w:val="15"/>
        </w:numPr>
        <w:ind w:right="3"/>
        <w:rPr>
          <w:lang w:val="ru-RU"/>
        </w:rPr>
      </w:pPr>
      <w:r w:rsidRPr="002F1241">
        <w:rPr>
          <w:lang w:val="ru-RU"/>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44359D" w:rsidRPr="002F1241" w:rsidRDefault="00F1447C">
      <w:pPr>
        <w:numPr>
          <w:ilvl w:val="0"/>
          <w:numId w:val="15"/>
        </w:numPr>
        <w:ind w:right="3"/>
        <w:rPr>
          <w:lang w:val="ru-RU"/>
        </w:rPr>
      </w:pPr>
      <w:r w:rsidRPr="002F1241">
        <w:rPr>
          <w:lang w:val="ru-RU"/>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44359D" w:rsidRPr="002F1241" w:rsidRDefault="00F1447C">
      <w:pPr>
        <w:numPr>
          <w:ilvl w:val="0"/>
          <w:numId w:val="15"/>
        </w:numPr>
        <w:spacing w:after="56" w:line="285" w:lineRule="auto"/>
        <w:ind w:right="3"/>
        <w:rPr>
          <w:lang w:val="ru-RU"/>
        </w:rPr>
      </w:pPr>
      <w:r w:rsidRPr="002F1241">
        <w:rPr>
          <w:lang w:val="ru-RU"/>
        </w:rPr>
        <w:t xml:space="preserve">понимать </w:t>
      </w:r>
      <w:r w:rsidRPr="002F1241">
        <w:rPr>
          <w:lang w:val="ru-RU"/>
        </w:rPr>
        <w:tab/>
        <w:t xml:space="preserve">важность </w:t>
      </w:r>
      <w:r w:rsidRPr="002F1241">
        <w:rPr>
          <w:lang w:val="ru-RU"/>
        </w:rPr>
        <w:tab/>
        <w:t xml:space="preserve">чтения </w:t>
      </w:r>
      <w:r w:rsidRPr="002F1241">
        <w:rPr>
          <w:lang w:val="ru-RU"/>
        </w:rPr>
        <w:tab/>
        <w:t xml:space="preserve">и </w:t>
      </w:r>
      <w:r w:rsidRPr="002F1241">
        <w:rPr>
          <w:lang w:val="ru-RU"/>
        </w:rPr>
        <w:tab/>
        <w:t xml:space="preserve">изучения </w:t>
      </w:r>
      <w:r w:rsidRPr="002F1241">
        <w:rPr>
          <w:lang w:val="ru-RU"/>
        </w:rPr>
        <w:tab/>
        <w:t xml:space="preserve">произведений </w:t>
      </w:r>
      <w:r w:rsidRPr="002F1241">
        <w:rPr>
          <w:lang w:val="ru-RU"/>
        </w:rPr>
        <w:tab/>
        <w:t xml:space="preserve">фольклора </w:t>
      </w:r>
      <w:r w:rsidRPr="002F1241">
        <w:rPr>
          <w:lang w:val="ru-RU"/>
        </w:rPr>
        <w:tab/>
        <w:t xml:space="preserve">и художественной литературы для самостоятельного познания мира, развития собственных эмоциональных и эстетических впечатлений; </w:t>
      </w:r>
    </w:p>
    <w:p w:rsidR="0044359D" w:rsidRPr="002F1241" w:rsidRDefault="00F1447C">
      <w:pPr>
        <w:numPr>
          <w:ilvl w:val="0"/>
          <w:numId w:val="15"/>
        </w:numPr>
        <w:ind w:right="3"/>
        <w:rPr>
          <w:lang w:val="ru-RU"/>
        </w:rPr>
      </w:pPr>
      <w:r w:rsidRPr="002F1241">
        <w:rPr>
          <w:lang w:val="ru-RU"/>
        </w:rPr>
        <w:lastRenderedPageBreak/>
        <w:t xml:space="preserve">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 </w:t>
      </w:r>
    </w:p>
    <w:p w:rsidR="0044359D" w:rsidRPr="002F1241" w:rsidRDefault="00F1447C">
      <w:pPr>
        <w:numPr>
          <w:ilvl w:val="0"/>
          <w:numId w:val="15"/>
        </w:numPr>
        <w:spacing w:after="10"/>
        <w:ind w:right="3"/>
        <w:rPr>
          <w:lang w:val="ru-RU"/>
        </w:rPr>
      </w:pPr>
      <w:r w:rsidRPr="002F1241">
        <w:rPr>
          <w:lang w:val="ru-RU"/>
        </w:rPr>
        <w:t xml:space="preserve">участвовать </w:t>
      </w:r>
      <w:r w:rsidRPr="002F1241">
        <w:rPr>
          <w:lang w:val="ru-RU"/>
        </w:rPr>
        <w:tab/>
        <w:t xml:space="preserve">в </w:t>
      </w:r>
      <w:r w:rsidRPr="002F1241">
        <w:rPr>
          <w:lang w:val="ru-RU"/>
        </w:rPr>
        <w:tab/>
        <w:t xml:space="preserve">коллективной </w:t>
      </w:r>
      <w:r w:rsidRPr="002F1241">
        <w:rPr>
          <w:lang w:val="ru-RU"/>
        </w:rPr>
        <w:tab/>
        <w:t xml:space="preserve">и </w:t>
      </w:r>
      <w:r w:rsidRPr="002F1241">
        <w:rPr>
          <w:lang w:val="ru-RU"/>
        </w:rPr>
        <w:tab/>
        <w:t xml:space="preserve">индивидуальной </w:t>
      </w:r>
      <w:r w:rsidRPr="002F1241">
        <w:rPr>
          <w:lang w:val="ru-RU"/>
        </w:rPr>
        <w:tab/>
        <w:t xml:space="preserve">проектной </w:t>
      </w:r>
      <w:r w:rsidRPr="002F1241">
        <w:rPr>
          <w:lang w:val="ru-RU"/>
        </w:rPr>
        <w:tab/>
        <w:t xml:space="preserve">или </w:t>
      </w:r>
    </w:p>
    <w:p w:rsidR="0044359D" w:rsidRPr="002F1241" w:rsidRDefault="00F1447C">
      <w:pPr>
        <w:ind w:left="-5" w:right="3" w:firstLine="0"/>
        <w:rPr>
          <w:lang w:val="ru-RU"/>
        </w:rPr>
      </w:pPr>
      <w:r w:rsidRPr="002F1241">
        <w:rPr>
          <w:lang w:val="ru-RU"/>
        </w:rPr>
        <w:t xml:space="preserve">исследовательской деятельности и публично представлять полученные результаты; </w:t>
      </w:r>
    </w:p>
    <w:p w:rsidR="0044359D" w:rsidRPr="002F1241" w:rsidRDefault="00F1447C">
      <w:pPr>
        <w:numPr>
          <w:ilvl w:val="0"/>
          <w:numId w:val="15"/>
        </w:numPr>
        <w:ind w:right="3"/>
        <w:rPr>
          <w:lang w:val="ru-RU"/>
        </w:rPr>
      </w:pPr>
      <w:r w:rsidRPr="002F1241">
        <w:rPr>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D561A2" w:rsidRDefault="00F1447C">
      <w:pPr>
        <w:ind w:left="852" w:right="3" w:firstLine="0"/>
        <w:rPr>
          <w:b/>
        </w:rPr>
      </w:pPr>
      <w:r w:rsidRPr="00D561A2">
        <w:rPr>
          <w:b/>
        </w:rPr>
        <w:t xml:space="preserve">8 КЛАСС </w:t>
      </w:r>
    </w:p>
    <w:p w:rsidR="0044359D" w:rsidRDefault="00F1447C">
      <w:pPr>
        <w:spacing w:after="79" w:line="259" w:lineRule="auto"/>
        <w:ind w:left="852" w:right="0" w:firstLine="0"/>
        <w:jc w:val="left"/>
      </w:pPr>
      <w:r>
        <w:t xml:space="preserve"> </w:t>
      </w:r>
    </w:p>
    <w:p w:rsidR="0044359D" w:rsidRPr="002F1241" w:rsidRDefault="00F1447C">
      <w:pPr>
        <w:numPr>
          <w:ilvl w:val="0"/>
          <w:numId w:val="16"/>
        </w:numPr>
        <w:ind w:right="3"/>
        <w:rPr>
          <w:lang w:val="ru-RU"/>
        </w:rPr>
      </w:pPr>
      <w:r w:rsidRPr="002F1241">
        <w:rPr>
          <w:lang w:val="ru-RU"/>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p w:rsidR="0044359D" w:rsidRPr="002F1241" w:rsidRDefault="00F1447C">
      <w:pPr>
        <w:numPr>
          <w:ilvl w:val="0"/>
          <w:numId w:val="16"/>
        </w:numPr>
        <w:ind w:right="3"/>
        <w:rPr>
          <w:lang w:val="ru-RU"/>
        </w:rPr>
      </w:pPr>
      <w:r w:rsidRPr="002F1241">
        <w:rPr>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4359D" w:rsidRPr="002F1241" w:rsidRDefault="00F1447C">
      <w:pPr>
        <w:numPr>
          <w:ilvl w:val="0"/>
          <w:numId w:val="16"/>
        </w:numPr>
        <w:ind w:right="3"/>
        <w:rPr>
          <w:lang w:val="ru-RU"/>
        </w:rPr>
      </w:pPr>
      <w:r w:rsidRPr="002F1241">
        <w:rPr>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44359D" w:rsidRPr="002F1241" w:rsidRDefault="00F1447C" w:rsidP="00D561A2">
      <w:pPr>
        <w:numPr>
          <w:ilvl w:val="0"/>
          <w:numId w:val="17"/>
        </w:numPr>
        <w:ind w:right="13"/>
        <w:rPr>
          <w:lang w:val="ru-RU"/>
        </w:rPr>
      </w:pPr>
      <w:r w:rsidRPr="002F1241">
        <w:rPr>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w:t>
      </w:r>
    </w:p>
    <w:p w:rsidR="0044359D" w:rsidRPr="002F1241" w:rsidRDefault="00F1447C" w:rsidP="00D561A2">
      <w:pPr>
        <w:numPr>
          <w:ilvl w:val="0"/>
          <w:numId w:val="17"/>
        </w:numPr>
        <w:ind w:right="13"/>
        <w:rPr>
          <w:lang w:val="ru-RU"/>
        </w:rPr>
      </w:pPr>
      <w:r w:rsidRPr="002F1241">
        <w:rPr>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w:t>
      </w:r>
      <w:r w:rsidRPr="002F1241">
        <w:rPr>
          <w:lang w:val="ru-RU"/>
        </w:rPr>
        <w:lastRenderedPageBreak/>
        <w:t xml:space="preserve">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44359D" w:rsidRPr="002F1241" w:rsidRDefault="00F1447C" w:rsidP="005C66EC">
      <w:pPr>
        <w:numPr>
          <w:ilvl w:val="0"/>
          <w:numId w:val="17"/>
        </w:numPr>
        <w:spacing w:after="56" w:line="285" w:lineRule="auto"/>
        <w:ind w:right="13"/>
        <w:rPr>
          <w:lang w:val="ru-RU"/>
        </w:rPr>
      </w:pPr>
      <w:r w:rsidRPr="002F1241">
        <w:rPr>
          <w:lang w:val="ru-RU"/>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4359D" w:rsidRPr="002F1241" w:rsidRDefault="00F1447C" w:rsidP="005C66EC">
      <w:pPr>
        <w:numPr>
          <w:ilvl w:val="0"/>
          <w:numId w:val="17"/>
        </w:numPr>
        <w:spacing w:after="56" w:line="285" w:lineRule="auto"/>
        <w:ind w:right="13"/>
        <w:rPr>
          <w:lang w:val="ru-RU"/>
        </w:rPr>
      </w:pPr>
      <w:r w:rsidRPr="002F1241">
        <w:rPr>
          <w:lang w:val="ru-RU"/>
        </w:rPr>
        <w:t xml:space="preserve">выделять </w:t>
      </w:r>
      <w:r w:rsidRPr="002F1241">
        <w:rPr>
          <w:lang w:val="ru-RU"/>
        </w:rPr>
        <w:tab/>
        <w:t xml:space="preserve">в </w:t>
      </w:r>
      <w:r w:rsidRPr="002F1241">
        <w:rPr>
          <w:lang w:val="ru-RU"/>
        </w:rPr>
        <w:tab/>
        <w:t xml:space="preserve">произведениях </w:t>
      </w:r>
      <w:r w:rsidRPr="002F1241">
        <w:rPr>
          <w:lang w:val="ru-RU"/>
        </w:rPr>
        <w:tab/>
        <w:t xml:space="preserve">элементы </w:t>
      </w:r>
      <w:r w:rsidRPr="002F1241">
        <w:rPr>
          <w:lang w:val="ru-RU"/>
        </w:rPr>
        <w:tab/>
        <w:t xml:space="preserve">художественной </w:t>
      </w:r>
      <w:r w:rsidRPr="002F1241">
        <w:rPr>
          <w:lang w:val="ru-RU"/>
        </w:rPr>
        <w:tab/>
        <w:t xml:space="preserve">формы </w:t>
      </w:r>
      <w:r w:rsidRPr="002F1241">
        <w:rPr>
          <w:lang w:val="ru-RU"/>
        </w:rPr>
        <w:tab/>
        <w:t>и обнаруживать связи между</w:t>
      </w:r>
      <w:hyperlink r:id="rId46">
        <w:r w:rsidRPr="002F1241">
          <w:rPr>
            <w:lang w:val="ru-RU"/>
          </w:rPr>
          <w:t xml:space="preserve"> ними; определять родо</w:t>
        </w:r>
      </w:hyperlink>
      <w:hyperlink r:id="rId47">
        <w:r w:rsidRPr="002F1241">
          <w:rPr>
            <w:lang w:val="ru-RU"/>
          </w:rPr>
          <w:t>-</w:t>
        </w:r>
      </w:hyperlink>
      <w:hyperlink r:id="rId48">
        <w:r w:rsidRPr="002F1241">
          <w:rPr>
            <w:lang w:val="ru-RU"/>
          </w:rPr>
          <w:t>жан</w:t>
        </w:r>
      </w:hyperlink>
      <w:r w:rsidRPr="002F1241">
        <w:rPr>
          <w:lang w:val="ru-RU"/>
        </w:rPr>
        <w:t xml:space="preserve">ровую специфику изученного художественного произведения; </w:t>
      </w:r>
    </w:p>
    <w:p w:rsidR="0044359D" w:rsidRPr="002F1241" w:rsidRDefault="00F1447C" w:rsidP="005C66EC">
      <w:pPr>
        <w:numPr>
          <w:ilvl w:val="0"/>
          <w:numId w:val="17"/>
        </w:numPr>
        <w:spacing w:after="56" w:line="285" w:lineRule="auto"/>
        <w:ind w:right="13"/>
        <w:rPr>
          <w:lang w:val="ru-RU"/>
        </w:rPr>
      </w:pPr>
      <w:r w:rsidRPr="002F1241">
        <w:rPr>
          <w:lang w:val="ru-RU"/>
        </w:rPr>
        <w:t xml:space="preserve">сопоставлять </w:t>
      </w:r>
      <w:r w:rsidRPr="002F1241">
        <w:rPr>
          <w:lang w:val="ru-RU"/>
        </w:rPr>
        <w:tab/>
        <w:t xml:space="preserve">произведения, </w:t>
      </w:r>
      <w:r w:rsidRPr="002F1241">
        <w:rPr>
          <w:lang w:val="ru-RU"/>
        </w:rPr>
        <w:tab/>
        <w:t xml:space="preserve">их </w:t>
      </w:r>
      <w:r w:rsidRPr="002F1241">
        <w:rPr>
          <w:lang w:val="ru-RU"/>
        </w:rPr>
        <w:tab/>
        <w:t xml:space="preserve">фрагменты, </w:t>
      </w:r>
      <w:r w:rsidRPr="002F1241">
        <w:rPr>
          <w:lang w:val="ru-RU"/>
        </w:rPr>
        <w:tab/>
        <w:t xml:space="preserve">образы </w:t>
      </w:r>
      <w:r w:rsidRPr="002F1241">
        <w:rPr>
          <w:lang w:val="ru-RU"/>
        </w:rPr>
        <w:tab/>
        <w:t xml:space="preserve">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44359D" w:rsidRPr="002F1241" w:rsidRDefault="00F1447C" w:rsidP="005C66EC">
      <w:pPr>
        <w:numPr>
          <w:ilvl w:val="0"/>
          <w:numId w:val="17"/>
        </w:numPr>
        <w:spacing w:after="56" w:line="285" w:lineRule="auto"/>
        <w:ind w:right="13"/>
        <w:rPr>
          <w:lang w:val="ru-RU"/>
        </w:rPr>
      </w:pPr>
      <w:r w:rsidRPr="002F1241">
        <w:rPr>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44359D" w:rsidRDefault="00F1447C">
      <w:pPr>
        <w:numPr>
          <w:ilvl w:val="0"/>
          <w:numId w:val="18"/>
        </w:numPr>
        <w:ind w:right="3"/>
      </w:pPr>
      <w:r w:rsidRPr="002F1241">
        <w:rPr>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t xml:space="preserve">(с учётом литературного развития, индивидуальных особенностей обучающихся); </w:t>
      </w:r>
    </w:p>
    <w:p w:rsidR="0044359D" w:rsidRPr="002F1241" w:rsidRDefault="00F1447C">
      <w:pPr>
        <w:numPr>
          <w:ilvl w:val="0"/>
          <w:numId w:val="18"/>
        </w:numPr>
        <w:ind w:right="3"/>
        <w:rPr>
          <w:lang w:val="ru-RU"/>
        </w:rPr>
      </w:pPr>
      <w:r w:rsidRPr="002F1241">
        <w:rPr>
          <w:lang w:val="ru-RU"/>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44359D" w:rsidRPr="002F1241" w:rsidRDefault="00F1447C">
      <w:pPr>
        <w:numPr>
          <w:ilvl w:val="0"/>
          <w:numId w:val="18"/>
        </w:numPr>
        <w:ind w:right="3"/>
        <w:rPr>
          <w:lang w:val="ru-RU"/>
        </w:rPr>
      </w:pPr>
      <w:r w:rsidRPr="002F1241">
        <w:rPr>
          <w:lang w:val="ru-RU"/>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44359D" w:rsidRPr="002F1241" w:rsidRDefault="00F1447C">
      <w:pPr>
        <w:numPr>
          <w:ilvl w:val="0"/>
          <w:numId w:val="18"/>
        </w:numPr>
        <w:ind w:right="3"/>
        <w:rPr>
          <w:lang w:val="ru-RU"/>
        </w:rPr>
      </w:pPr>
      <w:r w:rsidRPr="002F1241">
        <w:rPr>
          <w:lang w:val="ru-RU"/>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w:t>
      </w:r>
      <w:r w:rsidRPr="002F1241">
        <w:rPr>
          <w:lang w:val="ru-RU"/>
        </w:rPr>
        <w:lastRenderedPageBreak/>
        <w:t xml:space="preserve">работы на самостоятельно выбранную литературную или публицистическую тему, применяя различные виды цитирования; </w:t>
      </w:r>
    </w:p>
    <w:p w:rsidR="0044359D" w:rsidRPr="002F1241" w:rsidRDefault="00F1447C">
      <w:pPr>
        <w:numPr>
          <w:ilvl w:val="0"/>
          <w:numId w:val="18"/>
        </w:numPr>
        <w:ind w:right="3"/>
        <w:rPr>
          <w:lang w:val="ru-RU"/>
        </w:rPr>
      </w:pPr>
      <w:r w:rsidRPr="002F1241">
        <w:rPr>
          <w:lang w:val="ru-RU"/>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4359D" w:rsidRPr="002F1241" w:rsidRDefault="00F1447C">
      <w:pPr>
        <w:numPr>
          <w:ilvl w:val="0"/>
          <w:numId w:val="18"/>
        </w:numPr>
        <w:ind w:right="3"/>
        <w:rPr>
          <w:lang w:val="ru-RU"/>
        </w:rPr>
      </w:pPr>
      <w:r w:rsidRPr="002F1241">
        <w:rPr>
          <w:lang w:val="ru-RU"/>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4359D" w:rsidRPr="002F1241" w:rsidRDefault="00F1447C">
      <w:pPr>
        <w:numPr>
          <w:ilvl w:val="0"/>
          <w:numId w:val="18"/>
        </w:numPr>
        <w:spacing w:after="56" w:line="285" w:lineRule="auto"/>
        <w:ind w:right="3"/>
        <w:rPr>
          <w:lang w:val="ru-RU"/>
        </w:rPr>
      </w:pPr>
      <w:r w:rsidRPr="002F1241">
        <w:rPr>
          <w:lang w:val="ru-RU"/>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44359D" w:rsidRPr="002F1241" w:rsidRDefault="00F1447C">
      <w:pPr>
        <w:numPr>
          <w:ilvl w:val="0"/>
          <w:numId w:val="18"/>
        </w:numPr>
        <w:spacing w:after="10"/>
        <w:ind w:right="3"/>
        <w:rPr>
          <w:lang w:val="ru-RU"/>
        </w:rPr>
      </w:pPr>
      <w:r w:rsidRPr="002F1241">
        <w:rPr>
          <w:lang w:val="ru-RU"/>
        </w:rPr>
        <w:t xml:space="preserve">участвовать </w:t>
      </w:r>
      <w:r w:rsidRPr="002F1241">
        <w:rPr>
          <w:lang w:val="ru-RU"/>
        </w:rPr>
        <w:tab/>
        <w:t xml:space="preserve">в </w:t>
      </w:r>
      <w:r w:rsidRPr="002F1241">
        <w:rPr>
          <w:lang w:val="ru-RU"/>
        </w:rPr>
        <w:tab/>
        <w:t xml:space="preserve">коллективной </w:t>
      </w:r>
      <w:r w:rsidRPr="002F1241">
        <w:rPr>
          <w:lang w:val="ru-RU"/>
        </w:rPr>
        <w:tab/>
        <w:t xml:space="preserve">и </w:t>
      </w:r>
      <w:r w:rsidRPr="002F1241">
        <w:rPr>
          <w:lang w:val="ru-RU"/>
        </w:rPr>
        <w:tab/>
        <w:t xml:space="preserve">индивидуальной </w:t>
      </w:r>
      <w:r w:rsidRPr="002F1241">
        <w:rPr>
          <w:lang w:val="ru-RU"/>
        </w:rPr>
        <w:tab/>
        <w:t xml:space="preserve">проектной </w:t>
      </w:r>
      <w:r w:rsidRPr="002F1241">
        <w:rPr>
          <w:lang w:val="ru-RU"/>
        </w:rPr>
        <w:tab/>
        <w:t xml:space="preserve">и </w:t>
      </w:r>
    </w:p>
    <w:p w:rsidR="0044359D" w:rsidRPr="002F1241" w:rsidRDefault="00F1447C">
      <w:pPr>
        <w:ind w:left="-5" w:right="3" w:firstLine="0"/>
        <w:rPr>
          <w:lang w:val="ru-RU"/>
        </w:rPr>
      </w:pPr>
      <w:r w:rsidRPr="002F1241">
        <w:rPr>
          <w:lang w:val="ru-RU"/>
        </w:rPr>
        <w:t xml:space="preserve">исследовательской деятельности и публично представлять полученные результаты; </w:t>
      </w:r>
    </w:p>
    <w:p w:rsidR="0044359D" w:rsidRPr="002F1241" w:rsidRDefault="00F1447C">
      <w:pPr>
        <w:numPr>
          <w:ilvl w:val="0"/>
          <w:numId w:val="18"/>
        </w:numPr>
        <w:ind w:right="3"/>
        <w:rPr>
          <w:lang w:val="ru-RU"/>
        </w:rPr>
      </w:pPr>
      <w:r w:rsidRPr="002F1241">
        <w:rPr>
          <w:lang w:val="ru-RU"/>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w:t>
      </w:r>
      <w:hyperlink r:id="rId49">
        <w:r w:rsidRPr="002F1241">
          <w:rPr>
            <w:lang w:val="ru-RU"/>
          </w:rPr>
          <w:t>точники для выполнения уч</w:t>
        </w:r>
      </w:hyperlink>
      <w:r w:rsidRPr="002F1241">
        <w:rPr>
          <w:lang w:val="ru-RU"/>
        </w:rPr>
        <w:t xml:space="preserve">ебных задач; применять ИКТ, соблюдая правила информационной безопасности.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5C66EC" w:rsidRDefault="00F1447C">
      <w:pPr>
        <w:ind w:left="852" w:right="3" w:firstLine="0"/>
        <w:rPr>
          <w:b/>
        </w:rPr>
      </w:pPr>
      <w:r w:rsidRPr="005C66EC">
        <w:rPr>
          <w:b/>
        </w:rPr>
        <w:t xml:space="preserve">9 КЛАСС </w:t>
      </w:r>
    </w:p>
    <w:p w:rsidR="0044359D" w:rsidRDefault="00F1447C">
      <w:pPr>
        <w:spacing w:after="80" w:line="259" w:lineRule="auto"/>
        <w:ind w:left="852" w:right="0" w:firstLine="0"/>
        <w:jc w:val="left"/>
      </w:pPr>
      <w:r>
        <w:t xml:space="preserve"> </w:t>
      </w:r>
    </w:p>
    <w:p w:rsidR="0044359D" w:rsidRPr="002F1241" w:rsidRDefault="00F1447C">
      <w:pPr>
        <w:numPr>
          <w:ilvl w:val="0"/>
          <w:numId w:val="19"/>
        </w:numPr>
        <w:ind w:right="3"/>
        <w:rPr>
          <w:lang w:val="ru-RU"/>
        </w:rPr>
      </w:pPr>
      <w:r w:rsidRPr="002F1241">
        <w:rPr>
          <w:lang w:val="ru-RU"/>
        </w:rP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p w:rsidR="0044359D" w:rsidRPr="002F1241" w:rsidRDefault="00F1447C">
      <w:pPr>
        <w:numPr>
          <w:ilvl w:val="0"/>
          <w:numId w:val="19"/>
        </w:numPr>
        <w:ind w:right="3"/>
        <w:rPr>
          <w:lang w:val="ru-RU"/>
        </w:rPr>
      </w:pPr>
      <w:r w:rsidRPr="002F1241">
        <w:rPr>
          <w:lang w:val="ru-RU"/>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4359D" w:rsidRPr="002F1241" w:rsidRDefault="00F1447C">
      <w:pPr>
        <w:numPr>
          <w:ilvl w:val="0"/>
          <w:numId w:val="19"/>
        </w:numPr>
        <w:ind w:right="3"/>
        <w:rPr>
          <w:lang w:val="ru-RU"/>
        </w:rPr>
      </w:pPr>
      <w:r w:rsidRPr="002F1241">
        <w:rPr>
          <w:lang w:val="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44359D" w:rsidRPr="002F1241" w:rsidRDefault="00F1447C">
      <w:pPr>
        <w:numPr>
          <w:ilvl w:val="0"/>
          <w:numId w:val="20"/>
        </w:numPr>
        <w:ind w:right="3"/>
        <w:rPr>
          <w:lang w:val="ru-RU"/>
        </w:rPr>
      </w:pPr>
      <w:r w:rsidRPr="002F1241">
        <w:rPr>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w:t>
      </w:r>
      <w:r w:rsidRPr="002F1241">
        <w:rPr>
          <w:lang w:val="ru-RU"/>
        </w:rPr>
        <w:lastRenderedPageBreak/>
        <w:t xml:space="preserve">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44359D" w:rsidRPr="002F1241" w:rsidRDefault="00F1447C">
      <w:pPr>
        <w:numPr>
          <w:ilvl w:val="0"/>
          <w:numId w:val="20"/>
        </w:numPr>
        <w:ind w:right="3"/>
        <w:rPr>
          <w:lang w:val="ru-RU"/>
        </w:rPr>
      </w:pPr>
      <w:r w:rsidRPr="002F1241">
        <w:rPr>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w:t>
      </w:r>
      <w:hyperlink r:id="rId50">
        <w:r w:rsidRPr="002F1241">
          <w:rPr>
            <w:lang w:val="ru-RU"/>
          </w:rPr>
          <w:t>ий и др.); сюжет, композиц</w:t>
        </w:r>
      </w:hyperlink>
      <w:r w:rsidRPr="002F1241">
        <w:rPr>
          <w:lang w:val="ru-RU"/>
        </w:rPr>
        <w:t xml:space="preserve">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44359D" w:rsidRPr="002F1241" w:rsidRDefault="00F1447C">
      <w:pPr>
        <w:numPr>
          <w:ilvl w:val="0"/>
          <w:numId w:val="20"/>
        </w:numPr>
        <w:ind w:right="3"/>
        <w:rPr>
          <w:lang w:val="ru-RU"/>
        </w:rPr>
      </w:pPr>
      <w:r w:rsidRPr="002F1241">
        <w:rPr>
          <w:lang w:val="ru-RU"/>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4359D" w:rsidRPr="002F1241" w:rsidRDefault="00F1447C">
      <w:pPr>
        <w:numPr>
          <w:ilvl w:val="0"/>
          <w:numId w:val="20"/>
        </w:numPr>
        <w:ind w:right="3"/>
        <w:rPr>
          <w:lang w:val="ru-RU"/>
        </w:rPr>
      </w:pPr>
      <w:r w:rsidRPr="002F1241">
        <w:rPr>
          <w:lang w:val="ru-RU"/>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4359D" w:rsidRPr="002F1241" w:rsidRDefault="00F1447C">
      <w:pPr>
        <w:numPr>
          <w:ilvl w:val="0"/>
          <w:numId w:val="20"/>
        </w:numPr>
        <w:spacing w:after="56" w:line="285" w:lineRule="auto"/>
        <w:ind w:right="3"/>
        <w:rPr>
          <w:lang w:val="ru-RU"/>
        </w:rPr>
      </w:pPr>
      <w:r w:rsidRPr="002F1241">
        <w:rPr>
          <w:lang w:val="ru-RU"/>
        </w:rPr>
        <w:t xml:space="preserve">выделять </w:t>
      </w:r>
      <w:r w:rsidRPr="002F1241">
        <w:rPr>
          <w:lang w:val="ru-RU"/>
        </w:rPr>
        <w:tab/>
        <w:t xml:space="preserve">в </w:t>
      </w:r>
      <w:r w:rsidRPr="002F1241">
        <w:rPr>
          <w:lang w:val="ru-RU"/>
        </w:rPr>
        <w:tab/>
        <w:t xml:space="preserve">произведениях </w:t>
      </w:r>
      <w:r w:rsidRPr="002F1241">
        <w:rPr>
          <w:lang w:val="ru-RU"/>
        </w:rPr>
        <w:tab/>
        <w:t xml:space="preserve">элементы </w:t>
      </w:r>
      <w:r w:rsidRPr="002F1241">
        <w:rPr>
          <w:lang w:val="ru-RU"/>
        </w:rPr>
        <w:tab/>
        <w:t xml:space="preserve">художественной </w:t>
      </w:r>
      <w:r w:rsidRPr="002F1241">
        <w:rPr>
          <w:lang w:val="ru-RU"/>
        </w:rPr>
        <w:tab/>
        <w:t xml:space="preserve">формы </w:t>
      </w:r>
      <w:r w:rsidRPr="002F1241">
        <w:rPr>
          <w:lang w:val="ru-RU"/>
        </w:rPr>
        <w:tab/>
        <w:t xml:space="preserve">и обнаруживать связи между ними; определять родо-жанровую специфику изученного и самостоятельно прочитанного художественного произведения; </w:t>
      </w:r>
    </w:p>
    <w:p w:rsidR="0044359D" w:rsidRPr="002F1241" w:rsidRDefault="00F1447C">
      <w:pPr>
        <w:numPr>
          <w:ilvl w:val="0"/>
          <w:numId w:val="20"/>
        </w:numPr>
        <w:ind w:right="3"/>
        <w:rPr>
          <w:lang w:val="ru-RU"/>
        </w:rPr>
      </w:pPr>
      <w:r w:rsidRPr="002F1241">
        <w:rPr>
          <w:lang w:val="ru-RU"/>
        </w:rPr>
        <w:lastRenderedPageBreak/>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44359D" w:rsidRPr="002F1241" w:rsidRDefault="00F1447C">
      <w:pPr>
        <w:numPr>
          <w:ilvl w:val="0"/>
          <w:numId w:val="20"/>
        </w:numPr>
        <w:spacing w:after="56" w:line="285" w:lineRule="auto"/>
        <w:ind w:right="3"/>
        <w:rPr>
          <w:lang w:val="ru-RU"/>
        </w:rPr>
      </w:pPr>
      <w:r w:rsidRPr="002F1241">
        <w:rPr>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44359D" w:rsidRDefault="00F1447C">
      <w:pPr>
        <w:numPr>
          <w:ilvl w:val="0"/>
          <w:numId w:val="21"/>
        </w:numPr>
        <w:ind w:right="3"/>
      </w:pPr>
      <w:r w:rsidRPr="002F1241">
        <w:rPr>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t xml:space="preserve">(с учётом литературного развития, индивидуальных особенностей обучающихся); </w:t>
      </w:r>
    </w:p>
    <w:p w:rsidR="0044359D" w:rsidRPr="002F1241" w:rsidRDefault="00F1447C">
      <w:pPr>
        <w:numPr>
          <w:ilvl w:val="0"/>
          <w:numId w:val="21"/>
        </w:numPr>
        <w:ind w:right="3"/>
        <w:rPr>
          <w:lang w:val="ru-RU"/>
        </w:rPr>
      </w:pPr>
      <w:r w:rsidRPr="002F1241">
        <w:rPr>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44359D" w:rsidRPr="002F1241" w:rsidRDefault="00F1447C">
      <w:pPr>
        <w:numPr>
          <w:ilvl w:val="0"/>
          <w:numId w:val="21"/>
        </w:numPr>
        <w:ind w:right="3"/>
        <w:rPr>
          <w:lang w:val="ru-RU"/>
        </w:rPr>
      </w:pPr>
      <w:r w:rsidRPr="002F1241">
        <w:rPr>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44359D" w:rsidRPr="002F1241" w:rsidRDefault="00F1447C">
      <w:pPr>
        <w:numPr>
          <w:ilvl w:val="0"/>
          <w:numId w:val="21"/>
        </w:numPr>
        <w:ind w:right="3"/>
        <w:rPr>
          <w:lang w:val="ru-RU"/>
        </w:rPr>
      </w:pPr>
      <w:r w:rsidRPr="002F1241">
        <w:rPr>
          <w:lang w:val="ru-RU"/>
        </w:rPr>
        <w:t>создавать устны</w:t>
      </w:r>
      <w:hyperlink r:id="rId51">
        <w:r w:rsidRPr="002F1241">
          <w:rPr>
            <w:lang w:val="ru-RU"/>
          </w:rPr>
          <w:t>е и письменные высказывани</w:t>
        </w:r>
      </w:hyperlink>
      <w:r w:rsidRPr="002F1241">
        <w:rPr>
          <w:lang w:val="ru-RU"/>
        </w:rPr>
        <w:t xml:space="preserve">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44359D" w:rsidRPr="002F1241" w:rsidRDefault="00F1447C">
      <w:pPr>
        <w:numPr>
          <w:ilvl w:val="0"/>
          <w:numId w:val="21"/>
        </w:numPr>
        <w:ind w:right="3"/>
        <w:rPr>
          <w:lang w:val="ru-RU"/>
        </w:rPr>
      </w:pPr>
      <w:r w:rsidRPr="002F1241">
        <w:rPr>
          <w:lang w:val="ru-RU"/>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4359D" w:rsidRPr="002F1241" w:rsidRDefault="00F1447C">
      <w:pPr>
        <w:numPr>
          <w:ilvl w:val="0"/>
          <w:numId w:val="21"/>
        </w:numPr>
        <w:ind w:right="3"/>
        <w:rPr>
          <w:lang w:val="ru-RU"/>
        </w:rPr>
      </w:pPr>
      <w:r w:rsidRPr="002F1241">
        <w:rPr>
          <w:lang w:val="ru-RU"/>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4359D" w:rsidRPr="002F1241" w:rsidRDefault="00F1447C">
      <w:pPr>
        <w:numPr>
          <w:ilvl w:val="0"/>
          <w:numId w:val="21"/>
        </w:numPr>
        <w:spacing w:after="56" w:line="285" w:lineRule="auto"/>
        <w:ind w:right="3"/>
        <w:rPr>
          <w:lang w:val="ru-RU"/>
        </w:rPr>
      </w:pPr>
      <w:r w:rsidRPr="002F1241">
        <w:rPr>
          <w:lang w:val="ru-RU"/>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44359D" w:rsidRPr="002F1241" w:rsidRDefault="00F1447C">
      <w:pPr>
        <w:numPr>
          <w:ilvl w:val="0"/>
          <w:numId w:val="21"/>
        </w:numPr>
        <w:spacing w:after="10"/>
        <w:ind w:right="3"/>
        <w:rPr>
          <w:lang w:val="ru-RU"/>
        </w:rPr>
      </w:pPr>
      <w:r w:rsidRPr="002F1241">
        <w:rPr>
          <w:lang w:val="ru-RU"/>
        </w:rPr>
        <w:t xml:space="preserve">участвовать </w:t>
      </w:r>
      <w:r w:rsidRPr="002F1241">
        <w:rPr>
          <w:lang w:val="ru-RU"/>
        </w:rPr>
        <w:tab/>
        <w:t xml:space="preserve">в </w:t>
      </w:r>
      <w:r w:rsidRPr="002F1241">
        <w:rPr>
          <w:lang w:val="ru-RU"/>
        </w:rPr>
        <w:tab/>
        <w:t xml:space="preserve">коллективной </w:t>
      </w:r>
      <w:r w:rsidRPr="002F1241">
        <w:rPr>
          <w:lang w:val="ru-RU"/>
        </w:rPr>
        <w:tab/>
        <w:t xml:space="preserve">и </w:t>
      </w:r>
      <w:r w:rsidRPr="002F1241">
        <w:rPr>
          <w:lang w:val="ru-RU"/>
        </w:rPr>
        <w:tab/>
        <w:t xml:space="preserve">индивидуальной </w:t>
      </w:r>
      <w:r w:rsidRPr="002F1241">
        <w:rPr>
          <w:lang w:val="ru-RU"/>
        </w:rPr>
        <w:tab/>
        <w:t xml:space="preserve">проектной </w:t>
      </w:r>
      <w:r w:rsidRPr="002F1241">
        <w:rPr>
          <w:lang w:val="ru-RU"/>
        </w:rPr>
        <w:tab/>
        <w:t xml:space="preserve">и </w:t>
      </w:r>
    </w:p>
    <w:p w:rsidR="0044359D" w:rsidRPr="002F1241" w:rsidRDefault="00F1447C">
      <w:pPr>
        <w:ind w:left="-5" w:right="3" w:firstLine="0"/>
        <w:rPr>
          <w:lang w:val="ru-RU"/>
        </w:rPr>
      </w:pPr>
      <w:r w:rsidRPr="002F1241">
        <w:rPr>
          <w:lang w:val="ru-RU"/>
        </w:rPr>
        <w:t xml:space="preserve">исследовательской деятельности и уметь публично презентовать полученные результаты; </w:t>
      </w:r>
    </w:p>
    <w:p w:rsidR="0044359D" w:rsidRPr="002F1241" w:rsidRDefault="00F1447C">
      <w:pPr>
        <w:numPr>
          <w:ilvl w:val="0"/>
          <w:numId w:val="21"/>
        </w:numPr>
        <w:ind w:right="3"/>
        <w:rPr>
          <w:lang w:val="ru-RU"/>
        </w:rPr>
      </w:pPr>
      <w:r w:rsidRPr="002F1241">
        <w:rPr>
          <w:lang w:val="ru-RU"/>
        </w:rPr>
        <w:lastRenderedPageBreak/>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44359D" w:rsidRPr="002F1241" w:rsidRDefault="00F1447C">
      <w:pPr>
        <w:ind w:left="-5" w:right="3"/>
        <w:rPr>
          <w:lang w:val="ru-RU"/>
        </w:rPr>
      </w:pPr>
      <w:r w:rsidRPr="002F1241">
        <w:rPr>
          <w:lang w:val="ru-RU"/>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p>
    <w:p w:rsidR="0044359D" w:rsidRPr="005C66EC" w:rsidRDefault="00F1447C">
      <w:pPr>
        <w:ind w:left="852" w:right="3" w:firstLine="0"/>
        <w:rPr>
          <w:b/>
          <w:lang w:val="ru-RU"/>
        </w:rPr>
      </w:pPr>
      <w:r w:rsidRPr="005C66EC">
        <w:rPr>
          <w:b/>
          <w:lang w:val="ru-RU"/>
        </w:rPr>
        <w:t xml:space="preserve">ПРЕДМЕТНЫЕ РЕЗУЛЬТАТЫ. ИНОСТРАННЫЙ ЯЗЫК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w:t>
      </w:r>
      <w:hyperlink r:id="rId52">
        <w:r w:rsidRPr="002F1241">
          <w:rPr>
            <w:lang w:val="ru-RU"/>
          </w:rPr>
          <w:t>овиях, должны отражать с</w:t>
        </w:r>
      </w:hyperlink>
      <w:r w:rsidRPr="002F1241">
        <w:rPr>
          <w:lang w:val="ru-RU"/>
        </w:rPr>
        <w:t xml:space="preserve">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44359D" w:rsidRPr="002F1241" w:rsidRDefault="00F1447C">
      <w:pPr>
        <w:ind w:left="-5" w:right="3"/>
        <w:rPr>
          <w:lang w:val="ru-RU"/>
        </w:rPr>
      </w:pPr>
      <w:r w:rsidRPr="002F1241">
        <w:rPr>
          <w:lang w:val="ru-RU"/>
        </w:rPr>
        <w:t xml:space="preserve">Предметные результаты освоения программы по иностранному (английскому) языку к концу обучения в 5 классе: </w:t>
      </w:r>
    </w:p>
    <w:p w:rsidR="0044359D" w:rsidRPr="002F1241" w:rsidRDefault="00F1447C">
      <w:pPr>
        <w:numPr>
          <w:ilvl w:val="0"/>
          <w:numId w:val="22"/>
        </w:numPr>
        <w:ind w:right="8"/>
        <w:jc w:val="left"/>
        <w:rPr>
          <w:lang w:val="ru-RU"/>
        </w:rPr>
      </w:pPr>
      <w:r w:rsidRPr="002F1241">
        <w:rPr>
          <w:lang w:val="ru-RU"/>
        </w:rPr>
        <w:t xml:space="preserve">владеть основными видами речевой деятельности: </w:t>
      </w:r>
    </w:p>
    <w:p w:rsidR="0044359D" w:rsidRPr="002F1241" w:rsidRDefault="00F1447C">
      <w:pPr>
        <w:spacing w:after="10"/>
        <w:ind w:left="10" w:right="5" w:hanging="10"/>
        <w:jc w:val="right"/>
        <w:rPr>
          <w:lang w:val="ru-RU"/>
        </w:rPr>
      </w:pPr>
      <w:r w:rsidRPr="002F1241">
        <w:rPr>
          <w:lang w:val="ru-RU"/>
        </w:rPr>
        <w:t>говорение: вести разные виды диалогов (диалог этикетного характера, диалог-</w:t>
      </w:r>
    </w:p>
    <w:p w:rsidR="0044359D" w:rsidRPr="002F1241" w:rsidRDefault="00F1447C">
      <w:pPr>
        <w:spacing w:after="13"/>
        <w:ind w:left="-5" w:right="3" w:firstLine="0"/>
        <w:rPr>
          <w:lang w:val="ru-RU"/>
        </w:rPr>
      </w:pPr>
      <w:r w:rsidRPr="002F1241">
        <w:rPr>
          <w:lang w:val="ru-RU"/>
        </w:rPr>
        <w:t xml:space="preserve">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 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 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2F1241">
        <w:rPr>
          <w:lang w:val="ru-RU"/>
        </w:rPr>
        <w:lastRenderedPageBreak/>
        <w:t xml:space="preserve">запрашиваемой информации (объём текста (текстов) для чтения – 180–200 слов), читать про себя несплошные тексты </w:t>
      </w:r>
    </w:p>
    <w:p w:rsidR="0044359D" w:rsidRPr="002F1241" w:rsidRDefault="00F1447C">
      <w:pPr>
        <w:ind w:left="-5" w:right="3" w:firstLine="0"/>
        <w:rPr>
          <w:lang w:val="ru-RU"/>
        </w:rPr>
      </w:pPr>
      <w:r w:rsidRPr="002F1241">
        <w:rPr>
          <w:lang w:val="ru-RU"/>
        </w:rPr>
        <w:t xml:space="preserve">(таблицы) и понимать представленную в них информацию; 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 </w:t>
      </w:r>
    </w:p>
    <w:p w:rsidR="0044359D" w:rsidRPr="002F1241" w:rsidRDefault="00F1447C" w:rsidP="005C66EC">
      <w:pPr>
        <w:numPr>
          <w:ilvl w:val="0"/>
          <w:numId w:val="22"/>
        </w:numPr>
        <w:ind w:right="8"/>
        <w:rPr>
          <w:lang w:val="ru-RU"/>
        </w:rPr>
      </w:pPr>
      <w:r w:rsidRPr="002F1241">
        <w:rPr>
          <w:lang w:val="ru-RU"/>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4359D" w:rsidRPr="002F1241" w:rsidRDefault="00F1447C" w:rsidP="005C66EC">
      <w:pPr>
        <w:numPr>
          <w:ilvl w:val="0"/>
          <w:numId w:val="22"/>
        </w:numPr>
        <w:spacing w:after="0" w:line="285" w:lineRule="auto"/>
        <w:ind w:right="8"/>
        <w:rPr>
          <w:lang w:val="ru-RU"/>
        </w:rPr>
      </w:pPr>
      <w:r w:rsidRPr="002F1241">
        <w:rPr>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w:t>
      </w:r>
      <w:r w:rsidRPr="002F1241">
        <w:rPr>
          <w:lang w:val="ru-RU"/>
        </w:rPr>
        <w:tab/>
        <w:t xml:space="preserve">тематического </w:t>
      </w:r>
      <w:r w:rsidRPr="002F1241">
        <w:rPr>
          <w:lang w:val="ru-RU"/>
        </w:rPr>
        <w:tab/>
        <w:t xml:space="preserve">содержания, </w:t>
      </w:r>
      <w:r w:rsidRPr="002F1241">
        <w:rPr>
          <w:lang w:val="ru-RU"/>
        </w:rPr>
        <w:tab/>
        <w:t xml:space="preserve">с </w:t>
      </w:r>
      <w:r w:rsidRPr="002F1241">
        <w:rPr>
          <w:lang w:val="ru-RU"/>
        </w:rPr>
        <w:tab/>
        <w:t xml:space="preserve">соблюдением </w:t>
      </w:r>
      <w:r w:rsidRPr="002F1241">
        <w:rPr>
          <w:lang w:val="ru-RU"/>
        </w:rPr>
        <w:tab/>
        <w:t xml:space="preserve">существующей </w:t>
      </w:r>
      <w:r w:rsidRPr="002F1241">
        <w:rPr>
          <w:lang w:val="ru-RU"/>
        </w:rPr>
        <w:tab/>
        <w:t xml:space="preserve">нормы лексической сочетаемости; распознавать и употреблять в устной и письменной речи родственные слова, </w:t>
      </w:r>
    </w:p>
    <w:p w:rsidR="0044359D" w:rsidRPr="002F1241" w:rsidRDefault="00F1447C">
      <w:pPr>
        <w:spacing w:after="25"/>
        <w:ind w:left="-5" w:right="3" w:firstLine="0"/>
        <w:rPr>
          <w:lang w:val="ru-RU"/>
        </w:rPr>
      </w:pPr>
      <w:r w:rsidRPr="002F1241">
        <w:rPr>
          <w:lang w:val="ru-RU"/>
        </w:rPr>
        <w:t>образованные с использованием аффиксации: имена существительные с суффиксами -</w:t>
      </w:r>
      <w:r>
        <w:t>er</w:t>
      </w:r>
      <w:r w:rsidRPr="002F1241">
        <w:rPr>
          <w:lang w:val="ru-RU"/>
        </w:rPr>
        <w:t>/</w:t>
      </w:r>
      <w:r>
        <w:t>or</w:t>
      </w:r>
      <w:r w:rsidRPr="002F1241">
        <w:rPr>
          <w:lang w:val="ru-RU"/>
        </w:rPr>
        <w:t>, -</w:t>
      </w:r>
      <w:r>
        <w:t>ist</w:t>
      </w:r>
      <w:r w:rsidRPr="002F1241">
        <w:rPr>
          <w:lang w:val="ru-RU"/>
        </w:rPr>
        <w:t>, -</w:t>
      </w:r>
      <w:r>
        <w:t>sion</w:t>
      </w:r>
      <w:r w:rsidRPr="002F1241">
        <w:rPr>
          <w:lang w:val="ru-RU"/>
        </w:rPr>
        <w:t>/-</w:t>
      </w:r>
      <w:r>
        <w:t>tion</w:t>
      </w:r>
      <w:r w:rsidRPr="002F1241">
        <w:rPr>
          <w:lang w:val="ru-RU"/>
        </w:rPr>
        <w:t>, имена прилагательные с суффиксами -</w:t>
      </w:r>
      <w:r>
        <w:t>ful</w:t>
      </w:r>
      <w:r w:rsidRPr="002F1241">
        <w:rPr>
          <w:lang w:val="ru-RU"/>
        </w:rPr>
        <w:t>, -</w:t>
      </w:r>
      <w:r>
        <w:t>ian</w:t>
      </w:r>
      <w:r w:rsidRPr="002F1241">
        <w:rPr>
          <w:lang w:val="ru-RU"/>
        </w:rPr>
        <w:t>/-</w:t>
      </w:r>
      <w:r>
        <w:t>an</w:t>
      </w:r>
      <w:r w:rsidRPr="002F1241">
        <w:rPr>
          <w:lang w:val="ru-RU"/>
        </w:rPr>
        <w:t>, наречия с суффиксом -</w:t>
      </w:r>
      <w:r>
        <w:t>ly</w:t>
      </w:r>
      <w:r w:rsidRPr="002F1241">
        <w:rPr>
          <w:lang w:val="ru-RU"/>
        </w:rPr>
        <w:t xml:space="preserve">, имена прилагательные, имена существительные и наречия с отрицательным префиксом </w:t>
      </w:r>
      <w:r>
        <w:t>un</w:t>
      </w:r>
      <w:r w:rsidRPr="002F1241">
        <w:rPr>
          <w:lang w:val="ru-RU"/>
        </w:rPr>
        <w:t xml:space="preserve">-; распознавать и употреблять в устной и письменной речи изученные синонимы и </w:t>
      </w:r>
    </w:p>
    <w:p w:rsidR="0044359D" w:rsidRDefault="00F1447C">
      <w:pPr>
        <w:ind w:left="-5" w:right="3" w:firstLine="0"/>
      </w:pPr>
      <w:r>
        <w:t xml:space="preserve">интернациональные слова; </w:t>
      </w:r>
    </w:p>
    <w:p w:rsidR="0044359D" w:rsidRPr="002F1241" w:rsidRDefault="00F1447C">
      <w:pPr>
        <w:numPr>
          <w:ilvl w:val="0"/>
          <w:numId w:val="22"/>
        </w:numPr>
        <w:spacing w:after="56" w:line="285" w:lineRule="auto"/>
        <w:ind w:right="8"/>
        <w:jc w:val="left"/>
        <w:rPr>
          <w:lang w:val="ru-RU"/>
        </w:rPr>
      </w:pPr>
      <w:r w:rsidRPr="002F1241">
        <w:rPr>
          <w:lang w:val="ru-RU"/>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w:t>
      </w:r>
    </w:p>
    <w:p w:rsidR="0044359D" w:rsidRPr="002F1241" w:rsidRDefault="00F1447C" w:rsidP="005C66EC">
      <w:pPr>
        <w:spacing w:after="10"/>
        <w:ind w:left="10" w:right="5" w:hanging="10"/>
        <w:rPr>
          <w:lang w:val="ru-RU"/>
        </w:rPr>
      </w:pPr>
      <w:r w:rsidRPr="002F1241">
        <w:rPr>
          <w:lang w:val="ru-RU"/>
        </w:rPr>
        <w:t xml:space="preserve">предложения с несколькими обстоятельствами, следующими в определённом </w:t>
      </w:r>
      <w:r w:rsidR="005C66EC">
        <w:rPr>
          <w:lang w:val="ru-RU"/>
        </w:rPr>
        <w:t xml:space="preserve"> </w:t>
      </w:r>
      <w:r w:rsidRPr="002F1241">
        <w:rPr>
          <w:lang w:val="ru-RU"/>
        </w:rPr>
        <w:t xml:space="preserve">порядке; вопросительные предложения (альтернативный и разделительный вопросы в </w:t>
      </w:r>
    </w:p>
    <w:p w:rsidR="0044359D" w:rsidRPr="002F1241" w:rsidRDefault="00F1447C" w:rsidP="005C66EC">
      <w:pPr>
        <w:spacing w:after="19" w:line="285" w:lineRule="auto"/>
        <w:ind w:left="-15" w:right="13" w:firstLine="0"/>
        <w:rPr>
          <w:lang w:val="ru-RU"/>
        </w:rPr>
      </w:pPr>
      <w:r>
        <w:t>Present</w:t>
      </w:r>
      <w:r w:rsidRPr="002F1241">
        <w:rPr>
          <w:lang w:val="ru-RU"/>
        </w:rPr>
        <w:t>/</w:t>
      </w:r>
      <w:r>
        <w:t>Past</w:t>
      </w:r>
      <w:r w:rsidRPr="002F1241">
        <w:rPr>
          <w:lang w:val="ru-RU"/>
        </w:rPr>
        <w:t>/</w:t>
      </w:r>
      <w:r>
        <w:t>Future</w:t>
      </w:r>
      <w:r w:rsidRPr="002F1241">
        <w:rPr>
          <w:lang w:val="ru-RU"/>
        </w:rPr>
        <w:t xml:space="preserve"> </w:t>
      </w:r>
      <w:r>
        <w:t>Simple</w:t>
      </w:r>
      <w:r w:rsidRPr="002F1241">
        <w:rPr>
          <w:lang w:val="ru-RU"/>
        </w:rPr>
        <w:t xml:space="preserve"> </w:t>
      </w:r>
      <w:r>
        <w:t>Tense</w:t>
      </w:r>
      <w:r w:rsidRPr="002F1241">
        <w:rPr>
          <w:lang w:val="ru-RU"/>
        </w:rPr>
        <w:t xml:space="preserve">); глаголы в видо-временных формах действительного залога в изъявительном наклонении </w:t>
      </w:r>
      <w:r w:rsidRPr="002F1241">
        <w:rPr>
          <w:lang w:val="ru-RU"/>
        </w:rPr>
        <w:tab/>
        <w:t xml:space="preserve">в </w:t>
      </w:r>
      <w:r w:rsidRPr="002F1241">
        <w:rPr>
          <w:lang w:val="ru-RU"/>
        </w:rPr>
        <w:tab/>
      </w:r>
      <w:r>
        <w:t>Present</w:t>
      </w:r>
      <w:r w:rsidRPr="002F1241">
        <w:rPr>
          <w:lang w:val="ru-RU"/>
        </w:rPr>
        <w:t xml:space="preserve"> </w:t>
      </w:r>
      <w:r w:rsidRPr="002F1241">
        <w:rPr>
          <w:lang w:val="ru-RU"/>
        </w:rPr>
        <w:tab/>
      </w:r>
      <w:r>
        <w:t>Perfect</w:t>
      </w:r>
      <w:r w:rsidRPr="002F1241">
        <w:rPr>
          <w:lang w:val="ru-RU"/>
        </w:rPr>
        <w:t xml:space="preserve"> </w:t>
      </w:r>
      <w:r w:rsidRPr="002F1241">
        <w:rPr>
          <w:lang w:val="ru-RU"/>
        </w:rPr>
        <w:tab/>
      </w:r>
      <w:r>
        <w:t>Tense</w:t>
      </w:r>
      <w:r w:rsidRPr="002F1241">
        <w:rPr>
          <w:lang w:val="ru-RU"/>
        </w:rPr>
        <w:t xml:space="preserve"> </w:t>
      </w:r>
      <w:r w:rsidRPr="002F1241">
        <w:rPr>
          <w:lang w:val="ru-RU"/>
        </w:rPr>
        <w:tab/>
        <w:t xml:space="preserve">в </w:t>
      </w:r>
      <w:r w:rsidRPr="002F1241">
        <w:rPr>
          <w:lang w:val="ru-RU"/>
        </w:rPr>
        <w:tab/>
        <w:t xml:space="preserve">повествовательных </w:t>
      </w:r>
      <w:r w:rsidRPr="002F1241">
        <w:rPr>
          <w:lang w:val="ru-RU"/>
        </w:rPr>
        <w:tab/>
        <w:t xml:space="preserve">(утвердительных </w:t>
      </w:r>
      <w:r w:rsidRPr="002F1241">
        <w:rPr>
          <w:lang w:val="ru-RU"/>
        </w:rPr>
        <w:tab/>
        <w:t xml:space="preserve">и отрицательных) и вопросительных предложениях; имена существительные во множественном числе, в том числе имена </w:t>
      </w:r>
    </w:p>
    <w:p w:rsidR="0044359D" w:rsidRPr="005C66EC" w:rsidRDefault="00F1447C" w:rsidP="005C66EC">
      <w:pPr>
        <w:spacing w:after="56" w:line="285" w:lineRule="auto"/>
        <w:ind w:left="837" w:right="13" w:hanging="852"/>
        <w:rPr>
          <w:lang w:val="ru-RU"/>
        </w:rPr>
      </w:pPr>
      <w:r w:rsidRPr="002F1241">
        <w:rPr>
          <w:lang w:val="ru-RU"/>
        </w:rPr>
        <w:lastRenderedPageBreak/>
        <w:t xml:space="preserve">существительные, имеющие форму только множественного числа; имена существительные с причастиями настоящего и прошедшего времени; наречия в положительной, сравнительной и превосходной степенях, образованные </w:t>
      </w:r>
      <w:r w:rsidR="005C66EC">
        <w:rPr>
          <w:lang w:val="ru-RU"/>
        </w:rPr>
        <w:t xml:space="preserve"> </w:t>
      </w:r>
      <w:r w:rsidRPr="005C66EC">
        <w:rPr>
          <w:lang w:val="ru-RU"/>
        </w:rPr>
        <w:t xml:space="preserve">по правилу, и исключения; </w:t>
      </w:r>
    </w:p>
    <w:p w:rsidR="0044359D" w:rsidRPr="002F1241" w:rsidRDefault="00F1447C">
      <w:pPr>
        <w:numPr>
          <w:ilvl w:val="0"/>
          <w:numId w:val="23"/>
        </w:numPr>
        <w:ind w:right="3"/>
        <w:rPr>
          <w:lang w:val="ru-RU"/>
        </w:rPr>
      </w:pPr>
      <w:r w:rsidRPr="002F1241">
        <w:rPr>
          <w:lang w:val="ru-RU"/>
        </w:rPr>
        <w:t xml:space="preserve">владеть социокультурными знаниями и умениями: </w:t>
      </w:r>
    </w:p>
    <w:p w:rsidR="0044359D" w:rsidRPr="002F1241" w:rsidRDefault="00F1447C">
      <w:pPr>
        <w:spacing w:after="10"/>
        <w:ind w:left="10" w:right="5" w:hanging="10"/>
        <w:jc w:val="right"/>
        <w:rPr>
          <w:lang w:val="ru-RU"/>
        </w:rPr>
      </w:pPr>
      <w:r w:rsidRPr="002F1241">
        <w:rPr>
          <w:lang w:val="ru-RU"/>
        </w:rPr>
        <w:t xml:space="preserve">использовать отдельные социокультурные элементы речевого поведенческого </w:t>
      </w:r>
    </w:p>
    <w:p w:rsidR="0044359D" w:rsidRPr="002F1241" w:rsidRDefault="00F1447C" w:rsidP="005C66EC">
      <w:pPr>
        <w:spacing w:after="8" w:line="285" w:lineRule="auto"/>
        <w:ind w:left="-15" w:right="13" w:firstLine="0"/>
        <w:rPr>
          <w:lang w:val="ru-RU"/>
        </w:rPr>
      </w:pPr>
      <w:r w:rsidRPr="002F1241">
        <w:rPr>
          <w:lang w:val="ru-RU"/>
        </w:rPr>
        <w:t>этикета в стране (странах) изучаемого языка в рамках тематического содержания;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 правильно оформлять адрес, писать фамилии и имена (свои, родственников и друзей) на английском язык</w:t>
      </w:r>
      <w:hyperlink r:id="rId53">
        <w:r w:rsidRPr="002F1241">
          <w:rPr>
            <w:lang w:val="ru-RU"/>
          </w:rPr>
          <w:t>е (в анкете, формуляре);</w:t>
        </w:r>
      </w:hyperlink>
      <w:hyperlink r:id="rId54">
        <w:r w:rsidRPr="002F1241">
          <w:rPr>
            <w:lang w:val="ru-RU"/>
          </w:rPr>
          <w:t xml:space="preserve"> </w:t>
        </w:r>
      </w:hyperlink>
      <w:r w:rsidRPr="002F1241">
        <w:rPr>
          <w:lang w:val="ru-RU"/>
        </w:rPr>
        <w:t xml:space="preserve">обладать базовыми знаниями о социокультурном портрете родной страны и </w:t>
      </w:r>
    </w:p>
    <w:p w:rsidR="0044359D" w:rsidRPr="002F1241" w:rsidRDefault="00F1447C" w:rsidP="005C66EC">
      <w:pPr>
        <w:spacing w:after="0" w:line="332" w:lineRule="auto"/>
        <w:ind w:left="847" w:right="1875" w:hanging="852"/>
        <w:rPr>
          <w:lang w:val="ru-RU"/>
        </w:rPr>
      </w:pPr>
      <w:r w:rsidRPr="002F1241">
        <w:rPr>
          <w:lang w:val="ru-RU"/>
        </w:rPr>
        <w:t xml:space="preserve">страны (стран) изучаемого языка; кратко представлять Россию и страны (стран) изучаемого языка; </w:t>
      </w:r>
    </w:p>
    <w:p w:rsidR="0044359D" w:rsidRPr="002F1241" w:rsidRDefault="00F1447C">
      <w:pPr>
        <w:numPr>
          <w:ilvl w:val="0"/>
          <w:numId w:val="23"/>
        </w:numPr>
        <w:ind w:right="3"/>
        <w:rPr>
          <w:lang w:val="ru-RU"/>
        </w:rPr>
      </w:pPr>
      <w:r w:rsidRPr="002F1241">
        <w:rPr>
          <w:lang w:val="ru-RU"/>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numPr>
          <w:ilvl w:val="0"/>
          <w:numId w:val="23"/>
        </w:numPr>
        <w:ind w:right="3"/>
        <w:rPr>
          <w:lang w:val="ru-RU"/>
        </w:rPr>
      </w:pPr>
      <w:r w:rsidRPr="002F1241">
        <w:rPr>
          <w:lang w:val="ru-RU"/>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4359D" w:rsidRPr="002F1241" w:rsidRDefault="00F1447C">
      <w:pPr>
        <w:numPr>
          <w:ilvl w:val="0"/>
          <w:numId w:val="23"/>
        </w:numPr>
        <w:ind w:right="3"/>
        <w:rPr>
          <w:lang w:val="ru-RU"/>
        </w:rPr>
      </w:pPr>
      <w:r w:rsidRPr="002F1241">
        <w:rPr>
          <w:lang w:val="ru-RU"/>
        </w:rPr>
        <w:t xml:space="preserve">использовать иноязычные словари и справочники, в том числе информационносправочные системы в электронной форме. </w:t>
      </w:r>
    </w:p>
    <w:p w:rsidR="0044359D" w:rsidRPr="002F1241" w:rsidRDefault="00F1447C">
      <w:pPr>
        <w:ind w:left="-5" w:right="3"/>
        <w:rPr>
          <w:lang w:val="ru-RU"/>
        </w:rPr>
      </w:pPr>
      <w:r w:rsidRPr="002F1241">
        <w:rPr>
          <w:lang w:val="ru-RU"/>
        </w:rPr>
        <w:t xml:space="preserve">Предметные результаты освоения программы по иностранному (английскому) языку к концу обучения в 6 классе: </w:t>
      </w:r>
    </w:p>
    <w:p w:rsidR="0044359D" w:rsidRPr="002F1241" w:rsidRDefault="00F1447C">
      <w:pPr>
        <w:ind w:left="852" w:right="3" w:firstLine="0"/>
        <w:rPr>
          <w:lang w:val="ru-RU"/>
        </w:rPr>
      </w:pPr>
      <w:r w:rsidRPr="002F1241">
        <w:rPr>
          <w:lang w:val="ru-RU"/>
        </w:rPr>
        <w:t xml:space="preserve">1) владеть основными видами речевой деятельности: </w:t>
      </w:r>
    </w:p>
    <w:p w:rsidR="0044359D" w:rsidRPr="002F1241" w:rsidRDefault="00F1447C">
      <w:pPr>
        <w:spacing w:after="10"/>
        <w:ind w:left="10" w:right="5" w:hanging="10"/>
        <w:jc w:val="right"/>
        <w:rPr>
          <w:lang w:val="ru-RU"/>
        </w:rPr>
      </w:pPr>
      <w:r w:rsidRPr="002F1241">
        <w:rPr>
          <w:lang w:val="ru-RU"/>
        </w:rPr>
        <w:t>говорение: вести разные виды диалогов (диалог этикетного характера, диалог-</w:t>
      </w:r>
    </w:p>
    <w:p w:rsidR="0044359D" w:rsidRPr="002F1241" w:rsidRDefault="00F1447C">
      <w:pPr>
        <w:spacing w:after="6"/>
        <w:ind w:left="-5" w:right="3" w:firstLine="0"/>
        <w:rPr>
          <w:lang w:val="ru-RU"/>
        </w:rPr>
      </w:pPr>
      <w:r w:rsidRPr="002F1241">
        <w:rPr>
          <w:lang w:val="ru-RU"/>
        </w:rPr>
        <w:t xml:space="preserve">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w:t>
      </w:r>
    </w:p>
    <w:p w:rsidR="0044359D" w:rsidRPr="002F1241" w:rsidRDefault="00F1447C">
      <w:pPr>
        <w:spacing w:after="16"/>
        <w:ind w:left="-5" w:right="3" w:firstLine="0"/>
        <w:rPr>
          <w:lang w:val="ru-RU"/>
        </w:rPr>
      </w:pPr>
      <w:r w:rsidRPr="002F1241">
        <w:rPr>
          <w:lang w:val="ru-RU"/>
        </w:rPr>
        <w:t xml:space="preserve">(странах) изучаемого языка (до 5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 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w:t>
      </w:r>
      <w:r w:rsidRPr="002F1241">
        <w:rPr>
          <w:lang w:val="ru-RU"/>
        </w:rPr>
        <w:lastRenderedPageBreak/>
        <w:t xml:space="preserve">задачи: с пониманием основного содержания, с пониманием запрашиваемой информации (время звучания текста </w:t>
      </w:r>
    </w:p>
    <w:p w:rsidR="0044359D" w:rsidRPr="002F1241" w:rsidRDefault="00F1447C">
      <w:pPr>
        <w:ind w:left="-5" w:right="3" w:firstLine="0"/>
        <w:rPr>
          <w:lang w:val="ru-RU"/>
        </w:rPr>
      </w:pPr>
      <w:r w:rsidRPr="002F1241">
        <w:rPr>
          <w:lang w:val="ru-RU"/>
        </w:rPr>
        <w:t>(текстов) для аудирования – до 1,5 минут); 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 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w:t>
      </w:r>
      <w:hyperlink r:id="rId55">
        <w:r w:rsidRPr="002F1241">
          <w:rPr>
            <w:lang w:val="ru-RU"/>
          </w:rPr>
          <w:t>нное сообщение личного харак</w:t>
        </w:r>
      </w:hyperlink>
      <w:r w:rsidRPr="002F1241">
        <w:rPr>
          <w:lang w:val="ru-RU"/>
        </w:rPr>
        <w:t xml:space="preserve">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 </w:t>
      </w:r>
    </w:p>
    <w:p w:rsidR="0044359D" w:rsidRPr="002F1241" w:rsidRDefault="00F1447C">
      <w:pPr>
        <w:numPr>
          <w:ilvl w:val="0"/>
          <w:numId w:val="24"/>
        </w:numPr>
        <w:spacing w:after="17"/>
        <w:ind w:right="3"/>
        <w:rPr>
          <w:lang w:val="ru-RU"/>
        </w:rPr>
      </w:pPr>
      <w:r w:rsidRPr="002F1241">
        <w:rPr>
          <w:lang w:val="ru-RU"/>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w:t>
      </w:r>
    </w:p>
    <w:p w:rsidR="0044359D" w:rsidRPr="002F1241" w:rsidRDefault="00F1447C">
      <w:pPr>
        <w:ind w:left="-5" w:right="3" w:firstLine="0"/>
        <w:rPr>
          <w:lang w:val="ru-RU"/>
        </w:rPr>
      </w:pPr>
      <w:r w:rsidRPr="002F1241">
        <w:rPr>
          <w:lang w:val="ru-RU"/>
        </w:rPr>
        <w:t xml:space="preserve">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4359D" w:rsidRPr="002F1241" w:rsidRDefault="00F1447C">
      <w:pPr>
        <w:numPr>
          <w:ilvl w:val="0"/>
          <w:numId w:val="24"/>
        </w:numPr>
        <w:spacing w:after="12"/>
        <w:ind w:right="3"/>
        <w:rPr>
          <w:lang w:val="ru-RU"/>
        </w:rPr>
      </w:pPr>
      <w:r w:rsidRPr="002F1241">
        <w:rPr>
          <w:lang w:val="ru-RU"/>
        </w:rPr>
        <w:t xml:space="preserve">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w:t>
      </w:r>
    </w:p>
    <w:p w:rsidR="0044359D" w:rsidRPr="002F1241" w:rsidRDefault="00F1447C">
      <w:pPr>
        <w:spacing w:after="0" w:line="330" w:lineRule="auto"/>
        <w:ind w:left="847" w:right="3" w:hanging="852"/>
        <w:rPr>
          <w:lang w:val="ru-RU"/>
        </w:rPr>
      </w:pPr>
      <w:r w:rsidRPr="002F1241">
        <w:rPr>
          <w:lang w:val="ru-RU"/>
        </w:rPr>
        <w:t>суффикса -</w:t>
      </w:r>
      <w:r>
        <w:t>ing</w:t>
      </w:r>
      <w:r w:rsidRPr="002F1241">
        <w:rPr>
          <w:lang w:val="ru-RU"/>
        </w:rPr>
        <w:t>, имена прилагательные с помощью суффиксов -</w:t>
      </w:r>
      <w:r>
        <w:t>ing</w:t>
      </w:r>
      <w:r w:rsidRPr="002F1241">
        <w:rPr>
          <w:lang w:val="ru-RU"/>
        </w:rPr>
        <w:t>, -</w:t>
      </w:r>
      <w:r>
        <w:t>less</w:t>
      </w:r>
      <w:r w:rsidRPr="002F1241">
        <w:rPr>
          <w:lang w:val="ru-RU"/>
        </w:rPr>
        <w:t>, -</w:t>
      </w:r>
      <w:r>
        <w:t>ive</w:t>
      </w:r>
      <w:r w:rsidRPr="002F1241">
        <w:rPr>
          <w:lang w:val="ru-RU"/>
        </w:rPr>
        <w:t>, -</w:t>
      </w:r>
      <w:r>
        <w:t>al</w:t>
      </w:r>
      <w:r w:rsidRPr="002F1241">
        <w:rPr>
          <w:lang w:val="ru-RU"/>
        </w:rPr>
        <w:t xml:space="preserve">; распознавать и употреблять в устной и письменной речи изученные синонимы, </w:t>
      </w:r>
    </w:p>
    <w:p w:rsidR="0044359D" w:rsidRPr="002F1241" w:rsidRDefault="00F1447C">
      <w:pPr>
        <w:spacing w:after="0" w:line="332" w:lineRule="auto"/>
        <w:ind w:left="847" w:right="3" w:hanging="852"/>
        <w:rPr>
          <w:lang w:val="ru-RU"/>
        </w:rPr>
      </w:pPr>
      <w:r w:rsidRPr="002F1241">
        <w:rPr>
          <w:lang w:val="ru-RU"/>
        </w:rPr>
        <w:t xml:space="preserve">антонимы и интернациональные слова; распознавать и употреблять в устной и письменной речи различные средства </w:t>
      </w:r>
    </w:p>
    <w:p w:rsidR="0044359D" w:rsidRPr="002F1241" w:rsidRDefault="00F1447C">
      <w:pPr>
        <w:ind w:left="-5" w:right="3" w:firstLine="0"/>
        <w:rPr>
          <w:lang w:val="ru-RU"/>
        </w:rPr>
      </w:pPr>
      <w:r w:rsidRPr="002F1241">
        <w:rPr>
          <w:lang w:val="ru-RU"/>
        </w:rPr>
        <w:t xml:space="preserve">связи для обеспечения целостности высказывания; </w:t>
      </w:r>
    </w:p>
    <w:p w:rsidR="0044359D" w:rsidRPr="002F1241" w:rsidRDefault="00F1447C">
      <w:pPr>
        <w:numPr>
          <w:ilvl w:val="0"/>
          <w:numId w:val="24"/>
        </w:numPr>
        <w:spacing w:after="56" w:line="285" w:lineRule="auto"/>
        <w:ind w:right="3"/>
        <w:rPr>
          <w:lang w:val="ru-RU"/>
        </w:rPr>
      </w:pPr>
      <w:r w:rsidRPr="002F1241">
        <w:rPr>
          <w:lang w:val="ru-RU"/>
        </w:rPr>
        <w:lastRenderedPageBreak/>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w:t>
      </w:r>
    </w:p>
    <w:p w:rsidR="0044359D" w:rsidRPr="002F1241" w:rsidRDefault="00F1447C">
      <w:pPr>
        <w:tabs>
          <w:tab w:val="center" w:pos="1923"/>
          <w:tab w:val="center" w:pos="3932"/>
          <w:tab w:val="center" w:pos="4926"/>
          <w:tab w:val="center" w:pos="5999"/>
          <w:tab w:val="center" w:pos="8003"/>
          <w:tab w:val="right" w:pos="9363"/>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сложноподчинённые </w:t>
      </w:r>
      <w:r w:rsidRPr="002F1241">
        <w:rPr>
          <w:lang w:val="ru-RU"/>
        </w:rPr>
        <w:tab/>
        <w:t xml:space="preserve">предложения </w:t>
      </w:r>
      <w:r w:rsidRPr="002F1241">
        <w:rPr>
          <w:lang w:val="ru-RU"/>
        </w:rPr>
        <w:tab/>
        <w:t xml:space="preserve">с </w:t>
      </w:r>
      <w:r w:rsidRPr="002F1241">
        <w:rPr>
          <w:lang w:val="ru-RU"/>
        </w:rPr>
        <w:tab/>
        <w:t xml:space="preserve">придаточными </w:t>
      </w:r>
      <w:r w:rsidRPr="002F1241">
        <w:rPr>
          <w:lang w:val="ru-RU"/>
        </w:rPr>
        <w:tab/>
        <w:t xml:space="preserve">определительными </w:t>
      </w:r>
      <w:r w:rsidRPr="002F1241">
        <w:rPr>
          <w:lang w:val="ru-RU"/>
        </w:rPr>
        <w:tab/>
        <w:t xml:space="preserve">с </w:t>
      </w:r>
    </w:p>
    <w:p w:rsidR="0044359D" w:rsidRPr="002F1241" w:rsidRDefault="00F1447C">
      <w:pPr>
        <w:spacing w:after="56" w:line="285" w:lineRule="auto"/>
        <w:ind w:left="837" w:right="163" w:hanging="852"/>
        <w:jc w:val="left"/>
        <w:rPr>
          <w:lang w:val="ru-RU"/>
        </w:rPr>
      </w:pPr>
      <w:r w:rsidRPr="002F1241">
        <w:rPr>
          <w:lang w:val="ru-RU"/>
        </w:rPr>
        <w:t xml:space="preserve">союзными словами </w:t>
      </w:r>
      <w:r>
        <w:t>who</w:t>
      </w:r>
      <w:r w:rsidRPr="002F1241">
        <w:rPr>
          <w:lang w:val="ru-RU"/>
        </w:rPr>
        <w:t xml:space="preserve">, </w:t>
      </w:r>
      <w:r>
        <w:t>which</w:t>
      </w:r>
      <w:r w:rsidRPr="002F1241">
        <w:rPr>
          <w:lang w:val="ru-RU"/>
        </w:rPr>
        <w:t xml:space="preserve">, </w:t>
      </w:r>
      <w:r>
        <w:t>that</w:t>
      </w:r>
      <w:r w:rsidRPr="002F1241">
        <w:rPr>
          <w:lang w:val="ru-RU"/>
        </w:rPr>
        <w:t xml:space="preserve">; сложноподчинённые предложения с придаточными времени с союзами </w:t>
      </w:r>
      <w:r>
        <w:t>for</w:t>
      </w:r>
      <w:r w:rsidRPr="002F1241">
        <w:rPr>
          <w:lang w:val="ru-RU"/>
        </w:rPr>
        <w:t xml:space="preserve">, </w:t>
      </w:r>
      <w:r>
        <w:t>since</w:t>
      </w:r>
      <w:r w:rsidRPr="002F1241">
        <w:rPr>
          <w:lang w:val="ru-RU"/>
        </w:rPr>
        <w:t xml:space="preserve">; предложения с конструкциями </w:t>
      </w:r>
      <w:r>
        <w:t>as</w:t>
      </w:r>
      <w:r w:rsidRPr="002F1241">
        <w:rPr>
          <w:lang w:val="ru-RU"/>
        </w:rPr>
        <w:t xml:space="preserve"> … </w:t>
      </w:r>
      <w:r>
        <w:t>as</w:t>
      </w:r>
      <w:r w:rsidRPr="002F1241">
        <w:rPr>
          <w:lang w:val="ru-RU"/>
        </w:rPr>
        <w:t xml:space="preserve">, </w:t>
      </w:r>
      <w:r>
        <w:t>not</w:t>
      </w:r>
      <w:r w:rsidRPr="002F1241">
        <w:rPr>
          <w:lang w:val="ru-RU"/>
        </w:rPr>
        <w:t xml:space="preserve"> </w:t>
      </w:r>
      <w:r>
        <w:t>so</w:t>
      </w:r>
      <w:r w:rsidRPr="002F1241">
        <w:rPr>
          <w:lang w:val="ru-RU"/>
        </w:rPr>
        <w:t xml:space="preserve"> … </w:t>
      </w:r>
      <w:r>
        <w:t>as</w:t>
      </w:r>
      <w:r w:rsidRPr="002F1241">
        <w:rPr>
          <w:lang w:val="ru-RU"/>
        </w:rPr>
        <w:t xml:space="preserve">; </w:t>
      </w:r>
    </w:p>
    <w:p w:rsidR="0044359D" w:rsidRPr="002F1241" w:rsidRDefault="00F1447C">
      <w:pPr>
        <w:ind w:left="-5" w:right="3"/>
        <w:rPr>
          <w:lang w:val="ru-RU"/>
        </w:rPr>
      </w:pPr>
      <w:r w:rsidRPr="002F1241">
        <w:rPr>
          <w:lang w:val="ru-RU"/>
        </w:rPr>
        <w:t xml:space="preserve">глаголы в видовременных формах действительного залога в изъявительном наклонении в </w:t>
      </w:r>
      <w:r>
        <w:t>Present</w:t>
      </w:r>
      <w:r w:rsidRPr="002F1241">
        <w:rPr>
          <w:lang w:val="ru-RU"/>
        </w:rPr>
        <w:t>/</w:t>
      </w:r>
      <w:r>
        <w:t>Past</w:t>
      </w:r>
      <w:r w:rsidRPr="002F1241">
        <w:rPr>
          <w:lang w:val="ru-RU"/>
        </w:rPr>
        <w:t xml:space="preserve"> </w:t>
      </w:r>
      <w:r>
        <w:t>Continuous</w:t>
      </w:r>
      <w:r w:rsidRPr="002F1241">
        <w:rPr>
          <w:lang w:val="ru-RU"/>
        </w:rPr>
        <w:t xml:space="preserve"> </w:t>
      </w:r>
      <w:r>
        <w:t>Tense</w:t>
      </w:r>
      <w:r w:rsidRPr="002F1241">
        <w:rPr>
          <w:lang w:val="ru-RU"/>
        </w:rPr>
        <w:t xml:space="preserve">; все типы вопросительных предложений (общий, специальный, альтернативный, разделительный вопросы) в </w:t>
      </w:r>
      <w:r>
        <w:t>Present</w:t>
      </w:r>
      <w:r w:rsidRPr="002F1241">
        <w:rPr>
          <w:lang w:val="ru-RU"/>
        </w:rPr>
        <w:t xml:space="preserve">/ </w:t>
      </w:r>
      <w:r>
        <w:t>Past</w:t>
      </w:r>
      <w:r w:rsidRPr="002F1241">
        <w:rPr>
          <w:lang w:val="ru-RU"/>
        </w:rPr>
        <w:t xml:space="preserve"> </w:t>
      </w:r>
      <w:r>
        <w:t>Continuous</w:t>
      </w:r>
      <w:r w:rsidRPr="002F1241">
        <w:rPr>
          <w:lang w:val="ru-RU"/>
        </w:rPr>
        <w:t xml:space="preserve"> </w:t>
      </w:r>
      <w:r>
        <w:t>Tense</w:t>
      </w:r>
      <w:r w:rsidRPr="002F1241">
        <w:rPr>
          <w:lang w:val="ru-RU"/>
        </w:rPr>
        <w:t xml:space="preserve">; модальные глаголы </w:t>
      </w:r>
      <w:hyperlink r:id="rId56">
        <w:r w:rsidRPr="002F1241">
          <w:rPr>
            <w:lang w:val="ru-RU"/>
          </w:rPr>
          <w:t>и</w:t>
        </w:r>
      </w:hyperlink>
      <w:hyperlink r:id="rId57">
        <w:r w:rsidRPr="002F1241">
          <w:rPr>
            <w:lang w:val="ru-RU"/>
          </w:rPr>
          <w:t xml:space="preserve"> </w:t>
        </w:r>
      </w:hyperlink>
      <w:hyperlink r:id="rId58">
        <w:r w:rsidRPr="002F1241">
          <w:rPr>
            <w:lang w:val="ru-RU"/>
          </w:rPr>
          <w:t>их</w:t>
        </w:r>
      </w:hyperlink>
      <w:hyperlink r:id="rId59">
        <w:r w:rsidRPr="002F1241">
          <w:rPr>
            <w:lang w:val="ru-RU"/>
          </w:rPr>
          <w:t xml:space="preserve"> </w:t>
        </w:r>
      </w:hyperlink>
      <w:hyperlink r:id="rId60">
        <w:r w:rsidRPr="002F1241">
          <w:rPr>
            <w:lang w:val="ru-RU"/>
          </w:rPr>
          <w:t>эквиваленты</w:t>
        </w:r>
      </w:hyperlink>
      <w:hyperlink r:id="rId61">
        <w:r w:rsidRPr="002F1241">
          <w:rPr>
            <w:lang w:val="ru-RU"/>
          </w:rPr>
          <w:t xml:space="preserve"> (</w:t>
        </w:r>
        <w:r>
          <w:t>can</w:t>
        </w:r>
        <w:r w:rsidRPr="002F1241">
          <w:rPr>
            <w:lang w:val="ru-RU"/>
          </w:rPr>
          <w:t>/</w:t>
        </w:r>
        <w:r>
          <w:t>be</w:t>
        </w:r>
        <w:r w:rsidRPr="002F1241">
          <w:rPr>
            <w:lang w:val="ru-RU"/>
          </w:rPr>
          <w:t xml:space="preserve"> </w:t>
        </w:r>
        <w:r>
          <w:t>abl</w:t>
        </w:r>
      </w:hyperlink>
      <w:r>
        <w:t>e</w:t>
      </w:r>
      <w:r w:rsidRPr="002F1241">
        <w:rPr>
          <w:lang w:val="ru-RU"/>
        </w:rPr>
        <w:t xml:space="preserve"> </w:t>
      </w:r>
      <w:r>
        <w:t>to</w:t>
      </w:r>
      <w:r w:rsidRPr="002F1241">
        <w:rPr>
          <w:lang w:val="ru-RU"/>
        </w:rPr>
        <w:t xml:space="preserve">, </w:t>
      </w:r>
      <w:r>
        <w:t>must</w:t>
      </w:r>
      <w:r w:rsidRPr="002F1241">
        <w:rPr>
          <w:lang w:val="ru-RU"/>
        </w:rPr>
        <w:t xml:space="preserve">/ </w:t>
      </w:r>
      <w:r>
        <w:t>have</w:t>
      </w:r>
      <w:r w:rsidRPr="002F1241">
        <w:rPr>
          <w:lang w:val="ru-RU"/>
        </w:rPr>
        <w:t xml:space="preserve"> </w:t>
      </w:r>
      <w:r>
        <w:t>to</w:t>
      </w:r>
      <w:r w:rsidRPr="002F1241">
        <w:rPr>
          <w:lang w:val="ru-RU"/>
        </w:rPr>
        <w:t xml:space="preserve">, </w:t>
      </w:r>
      <w:r>
        <w:t>may</w:t>
      </w:r>
      <w:r w:rsidRPr="002F1241">
        <w:rPr>
          <w:lang w:val="ru-RU"/>
        </w:rPr>
        <w:t xml:space="preserve">, </w:t>
      </w:r>
      <w:r>
        <w:t>should</w:t>
      </w:r>
      <w:r w:rsidRPr="002F1241">
        <w:rPr>
          <w:lang w:val="ru-RU"/>
        </w:rPr>
        <w:t xml:space="preserve">, </w:t>
      </w:r>
      <w:r>
        <w:t>need</w:t>
      </w:r>
      <w:r w:rsidRPr="002F1241">
        <w:rPr>
          <w:lang w:val="ru-RU"/>
        </w:rPr>
        <w:t xml:space="preserve">); </w:t>
      </w:r>
    </w:p>
    <w:p w:rsidR="0044359D" w:rsidRDefault="00F1447C">
      <w:pPr>
        <w:spacing w:after="71" w:line="269" w:lineRule="auto"/>
        <w:ind w:left="862" w:right="0" w:hanging="10"/>
        <w:jc w:val="left"/>
      </w:pPr>
      <w:r>
        <w:t xml:space="preserve">cлова, выражающие количество (little/a little, few/a few); </w:t>
      </w:r>
    </w:p>
    <w:p w:rsidR="0044359D" w:rsidRPr="002F1241" w:rsidRDefault="00F1447C">
      <w:pPr>
        <w:ind w:left="-5" w:right="3"/>
        <w:rPr>
          <w:lang w:val="ru-RU"/>
        </w:rPr>
      </w:pPr>
      <w:r w:rsidRPr="002F1241">
        <w:rPr>
          <w:lang w:val="ru-RU"/>
        </w:rPr>
        <w:t xml:space="preserve">возвратные, неопределённые местоимения </w:t>
      </w:r>
      <w:r>
        <w:t>some</w:t>
      </w:r>
      <w:r w:rsidRPr="002F1241">
        <w:rPr>
          <w:lang w:val="ru-RU"/>
        </w:rPr>
        <w:t xml:space="preserve">, </w:t>
      </w:r>
      <w:r>
        <w:t>any</w:t>
      </w:r>
      <w:r w:rsidRPr="002F1241">
        <w:rPr>
          <w:lang w:val="ru-RU"/>
        </w:rPr>
        <w:t xml:space="preserve"> и их производные (</w:t>
      </w:r>
      <w:r>
        <w:t>somebody</w:t>
      </w:r>
      <w:r w:rsidRPr="002F1241">
        <w:rPr>
          <w:lang w:val="ru-RU"/>
        </w:rPr>
        <w:t xml:space="preserve">, </w:t>
      </w:r>
      <w:r>
        <w:t>anybody</w:t>
      </w:r>
      <w:r w:rsidRPr="002F1241">
        <w:rPr>
          <w:lang w:val="ru-RU"/>
        </w:rPr>
        <w:t xml:space="preserve">; </w:t>
      </w:r>
      <w:r>
        <w:t>something</w:t>
      </w:r>
      <w:r w:rsidRPr="002F1241">
        <w:rPr>
          <w:lang w:val="ru-RU"/>
        </w:rPr>
        <w:t xml:space="preserve">, </w:t>
      </w:r>
      <w:r>
        <w:t>anything</w:t>
      </w:r>
      <w:r w:rsidRPr="002F1241">
        <w:rPr>
          <w:lang w:val="ru-RU"/>
        </w:rPr>
        <w:t xml:space="preserve">, </w:t>
      </w:r>
      <w:r>
        <w:t>etc</w:t>
      </w:r>
      <w:r w:rsidRPr="002F1241">
        <w:rPr>
          <w:lang w:val="ru-RU"/>
        </w:rPr>
        <w:t xml:space="preserve">.), </w:t>
      </w:r>
      <w:r>
        <w:t>every</w:t>
      </w:r>
      <w:r w:rsidRPr="002F1241">
        <w:rPr>
          <w:lang w:val="ru-RU"/>
        </w:rPr>
        <w:t xml:space="preserve"> и производные (</w:t>
      </w:r>
      <w:r>
        <w:t>everybody</w:t>
      </w:r>
      <w:r w:rsidRPr="002F1241">
        <w:rPr>
          <w:lang w:val="ru-RU"/>
        </w:rPr>
        <w:t xml:space="preserve">, </w:t>
      </w:r>
      <w:r>
        <w:t>everything</w:t>
      </w:r>
      <w:r w:rsidRPr="002F1241">
        <w:rPr>
          <w:lang w:val="ru-RU"/>
        </w:rPr>
        <w:t xml:space="preserve"> и другие) в повествовательных (утвердительных и отрицательных) и вопросительных предложениях; числительные для обозначения дат и больших чисел (100–1000); 5) владеть социокультурными знаниями и умениями: </w:t>
      </w:r>
    </w:p>
    <w:p w:rsidR="0044359D" w:rsidRPr="002F1241" w:rsidRDefault="00F1447C">
      <w:pPr>
        <w:spacing w:after="10"/>
        <w:ind w:left="10" w:right="5" w:hanging="10"/>
        <w:jc w:val="right"/>
        <w:rPr>
          <w:lang w:val="ru-RU"/>
        </w:rPr>
      </w:pPr>
      <w:r w:rsidRPr="002F1241">
        <w:rPr>
          <w:lang w:val="ru-RU"/>
        </w:rPr>
        <w:t xml:space="preserve">использовать отдельные социокультурные элементы речевого поведенческого </w:t>
      </w:r>
    </w:p>
    <w:p w:rsidR="0044359D" w:rsidRPr="002F1241" w:rsidRDefault="00F1447C">
      <w:pPr>
        <w:spacing w:after="0" w:line="332" w:lineRule="auto"/>
        <w:ind w:left="847" w:right="3" w:hanging="852"/>
        <w:rPr>
          <w:lang w:val="ru-RU"/>
        </w:rPr>
      </w:pPr>
      <w:r w:rsidRPr="002F1241">
        <w:rPr>
          <w:lang w:val="ru-RU"/>
        </w:rPr>
        <w:t xml:space="preserve">этикета в стране (странах) изучаемого языка в рамках тематического содержания речи; понимать и использовать в устной и письменной речи наиболее употребительную </w:t>
      </w:r>
    </w:p>
    <w:p w:rsidR="0044359D" w:rsidRPr="002F1241" w:rsidRDefault="00F1447C">
      <w:pPr>
        <w:spacing w:after="0" w:line="332" w:lineRule="auto"/>
        <w:ind w:left="847" w:right="3" w:hanging="852"/>
        <w:rPr>
          <w:lang w:val="ru-RU"/>
        </w:rPr>
      </w:pPr>
      <w:r w:rsidRPr="002F1241">
        <w:rPr>
          <w:lang w:val="ru-RU"/>
        </w:rPr>
        <w:t xml:space="preserve">лексику страны (стран) изучаемого языка в рамках тематического содержания речи; обладать базовыми знаниями о социокультурном портрете родной страны и </w:t>
      </w:r>
    </w:p>
    <w:p w:rsidR="0044359D" w:rsidRPr="002F1241" w:rsidRDefault="00F1447C">
      <w:pPr>
        <w:spacing w:after="0" w:line="332" w:lineRule="auto"/>
        <w:ind w:left="847" w:right="1759" w:hanging="852"/>
        <w:rPr>
          <w:lang w:val="ru-RU"/>
        </w:rPr>
      </w:pPr>
      <w:r w:rsidRPr="002F1241">
        <w:rPr>
          <w:lang w:val="ru-RU"/>
        </w:rPr>
        <w:t xml:space="preserve">страны (стран) изучаемого языка; кратко представлять Россию и страну (страны) изучаемого языка; </w:t>
      </w:r>
    </w:p>
    <w:p w:rsidR="0044359D" w:rsidRPr="002F1241" w:rsidRDefault="00F1447C">
      <w:pPr>
        <w:numPr>
          <w:ilvl w:val="0"/>
          <w:numId w:val="25"/>
        </w:numPr>
        <w:ind w:right="3"/>
        <w:rPr>
          <w:lang w:val="ru-RU"/>
        </w:rPr>
      </w:pPr>
      <w:r w:rsidRPr="002F1241">
        <w:rPr>
          <w:lang w:val="ru-RU"/>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numPr>
          <w:ilvl w:val="0"/>
          <w:numId w:val="25"/>
        </w:numPr>
        <w:spacing w:after="56" w:line="285" w:lineRule="auto"/>
        <w:ind w:right="3"/>
        <w:rPr>
          <w:lang w:val="ru-RU"/>
        </w:rPr>
      </w:pPr>
      <w:r w:rsidRPr="002F1241">
        <w:rPr>
          <w:lang w:val="ru-RU"/>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p w:rsidR="0044359D" w:rsidRPr="002F1241" w:rsidRDefault="00F1447C">
      <w:pPr>
        <w:numPr>
          <w:ilvl w:val="0"/>
          <w:numId w:val="25"/>
        </w:numPr>
        <w:ind w:right="3"/>
        <w:rPr>
          <w:lang w:val="ru-RU"/>
        </w:rPr>
      </w:pPr>
      <w:r w:rsidRPr="002F1241">
        <w:rPr>
          <w:lang w:val="ru-RU"/>
        </w:rPr>
        <w:t xml:space="preserve">использовать иноязычные словари и справочники, в том числе информационносправочные системы в электронной форме; </w:t>
      </w:r>
    </w:p>
    <w:p w:rsidR="0044359D" w:rsidRPr="002F1241" w:rsidRDefault="00F1447C">
      <w:pPr>
        <w:numPr>
          <w:ilvl w:val="0"/>
          <w:numId w:val="25"/>
        </w:numPr>
        <w:ind w:right="3"/>
        <w:rPr>
          <w:lang w:val="ru-RU"/>
        </w:rPr>
      </w:pPr>
      <w:r w:rsidRPr="002F1241">
        <w:rPr>
          <w:lang w:val="ru-RU"/>
        </w:rPr>
        <w:t xml:space="preserve">достигать взаимопонимания в процессе устного и письменного общения с носителями иностранного языка, с людьми другой культуры; </w:t>
      </w:r>
    </w:p>
    <w:p w:rsidR="0044359D" w:rsidRPr="002F1241" w:rsidRDefault="00F1447C">
      <w:pPr>
        <w:numPr>
          <w:ilvl w:val="0"/>
          <w:numId w:val="25"/>
        </w:numPr>
        <w:ind w:right="3"/>
        <w:rPr>
          <w:lang w:val="ru-RU"/>
        </w:rPr>
      </w:pPr>
      <w:r w:rsidRPr="002F1241">
        <w:rPr>
          <w:lang w:val="ru-RU"/>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44359D" w:rsidRPr="002F1241" w:rsidRDefault="00F1447C">
      <w:pPr>
        <w:ind w:left="-5" w:right="3"/>
        <w:rPr>
          <w:lang w:val="ru-RU"/>
        </w:rPr>
      </w:pPr>
      <w:r w:rsidRPr="002F1241">
        <w:rPr>
          <w:lang w:val="ru-RU"/>
        </w:rPr>
        <w:t xml:space="preserve">Предметные результаты освоения программы по иностранному (английскому) языку к концу обучения в 7 классе: </w:t>
      </w:r>
    </w:p>
    <w:p w:rsidR="0044359D" w:rsidRPr="002F1241" w:rsidRDefault="00F1447C">
      <w:pPr>
        <w:numPr>
          <w:ilvl w:val="0"/>
          <w:numId w:val="26"/>
        </w:numPr>
        <w:ind w:right="3"/>
        <w:rPr>
          <w:lang w:val="ru-RU"/>
        </w:rPr>
      </w:pPr>
      <w:r w:rsidRPr="002F1241">
        <w:rPr>
          <w:lang w:val="ru-RU"/>
        </w:rPr>
        <w:lastRenderedPageBreak/>
        <w:t xml:space="preserve">владеть основными видами речевой деятельности: </w:t>
      </w:r>
    </w:p>
    <w:p w:rsidR="0044359D" w:rsidRPr="002F1241" w:rsidRDefault="00F1447C">
      <w:pPr>
        <w:spacing w:after="10"/>
        <w:ind w:left="10" w:right="5" w:hanging="10"/>
        <w:jc w:val="right"/>
        <w:rPr>
          <w:lang w:val="ru-RU"/>
        </w:rPr>
      </w:pPr>
      <w:r w:rsidRPr="002F1241">
        <w:rPr>
          <w:lang w:val="ru-RU"/>
        </w:rPr>
        <w:t>говорение: вести разные виды диалогов (диалог этикетного характера, диалог-</w:t>
      </w:r>
    </w:p>
    <w:p w:rsidR="0044359D" w:rsidRPr="002F1241" w:rsidRDefault="00F1447C">
      <w:pPr>
        <w:ind w:left="-5" w:right="3" w:firstLine="0"/>
        <w:rPr>
          <w:lang w:val="ru-RU"/>
        </w:rPr>
      </w:pPr>
      <w:r w:rsidRPr="002F1241">
        <w:rPr>
          <w:lang w:val="ru-RU"/>
        </w:rPr>
        <w:t xml:space="preserve">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 </w:t>
      </w:r>
    </w:p>
    <w:p w:rsidR="0044359D" w:rsidRPr="002F1241" w:rsidRDefault="00F1447C">
      <w:pPr>
        <w:ind w:left="-5" w:right="3"/>
        <w:rPr>
          <w:lang w:val="ru-RU"/>
        </w:rPr>
      </w:pPr>
      <w:r w:rsidRPr="002F1241">
        <w:rPr>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w:t>
      </w:r>
      <w:hyperlink r:id="rId62">
        <w:r w:rsidRPr="002F1241">
          <w:rPr>
            <w:lang w:val="ru-RU"/>
          </w:rPr>
          <w:t>тельными опорами (объём –</w:t>
        </w:r>
      </w:hyperlink>
      <w:r w:rsidRPr="002F1241">
        <w:rPr>
          <w:lang w:val="ru-RU"/>
        </w:rPr>
        <w:t xml:space="preserve"> 8–9 фраз), кратко излагать результаты выполненной проектной работы (объём – 8–9 фраз); 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 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 </w:t>
      </w:r>
    </w:p>
    <w:p w:rsidR="0044359D" w:rsidRPr="002F1241" w:rsidRDefault="00F1447C">
      <w:pPr>
        <w:numPr>
          <w:ilvl w:val="0"/>
          <w:numId w:val="26"/>
        </w:numPr>
        <w:ind w:right="3"/>
        <w:rPr>
          <w:lang w:val="ru-RU"/>
        </w:rPr>
      </w:pPr>
      <w:r w:rsidRPr="002F1241">
        <w:rPr>
          <w:lang w:val="ru-RU"/>
        </w:rPr>
        <w:t xml:space="preserve">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4359D" w:rsidRPr="002F1241" w:rsidRDefault="00F1447C">
      <w:pPr>
        <w:numPr>
          <w:ilvl w:val="0"/>
          <w:numId w:val="26"/>
        </w:numPr>
        <w:spacing w:after="14"/>
        <w:ind w:right="3"/>
        <w:rPr>
          <w:lang w:val="ru-RU"/>
        </w:rPr>
      </w:pPr>
      <w:r w:rsidRPr="002F1241">
        <w:rPr>
          <w:lang w:val="ru-RU"/>
        </w:rPr>
        <w:t xml:space="preserve">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w:t>
      </w:r>
      <w:r w:rsidRPr="002F1241">
        <w:rPr>
          <w:lang w:val="ru-RU"/>
        </w:rPr>
        <w:lastRenderedPageBreak/>
        <w:t>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t>ness</w:t>
      </w:r>
      <w:r w:rsidRPr="002F1241">
        <w:rPr>
          <w:lang w:val="ru-RU"/>
        </w:rPr>
        <w:t>, -</w:t>
      </w:r>
      <w:r>
        <w:t>ment</w:t>
      </w:r>
      <w:r w:rsidRPr="002F1241">
        <w:rPr>
          <w:lang w:val="ru-RU"/>
        </w:rPr>
        <w:t>, имена прилагательные с помощью суффиксов -</w:t>
      </w:r>
      <w:r>
        <w:t>ous</w:t>
      </w:r>
      <w:r w:rsidRPr="002F1241">
        <w:rPr>
          <w:lang w:val="ru-RU"/>
        </w:rPr>
        <w:t>, -</w:t>
      </w:r>
      <w:r>
        <w:t>ly</w:t>
      </w:r>
      <w:r w:rsidRPr="002F1241">
        <w:rPr>
          <w:lang w:val="ru-RU"/>
        </w:rPr>
        <w:t>, -</w:t>
      </w:r>
      <w:r>
        <w:t>y</w:t>
      </w:r>
      <w:r w:rsidRPr="002F1241">
        <w:rPr>
          <w:lang w:val="ru-RU"/>
        </w:rPr>
        <w:t xml:space="preserve">, имена прилагательные и наречия с помощью отрицательных префиксов </w:t>
      </w:r>
      <w:r>
        <w:t>in</w:t>
      </w:r>
      <w:r w:rsidRPr="002F1241">
        <w:rPr>
          <w:lang w:val="ru-RU"/>
        </w:rPr>
        <w:t>-/</w:t>
      </w:r>
      <w:r>
        <w:t>im</w:t>
      </w:r>
      <w:r w:rsidRPr="002F1241">
        <w:rPr>
          <w:lang w:val="ru-RU"/>
        </w:rPr>
        <w:t>-, сложные имена прилагательные путем соединения основы прилагательного с основой существительного с добавлением суффикса -</w:t>
      </w:r>
      <w:r>
        <w:t>ed</w:t>
      </w:r>
      <w:r w:rsidRPr="002F1241">
        <w:rPr>
          <w:lang w:val="ru-RU"/>
        </w:rPr>
        <w:t xml:space="preserve"> (</w:t>
      </w:r>
      <w:r>
        <w:t>blue</w:t>
      </w:r>
      <w:r w:rsidRPr="002F1241">
        <w:rPr>
          <w:lang w:val="ru-RU"/>
        </w:rPr>
        <w:t>-</w:t>
      </w:r>
      <w:r>
        <w:t>eyed</w:t>
      </w:r>
      <w:r w:rsidRPr="002F1241">
        <w:rPr>
          <w:lang w:val="ru-RU"/>
        </w:rPr>
        <w:t>); распознавать и употреблять в устной и письменной речи изученные синонимы, антонимы, многозначные сл</w:t>
      </w:r>
      <w:hyperlink r:id="rId63">
        <w:r w:rsidRPr="002F1241">
          <w:rPr>
            <w:lang w:val="ru-RU"/>
          </w:rPr>
          <w:t>ова, интернациональные слова</w:t>
        </w:r>
      </w:hyperlink>
      <w:r w:rsidRPr="002F1241">
        <w:rPr>
          <w:lang w:val="ru-RU"/>
        </w:rPr>
        <w:t xml:space="preserve">, наиболее частотные фразовые глаголы; распознавать и употреблять в устной и письменной речи различные средства </w:t>
      </w:r>
    </w:p>
    <w:p w:rsidR="0044359D" w:rsidRPr="002F1241" w:rsidRDefault="00F1447C">
      <w:pPr>
        <w:ind w:left="-5" w:right="3" w:firstLine="0"/>
        <w:rPr>
          <w:lang w:val="ru-RU"/>
        </w:rPr>
      </w:pPr>
      <w:r w:rsidRPr="002F1241">
        <w:rPr>
          <w:lang w:val="ru-RU"/>
        </w:rPr>
        <w:t xml:space="preserve">связи в тексте для обеспечения логичности и целостности высказывания; </w:t>
      </w:r>
    </w:p>
    <w:p w:rsidR="0044359D" w:rsidRPr="002F1241" w:rsidRDefault="00F1447C">
      <w:pPr>
        <w:numPr>
          <w:ilvl w:val="0"/>
          <w:numId w:val="26"/>
        </w:numPr>
        <w:spacing w:after="0" w:line="321" w:lineRule="auto"/>
        <w:ind w:right="3"/>
        <w:rPr>
          <w:lang w:val="ru-RU"/>
        </w:rPr>
      </w:pPr>
      <w:r w:rsidRPr="002F1241">
        <w:rPr>
          <w:lang w:val="ru-RU"/>
        </w:rPr>
        <w:t>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со сложным дополнением (</w:t>
      </w:r>
      <w:r>
        <w:t>Complex</w:t>
      </w:r>
      <w:r w:rsidRPr="002F1241">
        <w:rPr>
          <w:lang w:val="ru-RU"/>
        </w:rPr>
        <w:t xml:space="preserve"> </w:t>
      </w:r>
      <w:r>
        <w:t>Object</w:t>
      </w:r>
      <w:r w:rsidRPr="002F1241">
        <w:rPr>
          <w:lang w:val="ru-RU"/>
        </w:rPr>
        <w:t>); условные предложения реального (</w:t>
      </w:r>
      <w:r>
        <w:t>Conditional</w:t>
      </w:r>
      <w:r w:rsidRPr="002F1241">
        <w:rPr>
          <w:lang w:val="ru-RU"/>
        </w:rPr>
        <w:t xml:space="preserve"> 0, </w:t>
      </w:r>
      <w:r>
        <w:t>Conditional</w:t>
      </w:r>
      <w:r w:rsidRPr="002F1241">
        <w:rPr>
          <w:lang w:val="ru-RU"/>
        </w:rPr>
        <w:t xml:space="preserve"> </w:t>
      </w:r>
      <w:r>
        <w:t>I</w:t>
      </w:r>
      <w:r w:rsidRPr="002F1241">
        <w:rPr>
          <w:lang w:val="ru-RU"/>
        </w:rPr>
        <w:t xml:space="preserve">) характера; предложения с конструкцией </w:t>
      </w:r>
      <w:r>
        <w:t>to</w:t>
      </w:r>
      <w:r w:rsidRPr="002F1241">
        <w:rPr>
          <w:lang w:val="ru-RU"/>
        </w:rPr>
        <w:t xml:space="preserve"> </w:t>
      </w:r>
      <w:r>
        <w:t>be</w:t>
      </w:r>
      <w:r w:rsidRPr="002F1241">
        <w:rPr>
          <w:lang w:val="ru-RU"/>
        </w:rPr>
        <w:t xml:space="preserve"> </w:t>
      </w:r>
      <w:r>
        <w:t>going</w:t>
      </w:r>
      <w:r w:rsidRPr="002F1241">
        <w:rPr>
          <w:lang w:val="ru-RU"/>
        </w:rPr>
        <w:t xml:space="preserve"> </w:t>
      </w:r>
      <w:r>
        <w:t>to</w:t>
      </w:r>
      <w:r w:rsidRPr="002F1241">
        <w:rPr>
          <w:lang w:val="ru-RU"/>
        </w:rPr>
        <w:t xml:space="preserve"> + инфинитив и формы </w:t>
      </w:r>
      <w:r>
        <w:t>Future</w:t>
      </w:r>
      <w:r w:rsidRPr="002F1241">
        <w:rPr>
          <w:lang w:val="ru-RU"/>
        </w:rPr>
        <w:t xml:space="preserve"> </w:t>
      </w:r>
      <w:r>
        <w:t>Simple</w:t>
      </w:r>
      <w:r w:rsidRPr="002F1241">
        <w:rPr>
          <w:lang w:val="ru-RU"/>
        </w:rPr>
        <w:t xml:space="preserve"> </w:t>
      </w:r>
    </w:p>
    <w:p w:rsidR="0044359D" w:rsidRPr="002F1241" w:rsidRDefault="00F1447C">
      <w:pPr>
        <w:spacing w:after="0" w:line="332" w:lineRule="auto"/>
        <w:ind w:left="847" w:right="892" w:hanging="852"/>
        <w:rPr>
          <w:lang w:val="ru-RU"/>
        </w:rPr>
      </w:pPr>
      <w:r>
        <w:t>Tense</w:t>
      </w:r>
      <w:r w:rsidRPr="002F1241">
        <w:rPr>
          <w:lang w:val="ru-RU"/>
        </w:rPr>
        <w:t xml:space="preserve"> и </w:t>
      </w:r>
      <w:r>
        <w:t>Present</w:t>
      </w:r>
      <w:r w:rsidRPr="002F1241">
        <w:rPr>
          <w:lang w:val="ru-RU"/>
        </w:rPr>
        <w:t xml:space="preserve"> </w:t>
      </w:r>
      <w:r>
        <w:t>Continuous</w:t>
      </w:r>
      <w:r w:rsidRPr="002F1241">
        <w:rPr>
          <w:lang w:val="ru-RU"/>
        </w:rPr>
        <w:t xml:space="preserve"> </w:t>
      </w:r>
      <w:r>
        <w:t>Tense</w:t>
      </w:r>
      <w:r w:rsidRPr="002F1241">
        <w:rPr>
          <w:lang w:val="ru-RU"/>
        </w:rPr>
        <w:t xml:space="preserve"> для выражения будущего действия; конструкцию </w:t>
      </w:r>
      <w:r>
        <w:t>used</w:t>
      </w:r>
      <w:r w:rsidRPr="002F1241">
        <w:rPr>
          <w:lang w:val="ru-RU"/>
        </w:rPr>
        <w:t xml:space="preserve"> </w:t>
      </w:r>
      <w:r>
        <w:t>to</w:t>
      </w:r>
      <w:r w:rsidRPr="002F1241">
        <w:rPr>
          <w:lang w:val="ru-RU"/>
        </w:rPr>
        <w:t xml:space="preserve"> + инфинитив глагола; </w:t>
      </w:r>
    </w:p>
    <w:p w:rsidR="0044359D" w:rsidRPr="002F1241" w:rsidRDefault="00F1447C">
      <w:pPr>
        <w:spacing w:after="10"/>
        <w:ind w:left="10" w:right="5" w:hanging="10"/>
        <w:jc w:val="right"/>
        <w:rPr>
          <w:lang w:val="ru-RU"/>
        </w:rPr>
      </w:pPr>
      <w:r w:rsidRPr="002F1241">
        <w:rPr>
          <w:lang w:val="ru-RU"/>
        </w:rPr>
        <w:t>глаголы в наиболее употребительных формах страдательного залога (</w:t>
      </w:r>
      <w:r>
        <w:t>Present</w:t>
      </w:r>
      <w:r w:rsidRPr="002F1241">
        <w:rPr>
          <w:lang w:val="ru-RU"/>
        </w:rPr>
        <w:t>/</w:t>
      </w:r>
      <w:r>
        <w:t>Past</w:t>
      </w:r>
      <w:r w:rsidRPr="002F1241">
        <w:rPr>
          <w:lang w:val="ru-RU"/>
        </w:rPr>
        <w:t xml:space="preserve"> </w:t>
      </w:r>
    </w:p>
    <w:p w:rsidR="0044359D" w:rsidRPr="002F1241" w:rsidRDefault="00F1447C">
      <w:pPr>
        <w:spacing w:after="0" w:line="336" w:lineRule="auto"/>
        <w:ind w:left="837" w:right="1316" w:hanging="852"/>
        <w:jc w:val="left"/>
        <w:rPr>
          <w:lang w:val="ru-RU"/>
        </w:rPr>
      </w:pPr>
      <w:r>
        <w:t>Simple</w:t>
      </w:r>
      <w:r w:rsidRPr="002F1241">
        <w:rPr>
          <w:lang w:val="ru-RU"/>
        </w:rPr>
        <w:t xml:space="preserve"> </w:t>
      </w:r>
      <w:r>
        <w:t>Passive</w:t>
      </w:r>
      <w:r w:rsidRPr="002F1241">
        <w:rPr>
          <w:lang w:val="ru-RU"/>
        </w:rPr>
        <w:t xml:space="preserve">); предлоги, употребляемые с глаголами в страдательном залоге; модальный глагол </w:t>
      </w:r>
      <w:r>
        <w:t>might</w:t>
      </w:r>
      <w:r w:rsidRPr="002F1241">
        <w:rPr>
          <w:lang w:val="ru-RU"/>
        </w:rPr>
        <w:t>; наречия, совпадающие по форме с прилагательными (</w:t>
      </w:r>
      <w:r>
        <w:t>fast</w:t>
      </w:r>
      <w:r w:rsidRPr="002F1241">
        <w:rPr>
          <w:lang w:val="ru-RU"/>
        </w:rPr>
        <w:t xml:space="preserve">, </w:t>
      </w:r>
      <w:r>
        <w:t>high</w:t>
      </w:r>
      <w:r w:rsidRPr="002F1241">
        <w:rPr>
          <w:lang w:val="ru-RU"/>
        </w:rPr>
        <w:t xml:space="preserve">; </w:t>
      </w:r>
      <w:r>
        <w:t>early</w:t>
      </w:r>
      <w:r w:rsidRPr="002F1241">
        <w:rPr>
          <w:lang w:val="ru-RU"/>
        </w:rPr>
        <w:t xml:space="preserve">); местоимения </w:t>
      </w:r>
      <w:r>
        <w:t>other</w:t>
      </w:r>
      <w:r w:rsidRPr="002F1241">
        <w:rPr>
          <w:lang w:val="ru-RU"/>
        </w:rPr>
        <w:t>/</w:t>
      </w:r>
      <w:r>
        <w:t>another</w:t>
      </w:r>
      <w:r w:rsidRPr="002F1241">
        <w:rPr>
          <w:lang w:val="ru-RU"/>
        </w:rPr>
        <w:t xml:space="preserve">, </w:t>
      </w:r>
      <w:r>
        <w:t>both</w:t>
      </w:r>
      <w:r w:rsidRPr="002F1241">
        <w:rPr>
          <w:lang w:val="ru-RU"/>
        </w:rPr>
        <w:t xml:space="preserve">, </w:t>
      </w:r>
      <w:r>
        <w:t>all</w:t>
      </w:r>
      <w:r w:rsidRPr="002F1241">
        <w:rPr>
          <w:lang w:val="ru-RU"/>
        </w:rPr>
        <w:t xml:space="preserve">, </w:t>
      </w:r>
      <w:r>
        <w:t>one</w:t>
      </w:r>
      <w:r w:rsidRPr="002F1241">
        <w:rPr>
          <w:lang w:val="ru-RU"/>
        </w:rPr>
        <w:t xml:space="preserve">; </w:t>
      </w:r>
    </w:p>
    <w:p w:rsidR="0044359D" w:rsidRPr="002F1241" w:rsidRDefault="00F1447C">
      <w:pPr>
        <w:spacing w:after="0" w:line="332" w:lineRule="auto"/>
        <w:ind w:left="852" w:right="166" w:firstLine="0"/>
        <w:rPr>
          <w:lang w:val="ru-RU"/>
        </w:rPr>
      </w:pPr>
      <w:r w:rsidRPr="002F1241">
        <w:rPr>
          <w:lang w:val="ru-RU"/>
        </w:rPr>
        <w:t xml:space="preserve">количественные числительные для обозначения больших чисел (до 1 000 000); 5) владеть социокультурными знаниями и умениями: </w:t>
      </w:r>
    </w:p>
    <w:p w:rsidR="0044359D" w:rsidRPr="002F1241" w:rsidRDefault="00F1447C">
      <w:pPr>
        <w:spacing w:after="23"/>
        <w:ind w:left="-5" w:right="3"/>
        <w:rPr>
          <w:lang w:val="ru-RU"/>
        </w:rPr>
      </w:pPr>
      <w:r w:rsidRPr="002F1241">
        <w:rPr>
          <w:lang w:val="ru-RU"/>
        </w:rP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обладать базовыми знаниями о социокультурном портрете и культурном наследии </w:t>
      </w:r>
    </w:p>
    <w:p w:rsidR="0044359D" w:rsidRPr="002F1241" w:rsidRDefault="00F1447C">
      <w:pPr>
        <w:spacing w:after="0" w:line="332" w:lineRule="auto"/>
        <w:ind w:left="847" w:right="1759" w:hanging="852"/>
        <w:rPr>
          <w:lang w:val="ru-RU"/>
        </w:rPr>
      </w:pPr>
      <w:r w:rsidRPr="002F1241">
        <w:rPr>
          <w:lang w:val="ru-RU"/>
        </w:rPr>
        <w:t xml:space="preserve">родной страны и страны (стран) изучаемого языка; кратко представлять Россию и страну (страны) изучаемого языка; </w:t>
      </w:r>
    </w:p>
    <w:p w:rsidR="0044359D" w:rsidRPr="002F1241" w:rsidRDefault="00F1447C">
      <w:pPr>
        <w:numPr>
          <w:ilvl w:val="0"/>
          <w:numId w:val="27"/>
        </w:numPr>
        <w:ind w:right="3"/>
        <w:rPr>
          <w:lang w:val="ru-RU"/>
        </w:rPr>
      </w:pPr>
      <w:r w:rsidRPr="002F1241">
        <w:rPr>
          <w:lang w:val="ru-RU"/>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numPr>
          <w:ilvl w:val="0"/>
          <w:numId w:val="27"/>
        </w:numPr>
        <w:spacing w:after="56" w:line="285" w:lineRule="auto"/>
        <w:ind w:right="3"/>
        <w:rPr>
          <w:lang w:val="ru-RU"/>
        </w:rPr>
      </w:pPr>
      <w:r w:rsidRPr="002F1241">
        <w:rPr>
          <w:lang w:val="ru-RU"/>
        </w:rPr>
        <w:lastRenderedPageBreak/>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p w:rsidR="0044359D" w:rsidRPr="002F1241" w:rsidRDefault="00F1447C">
      <w:pPr>
        <w:numPr>
          <w:ilvl w:val="0"/>
          <w:numId w:val="27"/>
        </w:numPr>
        <w:ind w:right="3"/>
        <w:rPr>
          <w:lang w:val="ru-RU"/>
        </w:rPr>
      </w:pPr>
      <w:r w:rsidRPr="002F1241">
        <w:rPr>
          <w:lang w:val="ru-RU"/>
        </w:rPr>
        <w:t>использовать иноязычные словари и справочники, в том числе информационносправочные системы в элект</w:t>
      </w:r>
      <w:hyperlink r:id="rId64">
        <w:r w:rsidRPr="002F1241">
          <w:rPr>
            <w:lang w:val="ru-RU"/>
          </w:rPr>
          <w:t>ронной форме;</w:t>
        </w:r>
      </w:hyperlink>
      <w:hyperlink r:id="rId65">
        <w:r w:rsidRPr="002F1241">
          <w:rPr>
            <w:lang w:val="ru-RU"/>
          </w:rPr>
          <w:t xml:space="preserve"> </w:t>
        </w:r>
      </w:hyperlink>
    </w:p>
    <w:p w:rsidR="0044359D" w:rsidRPr="002F1241" w:rsidRDefault="00F1447C">
      <w:pPr>
        <w:numPr>
          <w:ilvl w:val="0"/>
          <w:numId w:val="27"/>
        </w:numPr>
        <w:ind w:right="3"/>
        <w:rPr>
          <w:lang w:val="ru-RU"/>
        </w:rPr>
      </w:pPr>
      <w:r w:rsidRPr="002F1241">
        <w:rPr>
          <w:lang w:val="ru-RU"/>
        </w:rPr>
        <w:t xml:space="preserve">достигать взаимопонимания в процессе устного и письменного общения с носителями иностранного языка, с людьми другой культуры; </w:t>
      </w:r>
    </w:p>
    <w:p w:rsidR="0044359D" w:rsidRPr="002F1241" w:rsidRDefault="00F1447C">
      <w:pPr>
        <w:numPr>
          <w:ilvl w:val="0"/>
          <w:numId w:val="27"/>
        </w:numPr>
        <w:ind w:right="3"/>
        <w:rPr>
          <w:lang w:val="ru-RU"/>
        </w:rPr>
      </w:pPr>
      <w:r w:rsidRPr="002F1241">
        <w:rPr>
          <w:lang w:val="ru-RU"/>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44359D" w:rsidRPr="002F1241" w:rsidRDefault="00F1447C">
      <w:pPr>
        <w:ind w:left="-5" w:right="3"/>
        <w:rPr>
          <w:lang w:val="ru-RU"/>
        </w:rPr>
      </w:pPr>
      <w:r w:rsidRPr="002F1241">
        <w:rPr>
          <w:lang w:val="ru-RU"/>
        </w:rPr>
        <w:t xml:space="preserve">Предметные результаты освоения программы по иностранному (английскому) языку к концу обучения в 8 классе: </w:t>
      </w:r>
    </w:p>
    <w:p w:rsidR="0044359D" w:rsidRPr="002F1241" w:rsidRDefault="00F1447C">
      <w:pPr>
        <w:ind w:left="852" w:right="3" w:firstLine="0"/>
        <w:rPr>
          <w:lang w:val="ru-RU"/>
        </w:rPr>
      </w:pPr>
      <w:r w:rsidRPr="002F1241">
        <w:rPr>
          <w:lang w:val="ru-RU"/>
        </w:rPr>
        <w:t xml:space="preserve">1) владеть основными видами речевой деятельности: </w:t>
      </w:r>
    </w:p>
    <w:p w:rsidR="0044359D" w:rsidRPr="002F1241" w:rsidRDefault="00F1447C">
      <w:pPr>
        <w:spacing w:after="10"/>
        <w:ind w:left="10" w:right="5" w:hanging="10"/>
        <w:jc w:val="right"/>
        <w:rPr>
          <w:lang w:val="ru-RU"/>
        </w:rPr>
      </w:pPr>
      <w:r w:rsidRPr="002F1241">
        <w:rPr>
          <w:lang w:val="ru-RU"/>
        </w:rPr>
        <w:t>говорение: вести разные виды диалогов (диалог этикетного характера, диалог-</w:t>
      </w:r>
    </w:p>
    <w:p w:rsidR="0044359D" w:rsidRPr="002F1241" w:rsidRDefault="00F1447C" w:rsidP="005C66EC">
      <w:pPr>
        <w:spacing w:after="15"/>
        <w:ind w:left="-5" w:right="3" w:firstLine="0"/>
        <w:rPr>
          <w:lang w:val="ru-RU"/>
        </w:rPr>
      </w:pPr>
      <w:r w:rsidRPr="002F1241">
        <w:rPr>
          <w:lang w:val="ru-RU"/>
        </w:rPr>
        <w:t xml:space="preserve">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w:t>
      </w:r>
    </w:p>
    <w:p w:rsidR="0044359D" w:rsidRPr="002F1241" w:rsidRDefault="00F1447C" w:rsidP="005C66EC">
      <w:pPr>
        <w:spacing w:after="10"/>
        <w:ind w:left="10" w:right="5" w:hanging="10"/>
        <w:rPr>
          <w:lang w:val="ru-RU"/>
        </w:rPr>
      </w:pPr>
      <w:r w:rsidRPr="002F1241">
        <w:rPr>
          <w:lang w:val="ru-RU"/>
        </w:rPr>
        <w:t xml:space="preserve">– 9–10 фраз); 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 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w:t>
      </w:r>
      <w:r w:rsidRPr="002F1241">
        <w:rPr>
          <w:lang w:val="ru-RU"/>
        </w:rPr>
        <w:tab/>
        <w:t xml:space="preserve">пониманием </w:t>
      </w:r>
      <w:r w:rsidRPr="002F1241">
        <w:rPr>
          <w:lang w:val="ru-RU"/>
        </w:rPr>
        <w:tab/>
        <w:t xml:space="preserve">основного </w:t>
      </w:r>
      <w:r w:rsidRPr="002F1241">
        <w:rPr>
          <w:lang w:val="ru-RU"/>
        </w:rPr>
        <w:tab/>
        <w:t xml:space="preserve">содержания, </w:t>
      </w:r>
      <w:r w:rsidRPr="002F1241">
        <w:rPr>
          <w:lang w:val="ru-RU"/>
        </w:rPr>
        <w:tab/>
        <w:t xml:space="preserve">с </w:t>
      </w:r>
      <w:r w:rsidRPr="002F1241">
        <w:rPr>
          <w:lang w:val="ru-RU"/>
        </w:rPr>
        <w:tab/>
        <w:t xml:space="preserve">пониманием </w:t>
      </w:r>
      <w:r w:rsidRPr="002F1241">
        <w:rPr>
          <w:lang w:val="ru-RU"/>
        </w:rPr>
        <w:tab/>
        <w:t xml:space="preserve">нужной </w:t>
      </w:r>
      <w:r w:rsidRPr="002F1241">
        <w:rPr>
          <w:lang w:val="ru-RU"/>
        </w:rPr>
        <w:tab/>
        <w:t xml:space="preserve">(интересующей,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w:t>
      </w:r>
    </w:p>
    <w:p w:rsidR="0044359D" w:rsidRPr="002F1241" w:rsidRDefault="00F1447C" w:rsidP="005C66EC">
      <w:pPr>
        <w:ind w:left="-5" w:right="3" w:firstLine="0"/>
        <w:rPr>
          <w:lang w:val="ru-RU"/>
        </w:rPr>
      </w:pPr>
      <w:r w:rsidRPr="002F1241">
        <w:rPr>
          <w:lang w:val="ru-RU"/>
        </w:rPr>
        <w:t xml:space="preserve">(событий) в тексте; 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w:t>
      </w:r>
      <w:r w:rsidRPr="002F1241">
        <w:rPr>
          <w:lang w:val="ru-RU"/>
        </w:rPr>
        <w:lastRenderedPageBreak/>
        <w:t xml:space="preserve">таблицы и (или) прочитанного (прослушанного) текста (объём высказывания – до 110 слов); </w:t>
      </w:r>
    </w:p>
    <w:p w:rsidR="0044359D" w:rsidRPr="002F1241" w:rsidRDefault="00F1447C">
      <w:pPr>
        <w:numPr>
          <w:ilvl w:val="0"/>
          <w:numId w:val="28"/>
        </w:numPr>
        <w:ind w:right="3"/>
        <w:rPr>
          <w:lang w:val="ru-RU"/>
        </w:rPr>
      </w:pPr>
      <w:r w:rsidRPr="002F1241">
        <w:rPr>
          <w:lang w:val="ru-RU"/>
        </w:rPr>
        <w:t>владеть фонетическими навыками: различать на слух, без ошибок, ведущих к сбою коммуникации, произн</w:t>
      </w:r>
      <w:hyperlink r:id="rId66">
        <w:r w:rsidRPr="002F1241">
          <w:rPr>
            <w:lang w:val="ru-RU"/>
          </w:rPr>
          <w:t>осить слова с правильным уда</w:t>
        </w:r>
      </w:hyperlink>
      <w:r w:rsidRPr="002F1241">
        <w:rPr>
          <w:lang w:val="ru-RU"/>
        </w:rPr>
        <w:t xml:space="preserve">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4359D" w:rsidRPr="00E318CF" w:rsidRDefault="00F1447C" w:rsidP="00E318CF">
      <w:pPr>
        <w:numPr>
          <w:ilvl w:val="0"/>
          <w:numId w:val="28"/>
        </w:numPr>
        <w:spacing w:after="0" w:line="285" w:lineRule="auto"/>
        <w:ind w:right="3"/>
        <w:rPr>
          <w:lang w:val="ru-RU"/>
        </w:rPr>
      </w:pPr>
      <w:r w:rsidRPr="002F1241">
        <w:rPr>
          <w:lang w:val="ru-RU"/>
        </w:rPr>
        <w:t xml:space="preserve">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w:t>
      </w:r>
      <w:r w:rsidRPr="002F1241">
        <w:rPr>
          <w:lang w:val="ru-RU"/>
        </w:rPr>
        <w:tab/>
        <w:t xml:space="preserve">содержания, </w:t>
      </w:r>
      <w:r w:rsidRPr="002F1241">
        <w:rPr>
          <w:lang w:val="ru-RU"/>
        </w:rPr>
        <w:tab/>
        <w:t xml:space="preserve">с </w:t>
      </w:r>
      <w:r w:rsidRPr="002F1241">
        <w:rPr>
          <w:lang w:val="ru-RU"/>
        </w:rPr>
        <w:tab/>
        <w:t xml:space="preserve">соблюдением </w:t>
      </w:r>
      <w:r w:rsidRPr="002F1241">
        <w:rPr>
          <w:lang w:val="ru-RU"/>
        </w:rPr>
        <w:tab/>
        <w:t xml:space="preserve">существующих </w:t>
      </w:r>
      <w:r w:rsidRPr="002F1241">
        <w:rPr>
          <w:lang w:val="ru-RU"/>
        </w:rPr>
        <w:tab/>
        <w:t xml:space="preserve">норм </w:t>
      </w:r>
      <w:r w:rsidRPr="002F1241">
        <w:rPr>
          <w:lang w:val="ru-RU"/>
        </w:rPr>
        <w:tab/>
        <w:t xml:space="preserve">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w:t>
      </w:r>
      <w:r w:rsidRPr="00E318CF">
        <w:rPr>
          <w:lang w:val="ru-RU"/>
        </w:rPr>
        <w:t>суффиксов -</w:t>
      </w:r>
      <w:r>
        <w:t>ity</w:t>
      </w:r>
      <w:r w:rsidRPr="00E318CF">
        <w:rPr>
          <w:lang w:val="ru-RU"/>
        </w:rPr>
        <w:t>, -</w:t>
      </w:r>
      <w:r>
        <w:t>ship</w:t>
      </w:r>
      <w:r w:rsidRPr="00E318CF">
        <w:rPr>
          <w:lang w:val="ru-RU"/>
        </w:rPr>
        <w:t>, -</w:t>
      </w:r>
      <w:r>
        <w:t>ance</w:t>
      </w:r>
      <w:r w:rsidRPr="00E318CF">
        <w:rPr>
          <w:lang w:val="ru-RU"/>
        </w:rPr>
        <w:t>/-</w:t>
      </w:r>
      <w:r>
        <w:t>ence</w:t>
      </w:r>
      <w:r w:rsidRPr="00E318CF">
        <w:rPr>
          <w:lang w:val="ru-RU"/>
        </w:rPr>
        <w:t xml:space="preserve">, имена прилагательные с помощью префикса </w:t>
      </w:r>
      <w:r>
        <w:t>inter</w:t>
      </w:r>
      <w:r w:rsidRPr="00E318CF">
        <w:rPr>
          <w:lang w:val="ru-RU"/>
        </w:rPr>
        <w:t>-; 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t>to</w:t>
      </w:r>
      <w:r w:rsidRPr="00E318CF">
        <w:rPr>
          <w:lang w:val="ru-RU"/>
        </w:rPr>
        <w:t xml:space="preserve"> </w:t>
      </w:r>
      <w:r>
        <w:t>walk</w:t>
      </w:r>
      <w:r w:rsidRPr="00E318CF">
        <w:rPr>
          <w:lang w:val="ru-RU"/>
        </w:rPr>
        <w:t xml:space="preserve"> – </w:t>
      </w:r>
      <w:r>
        <w:t>a</w:t>
      </w:r>
      <w:r w:rsidRPr="00E318CF">
        <w:rPr>
          <w:lang w:val="ru-RU"/>
        </w:rPr>
        <w:t xml:space="preserve"> </w:t>
      </w:r>
      <w:r>
        <w:t>walk</w:t>
      </w:r>
      <w:r w:rsidRPr="00E318CF">
        <w:rPr>
          <w:lang w:val="ru-RU"/>
        </w:rPr>
        <w:t>), глагол от имени существительного (</w:t>
      </w:r>
      <w:r>
        <w:t>a</w:t>
      </w:r>
      <w:r w:rsidRPr="00E318CF">
        <w:rPr>
          <w:lang w:val="ru-RU"/>
        </w:rPr>
        <w:t xml:space="preserve"> </w:t>
      </w:r>
      <w:r>
        <w:t>present</w:t>
      </w:r>
      <w:r w:rsidRPr="00E318CF">
        <w:rPr>
          <w:lang w:val="ru-RU"/>
        </w:rPr>
        <w:t xml:space="preserve"> – </w:t>
      </w:r>
      <w:r>
        <w:t>to</w:t>
      </w:r>
      <w:r w:rsidRPr="00E318CF">
        <w:rPr>
          <w:lang w:val="ru-RU"/>
        </w:rPr>
        <w:t xml:space="preserve"> </w:t>
      </w:r>
      <w:r>
        <w:t>present</w:t>
      </w:r>
      <w:r w:rsidRPr="00E318CF">
        <w:rPr>
          <w:lang w:val="ru-RU"/>
        </w:rPr>
        <w:t>), имя существительное от прилагательного (</w:t>
      </w:r>
      <w:r>
        <w:t>rich</w:t>
      </w:r>
      <w:r w:rsidRPr="00E318CF">
        <w:rPr>
          <w:lang w:val="ru-RU"/>
        </w:rPr>
        <w:t xml:space="preserve"> – </w:t>
      </w:r>
      <w:r>
        <w:t>the</w:t>
      </w:r>
      <w:r w:rsidRPr="00E318CF">
        <w:rPr>
          <w:lang w:val="ru-RU"/>
        </w:rPr>
        <w:t xml:space="preserve"> </w:t>
      </w:r>
      <w:r>
        <w:t>rich</w:t>
      </w:r>
      <w:r w:rsidRPr="00E318CF">
        <w:rPr>
          <w:lang w:val="ru-RU"/>
        </w:rPr>
        <w:t xml:space="preserve">); распознавать и употреблять в устной и письменной речи изученные многозначные </w:t>
      </w:r>
    </w:p>
    <w:p w:rsidR="0044359D" w:rsidRPr="002F1241" w:rsidRDefault="00F1447C">
      <w:pPr>
        <w:spacing w:after="33"/>
        <w:ind w:left="-5" w:right="3" w:firstLine="0"/>
        <w:rPr>
          <w:lang w:val="ru-RU"/>
        </w:rPr>
      </w:pPr>
      <w:r w:rsidRPr="002F1241">
        <w:rPr>
          <w:lang w:val="ru-RU"/>
        </w:rPr>
        <w:t xml:space="preserve">слова, синонимы, антонимы; наиболее частотные фразовые глаголы, сокращения и аббревиатуры; распознавать и употреблять в устной и письменной речи различные средства </w:t>
      </w:r>
    </w:p>
    <w:p w:rsidR="0044359D" w:rsidRPr="002F1241" w:rsidRDefault="00F1447C">
      <w:pPr>
        <w:ind w:left="-5" w:right="3" w:firstLine="0"/>
        <w:rPr>
          <w:lang w:val="ru-RU"/>
        </w:rPr>
      </w:pPr>
      <w:r w:rsidRPr="002F1241">
        <w:rPr>
          <w:lang w:val="ru-RU"/>
        </w:rPr>
        <w:t xml:space="preserve">связи в тексте для обеспечения логичности и целостности высказывания; </w:t>
      </w:r>
    </w:p>
    <w:p w:rsidR="0044359D" w:rsidRPr="002F1241" w:rsidRDefault="00F1447C">
      <w:pPr>
        <w:numPr>
          <w:ilvl w:val="0"/>
          <w:numId w:val="28"/>
        </w:numPr>
        <w:spacing w:after="0" w:line="321" w:lineRule="auto"/>
        <w:ind w:right="3"/>
        <w:rPr>
          <w:lang w:val="ru-RU"/>
        </w:rPr>
      </w:pPr>
      <w:r w:rsidRPr="002F1241">
        <w:rPr>
          <w:lang w:val="ru-RU"/>
        </w:rPr>
        <w:t>понимать особенностей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предложения со сложным дополнением (</w:t>
      </w:r>
      <w:r>
        <w:t>Complex</w:t>
      </w:r>
      <w:r w:rsidRPr="002F1241">
        <w:rPr>
          <w:lang w:val="ru-RU"/>
        </w:rPr>
        <w:t xml:space="preserve"> </w:t>
      </w:r>
      <w:r>
        <w:t>Object</w:t>
      </w:r>
      <w:r w:rsidRPr="002F1241">
        <w:rPr>
          <w:lang w:val="ru-RU"/>
        </w:rPr>
        <w:t xml:space="preserve">); все типы вопросительных предложений в </w:t>
      </w:r>
      <w:r>
        <w:t>Past</w:t>
      </w:r>
      <w:r w:rsidRPr="002F1241">
        <w:rPr>
          <w:lang w:val="ru-RU"/>
        </w:rPr>
        <w:t xml:space="preserve"> </w:t>
      </w:r>
      <w:r>
        <w:t>Perfect</w:t>
      </w:r>
      <w:r w:rsidRPr="002F1241">
        <w:rPr>
          <w:lang w:val="ru-RU"/>
        </w:rPr>
        <w:t xml:space="preserve"> </w:t>
      </w:r>
      <w:r>
        <w:t>Tense</w:t>
      </w:r>
      <w:r w:rsidRPr="002F1241">
        <w:rPr>
          <w:lang w:val="ru-RU"/>
        </w:rPr>
        <w:t xml:space="preserve">; повествовательные (утвердительные и отрицательные), вопросительные и </w:t>
      </w:r>
    </w:p>
    <w:p w:rsidR="0044359D" w:rsidRPr="002F1241" w:rsidRDefault="00F1447C">
      <w:pPr>
        <w:spacing w:line="332" w:lineRule="auto"/>
        <w:ind w:left="847" w:right="3" w:hanging="852"/>
        <w:rPr>
          <w:lang w:val="ru-RU"/>
        </w:rPr>
      </w:pPr>
      <w:r w:rsidRPr="002F1241">
        <w:rPr>
          <w:lang w:val="ru-RU"/>
        </w:rPr>
        <w:t xml:space="preserve">побудительные предложения в косвенной речи в настоящем и прошедшем времени; согласование времён в рамках сложного предложения; </w:t>
      </w:r>
    </w:p>
    <w:p w:rsidR="0044359D" w:rsidRPr="002F1241" w:rsidRDefault="00F1447C">
      <w:pPr>
        <w:spacing w:after="10"/>
        <w:ind w:left="10" w:right="5" w:hanging="10"/>
        <w:jc w:val="right"/>
        <w:rPr>
          <w:lang w:val="ru-RU"/>
        </w:rPr>
      </w:pPr>
      <w:r w:rsidRPr="002F1241">
        <w:rPr>
          <w:lang w:val="ru-RU"/>
        </w:rPr>
        <w:t xml:space="preserve">согласование подлежащего, выраженного собирательным существительным </w:t>
      </w:r>
    </w:p>
    <w:p w:rsidR="0044359D" w:rsidRPr="002F1241" w:rsidRDefault="00F1447C">
      <w:pPr>
        <w:ind w:left="-5" w:right="3" w:firstLine="0"/>
        <w:rPr>
          <w:lang w:val="ru-RU"/>
        </w:rPr>
      </w:pPr>
      <w:r w:rsidRPr="002F1241">
        <w:rPr>
          <w:lang w:val="ru-RU"/>
        </w:rPr>
        <w:t>(</w:t>
      </w:r>
      <w:r>
        <w:t>family</w:t>
      </w:r>
      <w:r w:rsidRPr="002F1241">
        <w:rPr>
          <w:lang w:val="ru-RU"/>
        </w:rPr>
        <w:t xml:space="preserve">, </w:t>
      </w:r>
      <w:r>
        <w:t>police</w:t>
      </w:r>
      <w:r w:rsidRPr="002F1241">
        <w:rPr>
          <w:lang w:val="ru-RU"/>
        </w:rPr>
        <w:t xml:space="preserve">), со сказуемым; </w:t>
      </w:r>
    </w:p>
    <w:p w:rsidR="0044359D" w:rsidRDefault="00F1447C">
      <w:pPr>
        <w:spacing w:after="6" w:line="341" w:lineRule="auto"/>
        <w:ind w:left="862" w:right="747" w:hanging="10"/>
        <w:jc w:val="left"/>
      </w:pPr>
      <w:r>
        <w:lastRenderedPageBreak/>
        <w:t xml:space="preserve">конструкции с глаголами на -ing: to love/hate doing something; конструкции, содержащие глаголы-связки to be/to look/to feel/to seem; конструкции be/get </w:t>
      </w:r>
      <w:hyperlink r:id="rId67">
        <w:r>
          <w:t>used to do something; be/get used</w:t>
        </w:r>
      </w:hyperlink>
      <w:r>
        <w:t xml:space="preserve"> doing something; конструкцию both … and …; </w:t>
      </w:r>
    </w:p>
    <w:p w:rsidR="0044359D" w:rsidRDefault="00F1447C">
      <w:pPr>
        <w:spacing w:after="62" w:line="269" w:lineRule="auto"/>
        <w:ind w:left="0" w:right="0" w:firstLine="852"/>
        <w:jc w:val="left"/>
      </w:pPr>
      <w:r>
        <w:t xml:space="preserve">конструкции c глаголами to stop, to remember, to forget (разница в значении to stop doing smth и to stop to do smth); </w:t>
      </w:r>
    </w:p>
    <w:p w:rsidR="0044359D" w:rsidRPr="002F1241" w:rsidRDefault="00F1447C">
      <w:pPr>
        <w:spacing w:after="0" w:line="322" w:lineRule="auto"/>
        <w:ind w:left="-5" w:right="3"/>
        <w:rPr>
          <w:lang w:val="ru-RU"/>
        </w:rPr>
      </w:pPr>
      <w:r w:rsidRPr="002F1241">
        <w:rPr>
          <w:lang w:val="ru-RU"/>
        </w:rPr>
        <w:t>глаголы в видовременных формах действительного залога в изъявительном наклонении (</w:t>
      </w:r>
      <w:r>
        <w:t>Past</w:t>
      </w:r>
      <w:r w:rsidRPr="002F1241">
        <w:rPr>
          <w:lang w:val="ru-RU"/>
        </w:rPr>
        <w:t xml:space="preserve"> </w:t>
      </w:r>
      <w:r>
        <w:t>Perfect</w:t>
      </w:r>
      <w:r w:rsidRPr="002F1241">
        <w:rPr>
          <w:lang w:val="ru-RU"/>
        </w:rPr>
        <w:t xml:space="preserve"> </w:t>
      </w:r>
      <w:r>
        <w:t>Tense</w:t>
      </w:r>
      <w:r w:rsidRPr="002F1241">
        <w:rPr>
          <w:lang w:val="ru-RU"/>
        </w:rPr>
        <w:t xml:space="preserve">, </w:t>
      </w:r>
      <w:r>
        <w:t>Present</w:t>
      </w:r>
      <w:r w:rsidRPr="002F1241">
        <w:rPr>
          <w:lang w:val="ru-RU"/>
        </w:rPr>
        <w:t xml:space="preserve"> </w:t>
      </w:r>
      <w:r>
        <w:t>Perfect</w:t>
      </w:r>
      <w:r w:rsidRPr="002F1241">
        <w:rPr>
          <w:lang w:val="ru-RU"/>
        </w:rPr>
        <w:t xml:space="preserve"> </w:t>
      </w:r>
      <w:r>
        <w:t>Continuous</w:t>
      </w:r>
      <w:r w:rsidRPr="002F1241">
        <w:rPr>
          <w:lang w:val="ru-RU"/>
        </w:rPr>
        <w:t xml:space="preserve"> </w:t>
      </w:r>
      <w:r>
        <w:t>Tense</w:t>
      </w:r>
      <w:r w:rsidRPr="002F1241">
        <w:rPr>
          <w:lang w:val="ru-RU"/>
        </w:rPr>
        <w:t xml:space="preserve">, </w:t>
      </w:r>
      <w:r>
        <w:t>Future</w:t>
      </w:r>
      <w:r w:rsidRPr="002F1241">
        <w:rPr>
          <w:lang w:val="ru-RU"/>
        </w:rPr>
        <w:t>-</w:t>
      </w:r>
      <w:r>
        <w:t>in</w:t>
      </w:r>
      <w:r w:rsidRPr="002F1241">
        <w:rPr>
          <w:lang w:val="ru-RU"/>
        </w:rPr>
        <w:t>-</w:t>
      </w:r>
      <w:r>
        <w:t>the</w:t>
      </w:r>
      <w:r w:rsidRPr="002F1241">
        <w:rPr>
          <w:lang w:val="ru-RU"/>
        </w:rPr>
        <w:t>-</w:t>
      </w:r>
      <w:r>
        <w:t>Past</w:t>
      </w:r>
      <w:r w:rsidRPr="002F1241">
        <w:rPr>
          <w:lang w:val="ru-RU"/>
        </w:rPr>
        <w:t xml:space="preserve">); модальные глаголы в косвенной речи в настоящем и прошедшем времени; неличные формы глагола (инфинитив, герундий, причастия настоящего и </w:t>
      </w:r>
    </w:p>
    <w:p w:rsidR="0044359D" w:rsidRPr="002F1241" w:rsidRDefault="00F1447C">
      <w:pPr>
        <w:spacing w:after="0" w:line="336" w:lineRule="auto"/>
        <w:ind w:left="837" w:right="378" w:hanging="852"/>
        <w:jc w:val="left"/>
        <w:rPr>
          <w:lang w:val="ru-RU"/>
        </w:rPr>
      </w:pPr>
      <w:r w:rsidRPr="002F1241">
        <w:rPr>
          <w:lang w:val="ru-RU"/>
        </w:rPr>
        <w:t xml:space="preserve">прошедшего времени); наречия </w:t>
      </w:r>
      <w:r>
        <w:t>too</w:t>
      </w:r>
      <w:r w:rsidRPr="002F1241">
        <w:rPr>
          <w:lang w:val="ru-RU"/>
        </w:rPr>
        <w:t xml:space="preserve"> – </w:t>
      </w:r>
      <w:r>
        <w:t>enough</w:t>
      </w:r>
      <w:r w:rsidRPr="002F1241">
        <w:rPr>
          <w:lang w:val="ru-RU"/>
        </w:rPr>
        <w:t xml:space="preserve">; отрицательные местоимения </w:t>
      </w:r>
      <w:r>
        <w:t>no</w:t>
      </w:r>
      <w:r w:rsidRPr="002F1241">
        <w:rPr>
          <w:lang w:val="ru-RU"/>
        </w:rPr>
        <w:t xml:space="preserve"> (и его производные </w:t>
      </w:r>
      <w:r>
        <w:t>nobody</w:t>
      </w:r>
      <w:r w:rsidRPr="002F1241">
        <w:rPr>
          <w:lang w:val="ru-RU"/>
        </w:rPr>
        <w:t xml:space="preserve">, </w:t>
      </w:r>
      <w:r>
        <w:t>nothing</w:t>
      </w:r>
      <w:r w:rsidRPr="002F1241">
        <w:rPr>
          <w:lang w:val="ru-RU"/>
        </w:rPr>
        <w:t xml:space="preserve">, </w:t>
      </w:r>
      <w:r>
        <w:t>etc</w:t>
      </w:r>
      <w:r w:rsidRPr="002F1241">
        <w:rPr>
          <w:lang w:val="ru-RU"/>
        </w:rPr>
        <w:t xml:space="preserve">.), </w:t>
      </w:r>
      <w:r>
        <w:t>none</w:t>
      </w:r>
      <w:r w:rsidRPr="002F1241">
        <w:rPr>
          <w:lang w:val="ru-RU"/>
        </w:rPr>
        <w:t xml:space="preserve">; 5) владеть социокультурными знаниями и умениями: </w:t>
      </w:r>
    </w:p>
    <w:p w:rsidR="0044359D" w:rsidRPr="002F1241" w:rsidRDefault="00F1447C">
      <w:pPr>
        <w:spacing w:after="7"/>
        <w:ind w:left="-5" w:right="3"/>
        <w:rPr>
          <w:lang w:val="ru-RU"/>
        </w:rPr>
      </w:pPr>
      <w:r w:rsidRPr="002F1241">
        <w:rPr>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w:t>
      </w:r>
    </w:p>
    <w:p w:rsidR="0044359D" w:rsidRPr="002F1241" w:rsidRDefault="00F1447C">
      <w:pPr>
        <w:spacing w:after="0" w:line="332" w:lineRule="auto"/>
        <w:ind w:left="847" w:right="3" w:hanging="852"/>
        <w:rPr>
          <w:lang w:val="ru-RU"/>
        </w:rPr>
      </w:pPr>
      <w:r w:rsidRPr="002F1241">
        <w:rPr>
          <w:lang w:val="ru-RU"/>
        </w:rPr>
        <w:t xml:space="preserve">(странах) изучаемого языка в рамках тематического содержания речи; кратко представлять родную страну/малую родину и страну (страны) изучаемого </w:t>
      </w:r>
    </w:p>
    <w:p w:rsidR="0044359D" w:rsidRPr="002F1241" w:rsidRDefault="00F1447C">
      <w:pPr>
        <w:ind w:left="-5" w:right="3" w:firstLine="0"/>
        <w:rPr>
          <w:lang w:val="ru-RU"/>
        </w:rPr>
      </w:pPr>
      <w:r w:rsidRPr="002F1241">
        <w:rPr>
          <w:lang w:val="ru-RU"/>
        </w:rPr>
        <w:t xml:space="preserve">языка (культурные явления и события; достопримечательности, выдающиеся люди); оказывать помощь иностранным гостям в ситуациях повседневного общения (объяснить местонахождение объекта, сообщить возможный маршрут); </w:t>
      </w:r>
    </w:p>
    <w:p w:rsidR="0044359D" w:rsidRPr="002F1241" w:rsidRDefault="00F1447C">
      <w:pPr>
        <w:numPr>
          <w:ilvl w:val="0"/>
          <w:numId w:val="29"/>
        </w:numPr>
        <w:ind w:right="3"/>
        <w:rPr>
          <w:lang w:val="ru-RU"/>
        </w:rPr>
      </w:pPr>
      <w:r w:rsidRPr="002F1241">
        <w:rPr>
          <w:lang w:val="ru-RU"/>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numPr>
          <w:ilvl w:val="0"/>
          <w:numId w:val="29"/>
        </w:numPr>
        <w:ind w:right="3"/>
        <w:rPr>
          <w:lang w:val="ru-RU"/>
        </w:rPr>
      </w:pPr>
      <w:r w:rsidRPr="002F1241">
        <w:rPr>
          <w:lang w:val="ru-RU"/>
        </w:rPr>
        <w:t xml:space="preserve">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 </w:t>
      </w:r>
    </w:p>
    <w:p w:rsidR="0044359D" w:rsidRPr="002F1241" w:rsidRDefault="00F1447C">
      <w:pPr>
        <w:numPr>
          <w:ilvl w:val="0"/>
          <w:numId w:val="29"/>
        </w:numPr>
        <w:ind w:right="3"/>
        <w:rPr>
          <w:lang w:val="ru-RU"/>
        </w:rPr>
      </w:pPr>
      <w:r w:rsidRPr="002F1241">
        <w:rPr>
          <w:lang w:val="ru-RU"/>
        </w:rP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p w:rsidR="0044359D" w:rsidRPr="002F1241" w:rsidRDefault="00F1447C">
      <w:pPr>
        <w:numPr>
          <w:ilvl w:val="0"/>
          <w:numId w:val="29"/>
        </w:numPr>
        <w:spacing w:after="56" w:line="285" w:lineRule="auto"/>
        <w:ind w:right="3"/>
        <w:rPr>
          <w:lang w:val="ru-RU"/>
        </w:rPr>
      </w:pPr>
      <w:r w:rsidRPr="002F1241">
        <w:rPr>
          <w:lang w:val="ru-RU"/>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p w:rsidR="0044359D" w:rsidRPr="002F1241" w:rsidRDefault="00F1447C">
      <w:pPr>
        <w:numPr>
          <w:ilvl w:val="0"/>
          <w:numId w:val="29"/>
        </w:numPr>
        <w:ind w:right="3"/>
        <w:rPr>
          <w:lang w:val="ru-RU"/>
        </w:rPr>
      </w:pPr>
      <w:r w:rsidRPr="002F1241">
        <w:rPr>
          <w:lang w:val="ru-RU"/>
        </w:rPr>
        <w:t xml:space="preserve">использовать </w:t>
      </w:r>
      <w:r w:rsidRPr="002F1241">
        <w:rPr>
          <w:lang w:val="ru-RU"/>
        </w:rPr>
        <w:tab/>
        <w:t xml:space="preserve">иноязычные </w:t>
      </w:r>
      <w:r w:rsidRPr="002F1241">
        <w:rPr>
          <w:lang w:val="ru-RU"/>
        </w:rPr>
        <w:tab/>
        <w:t xml:space="preserve">словари </w:t>
      </w:r>
      <w:r w:rsidRPr="002F1241">
        <w:rPr>
          <w:lang w:val="ru-RU"/>
        </w:rPr>
        <w:tab/>
        <w:t xml:space="preserve">и </w:t>
      </w:r>
      <w:r w:rsidRPr="002F1241">
        <w:rPr>
          <w:lang w:val="ru-RU"/>
        </w:rPr>
        <w:tab/>
        <w:t xml:space="preserve">справочники, </w:t>
      </w:r>
      <w:r w:rsidRPr="002F1241">
        <w:rPr>
          <w:lang w:val="ru-RU"/>
        </w:rPr>
        <w:tab/>
        <w:t xml:space="preserve">в </w:t>
      </w:r>
      <w:r w:rsidRPr="002F1241">
        <w:rPr>
          <w:lang w:val="ru-RU"/>
        </w:rPr>
        <w:tab/>
        <w:t xml:space="preserve">том </w:t>
      </w:r>
      <w:r w:rsidRPr="002F1241">
        <w:rPr>
          <w:lang w:val="ru-RU"/>
        </w:rPr>
        <w:tab/>
        <w:t xml:space="preserve">числе информационно-справочные системы в электронной форме; </w:t>
      </w:r>
    </w:p>
    <w:p w:rsidR="0044359D" w:rsidRPr="002F1241" w:rsidRDefault="00F1447C">
      <w:pPr>
        <w:numPr>
          <w:ilvl w:val="0"/>
          <w:numId w:val="29"/>
        </w:numPr>
        <w:ind w:right="3"/>
        <w:rPr>
          <w:lang w:val="ru-RU"/>
        </w:rPr>
      </w:pPr>
      <w:r w:rsidRPr="002F1241">
        <w:rPr>
          <w:lang w:val="ru-RU"/>
        </w:rPr>
        <w:t xml:space="preserve">достигать взаимопонимания в процессе устного и письменного общения с носителями иностранного языка, людьми другой культуры; </w:t>
      </w:r>
    </w:p>
    <w:p w:rsidR="0044359D" w:rsidRPr="002F1241" w:rsidRDefault="00F1447C">
      <w:pPr>
        <w:numPr>
          <w:ilvl w:val="0"/>
          <w:numId w:val="29"/>
        </w:numPr>
        <w:ind w:right="3"/>
        <w:rPr>
          <w:lang w:val="ru-RU"/>
        </w:rPr>
      </w:pPr>
      <w:r w:rsidRPr="002F1241">
        <w:rPr>
          <w:lang w:val="ru-RU"/>
        </w:rPr>
        <w:lastRenderedPageBreak/>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44359D" w:rsidRPr="002F1241" w:rsidRDefault="00F1447C">
      <w:pPr>
        <w:ind w:left="-5" w:right="3"/>
        <w:rPr>
          <w:lang w:val="ru-RU"/>
        </w:rPr>
      </w:pPr>
      <w:r w:rsidRPr="002F1241">
        <w:rPr>
          <w:lang w:val="ru-RU"/>
        </w:rPr>
        <w:t>Предметные резуль</w:t>
      </w:r>
      <w:hyperlink r:id="rId68">
        <w:r w:rsidRPr="002F1241">
          <w:rPr>
            <w:lang w:val="ru-RU"/>
          </w:rPr>
          <w:t>таты освоения программы по</w:t>
        </w:r>
      </w:hyperlink>
      <w:r w:rsidRPr="002F1241">
        <w:rPr>
          <w:lang w:val="ru-RU"/>
        </w:rPr>
        <w:t xml:space="preserve"> иностранному (английскому) языку к концу обучения в 9 классе: </w:t>
      </w:r>
    </w:p>
    <w:p w:rsidR="0044359D" w:rsidRPr="002F1241" w:rsidRDefault="00F1447C">
      <w:pPr>
        <w:numPr>
          <w:ilvl w:val="0"/>
          <w:numId w:val="30"/>
        </w:numPr>
        <w:ind w:right="8"/>
        <w:jc w:val="left"/>
        <w:rPr>
          <w:lang w:val="ru-RU"/>
        </w:rPr>
      </w:pPr>
      <w:r w:rsidRPr="002F1241">
        <w:rPr>
          <w:lang w:val="ru-RU"/>
        </w:rPr>
        <w:t xml:space="preserve">владеть основными видами речевой деятельности: </w:t>
      </w:r>
    </w:p>
    <w:p w:rsidR="0044359D" w:rsidRPr="002F1241" w:rsidRDefault="00F1447C">
      <w:pPr>
        <w:ind w:left="-5" w:right="3"/>
        <w:rPr>
          <w:lang w:val="ru-RU"/>
        </w:rPr>
      </w:pPr>
      <w:r w:rsidRPr="002F1241">
        <w:rPr>
          <w:lang w:val="ru-RU"/>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 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 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 </w:t>
      </w:r>
    </w:p>
    <w:p w:rsidR="0044359D" w:rsidRPr="002F1241" w:rsidRDefault="00F1447C" w:rsidP="00E318CF">
      <w:pPr>
        <w:numPr>
          <w:ilvl w:val="0"/>
          <w:numId w:val="30"/>
        </w:numPr>
        <w:ind w:right="8"/>
        <w:rPr>
          <w:lang w:val="ru-RU"/>
        </w:rPr>
      </w:pPr>
      <w:r w:rsidRPr="002F1241">
        <w:rPr>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w:t>
      </w:r>
      <w:hyperlink r:id="rId69">
        <w:r w:rsidRPr="002F1241">
          <w:rPr>
            <w:lang w:val="ru-RU"/>
          </w:rPr>
          <w:t>ексты объёмом до 120 сло</w:t>
        </w:r>
      </w:hyperlink>
      <w:r w:rsidRPr="002F1241">
        <w:rPr>
          <w:lang w:val="ru-RU"/>
        </w:rPr>
        <w:t xml:space="preserve">в, построенные на изученном языковом материале, с соблюдением правил чтения и соответствующей </w:t>
      </w:r>
      <w:r w:rsidRPr="002F1241">
        <w:rPr>
          <w:lang w:val="ru-RU"/>
        </w:rPr>
        <w:lastRenderedPageBreak/>
        <w:t xml:space="preserve">интонацией, демонстрируя понимание содержания текста, читать новые слова согласно основным правилам чтения. </w:t>
      </w:r>
    </w:p>
    <w:p w:rsidR="0044359D" w:rsidRPr="002F1241" w:rsidRDefault="00F1447C" w:rsidP="00E318CF">
      <w:pPr>
        <w:spacing w:after="56" w:line="285" w:lineRule="auto"/>
        <w:ind w:left="-15" w:right="13"/>
        <w:rPr>
          <w:lang w:val="ru-RU"/>
        </w:rPr>
      </w:pPr>
      <w:r w:rsidRPr="002F1241">
        <w:rPr>
          <w:lang w:val="ru-RU"/>
        </w:rPr>
        <w:t xml:space="preserve">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4359D" w:rsidRPr="002F1241" w:rsidRDefault="00F1447C" w:rsidP="00E318CF">
      <w:pPr>
        <w:numPr>
          <w:ilvl w:val="0"/>
          <w:numId w:val="30"/>
        </w:numPr>
        <w:spacing w:after="1" w:line="285" w:lineRule="auto"/>
        <w:ind w:right="8"/>
        <w:rPr>
          <w:lang w:val="ru-RU"/>
        </w:rPr>
      </w:pPr>
      <w:r w:rsidRPr="002F1241">
        <w:rPr>
          <w:lang w:val="ru-RU"/>
        </w:rPr>
        <w:t xml:space="preserve">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w:t>
      </w:r>
      <w:r w:rsidRPr="002F1241">
        <w:rPr>
          <w:lang w:val="ru-RU"/>
        </w:rPr>
        <w:tab/>
        <w:t xml:space="preserve">содержания, </w:t>
      </w:r>
      <w:r w:rsidRPr="002F1241">
        <w:rPr>
          <w:lang w:val="ru-RU"/>
        </w:rPr>
        <w:tab/>
        <w:t xml:space="preserve">с </w:t>
      </w:r>
      <w:r w:rsidRPr="002F1241">
        <w:rPr>
          <w:lang w:val="ru-RU"/>
        </w:rPr>
        <w:tab/>
        <w:t xml:space="preserve">соблюдением </w:t>
      </w:r>
      <w:r w:rsidRPr="002F1241">
        <w:rPr>
          <w:lang w:val="ru-RU"/>
        </w:rPr>
        <w:tab/>
        <w:t xml:space="preserve">существующей </w:t>
      </w:r>
      <w:r w:rsidRPr="002F1241">
        <w:rPr>
          <w:lang w:val="ru-RU"/>
        </w:rPr>
        <w:tab/>
        <w:t xml:space="preserve">нормы </w:t>
      </w:r>
      <w:r w:rsidRPr="002F1241">
        <w:rPr>
          <w:lang w:val="ru-RU"/>
        </w:rPr>
        <w:tab/>
        <w:t xml:space="preserve">лексической сочетаемости; распознавать и употреблять в устной и письменной речи родственные слова, </w:t>
      </w:r>
    </w:p>
    <w:p w:rsidR="0044359D" w:rsidRPr="002F1241" w:rsidRDefault="00F1447C" w:rsidP="00E318CF">
      <w:pPr>
        <w:spacing w:after="18"/>
        <w:ind w:left="-5" w:right="3" w:firstLine="0"/>
        <w:rPr>
          <w:lang w:val="ru-RU"/>
        </w:rPr>
      </w:pPr>
      <w:r w:rsidRPr="002F1241">
        <w:rPr>
          <w:lang w:val="ru-RU"/>
        </w:rPr>
        <w:t xml:space="preserve">образованные с использованием аффиксации: глаголы с помощью префиксов </w:t>
      </w:r>
      <w:r>
        <w:t>under</w:t>
      </w:r>
      <w:r w:rsidRPr="002F1241">
        <w:rPr>
          <w:lang w:val="ru-RU"/>
        </w:rPr>
        <w:t xml:space="preserve">-, </w:t>
      </w:r>
      <w:r>
        <w:t>over</w:t>
      </w:r>
      <w:r w:rsidRPr="002F1241">
        <w:rPr>
          <w:lang w:val="ru-RU"/>
        </w:rPr>
        <w:t xml:space="preserve">-, </w:t>
      </w:r>
      <w:r>
        <w:t>dis</w:t>
      </w:r>
      <w:r w:rsidRPr="002F1241">
        <w:rPr>
          <w:lang w:val="ru-RU"/>
        </w:rPr>
        <w:t xml:space="preserve">-, </w:t>
      </w:r>
      <w:r>
        <w:t>mis</w:t>
      </w:r>
      <w:r w:rsidRPr="002F1241">
        <w:rPr>
          <w:lang w:val="ru-RU"/>
        </w:rPr>
        <w:t>-, имена прилагательные с помощью суффиксов -</w:t>
      </w:r>
      <w:r>
        <w:t>able</w:t>
      </w:r>
      <w:r w:rsidRPr="002F1241">
        <w:rPr>
          <w:lang w:val="ru-RU"/>
        </w:rPr>
        <w:t>/-</w:t>
      </w:r>
      <w:r>
        <w:t>ible</w:t>
      </w:r>
      <w:r w:rsidRPr="002F1241">
        <w:rPr>
          <w:lang w:val="ru-RU"/>
        </w:rPr>
        <w:t xml:space="preserve">, имена существительные с помощью отрицательных префиксов </w:t>
      </w:r>
      <w:r>
        <w:t>in</w:t>
      </w:r>
      <w:r w:rsidRPr="002F1241">
        <w:rPr>
          <w:lang w:val="ru-RU"/>
        </w:rPr>
        <w:t>-/</w:t>
      </w:r>
      <w:r>
        <w:t>im</w:t>
      </w:r>
      <w:r w:rsidRPr="002F1241">
        <w:rPr>
          <w:lang w:val="ru-RU"/>
        </w:rPr>
        <w:t>-, сложное прилагательное путём соединения основы числительного с основой существительного с добавлением суффикса -</w:t>
      </w:r>
      <w:r>
        <w:t>ed</w:t>
      </w:r>
      <w:r w:rsidRPr="002F1241">
        <w:rPr>
          <w:lang w:val="ru-RU"/>
        </w:rPr>
        <w:t xml:space="preserve"> (</w:t>
      </w:r>
      <w:r>
        <w:t>eight</w:t>
      </w:r>
      <w:r w:rsidRPr="002F1241">
        <w:rPr>
          <w:lang w:val="ru-RU"/>
        </w:rPr>
        <w:t>-</w:t>
      </w:r>
      <w:r>
        <w:t>legged</w:t>
      </w:r>
      <w:r w:rsidRPr="002F1241">
        <w:rPr>
          <w:lang w:val="ru-RU"/>
        </w:rPr>
        <w:t>), сложное существительное путём соединения основ существительного с предлогом (</w:t>
      </w:r>
      <w:r>
        <w:t>mother</w:t>
      </w:r>
      <w:r w:rsidRPr="002F1241">
        <w:rPr>
          <w:lang w:val="ru-RU"/>
        </w:rPr>
        <w:t>-</w:t>
      </w:r>
      <w:r>
        <w:t>in</w:t>
      </w:r>
      <w:r w:rsidRPr="002F1241">
        <w:rPr>
          <w:lang w:val="ru-RU"/>
        </w:rPr>
        <w:t>-</w:t>
      </w:r>
      <w:r>
        <w:t>law</w:t>
      </w:r>
      <w:r w:rsidRPr="002F1241">
        <w:rPr>
          <w:lang w:val="ru-RU"/>
        </w:rPr>
        <w:t xml:space="preserve">), сложное прилагательное путём соединения основы прилагательного с основой причастия </w:t>
      </w:r>
      <w:r>
        <w:t>I</w:t>
      </w:r>
      <w:r w:rsidRPr="002F1241">
        <w:rPr>
          <w:lang w:val="ru-RU"/>
        </w:rPr>
        <w:t xml:space="preserve"> (</w:t>
      </w:r>
      <w:r>
        <w:t>nice</w:t>
      </w:r>
      <w:r w:rsidRPr="002F1241">
        <w:rPr>
          <w:lang w:val="ru-RU"/>
        </w:rPr>
        <w:t>-</w:t>
      </w:r>
      <w:r>
        <w:t>looking</w:t>
      </w:r>
      <w:r w:rsidRPr="002F1241">
        <w:rPr>
          <w:lang w:val="ru-RU"/>
        </w:rPr>
        <w:t xml:space="preserve">), сложное прилагательное путём соединения наречия с основой причастия </w:t>
      </w:r>
      <w:r>
        <w:t>II</w:t>
      </w:r>
      <w:r w:rsidRPr="002F1241">
        <w:rPr>
          <w:lang w:val="ru-RU"/>
        </w:rPr>
        <w:t xml:space="preserve"> (</w:t>
      </w:r>
      <w:r>
        <w:t>well</w:t>
      </w:r>
      <w:r w:rsidRPr="002F1241">
        <w:rPr>
          <w:lang w:val="ru-RU"/>
        </w:rPr>
        <w:t>-</w:t>
      </w:r>
      <w:r>
        <w:t>behaved</w:t>
      </w:r>
      <w:r w:rsidRPr="002F1241">
        <w:rPr>
          <w:lang w:val="ru-RU"/>
        </w:rPr>
        <w:t>), глагол от прилагательного (</w:t>
      </w:r>
      <w:r>
        <w:t>cool</w:t>
      </w:r>
      <w:r w:rsidRPr="002F1241">
        <w:rPr>
          <w:lang w:val="ru-RU"/>
        </w:rPr>
        <w:t xml:space="preserve"> – </w:t>
      </w:r>
      <w:r>
        <w:t>to</w:t>
      </w:r>
      <w:r w:rsidRPr="002F1241">
        <w:rPr>
          <w:lang w:val="ru-RU"/>
        </w:rPr>
        <w:t xml:space="preserve"> </w:t>
      </w:r>
      <w:r>
        <w:t>cool</w:t>
      </w:r>
      <w:r w:rsidRPr="002F1241">
        <w:rPr>
          <w:lang w:val="ru-RU"/>
        </w:rPr>
        <w:t xml:space="preserve">); 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w:t>
      </w:r>
    </w:p>
    <w:p w:rsidR="0044359D" w:rsidRPr="002F1241" w:rsidRDefault="00F1447C">
      <w:pPr>
        <w:ind w:left="-5" w:right="3" w:firstLine="0"/>
        <w:rPr>
          <w:lang w:val="ru-RU"/>
        </w:rPr>
      </w:pPr>
      <w:r w:rsidRPr="002F1241">
        <w:rPr>
          <w:lang w:val="ru-RU"/>
        </w:rPr>
        <w:t xml:space="preserve">связи в тексте для обеспечения логичности и целостности высказывания; </w:t>
      </w:r>
    </w:p>
    <w:p w:rsidR="0044359D" w:rsidRPr="002F1241" w:rsidRDefault="00F1447C" w:rsidP="005F0AB9">
      <w:pPr>
        <w:numPr>
          <w:ilvl w:val="0"/>
          <w:numId w:val="30"/>
        </w:numPr>
        <w:spacing w:after="56" w:line="285" w:lineRule="auto"/>
        <w:ind w:right="8"/>
        <w:rPr>
          <w:lang w:val="ru-RU"/>
        </w:rPr>
      </w:pPr>
      <w:r w:rsidRPr="002F1241">
        <w:rPr>
          <w:lang w:val="ru-RU"/>
        </w:rPr>
        <w:t xml:space="preserve">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w:t>
      </w:r>
    </w:p>
    <w:p w:rsidR="0044359D" w:rsidRPr="002F1241" w:rsidRDefault="00F1447C" w:rsidP="005F0AB9">
      <w:pPr>
        <w:spacing w:after="20" w:line="259" w:lineRule="auto"/>
        <w:ind w:left="10" w:right="-5" w:hanging="10"/>
        <w:rPr>
          <w:lang w:val="ru-RU"/>
        </w:rPr>
      </w:pPr>
      <w:r w:rsidRPr="002F1241">
        <w:rPr>
          <w:lang w:val="ru-RU"/>
        </w:rPr>
        <w:t>предложения со сложным дополнением (</w:t>
      </w:r>
      <w:r>
        <w:t>Complex</w:t>
      </w:r>
      <w:r w:rsidRPr="002F1241">
        <w:rPr>
          <w:lang w:val="ru-RU"/>
        </w:rPr>
        <w:t xml:space="preserve"> </w:t>
      </w:r>
      <w:r>
        <w:t>Object</w:t>
      </w:r>
      <w:r w:rsidRPr="002F1241">
        <w:rPr>
          <w:lang w:val="ru-RU"/>
        </w:rPr>
        <w:t>) (</w:t>
      </w:r>
      <w:r>
        <w:t>I</w:t>
      </w:r>
      <w:r w:rsidRPr="002F1241">
        <w:rPr>
          <w:lang w:val="ru-RU"/>
        </w:rPr>
        <w:t xml:space="preserve"> </w:t>
      </w:r>
      <w:r>
        <w:t>want</w:t>
      </w:r>
      <w:r w:rsidRPr="002F1241">
        <w:rPr>
          <w:lang w:val="ru-RU"/>
        </w:rPr>
        <w:t xml:space="preserve"> </w:t>
      </w:r>
      <w:r>
        <w:t>to</w:t>
      </w:r>
      <w:r w:rsidRPr="002F1241">
        <w:rPr>
          <w:lang w:val="ru-RU"/>
        </w:rPr>
        <w:t xml:space="preserve"> </w:t>
      </w:r>
      <w:r>
        <w:t>have</w:t>
      </w:r>
      <w:r w:rsidRPr="002F1241">
        <w:rPr>
          <w:lang w:val="ru-RU"/>
        </w:rPr>
        <w:t xml:space="preserve"> </w:t>
      </w:r>
      <w:r>
        <w:t>my</w:t>
      </w:r>
      <w:r w:rsidRPr="002F1241">
        <w:rPr>
          <w:lang w:val="ru-RU"/>
        </w:rPr>
        <w:t xml:space="preserve"> </w:t>
      </w:r>
      <w:r>
        <w:t>hair</w:t>
      </w:r>
      <w:r w:rsidRPr="002F1241">
        <w:rPr>
          <w:lang w:val="ru-RU"/>
        </w:rPr>
        <w:t xml:space="preserve"> </w:t>
      </w:r>
    </w:p>
    <w:p w:rsidR="0044359D" w:rsidRPr="002F1241" w:rsidRDefault="00F1447C" w:rsidP="005F0AB9">
      <w:pPr>
        <w:spacing w:after="56" w:line="285" w:lineRule="auto"/>
        <w:ind w:left="837" w:right="426" w:hanging="852"/>
        <w:rPr>
          <w:lang w:val="ru-RU"/>
        </w:rPr>
      </w:pPr>
      <w:r>
        <w:t>cut</w:t>
      </w:r>
      <w:r w:rsidRPr="002F1241">
        <w:rPr>
          <w:lang w:val="ru-RU"/>
        </w:rPr>
        <w:t xml:space="preserve">.); предложения с </w:t>
      </w:r>
      <w:r>
        <w:t>I</w:t>
      </w:r>
      <w:r w:rsidRPr="002F1241">
        <w:rPr>
          <w:lang w:val="ru-RU"/>
        </w:rPr>
        <w:t xml:space="preserve"> </w:t>
      </w:r>
      <w:r>
        <w:t>wish</w:t>
      </w:r>
      <w:r w:rsidRPr="002F1241">
        <w:rPr>
          <w:lang w:val="ru-RU"/>
        </w:rPr>
        <w:t>; условные предложения нереального характера (</w:t>
      </w:r>
      <w:r>
        <w:t>Conditional</w:t>
      </w:r>
      <w:r w:rsidRPr="002F1241">
        <w:rPr>
          <w:lang w:val="ru-RU"/>
        </w:rPr>
        <w:t xml:space="preserve"> </w:t>
      </w:r>
      <w:r>
        <w:t>II</w:t>
      </w:r>
      <w:r w:rsidRPr="002F1241">
        <w:rPr>
          <w:lang w:val="ru-RU"/>
        </w:rPr>
        <w:t xml:space="preserve">); конструкцию для выражения предпочтения </w:t>
      </w:r>
      <w:r>
        <w:t>I</w:t>
      </w:r>
      <w:r w:rsidRPr="002F1241">
        <w:rPr>
          <w:lang w:val="ru-RU"/>
        </w:rPr>
        <w:t xml:space="preserve"> </w:t>
      </w:r>
      <w:r>
        <w:t>prefer</w:t>
      </w:r>
      <w:r w:rsidRPr="002F1241">
        <w:rPr>
          <w:lang w:val="ru-RU"/>
        </w:rPr>
        <w:t xml:space="preserve"> …/</w:t>
      </w:r>
      <w:r>
        <w:t>I</w:t>
      </w:r>
      <w:r w:rsidRPr="002F1241">
        <w:rPr>
          <w:lang w:val="ru-RU"/>
        </w:rPr>
        <w:t>’</w:t>
      </w:r>
      <w:r>
        <w:t>d</w:t>
      </w:r>
      <w:r w:rsidRPr="002F1241">
        <w:rPr>
          <w:lang w:val="ru-RU"/>
        </w:rPr>
        <w:t xml:space="preserve"> </w:t>
      </w:r>
      <w:r>
        <w:t>prefer</w:t>
      </w:r>
      <w:r w:rsidRPr="002F1241">
        <w:rPr>
          <w:lang w:val="ru-RU"/>
        </w:rPr>
        <w:t xml:space="preserve"> …/</w:t>
      </w:r>
      <w:r>
        <w:t>I</w:t>
      </w:r>
      <w:r w:rsidRPr="002F1241">
        <w:rPr>
          <w:lang w:val="ru-RU"/>
        </w:rPr>
        <w:t>’</w:t>
      </w:r>
      <w:r>
        <w:t>d</w:t>
      </w:r>
      <w:r w:rsidRPr="002F1241">
        <w:rPr>
          <w:lang w:val="ru-RU"/>
        </w:rPr>
        <w:t xml:space="preserve"> </w:t>
      </w:r>
      <w:r>
        <w:t>rather</w:t>
      </w:r>
      <w:r w:rsidRPr="002F1241">
        <w:rPr>
          <w:lang w:val="ru-RU"/>
        </w:rPr>
        <w:t xml:space="preserve">…; предложения с конструкцией </w:t>
      </w:r>
      <w:r>
        <w:t>either</w:t>
      </w:r>
      <w:r w:rsidRPr="002F1241">
        <w:rPr>
          <w:lang w:val="ru-RU"/>
        </w:rPr>
        <w:t xml:space="preserve"> … </w:t>
      </w:r>
      <w:r>
        <w:t>or</w:t>
      </w:r>
      <w:r w:rsidRPr="002F1241">
        <w:rPr>
          <w:lang w:val="ru-RU"/>
        </w:rPr>
        <w:t xml:space="preserve">, </w:t>
      </w:r>
      <w:r>
        <w:t>neither</w:t>
      </w:r>
      <w:r w:rsidRPr="002F1241">
        <w:rPr>
          <w:lang w:val="ru-RU"/>
        </w:rPr>
        <w:t xml:space="preserve"> … </w:t>
      </w:r>
      <w:r>
        <w:t>nor</w:t>
      </w:r>
      <w:r w:rsidRPr="002F1241">
        <w:rPr>
          <w:lang w:val="ru-RU"/>
        </w:rPr>
        <w:t xml:space="preserve">; </w:t>
      </w:r>
    </w:p>
    <w:p w:rsidR="0044359D" w:rsidRPr="002F1241" w:rsidRDefault="00F1447C" w:rsidP="005F0AB9">
      <w:pPr>
        <w:spacing w:after="56" w:line="285" w:lineRule="auto"/>
        <w:ind w:left="852" w:right="1947" w:firstLine="0"/>
        <w:rPr>
          <w:lang w:val="ru-RU"/>
        </w:rPr>
      </w:pPr>
      <w:r w:rsidRPr="002F1241">
        <w:rPr>
          <w:lang w:val="ru-RU"/>
        </w:rPr>
        <w:t xml:space="preserve">формы страдательного залога </w:t>
      </w:r>
      <w:r>
        <w:t>Present</w:t>
      </w:r>
      <w:r w:rsidRPr="002F1241">
        <w:rPr>
          <w:lang w:val="ru-RU"/>
        </w:rPr>
        <w:t xml:space="preserve"> </w:t>
      </w:r>
      <w:r>
        <w:t>Perfect</w:t>
      </w:r>
      <w:r w:rsidRPr="002F1241">
        <w:rPr>
          <w:lang w:val="ru-RU"/>
        </w:rPr>
        <w:t xml:space="preserve"> </w:t>
      </w:r>
      <w:r>
        <w:t>Passive</w:t>
      </w:r>
      <w:r w:rsidRPr="002F1241">
        <w:rPr>
          <w:lang w:val="ru-RU"/>
        </w:rPr>
        <w:t>; порядок следования имён прилагательных (</w:t>
      </w:r>
      <w:r>
        <w:t>nice</w:t>
      </w:r>
      <w:r w:rsidRPr="002F1241">
        <w:rPr>
          <w:lang w:val="ru-RU"/>
        </w:rPr>
        <w:t xml:space="preserve"> </w:t>
      </w:r>
      <w:r>
        <w:t>long</w:t>
      </w:r>
      <w:r w:rsidRPr="002F1241">
        <w:rPr>
          <w:lang w:val="ru-RU"/>
        </w:rPr>
        <w:t xml:space="preserve"> </w:t>
      </w:r>
      <w:r>
        <w:t>blond</w:t>
      </w:r>
      <w:r w:rsidRPr="002F1241">
        <w:rPr>
          <w:lang w:val="ru-RU"/>
        </w:rPr>
        <w:t xml:space="preserve"> </w:t>
      </w:r>
      <w:r>
        <w:t>hair</w:t>
      </w:r>
      <w:r w:rsidRPr="002F1241">
        <w:rPr>
          <w:lang w:val="ru-RU"/>
        </w:rPr>
        <w:t xml:space="preserve">); 5) владеть социокультурными знаниями и умениями: </w:t>
      </w:r>
    </w:p>
    <w:p w:rsidR="0044359D" w:rsidRPr="002F1241" w:rsidRDefault="00F1447C">
      <w:pPr>
        <w:ind w:left="-5" w:right="3"/>
        <w:rPr>
          <w:lang w:val="ru-RU"/>
        </w:rPr>
      </w:pPr>
      <w:r w:rsidRPr="002F1241">
        <w:rPr>
          <w:lang w:val="ru-RU"/>
        </w:rPr>
        <w:t>понимать и использовать в устной и письменной речи наиболее употребительную тематическую фоновую лекс</w:t>
      </w:r>
      <w:hyperlink r:id="rId70">
        <w:r w:rsidRPr="002F1241">
          <w:rPr>
            <w:lang w:val="ru-RU"/>
          </w:rPr>
          <w:t>ику страны (стран) изучаемог</w:t>
        </w:r>
      </w:hyperlink>
      <w:r w:rsidRPr="002F1241">
        <w:rPr>
          <w:lang w:val="ru-RU"/>
        </w:rPr>
        <w:t xml:space="preserve">о языка в рамках тематического содержания речи (основные национальные праздники, обычаи, традиции); выражать модальные значения, чувства и эмоции; иметь элементарные представления о различных вариантах английского языка; обладать базовыми знаниями о социокультурном портрете </w:t>
      </w:r>
      <w:r w:rsidRPr="002F1241">
        <w:rPr>
          <w:lang w:val="ru-RU"/>
        </w:rPr>
        <w:lastRenderedPageBreak/>
        <w:t xml:space="preserve">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 </w:t>
      </w:r>
    </w:p>
    <w:p w:rsidR="0044359D" w:rsidRPr="002F1241" w:rsidRDefault="00F1447C">
      <w:pPr>
        <w:numPr>
          <w:ilvl w:val="0"/>
          <w:numId w:val="31"/>
        </w:numPr>
        <w:ind w:right="3"/>
        <w:rPr>
          <w:lang w:val="ru-RU"/>
        </w:rPr>
      </w:pPr>
      <w:r w:rsidRPr="002F1241">
        <w:rPr>
          <w:lang w:val="ru-RU"/>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numPr>
          <w:ilvl w:val="0"/>
          <w:numId w:val="31"/>
        </w:numPr>
        <w:ind w:right="3"/>
        <w:rPr>
          <w:lang w:val="ru-RU"/>
        </w:rPr>
      </w:pPr>
      <w:r w:rsidRPr="002F1241">
        <w:rPr>
          <w:lang w:val="ru-RU"/>
        </w:rP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p w:rsidR="0044359D" w:rsidRPr="002F1241" w:rsidRDefault="00F1447C">
      <w:pPr>
        <w:numPr>
          <w:ilvl w:val="0"/>
          <w:numId w:val="31"/>
        </w:numPr>
        <w:spacing w:after="56" w:line="285" w:lineRule="auto"/>
        <w:ind w:right="3"/>
        <w:rPr>
          <w:lang w:val="ru-RU"/>
        </w:rPr>
      </w:pPr>
      <w:r w:rsidRPr="002F1241">
        <w:rPr>
          <w:lang w:val="ru-RU"/>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p w:rsidR="0044359D" w:rsidRPr="002F1241" w:rsidRDefault="00F1447C">
      <w:pPr>
        <w:numPr>
          <w:ilvl w:val="0"/>
          <w:numId w:val="31"/>
        </w:numPr>
        <w:ind w:right="3"/>
        <w:rPr>
          <w:lang w:val="ru-RU"/>
        </w:rPr>
      </w:pPr>
      <w:r w:rsidRPr="002F1241">
        <w:rPr>
          <w:lang w:val="ru-RU"/>
        </w:rPr>
        <w:t xml:space="preserve">использовать иноязычные словари и справочники, в том числе информационносправочные системы в электронной форме; </w:t>
      </w:r>
    </w:p>
    <w:p w:rsidR="0044359D" w:rsidRPr="002F1241" w:rsidRDefault="00F1447C">
      <w:pPr>
        <w:numPr>
          <w:ilvl w:val="0"/>
          <w:numId w:val="31"/>
        </w:numPr>
        <w:ind w:right="3"/>
        <w:rPr>
          <w:lang w:val="ru-RU"/>
        </w:rPr>
      </w:pPr>
      <w:r w:rsidRPr="002F1241">
        <w:rPr>
          <w:lang w:val="ru-RU"/>
        </w:rPr>
        <w:t xml:space="preserve">достигать взаимопонимания в процессе устного и письменного общения с носителями иностранного языка, людьми другой культуры; </w:t>
      </w:r>
    </w:p>
    <w:p w:rsidR="0044359D" w:rsidRPr="002F1241" w:rsidRDefault="00F1447C">
      <w:pPr>
        <w:numPr>
          <w:ilvl w:val="0"/>
          <w:numId w:val="31"/>
        </w:numPr>
        <w:ind w:right="3"/>
        <w:rPr>
          <w:lang w:val="ru-RU"/>
        </w:rPr>
      </w:pPr>
      <w:r w:rsidRPr="002F1241">
        <w:rPr>
          <w:lang w:val="ru-RU"/>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44359D" w:rsidRDefault="00F1447C">
      <w:pPr>
        <w:spacing w:after="79" w:line="259" w:lineRule="auto"/>
        <w:ind w:left="852" w:right="0" w:firstLine="0"/>
        <w:jc w:val="left"/>
        <w:rPr>
          <w:lang w:val="ru-RU"/>
        </w:rPr>
      </w:pPr>
      <w:r w:rsidRPr="002F1241">
        <w:rPr>
          <w:lang w:val="ru-RU"/>
        </w:rPr>
        <w:t xml:space="preserve"> </w:t>
      </w:r>
    </w:p>
    <w:p w:rsidR="00EE3001" w:rsidRPr="002F1241" w:rsidRDefault="00EE3001">
      <w:pPr>
        <w:spacing w:after="79" w:line="259" w:lineRule="auto"/>
        <w:ind w:left="852" w:right="0" w:firstLine="0"/>
        <w:jc w:val="left"/>
        <w:rPr>
          <w:lang w:val="ru-RU"/>
        </w:rPr>
      </w:pPr>
    </w:p>
    <w:p w:rsidR="0044359D" w:rsidRPr="00EE3001" w:rsidRDefault="00F1447C">
      <w:pPr>
        <w:ind w:left="852" w:right="3" w:firstLine="0"/>
        <w:rPr>
          <w:b/>
          <w:lang w:val="ru-RU"/>
        </w:rPr>
      </w:pPr>
      <w:r w:rsidRPr="00EE3001">
        <w:rPr>
          <w:b/>
          <w:lang w:val="ru-RU"/>
        </w:rPr>
        <w:t xml:space="preserve">ПРЕДМЕТНЫЕ РЕЗУЛЬТАТЫ. МАТЕМАТИКА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5 классе обучающийся получит следующие предметные результаты: </w:t>
      </w:r>
    </w:p>
    <w:p w:rsidR="0044359D" w:rsidRPr="002F1241" w:rsidRDefault="00F1447C">
      <w:pPr>
        <w:ind w:left="852" w:right="3" w:firstLine="0"/>
        <w:rPr>
          <w:lang w:val="ru-RU"/>
        </w:rPr>
      </w:pPr>
      <w:r w:rsidRPr="002F1241">
        <w:rPr>
          <w:lang w:val="ru-RU"/>
        </w:rPr>
        <w:t xml:space="preserve">Числа и вычисления </w:t>
      </w:r>
    </w:p>
    <w:p w:rsidR="0044359D" w:rsidRPr="002F1241" w:rsidRDefault="00F1447C">
      <w:pPr>
        <w:ind w:left="-5" w:right="3"/>
        <w:rPr>
          <w:lang w:val="ru-RU"/>
        </w:rPr>
      </w:pPr>
      <w:r w:rsidRPr="002F1241">
        <w:rPr>
          <w:lang w:val="ru-RU"/>
        </w:rPr>
        <w:t xml:space="preserve">Понимать и правильно употреблять термины, связанные с натуральными числами, обыкновенными и десятичными дробями. </w:t>
      </w:r>
    </w:p>
    <w:p w:rsidR="0044359D" w:rsidRPr="002F1241" w:rsidRDefault="00F1447C">
      <w:pPr>
        <w:ind w:left="-5" w:right="3"/>
        <w:rPr>
          <w:lang w:val="ru-RU"/>
        </w:rPr>
      </w:pPr>
      <w:r w:rsidRPr="002F1241">
        <w:rPr>
          <w:lang w:val="ru-RU"/>
        </w:rPr>
        <w:t xml:space="preserve">Сравнивать и упорядочивать натуральные числа, сравнивать в простейших случаях обыкновенные дроби, десятичные дроби. </w:t>
      </w:r>
    </w:p>
    <w:p w:rsidR="0044359D" w:rsidRPr="002F1241" w:rsidRDefault="00F1447C">
      <w:pPr>
        <w:ind w:left="-5" w:right="3"/>
        <w:rPr>
          <w:lang w:val="ru-RU"/>
        </w:rPr>
      </w:pPr>
      <w:r w:rsidRPr="002F1241">
        <w:rPr>
          <w:lang w:val="ru-RU"/>
        </w:rP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p w:rsidR="0044359D" w:rsidRPr="002F1241" w:rsidRDefault="00F1447C">
      <w:pPr>
        <w:ind w:left="-5" w:right="3"/>
        <w:rPr>
          <w:lang w:val="ru-RU"/>
        </w:rPr>
      </w:pPr>
      <w:r w:rsidRPr="002F1241">
        <w:rPr>
          <w:lang w:val="ru-RU"/>
        </w:rPr>
        <w:t xml:space="preserve">Выполнять арифметические действия с натуральными числами, с обыкновенными дробями в простейших случаях. </w:t>
      </w:r>
    </w:p>
    <w:p w:rsidR="0044359D" w:rsidRPr="002F1241" w:rsidRDefault="00F1447C">
      <w:pPr>
        <w:ind w:left="852" w:right="3" w:firstLine="0"/>
        <w:rPr>
          <w:lang w:val="ru-RU"/>
        </w:rPr>
      </w:pPr>
      <w:r w:rsidRPr="002F1241">
        <w:rPr>
          <w:lang w:val="ru-RU"/>
        </w:rPr>
        <w:t>Выполнять проверк</w:t>
      </w:r>
      <w:hyperlink r:id="rId71">
        <w:r w:rsidRPr="002F1241">
          <w:rPr>
            <w:lang w:val="ru-RU"/>
          </w:rPr>
          <w:t>у, прикидку результата вычисл</w:t>
        </w:r>
      </w:hyperlink>
      <w:r w:rsidRPr="002F1241">
        <w:rPr>
          <w:lang w:val="ru-RU"/>
        </w:rPr>
        <w:t xml:space="preserve">ений. </w:t>
      </w:r>
    </w:p>
    <w:p w:rsidR="0044359D" w:rsidRPr="002F1241" w:rsidRDefault="00F1447C">
      <w:pPr>
        <w:ind w:left="852" w:right="3" w:firstLine="0"/>
        <w:rPr>
          <w:lang w:val="ru-RU"/>
        </w:rPr>
      </w:pPr>
      <w:r w:rsidRPr="002F1241">
        <w:rPr>
          <w:lang w:val="ru-RU"/>
        </w:rPr>
        <w:t xml:space="preserve">Округлять натуральные числа. </w:t>
      </w:r>
    </w:p>
    <w:p w:rsidR="0044359D" w:rsidRPr="002F1241" w:rsidRDefault="00F1447C">
      <w:pPr>
        <w:ind w:left="852" w:right="3" w:firstLine="0"/>
        <w:rPr>
          <w:lang w:val="ru-RU"/>
        </w:rPr>
      </w:pPr>
      <w:r w:rsidRPr="002F1241">
        <w:rPr>
          <w:lang w:val="ru-RU"/>
        </w:rPr>
        <w:t xml:space="preserve">Решение текстовых задач </w:t>
      </w:r>
    </w:p>
    <w:p w:rsidR="0044359D" w:rsidRPr="002F1241" w:rsidRDefault="00F1447C">
      <w:pPr>
        <w:ind w:left="-5" w:right="3"/>
        <w:rPr>
          <w:lang w:val="ru-RU"/>
        </w:rPr>
      </w:pPr>
      <w:r w:rsidRPr="002F1241">
        <w:rPr>
          <w:lang w:val="ru-RU"/>
        </w:rPr>
        <w:lastRenderedPageBreak/>
        <w:t xml:space="preserve">Решать </w:t>
      </w:r>
      <w:r w:rsidRPr="002F1241">
        <w:rPr>
          <w:lang w:val="ru-RU"/>
        </w:rPr>
        <w:tab/>
        <w:t xml:space="preserve">текстовые </w:t>
      </w:r>
      <w:r w:rsidRPr="002F1241">
        <w:rPr>
          <w:lang w:val="ru-RU"/>
        </w:rPr>
        <w:tab/>
        <w:t xml:space="preserve">задачи </w:t>
      </w:r>
      <w:r w:rsidRPr="002F1241">
        <w:rPr>
          <w:lang w:val="ru-RU"/>
        </w:rPr>
        <w:tab/>
        <w:t xml:space="preserve">арифметическим </w:t>
      </w:r>
      <w:r w:rsidRPr="002F1241">
        <w:rPr>
          <w:lang w:val="ru-RU"/>
        </w:rPr>
        <w:tab/>
        <w:t xml:space="preserve">способом </w:t>
      </w:r>
      <w:r w:rsidRPr="002F1241">
        <w:rPr>
          <w:lang w:val="ru-RU"/>
        </w:rPr>
        <w:tab/>
        <w:t xml:space="preserve">и </w:t>
      </w:r>
      <w:r w:rsidRPr="002F1241">
        <w:rPr>
          <w:lang w:val="ru-RU"/>
        </w:rPr>
        <w:tab/>
        <w:t xml:space="preserve">с </w:t>
      </w:r>
      <w:r w:rsidRPr="002F1241">
        <w:rPr>
          <w:lang w:val="ru-RU"/>
        </w:rPr>
        <w:tab/>
        <w:t xml:space="preserve">помощью организованного конечного перебора всех возможных вариантов. </w:t>
      </w:r>
    </w:p>
    <w:p w:rsidR="0044359D" w:rsidRPr="002F1241" w:rsidRDefault="00F1447C">
      <w:pPr>
        <w:ind w:left="-5" w:right="3"/>
        <w:rPr>
          <w:lang w:val="ru-RU"/>
        </w:rPr>
      </w:pPr>
      <w:r w:rsidRPr="002F1241">
        <w:rPr>
          <w:lang w:val="ru-RU"/>
        </w:rPr>
        <w:t xml:space="preserve">Решать задачи, содержащие зависимости, связывающие величины: скорость, время, расстояние, цена, количество, стоимость. </w:t>
      </w:r>
    </w:p>
    <w:p w:rsidR="0044359D" w:rsidRPr="002F1241" w:rsidRDefault="00F1447C">
      <w:pPr>
        <w:ind w:left="852" w:right="3" w:firstLine="0"/>
        <w:rPr>
          <w:lang w:val="ru-RU"/>
        </w:rPr>
      </w:pPr>
      <w:r w:rsidRPr="002F1241">
        <w:rPr>
          <w:lang w:val="ru-RU"/>
        </w:rPr>
        <w:t xml:space="preserve">Использовать краткие записи, схемы, таблицы, обозначения при решении задач. </w:t>
      </w:r>
    </w:p>
    <w:p w:rsidR="0044359D" w:rsidRPr="002F1241" w:rsidRDefault="00F1447C">
      <w:pPr>
        <w:ind w:left="-5" w:right="3"/>
        <w:rPr>
          <w:lang w:val="ru-RU"/>
        </w:rPr>
      </w:pPr>
      <w:r w:rsidRPr="002F1241">
        <w:rPr>
          <w:lang w:val="ru-RU"/>
        </w:rPr>
        <w:t xml:space="preserve">Пользоваться основными единицами измерения: цены, массы, расстояния, времени, скорости, выражать одни единицы величины через другие. </w:t>
      </w:r>
    </w:p>
    <w:p w:rsidR="0044359D" w:rsidRPr="002F1241" w:rsidRDefault="00F1447C">
      <w:pPr>
        <w:ind w:left="-5" w:right="3"/>
        <w:rPr>
          <w:lang w:val="ru-RU"/>
        </w:rPr>
      </w:pPr>
      <w:r w:rsidRPr="002F1241">
        <w:rPr>
          <w:lang w:val="ru-RU"/>
        </w:rP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p w:rsidR="0044359D" w:rsidRPr="002F1241" w:rsidRDefault="00F1447C">
      <w:pPr>
        <w:ind w:left="852" w:right="3" w:firstLine="0"/>
        <w:rPr>
          <w:lang w:val="ru-RU"/>
        </w:rPr>
      </w:pPr>
      <w:r w:rsidRPr="002F1241">
        <w:rPr>
          <w:lang w:val="ru-RU"/>
        </w:rPr>
        <w:t xml:space="preserve">Наглядная геометрия </w:t>
      </w:r>
    </w:p>
    <w:p w:rsidR="0044359D" w:rsidRPr="002F1241" w:rsidRDefault="00F1447C">
      <w:pPr>
        <w:ind w:left="-5" w:right="3"/>
        <w:rPr>
          <w:lang w:val="ru-RU"/>
        </w:rPr>
      </w:pPr>
      <w:r w:rsidRPr="002F1241">
        <w:rPr>
          <w:lang w:val="ru-RU"/>
        </w:rPr>
        <w:t xml:space="preserve">Пользоваться геометрическими понятиями: точка, прямая, отрезок, луч, угол, многоугольник, окружность, круг. </w:t>
      </w:r>
    </w:p>
    <w:p w:rsidR="0044359D" w:rsidRPr="002F1241" w:rsidRDefault="00F1447C">
      <w:pPr>
        <w:ind w:left="-5" w:right="3"/>
        <w:rPr>
          <w:lang w:val="ru-RU"/>
        </w:rPr>
      </w:pPr>
      <w:r w:rsidRPr="002F1241">
        <w:rPr>
          <w:lang w:val="ru-RU"/>
        </w:rPr>
        <w:t xml:space="preserve">Приводить примеры объектов окружающего мира, имеющих форму изученных геометрических фигур. </w:t>
      </w:r>
    </w:p>
    <w:p w:rsidR="0044359D" w:rsidRPr="002F1241" w:rsidRDefault="00F1447C">
      <w:pPr>
        <w:spacing w:after="56" w:line="285" w:lineRule="auto"/>
        <w:ind w:left="-15" w:right="13"/>
        <w:jc w:val="left"/>
        <w:rPr>
          <w:lang w:val="ru-RU"/>
        </w:rPr>
      </w:pPr>
      <w:r w:rsidRPr="002F1241">
        <w:rPr>
          <w:lang w:val="ru-RU"/>
        </w:rPr>
        <w:t xml:space="preserve">Использовать терминологию, связанную с углами: вершина, сторона, с многоугольниками: угол, вершина, сторона, диагональ, с окружностью: радиус, диаметр, центр. </w:t>
      </w:r>
    </w:p>
    <w:p w:rsidR="0044359D" w:rsidRPr="002F1241" w:rsidRDefault="00F1447C">
      <w:pPr>
        <w:ind w:left="-5" w:right="3"/>
        <w:rPr>
          <w:lang w:val="ru-RU"/>
        </w:rPr>
      </w:pPr>
      <w:r w:rsidRPr="002F1241">
        <w:rPr>
          <w:lang w:val="ru-RU"/>
        </w:rPr>
        <w:t xml:space="preserve">Изображать изученные геометрические фигуры на нелинованной и клетчатой бумаге с помощью циркуля и линейки. </w:t>
      </w:r>
    </w:p>
    <w:p w:rsidR="0044359D" w:rsidRPr="002F1241" w:rsidRDefault="00F1447C">
      <w:pPr>
        <w:ind w:left="-5" w:right="3"/>
        <w:rPr>
          <w:lang w:val="ru-RU"/>
        </w:rPr>
      </w:pPr>
      <w:r w:rsidRPr="002F1241">
        <w:rPr>
          <w:lang w:val="ru-RU"/>
        </w:rPr>
        <w:t xml:space="preserve">Находить длины отрезков непосредственным измерением с помощью линейки, строить отрезки заданной длины; строить окружность заданного радиуса. </w:t>
      </w:r>
    </w:p>
    <w:p w:rsidR="0044359D" w:rsidRPr="002F1241" w:rsidRDefault="00F1447C">
      <w:pPr>
        <w:ind w:left="-5" w:right="3"/>
        <w:rPr>
          <w:lang w:val="ru-RU"/>
        </w:rPr>
      </w:pPr>
      <w:r w:rsidRPr="002F1241">
        <w:rPr>
          <w:lang w:val="ru-RU"/>
        </w:rPr>
        <w:t xml:space="preserve">Использовать свойства сторон и углов прямоугольника, квадрата для их построения, вычисления площади и периметра. </w:t>
      </w:r>
    </w:p>
    <w:p w:rsidR="0044359D" w:rsidRPr="002F1241" w:rsidRDefault="00F1447C">
      <w:pPr>
        <w:ind w:left="-5" w:right="3"/>
        <w:rPr>
          <w:lang w:val="ru-RU"/>
        </w:rPr>
      </w:pPr>
      <w:r w:rsidRPr="002F1241">
        <w:rPr>
          <w:lang w:val="ru-RU"/>
        </w:rPr>
        <w:t xml:space="preserve">Вычислять периметр и площадь квадрата, прямоугольника, фигур, составленных из прямоугольников, в том числе фигур, изображённых на клетчатой бумаге. </w:t>
      </w:r>
    </w:p>
    <w:p w:rsidR="0044359D" w:rsidRPr="002F1241" w:rsidRDefault="00F1447C">
      <w:pPr>
        <w:ind w:left="-5" w:right="3"/>
        <w:rPr>
          <w:lang w:val="ru-RU"/>
        </w:rPr>
      </w:pPr>
      <w:r w:rsidRPr="002F1241">
        <w:rPr>
          <w:lang w:val="ru-RU"/>
        </w:rPr>
        <w:t xml:space="preserve">Пользоваться основными метрическими единицами измерения длины, площади; выражать одни единицы величины через другие. </w:t>
      </w:r>
    </w:p>
    <w:p w:rsidR="0044359D" w:rsidRPr="002F1241" w:rsidRDefault="00F1447C">
      <w:pPr>
        <w:ind w:left="-5" w:right="3"/>
        <w:rPr>
          <w:lang w:val="ru-RU"/>
        </w:rPr>
      </w:pPr>
      <w:r w:rsidRPr="002F1241">
        <w:rPr>
          <w:lang w:val="ru-RU"/>
        </w:rPr>
        <w:t xml:space="preserve">Распознавать параллелепипед, куб, использовать терминологию: вершина, ребро, грань, измерения, находить измерения параллелепипеда, куба. </w:t>
      </w:r>
    </w:p>
    <w:p w:rsidR="0044359D" w:rsidRPr="002F1241" w:rsidRDefault="00F1447C">
      <w:pPr>
        <w:ind w:left="-5" w:right="3"/>
        <w:rPr>
          <w:lang w:val="ru-RU"/>
        </w:rPr>
      </w:pPr>
      <w:r w:rsidRPr="002F1241">
        <w:rPr>
          <w:lang w:val="ru-RU"/>
        </w:rPr>
        <w:t xml:space="preserve">Вычислять объём куба, параллелепипеда по заданным измерениям, пользоваться единицами измерения объёма. </w:t>
      </w:r>
    </w:p>
    <w:p w:rsidR="0044359D" w:rsidRPr="002F1241" w:rsidRDefault="00F1447C">
      <w:pPr>
        <w:ind w:left="-5" w:right="3"/>
        <w:rPr>
          <w:lang w:val="ru-RU"/>
        </w:rPr>
      </w:pPr>
      <w:r w:rsidRPr="002F1241">
        <w:rPr>
          <w:lang w:val="ru-RU"/>
        </w:rPr>
        <w:t xml:space="preserve">Решать несложные задачи на измерение геометрических величин в практических ситуациях. </w:t>
      </w:r>
    </w:p>
    <w:p w:rsidR="0044359D" w:rsidRPr="002F1241" w:rsidRDefault="00F1447C">
      <w:pPr>
        <w:ind w:left="-5" w:right="3"/>
        <w:rPr>
          <w:lang w:val="ru-RU"/>
        </w:rPr>
      </w:pPr>
      <w:r w:rsidRPr="002F1241">
        <w:rPr>
          <w:lang w:val="ru-RU"/>
        </w:rPr>
        <w:t xml:space="preserve">К концу обучения в 6 классе обучающийся получит следующие предметные результаты: </w:t>
      </w:r>
    </w:p>
    <w:p w:rsidR="0044359D" w:rsidRPr="002F1241" w:rsidRDefault="00F1447C">
      <w:pPr>
        <w:ind w:left="852" w:right="3" w:firstLine="0"/>
        <w:rPr>
          <w:lang w:val="ru-RU"/>
        </w:rPr>
      </w:pPr>
      <w:r w:rsidRPr="002F1241">
        <w:rPr>
          <w:lang w:val="ru-RU"/>
        </w:rPr>
        <w:t>Числа и вычисления</w:t>
      </w:r>
      <w:hyperlink r:id="rId72">
        <w:r w:rsidRPr="002F1241">
          <w:rPr>
            <w:lang w:val="ru-RU"/>
          </w:rPr>
          <w:t xml:space="preserve"> </w:t>
        </w:r>
      </w:hyperlink>
    </w:p>
    <w:p w:rsidR="0044359D" w:rsidRPr="002F1241" w:rsidRDefault="00F1447C">
      <w:pPr>
        <w:ind w:left="-5" w:right="3"/>
        <w:rPr>
          <w:lang w:val="ru-RU"/>
        </w:rPr>
      </w:pPr>
      <w:r w:rsidRPr="002F1241">
        <w:rPr>
          <w:lang w:val="ru-RU"/>
        </w:rPr>
        <w:t xml:space="preserve">Знать и понимать термины, связанные с различными видами чисел и способами их записи, переходить (если это возможно) от одной формы записи числа к другой. </w:t>
      </w:r>
    </w:p>
    <w:p w:rsidR="0044359D" w:rsidRPr="002F1241" w:rsidRDefault="00F1447C">
      <w:pPr>
        <w:ind w:left="-5" w:right="3"/>
        <w:rPr>
          <w:lang w:val="ru-RU"/>
        </w:rPr>
      </w:pPr>
      <w:r w:rsidRPr="002F1241">
        <w:rPr>
          <w:lang w:val="ru-RU"/>
        </w:rPr>
        <w:lastRenderedPageBreak/>
        <w:t xml:space="preserve">Сравнивать и упорядочивать целые числа, обыкновенные и десятичные дроби, сравнивать числа одного и разных знаков. </w:t>
      </w:r>
    </w:p>
    <w:p w:rsidR="0044359D" w:rsidRPr="002F1241" w:rsidRDefault="00F1447C">
      <w:pPr>
        <w:spacing w:after="56" w:line="285" w:lineRule="auto"/>
        <w:ind w:left="-15" w:right="13"/>
        <w:jc w:val="left"/>
        <w:rPr>
          <w:lang w:val="ru-RU"/>
        </w:rPr>
      </w:pPr>
      <w:r w:rsidRPr="002F1241">
        <w:rPr>
          <w:lang w:val="ru-RU"/>
        </w:rPr>
        <w:t xml:space="preserve">Выполнять, сочетая устные и письменные приёмы, арифметические действия с натуральными </w:t>
      </w:r>
      <w:r w:rsidRPr="002F1241">
        <w:rPr>
          <w:lang w:val="ru-RU"/>
        </w:rPr>
        <w:tab/>
        <w:t xml:space="preserve">и </w:t>
      </w:r>
      <w:r w:rsidRPr="002F1241">
        <w:rPr>
          <w:lang w:val="ru-RU"/>
        </w:rPr>
        <w:tab/>
        <w:t xml:space="preserve">целыми </w:t>
      </w:r>
      <w:r w:rsidRPr="002F1241">
        <w:rPr>
          <w:lang w:val="ru-RU"/>
        </w:rPr>
        <w:tab/>
        <w:t xml:space="preserve">числами, </w:t>
      </w:r>
      <w:r w:rsidRPr="002F1241">
        <w:rPr>
          <w:lang w:val="ru-RU"/>
        </w:rPr>
        <w:tab/>
        <w:t xml:space="preserve">обыкновенными </w:t>
      </w:r>
      <w:r w:rsidRPr="002F1241">
        <w:rPr>
          <w:lang w:val="ru-RU"/>
        </w:rPr>
        <w:tab/>
        <w:t xml:space="preserve">и </w:t>
      </w:r>
      <w:r w:rsidRPr="002F1241">
        <w:rPr>
          <w:lang w:val="ru-RU"/>
        </w:rPr>
        <w:tab/>
        <w:t xml:space="preserve">десятичными </w:t>
      </w:r>
      <w:r w:rsidRPr="002F1241">
        <w:rPr>
          <w:lang w:val="ru-RU"/>
        </w:rPr>
        <w:tab/>
        <w:t xml:space="preserve">дробями, положительными и отрицательными числами. </w:t>
      </w:r>
    </w:p>
    <w:p w:rsidR="0044359D" w:rsidRPr="002F1241" w:rsidRDefault="00F1447C">
      <w:pPr>
        <w:ind w:left="-5" w:right="3"/>
        <w:rPr>
          <w:lang w:val="ru-RU"/>
        </w:rPr>
      </w:pPr>
      <w:r w:rsidRPr="002F1241">
        <w:rPr>
          <w:lang w:val="ru-RU"/>
        </w:rPr>
        <w:t xml:space="preserve">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 </w:t>
      </w:r>
    </w:p>
    <w:p w:rsidR="0044359D" w:rsidRPr="002F1241" w:rsidRDefault="00F1447C">
      <w:pPr>
        <w:ind w:left="-5" w:right="3"/>
        <w:rPr>
          <w:lang w:val="ru-RU"/>
        </w:rPr>
      </w:pPr>
      <w:r w:rsidRPr="002F1241">
        <w:rPr>
          <w:lang w:val="ru-RU"/>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44359D" w:rsidRPr="002F1241" w:rsidRDefault="00F1447C">
      <w:pPr>
        <w:ind w:left="-5" w:right="3"/>
        <w:rPr>
          <w:lang w:val="ru-RU"/>
        </w:rPr>
      </w:pPr>
      <w:r w:rsidRPr="002F1241">
        <w:rPr>
          <w:lang w:val="ru-RU"/>
        </w:rPr>
        <w:t xml:space="preserve">Соотносить точки в прямоугольной системе координат с координатами этой точки. </w:t>
      </w:r>
    </w:p>
    <w:p w:rsidR="0044359D" w:rsidRPr="002F1241" w:rsidRDefault="00F1447C">
      <w:pPr>
        <w:ind w:left="852" w:right="3" w:firstLine="0"/>
        <w:rPr>
          <w:lang w:val="ru-RU"/>
        </w:rPr>
      </w:pPr>
      <w:r w:rsidRPr="002F1241">
        <w:rPr>
          <w:lang w:val="ru-RU"/>
        </w:rPr>
        <w:t xml:space="preserve">Округлять целые числа и десятичные дроби, находить приближения чисел.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Числовые и буквенные выражения </w:t>
      </w:r>
    </w:p>
    <w:p w:rsidR="0044359D" w:rsidRPr="002F1241" w:rsidRDefault="00F1447C">
      <w:pPr>
        <w:ind w:left="-5" w:right="3"/>
        <w:rPr>
          <w:lang w:val="ru-RU"/>
        </w:rPr>
      </w:pPr>
      <w:r w:rsidRPr="002F1241">
        <w:rPr>
          <w:lang w:val="ru-RU"/>
        </w:rPr>
        <w:t xml:space="preserve">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 </w:t>
      </w:r>
    </w:p>
    <w:p w:rsidR="0044359D" w:rsidRPr="002F1241" w:rsidRDefault="00F1447C">
      <w:pPr>
        <w:ind w:left="-5" w:right="3"/>
        <w:rPr>
          <w:lang w:val="ru-RU"/>
        </w:rPr>
      </w:pPr>
      <w:r w:rsidRPr="002F1241">
        <w:rPr>
          <w:lang w:val="ru-RU"/>
        </w:rPr>
        <w:t xml:space="preserve">Пользоваться признаками делимости, раскладывать натуральные числа на простые множители. </w:t>
      </w:r>
    </w:p>
    <w:p w:rsidR="0044359D" w:rsidRPr="002F1241" w:rsidRDefault="00F1447C">
      <w:pPr>
        <w:ind w:left="852" w:right="3" w:firstLine="0"/>
        <w:rPr>
          <w:lang w:val="ru-RU"/>
        </w:rPr>
      </w:pPr>
      <w:r w:rsidRPr="002F1241">
        <w:rPr>
          <w:lang w:val="ru-RU"/>
        </w:rPr>
        <w:t xml:space="preserve">Пользоваться масштабом, составлять пропорции и отношения.  </w:t>
      </w:r>
    </w:p>
    <w:p w:rsidR="0044359D" w:rsidRPr="002F1241" w:rsidRDefault="00F1447C">
      <w:pPr>
        <w:spacing w:after="56" w:line="285" w:lineRule="auto"/>
        <w:ind w:left="-15" w:right="13"/>
        <w:jc w:val="left"/>
        <w:rPr>
          <w:lang w:val="ru-RU"/>
        </w:rPr>
      </w:pPr>
      <w:r w:rsidRPr="002F1241">
        <w:rPr>
          <w:lang w:val="ru-RU"/>
        </w:rP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 </w:t>
      </w:r>
    </w:p>
    <w:p w:rsidR="0044359D" w:rsidRPr="002F1241" w:rsidRDefault="00F1447C">
      <w:pPr>
        <w:ind w:left="852" w:right="3" w:firstLine="0"/>
        <w:rPr>
          <w:lang w:val="ru-RU"/>
        </w:rPr>
      </w:pPr>
      <w:r w:rsidRPr="002F1241">
        <w:rPr>
          <w:lang w:val="ru-RU"/>
        </w:rPr>
        <w:t xml:space="preserve">Находить неизвестный компонент равенства. </w:t>
      </w:r>
    </w:p>
    <w:p w:rsidR="0044359D" w:rsidRPr="002F1241" w:rsidRDefault="00F1447C">
      <w:pPr>
        <w:ind w:left="852" w:right="3" w:firstLine="0"/>
        <w:rPr>
          <w:lang w:val="ru-RU"/>
        </w:rPr>
      </w:pPr>
      <w:r w:rsidRPr="002F1241">
        <w:rPr>
          <w:lang w:val="ru-RU"/>
        </w:rPr>
        <w:t xml:space="preserve">Решение текстовых задач </w:t>
      </w:r>
    </w:p>
    <w:p w:rsidR="0044359D" w:rsidRPr="002F1241" w:rsidRDefault="00F1447C">
      <w:pPr>
        <w:ind w:left="852" w:right="3" w:firstLine="0"/>
        <w:rPr>
          <w:lang w:val="ru-RU"/>
        </w:rPr>
      </w:pPr>
      <w:r w:rsidRPr="002F1241">
        <w:rPr>
          <w:lang w:val="ru-RU"/>
        </w:rPr>
        <w:t xml:space="preserve">Решать многошаговые текстовые задачи арифметическим способом. </w:t>
      </w:r>
    </w:p>
    <w:p w:rsidR="0044359D" w:rsidRPr="002F1241" w:rsidRDefault="00F1447C">
      <w:pPr>
        <w:ind w:left="-5" w:right="3"/>
        <w:rPr>
          <w:lang w:val="ru-RU"/>
        </w:rPr>
      </w:pPr>
      <w:r w:rsidRPr="002F1241">
        <w:rPr>
          <w:lang w:val="ru-RU"/>
        </w:rPr>
        <w:t xml:space="preserve">Решать задачи, связанные с отношением, пропорциональностью величин, процентами, решать три основные задачи на дроби и проценты. </w:t>
      </w:r>
    </w:p>
    <w:p w:rsidR="0044359D" w:rsidRPr="002F1241" w:rsidRDefault="00F1447C">
      <w:pPr>
        <w:ind w:left="-5" w:right="3"/>
        <w:rPr>
          <w:lang w:val="ru-RU"/>
        </w:rPr>
      </w:pPr>
      <w:r w:rsidRPr="002F1241">
        <w:rPr>
          <w:lang w:val="ru-RU"/>
        </w:rPr>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 </w:t>
      </w:r>
    </w:p>
    <w:p w:rsidR="0044359D" w:rsidRPr="002F1241" w:rsidRDefault="00F1447C">
      <w:pPr>
        <w:ind w:left="852" w:right="3" w:firstLine="0"/>
        <w:rPr>
          <w:lang w:val="ru-RU"/>
        </w:rPr>
      </w:pPr>
      <w:r w:rsidRPr="002F1241">
        <w:rPr>
          <w:lang w:val="ru-RU"/>
        </w:rPr>
        <w:t xml:space="preserve">Составлять буквенные выражения по условию задачи. </w:t>
      </w:r>
    </w:p>
    <w:p w:rsidR="0044359D" w:rsidRPr="002F1241" w:rsidRDefault="00F1447C">
      <w:pPr>
        <w:ind w:left="-5" w:right="3"/>
        <w:rPr>
          <w:lang w:val="ru-RU"/>
        </w:rPr>
      </w:pPr>
      <w:r w:rsidRPr="002F1241">
        <w:rPr>
          <w:lang w:val="ru-RU"/>
        </w:rP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 </w:t>
      </w:r>
    </w:p>
    <w:p w:rsidR="0044359D" w:rsidRPr="002F1241" w:rsidRDefault="00F1447C">
      <w:pPr>
        <w:ind w:left="852" w:right="3" w:firstLine="0"/>
        <w:rPr>
          <w:lang w:val="ru-RU"/>
        </w:rPr>
      </w:pPr>
      <w:r w:rsidRPr="002F1241">
        <w:rPr>
          <w:lang w:val="ru-RU"/>
        </w:rPr>
        <w:t xml:space="preserve">Представлять информацию с помощью таблиц, линейной и столбчатой диаграмм. </w:t>
      </w:r>
    </w:p>
    <w:p w:rsidR="0044359D" w:rsidRPr="002F1241" w:rsidRDefault="00F1447C">
      <w:pPr>
        <w:ind w:left="852" w:right="3" w:firstLine="0"/>
        <w:rPr>
          <w:lang w:val="ru-RU"/>
        </w:rPr>
      </w:pPr>
      <w:r w:rsidRPr="002F1241">
        <w:rPr>
          <w:lang w:val="ru-RU"/>
        </w:rPr>
        <w:t>Наглядная геометрия</w:t>
      </w:r>
      <w:hyperlink r:id="rId73">
        <w:r w:rsidRPr="002F1241">
          <w:rPr>
            <w:lang w:val="ru-RU"/>
          </w:rPr>
          <w:t xml:space="preserve"> </w:t>
        </w:r>
      </w:hyperlink>
    </w:p>
    <w:p w:rsidR="0044359D" w:rsidRPr="002F1241" w:rsidRDefault="00F1447C">
      <w:pPr>
        <w:ind w:left="-5" w:right="3"/>
        <w:rPr>
          <w:lang w:val="ru-RU"/>
        </w:rPr>
      </w:pPr>
      <w:r w:rsidRPr="002F1241">
        <w:rPr>
          <w:lang w:val="ru-RU"/>
        </w:rPr>
        <w:lastRenderedPageBreak/>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 </w:t>
      </w:r>
    </w:p>
    <w:p w:rsidR="0044359D" w:rsidRPr="002F1241" w:rsidRDefault="00F1447C">
      <w:pPr>
        <w:spacing w:after="56" w:line="285" w:lineRule="auto"/>
        <w:ind w:left="-15" w:right="13"/>
        <w:jc w:val="left"/>
        <w:rPr>
          <w:lang w:val="ru-RU"/>
        </w:rPr>
      </w:pPr>
      <w:r w:rsidRPr="002F1241">
        <w:rPr>
          <w:lang w:val="ru-RU"/>
        </w:rPr>
        <w:t xml:space="preserve">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w:t>
      </w:r>
    </w:p>
    <w:p w:rsidR="0044359D" w:rsidRPr="002F1241" w:rsidRDefault="00F1447C">
      <w:pPr>
        <w:ind w:left="-5" w:right="3"/>
        <w:rPr>
          <w:lang w:val="ru-RU"/>
        </w:rPr>
      </w:pPr>
      <w:r w:rsidRPr="002F1241">
        <w:rPr>
          <w:lang w:val="ru-RU"/>
        </w:rPr>
        <w:t xml:space="preserve">Пользоваться </w:t>
      </w:r>
      <w:r w:rsidRPr="002F1241">
        <w:rPr>
          <w:lang w:val="ru-RU"/>
        </w:rPr>
        <w:tab/>
        <w:t xml:space="preserve">геометрическими </w:t>
      </w:r>
      <w:r w:rsidRPr="002F1241">
        <w:rPr>
          <w:lang w:val="ru-RU"/>
        </w:rPr>
        <w:tab/>
        <w:t xml:space="preserve">понятиями: </w:t>
      </w:r>
      <w:r w:rsidRPr="002F1241">
        <w:rPr>
          <w:lang w:val="ru-RU"/>
        </w:rPr>
        <w:tab/>
        <w:t xml:space="preserve">равенство </w:t>
      </w:r>
      <w:r w:rsidRPr="002F1241">
        <w:rPr>
          <w:lang w:val="ru-RU"/>
        </w:rPr>
        <w:tab/>
        <w:t xml:space="preserve">фигур, </w:t>
      </w:r>
      <w:r w:rsidRPr="002F1241">
        <w:rPr>
          <w:lang w:val="ru-RU"/>
        </w:rPr>
        <w:tab/>
        <w:t xml:space="preserve">симметрия, использовать терминологию, связанную с симметрией: ось симметрии, центр симметрии. </w:t>
      </w:r>
    </w:p>
    <w:p w:rsidR="0044359D" w:rsidRPr="002F1241" w:rsidRDefault="00F1447C">
      <w:pPr>
        <w:spacing w:after="56" w:line="285" w:lineRule="auto"/>
        <w:ind w:left="-15" w:right="13"/>
        <w:jc w:val="left"/>
        <w:rPr>
          <w:lang w:val="ru-RU"/>
        </w:rPr>
      </w:pPr>
      <w:r w:rsidRPr="002F1241">
        <w:rPr>
          <w:lang w:val="ru-RU"/>
        </w:rPr>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 </w:t>
      </w:r>
    </w:p>
    <w:p w:rsidR="0044359D" w:rsidRPr="002F1241" w:rsidRDefault="00F1447C">
      <w:pPr>
        <w:ind w:left="-5" w:right="3"/>
        <w:rPr>
          <w:lang w:val="ru-RU"/>
        </w:rPr>
      </w:pPr>
      <w:r w:rsidRPr="002F1241">
        <w:rPr>
          <w:lang w:val="ru-RU"/>
        </w:rPr>
        <w:t xml:space="preserve">Вычислять длину ломаной, периметр многоугольника, пользоваться единицами измерения длины, выражать одни единицы измерения длины через другие. </w:t>
      </w:r>
    </w:p>
    <w:p w:rsidR="0044359D" w:rsidRPr="002F1241" w:rsidRDefault="00F1447C">
      <w:pPr>
        <w:ind w:left="-5" w:right="3"/>
        <w:rPr>
          <w:lang w:val="ru-RU"/>
        </w:rPr>
      </w:pPr>
      <w:r w:rsidRPr="002F1241">
        <w:rPr>
          <w:lang w:val="ru-RU"/>
        </w:rPr>
        <w:t xml:space="preserve">Находить, используя чертёжные инструменты, расстояния: между двумя точками, от точки до прямой, длину пути на квадратной сетке. </w:t>
      </w:r>
    </w:p>
    <w:p w:rsidR="0044359D" w:rsidRPr="002F1241" w:rsidRDefault="00F1447C">
      <w:pPr>
        <w:ind w:left="-5" w:right="3"/>
        <w:rPr>
          <w:lang w:val="ru-RU"/>
        </w:rPr>
      </w:pPr>
      <w:r w:rsidRPr="002F1241">
        <w:rPr>
          <w:lang w:val="ru-RU"/>
        </w:rPr>
        <w:t xml:space="preserve">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w:t>
      </w:r>
    </w:p>
    <w:p w:rsidR="0044359D" w:rsidRPr="002F1241" w:rsidRDefault="00F1447C">
      <w:pPr>
        <w:ind w:left="-5" w:right="3"/>
        <w:rPr>
          <w:lang w:val="ru-RU"/>
        </w:rPr>
      </w:pPr>
      <w:r w:rsidRPr="002F1241">
        <w:rPr>
          <w:lang w:val="ru-RU"/>
        </w:rPr>
        <w:t xml:space="preserve">Распознавать </w:t>
      </w:r>
      <w:r w:rsidRPr="002F1241">
        <w:rPr>
          <w:lang w:val="ru-RU"/>
        </w:rPr>
        <w:tab/>
        <w:t xml:space="preserve">на </w:t>
      </w:r>
      <w:r w:rsidRPr="002F1241">
        <w:rPr>
          <w:lang w:val="ru-RU"/>
        </w:rPr>
        <w:tab/>
        <w:t xml:space="preserve">моделях </w:t>
      </w:r>
      <w:r w:rsidRPr="002F1241">
        <w:rPr>
          <w:lang w:val="ru-RU"/>
        </w:rPr>
        <w:tab/>
        <w:t xml:space="preserve">и </w:t>
      </w:r>
      <w:r w:rsidRPr="002F1241">
        <w:rPr>
          <w:lang w:val="ru-RU"/>
        </w:rPr>
        <w:tab/>
        <w:t xml:space="preserve">изображениях </w:t>
      </w:r>
      <w:r w:rsidRPr="002F1241">
        <w:rPr>
          <w:lang w:val="ru-RU"/>
        </w:rPr>
        <w:tab/>
        <w:t xml:space="preserve">пирамиду, </w:t>
      </w:r>
      <w:r w:rsidRPr="002F1241">
        <w:rPr>
          <w:lang w:val="ru-RU"/>
        </w:rPr>
        <w:tab/>
        <w:t xml:space="preserve">конус, </w:t>
      </w:r>
      <w:r w:rsidRPr="002F1241">
        <w:rPr>
          <w:lang w:val="ru-RU"/>
        </w:rPr>
        <w:tab/>
        <w:t xml:space="preserve">цилиндр, использовать терминологию: вершина, ребро, грань, основание, развёртка. </w:t>
      </w:r>
    </w:p>
    <w:p w:rsidR="0044359D" w:rsidRPr="002F1241" w:rsidRDefault="00F1447C">
      <w:pPr>
        <w:ind w:left="852" w:right="3" w:firstLine="0"/>
        <w:rPr>
          <w:lang w:val="ru-RU"/>
        </w:rPr>
      </w:pPr>
      <w:r w:rsidRPr="002F1241">
        <w:rPr>
          <w:lang w:val="ru-RU"/>
        </w:rPr>
        <w:t xml:space="preserve">Изображать на клетчатой бумаге прямоугольный параллелепипед. </w:t>
      </w:r>
    </w:p>
    <w:p w:rsidR="0044359D" w:rsidRPr="002F1241" w:rsidRDefault="00F1447C">
      <w:pPr>
        <w:ind w:left="-5" w:right="3"/>
        <w:rPr>
          <w:lang w:val="ru-RU"/>
        </w:rPr>
      </w:pPr>
      <w:r w:rsidRPr="002F1241">
        <w:rPr>
          <w:lang w:val="ru-RU"/>
        </w:rPr>
        <w:t xml:space="preserve">Вычислять </w:t>
      </w:r>
      <w:r w:rsidRPr="002F1241">
        <w:rPr>
          <w:lang w:val="ru-RU"/>
        </w:rPr>
        <w:tab/>
        <w:t xml:space="preserve">объём </w:t>
      </w:r>
      <w:r w:rsidRPr="002F1241">
        <w:rPr>
          <w:lang w:val="ru-RU"/>
        </w:rPr>
        <w:tab/>
        <w:t xml:space="preserve">прямоугольного </w:t>
      </w:r>
      <w:r w:rsidRPr="002F1241">
        <w:rPr>
          <w:lang w:val="ru-RU"/>
        </w:rPr>
        <w:tab/>
        <w:t xml:space="preserve">параллелепипеда, </w:t>
      </w:r>
      <w:r w:rsidRPr="002F1241">
        <w:rPr>
          <w:lang w:val="ru-RU"/>
        </w:rPr>
        <w:tab/>
        <w:t xml:space="preserve">куба, </w:t>
      </w:r>
      <w:r w:rsidRPr="002F1241">
        <w:rPr>
          <w:lang w:val="ru-RU"/>
        </w:rPr>
        <w:tab/>
        <w:t xml:space="preserve">пользоваться основными единицами измерения объёма;  </w:t>
      </w:r>
    </w:p>
    <w:p w:rsidR="0044359D" w:rsidRPr="002F1241" w:rsidRDefault="00F1447C">
      <w:pPr>
        <w:ind w:left="-5" w:right="3"/>
        <w:rPr>
          <w:lang w:val="ru-RU"/>
        </w:rPr>
      </w:pPr>
      <w:r w:rsidRPr="002F1241">
        <w:rPr>
          <w:lang w:val="ru-RU"/>
        </w:rPr>
        <w:t xml:space="preserve">Решать </w:t>
      </w:r>
      <w:r w:rsidRPr="002F1241">
        <w:rPr>
          <w:lang w:val="ru-RU"/>
        </w:rPr>
        <w:tab/>
        <w:t xml:space="preserve">несложные </w:t>
      </w:r>
      <w:r w:rsidRPr="002F1241">
        <w:rPr>
          <w:lang w:val="ru-RU"/>
        </w:rPr>
        <w:tab/>
        <w:t xml:space="preserve">задачи </w:t>
      </w:r>
      <w:r w:rsidRPr="002F1241">
        <w:rPr>
          <w:lang w:val="ru-RU"/>
        </w:rPr>
        <w:tab/>
        <w:t xml:space="preserve">на </w:t>
      </w:r>
      <w:r w:rsidRPr="002F1241">
        <w:rPr>
          <w:lang w:val="ru-RU"/>
        </w:rPr>
        <w:tab/>
        <w:t xml:space="preserve">нахождение </w:t>
      </w:r>
      <w:r w:rsidRPr="002F1241">
        <w:rPr>
          <w:lang w:val="ru-RU"/>
        </w:rPr>
        <w:tab/>
        <w:t xml:space="preserve">геометрических </w:t>
      </w:r>
      <w:r w:rsidRPr="002F1241">
        <w:rPr>
          <w:lang w:val="ru-RU"/>
        </w:rPr>
        <w:tab/>
        <w:t xml:space="preserve">величин </w:t>
      </w:r>
      <w:r w:rsidRPr="002F1241">
        <w:rPr>
          <w:lang w:val="ru-RU"/>
        </w:rPr>
        <w:tab/>
        <w:t xml:space="preserve">в практических ситуациях.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rsidP="00EE3001">
      <w:pPr>
        <w:ind w:left="852" w:right="3" w:firstLine="0"/>
        <w:rPr>
          <w:lang w:val="ru-RU"/>
        </w:rPr>
      </w:pPr>
      <w:r w:rsidRPr="002F1241">
        <w:rPr>
          <w:lang w:val="ru-RU"/>
        </w:rPr>
        <w:t xml:space="preserve">ПРЕДМЕТНЫЕ РЕЗУЛЬТАТЫ. АЛГЕБРА </w:t>
      </w:r>
    </w:p>
    <w:p w:rsidR="0044359D" w:rsidRPr="002F1241" w:rsidRDefault="00F1447C">
      <w:pPr>
        <w:ind w:left="-5" w:right="3"/>
        <w:rPr>
          <w:lang w:val="ru-RU"/>
        </w:rPr>
      </w:pPr>
      <w:r w:rsidRPr="002F1241">
        <w:rPr>
          <w:lang w:val="ru-RU"/>
        </w:rPr>
        <w:t xml:space="preserve">К концу обучения в 7 классе обучающийся получит следующие предметные результаты: </w:t>
      </w:r>
    </w:p>
    <w:p w:rsidR="0044359D" w:rsidRPr="002F1241" w:rsidRDefault="00F1447C">
      <w:pPr>
        <w:ind w:left="852" w:right="3" w:firstLine="0"/>
        <w:rPr>
          <w:lang w:val="ru-RU"/>
        </w:rPr>
      </w:pPr>
      <w:r w:rsidRPr="002F1241">
        <w:rPr>
          <w:lang w:val="ru-RU"/>
        </w:rPr>
        <w:t xml:space="preserve">Числа и вычисления </w:t>
      </w:r>
    </w:p>
    <w:p w:rsidR="0044359D" w:rsidRPr="002F1241" w:rsidRDefault="00F1447C">
      <w:pPr>
        <w:ind w:left="-5" w:right="3"/>
        <w:rPr>
          <w:lang w:val="ru-RU"/>
        </w:rPr>
      </w:pPr>
      <w:r w:rsidRPr="002F1241">
        <w:rPr>
          <w:lang w:val="ru-RU"/>
        </w:rPr>
        <w:t xml:space="preserve">Выполнять, сочетая устные и письменные приёмы, арифметические действия с рациональными числами. </w:t>
      </w:r>
    </w:p>
    <w:p w:rsidR="0044359D" w:rsidRPr="002F1241" w:rsidRDefault="00F1447C">
      <w:pPr>
        <w:ind w:left="-5" w:right="3"/>
        <w:rPr>
          <w:lang w:val="ru-RU"/>
        </w:rPr>
      </w:pPr>
      <w:r w:rsidRPr="002F1241">
        <w:rPr>
          <w:lang w:val="ru-RU"/>
        </w:rPr>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w:t>
      </w:r>
    </w:p>
    <w:p w:rsidR="0044359D" w:rsidRPr="002F1241" w:rsidRDefault="00F1447C">
      <w:pPr>
        <w:ind w:left="-5" w:right="3"/>
        <w:rPr>
          <w:lang w:val="ru-RU"/>
        </w:rPr>
      </w:pPr>
      <w:r w:rsidRPr="002F1241">
        <w:rPr>
          <w:lang w:val="ru-RU"/>
        </w:rPr>
        <w:lastRenderedPageBreak/>
        <w:t>Переходить от одной формы записи чисел к другой (преобразовывать десятичную дробь в обыкновенную, о</w:t>
      </w:r>
      <w:hyperlink r:id="rId74">
        <w:r w:rsidRPr="002F1241">
          <w:rPr>
            <w:lang w:val="ru-RU"/>
          </w:rPr>
          <w:t>быкновенную в десятичную,</w:t>
        </w:r>
      </w:hyperlink>
      <w:r w:rsidRPr="002F1241">
        <w:rPr>
          <w:lang w:val="ru-RU"/>
        </w:rPr>
        <w:t xml:space="preserve"> в частности в бесконечную десятичную дробь). </w:t>
      </w:r>
    </w:p>
    <w:p w:rsidR="0044359D" w:rsidRPr="002F1241" w:rsidRDefault="00F1447C">
      <w:pPr>
        <w:ind w:left="852" w:right="3" w:firstLine="0"/>
        <w:rPr>
          <w:lang w:val="ru-RU"/>
        </w:rPr>
      </w:pPr>
      <w:r w:rsidRPr="002F1241">
        <w:rPr>
          <w:lang w:val="ru-RU"/>
        </w:rPr>
        <w:t xml:space="preserve">Сравнивать и упорядочивать рациональные числа. </w:t>
      </w:r>
    </w:p>
    <w:p w:rsidR="0044359D" w:rsidRPr="002F1241" w:rsidRDefault="00F1447C">
      <w:pPr>
        <w:ind w:left="852" w:right="3" w:firstLine="0"/>
        <w:rPr>
          <w:lang w:val="ru-RU"/>
        </w:rPr>
      </w:pPr>
      <w:r w:rsidRPr="002F1241">
        <w:rPr>
          <w:lang w:val="ru-RU"/>
        </w:rPr>
        <w:t xml:space="preserve">Округлять числа. </w:t>
      </w:r>
    </w:p>
    <w:p w:rsidR="0044359D" w:rsidRPr="002F1241" w:rsidRDefault="00F1447C">
      <w:pPr>
        <w:ind w:left="-5" w:right="3"/>
        <w:rPr>
          <w:lang w:val="ru-RU"/>
        </w:rPr>
      </w:pPr>
      <w:r w:rsidRPr="002F1241">
        <w:rPr>
          <w:lang w:val="ru-RU"/>
        </w:rPr>
        <w:t xml:space="preserve">Выполнять прикидку и оценку результата вычислений, оценку значений числовых выражений. Выполнять действия со степенями с натуральными показателями. </w:t>
      </w:r>
    </w:p>
    <w:p w:rsidR="0044359D" w:rsidRPr="002F1241" w:rsidRDefault="00F1447C">
      <w:pPr>
        <w:ind w:left="852" w:right="3" w:firstLine="0"/>
        <w:rPr>
          <w:lang w:val="ru-RU"/>
        </w:rPr>
      </w:pPr>
      <w:r w:rsidRPr="002F1241">
        <w:rPr>
          <w:lang w:val="ru-RU"/>
        </w:rPr>
        <w:t xml:space="preserve">Применять признаки делимости, разложение на множители натуральных чисел. </w:t>
      </w:r>
    </w:p>
    <w:p w:rsidR="0044359D" w:rsidRPr="002F1241" w:rsidRDefault="00F1447C">
      <w:pPr>
        <w:ind w:left="-5" w:right="3"/>
        <w:rPr>
          <w:lang w:val="ru-RU"/>
        </w:rPr>
      </w:pPr>
      <w:r w:rsidRPr="002F1241">
        <w:rPr>
          <w:lang w:val="ru-RU"/>
        </w:rP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 </w:t>
      </w:r>
    </w:p>
    <w:p w:rsidR="0044359D" w:rsidRPr="002F1241" w:rsidRDefault="00F1447C">
      <w:pPr>
        <w:ind w:left="852" w:right="3" w:firstLine="0"/>
        <w:rPr>
          <w:lang w:val="ru-RU"/>
        </w:rPr>
      </w:pPr>
      <w:r w:rsidRPr="002F1241">
        <w:rPr>
          <w:lang w:val="ru-RU"/>
        </w:rPr>
        <w:t xml:space="preserve">Алгебраические выражения </w:t>
      </w:r>
    </w:p>
    <w:p w:rsidR="0044359D" w:rsidRPr="002F1241" w:rsidRDefault="00F1447C">
      <w:pPr>
        <w:ind w:left="-5" w:right="3"/>
        <w:rPr>
          <w:lang w:val="ru-RU"/>
        </w:rPr>
      </w:pPr>
      <w:r w:rsidRPr="002F1241">
        <w:rPr>
          <w:lang w:val="ru-RU"/>
        </w:rPr>
        <w:t xml:space="preserve">Использовать алгебраическую терминологию и символику, применять её в процессе освоения учебного материала. </w:t>
      </w:r>
    </w:p>
    <w:p w:rsidR="0044359D" w:rsidRPr="002F1241" w:rsidRDefault="00F1447C">
      <w:pPr>
        <w:ind w:left="852" w:right="3" w:firstLine="0"/>
        <w:rPr>
          <w:lang w:val="ru-RU"/>
        </w:rPr>
      </w:pPr>
      <w:r w:rsidRPr="002F1241">
        <w:rPr>
          <w:lang w:val="ru-RU"/>
        </w:rPr>
        <w:t xml:space="preserve">Находить значения буквенных выражений при заданных значениях переменных. </w:t>
      </w:r>
    </w:p>
    <w:p w:rsidR="0044359D" w:rsidRPr="002F1241" w:rsidRDefault="00F1447C">
      <w:pPr>
        <w:ind w:left="-5" w:right="3"/>
        <w:rPr>
          <w:lang w:val="ru-RU"/>
        </w:rPr>
      </w:pPr>
      <w:r w:rsidRPr="002F1241">
        <w:rPr>
          <w:lang w:val="ru-RU"/>
        </w:rPr>
        <w:t xml:space="preserve">Выполнять преобразования целого выражения в многочлен приведением подобных слагаемых, раскрытием скобок. </w:t>
      </w:r>
    </w:p>
    <w:p w:rsidR="0044359D" w:rsidRPr="002F1241" w:rsidRDefault="00F1447C">
      <w:pPr>
        <w:ind w:left="-5" w:right="3"/>
        <w:rPr>
          <w:lang w:val="ru-RU"/>
        </w:rPr>
      </w:pPr>
      <w:r w:rsidRPr="002F1241">
        <w:rPr>
          <w:lang w:val="ru-RU"/>
        </w:rPr>
        <w:t xml:space="preserve">Выполнять умножение одночлена на многочлен и многочлена на многочлен, применять формулы квадрата суммы и квадрата разности. </w:t>
      </w:r>
    </w:p>
    <w:p w:rsidR="0044359D" w:rsidRPr="002F1241" w:rsidRDefault="00F1447C">
      <w:pPr>
        <w:ind w:left="-5" w:right="3"/>
        <w:rPr>
          <w:lang w:val="ru-RU"/>
        </w:rPr>
      </w:pPr>
      <w:r w:rsidRPr="002F1241">
        <w:rPr>
          <w:lang w:val="ru-RU"/>
        </w:rPr>
        <w:t xml:space="preserve">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 </w:t>
      </w:r>
    </w:p>
    <w:p w:rsidR="0044359D" w:rsidRPr="002F1241" w:rsidRDefault="00F1447C">
      <w:pPr>
        <w:ind w:left="-5" w:right="3"/>
        <w:rPr>
          <w:lang w:val="ru-RU"/>
        </w:rPr>
      </w:pPr>
      <w:r w:rsidRPr="002F1241">
        <w:rPr>
          <w:lang w:val="ru-RU"/>
        </w:rPr>
        <w:t xml:space="preserve">Применять преобразования многочленов для решения различных задач из математики, смежных предметов, из реальной практики. </w:t>
      </w:r>
    </w:p>
    <w:p w:rsidR="0044359D" w:rsidRPr="002F1241" w:rsidRDefault="00F1447C">
      <w:pPr>
        <w:ind w:left="-5" w:right="3"/>
        <w:rPr>
          <w:lang w:val="ru-RU"/>
        </w:rPr>
      </w:pPr>
      <w:r w:rsidRPr="002F1241">
        <w:rPr>
          <w:lang w:val="ru-RU"/>
        </w:rPr>
        <w:t xml:space="preserve">Использовать </w:t>
      </w:r>
      <w:r w:rsidRPr="002F1241">
        <w:rPr>
          <w:lang w:val="ru-RU"/>
        </w:rPr>
        <w:tab/>
        <w:t xml:space="preserve">свойства </w:t>
      </w:r>
      <w:r w:rsidRPr="002F1241">
        <w:rPr>
          <w:lang w:val="ru-RU"/>
        </w:rPr>
        <w:tab/>
        <w:t xml:space="preserve">степеней </w:t>
      </w:r>
      <w:r w:rsidRPr="002F1241">
        <w:rPr>
          <w:lang w:val="ru-RU"/>
        </w:rPr>
        <w:tab/>
        <w:t xml:space="preserve">с </w:t>
      </w:r>
      <w:r w:rsidRPr="002F1241">
        <w:rPr>
          <w:lang w:val="ru-RU"/>
        </w:rPr>
        <w:tab/>
        <w:t xml:space="preserve">натуральными </w:t>
      </w:r>
      <w:r w:rsidRPr="002F1241">
        <w:rPr>
          <w:lang w:val="ru-RU"/>
        </w:rPr>
        <w:tab/>
        <w:t xml:space="preserve">показателями </w:t>
      </w:r>
      <w:r w:rsidRPr="002F1241">
        <w:rPr>
          <w:lang w:val="ru-RU"/>
        </w:rPr>
        <w:tab/>
        <w:t xml:space="preserve">для преобразования выражений. </w:t>
      </w:r>
    </w:p>
    <w:p w:rsidR="0044359D" w:rsidRPr="002F1241" w:rsidRDefault="00F1447C">
      <w:pPr>
        <w:ind w:left="852" w:right="3" w:firstLine="0"/>
        <w:rPr>
          <w:lang w:val="ru-RU"/>
        </w:rPr>
      </w:pPr>
      <w:r w:rsidRPr="002F1241">
        <w:rPr>
          <w:lang w:val="ru-RU"/>
        </w:rPr>
        <w:t xml:space="preserve">Уравнения и неравенства </w:t>
      </w:r>
    </w:p>
    <w:p w:rsidR="0044359D" w:rsidRPr="002F1241" w:rsidRDefault="00F1447C">
      <w:pPr>
        <w:ind w:left="-5" w:right="3"/>
        <w:rPr>
          <w:lang w:val="ru-RU"/>
        </w:rPr>
      </w:pPr>
      <w:r w:rsidRPr="002F1241">
        <w:rPr>
          <w:lang w:val="ru-RU"/>
        </w:rP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 </w:t>
      </w:r>
    </w:p>
    <w:p w:rsidR="0044359D" w:rsidRPr="002F1241" w:rsidRDefault="00F1447C">
      <w:pPr>
        <w:ind w:left="852" w:right="3" w:firstLine="0"/>
        <w:rPr>
          <w:lang w:val="ru-RU"/>
        </w:rPr>
      </w:pPr>
      <w:r w:rsidRPr="002F1241">
        <w:rPr>
          <w:lang w:val="ru-RU"/>
        </w:rPr>
        <w:t xml:space="preserve">Применять графические методы при решении линейных уравнений и их систем. </w:t>
      </w:r>
    </w:p>
    <w:p w:rsidR="0044359D" w:rsidRPr="002F1241" w:rsidRDefault="00F1447C">
      <w:pPr>
        <w:ind w:left="-5" w:right="3"/>
        <w:rPr>
          <w:lang w:val="ru-RU"/>
        </w:rPr>
      </w:pPr>
      <w:r w:rsidRPr="002F1241">
        <w:rPr>
          <w:lang w:val="ru-RU"/>
        </w:rPr>
        <w:t xml:space="preserve">Подбирать примеры пар чисел, являющихся решением линейного уравнения с двумя переменными. </w:t>
      </w:r>
    </w:p>
    <w:p w:rsidR="0044359D" w:rsidRPr="002F1241" w:rsidRDefault="00F1447C">
      <w:pPr>
        <w:ind w:left="-5" w:right="3"/>
        <w:rPr>
          <w:lang w:val="ru-RU"/>
        </w:rPr>
      </w:pPr>
      <w:r w:rsidRPr="002F1241">
        <w:rPr>
          <w:lang w:val="ru-RU"/>
        </w:rPr>
        <w:t xml:space="preserve">Строить в координатной плоскости график линейного уравнения с двумя переменными, пользуясь графиком, приводить примеры решения уравнения. </w:t>
      </w:r>
    </w:p>
    <w:p w:rsidR="0044359D" w:rsidRPr="002F1241" w:rsidRDefault="00F1447C">
      <w:pPr>
        <w:ind w:left="-5" w:right="3"/>
        <w:rPr>
          <w:lang w:val="ru-RU"/>
        </w:rPr>
      </w:pPr>
      <w:r w:rsidRPr="002F1241">
        <w:rPr>
          <w:lang w:val="ru-RU"/>
        </w:rPr>
        <w:t xml:space="preserve">Решать системы двух линейных уравнений с двумя переменными, в том числе графически. </w:t>
      </w:r>
    </w:p>
    <w:p w:rsidR="0044359D" w:rsidRPr="002F1241" w:rsidRDefault="00F1447C">
      <w:pPr>
        <w:ind w:left="-5" w:right="3"/>
        <w:rPr>
          <w:lang w:val="ru-RU"/>
        </w:rPr>
      </w:pPr>
      <w:r w:rsidRPr="002F1241">
        <w:rPr>
          <w:lang w:val="ru-RU"/>
        </w:rPr>
        <w:lastRenderedPageBreak/>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 </w:t>
      </w:r>
    </w:p>
    <w:p w:rsidR="0044359D" w:rsidRPr="002F1241" w:rsidRDefault="00F1447C">
      <w:pPr>
        <w:ind w:left="852" w:right="3" w:firstLine="0"/>
        <w:rPr>
          <w:lang w:val="ru-RU"/>
        </w:rPr>
      </w:pPr>
      <w:r w:rsidRPr="002F1241">
        <w:rPr>
          <w:lang w:val="ru-RU"/>
        </w:rPr>
        <w:t xml:space="preserve">Функции </w:t>
      </w:r>
    </w:p>
    <w:p w:rsidR="0044359D" w:rsidRPr="002F1241" w:rsidRDefault="00F1447C">
      <w:pPr>
        <w:spacing w:after="56" w:line="285" w:lineRule="auto"/>
        <w:ind w:left="-15" w:right="13"/>
        <w:jc w:val="left"/>
        <w:rPr>
          <w:lang w:val="ru-RU"/>
        </w:rPr>
      </w:pPr>
      <w:r w:rsidRPr="002F1241">
        <w:rPr>
          <w:lang w:val="ru-RU"/>
        </w:rPr>
        <w:t>Изображать на к</w:t>
      </w:r>
      <w:hyperlink r:id="rId75">
        <w:r w:rsidRPr="002F1241">
          <w:rPr>
            <w:lang w:val="ru-RU"/>
          </w:rPr>
          <w:t>оординатной прямой точки,</w:t>
        </w:r>
      </w:hyperlink>
      <w:r w:rsidRPr="002F1241">
        <w:rPr>
          <w:lang w:val="ru-RU"/>
        </w:rPr>
        <w:t xml:space="preserve"> соответствующие заданным координатам, </w:t>
      </w:r>
      <w:r w:rsidRPr="002F1241">
        <w:rPr>
          <w:lang w:val="ru-RU"/>
        </w:rPr>
        <w:tab/>
        <w:t xml:space="preserve">лучи, </w:t>
      </w:r>
      <w:r w:rsidRPr="002F1241">
        <w:rPr>
          <w:lang w:val="ru-RU"/>
        </w:rPr>
        <w:tab/>
        <w:t xml:space="preserve">отрезки, </w:t>
      </w:r>
      <w:r w:rsidRPr="002F1241">
        <w:rPr>
          <w:lang w:val="ru-RU"/>
        </w:rPr>
        <w:tab/>
        <w:t xml:space="preserve">интервалы, </w:t>
      </w:r>
      <w:r w:rsidRPr="002F1241">
        <w:rPr>
          <w:lang w:val="ru-RU"/>
        </w:rPr>
        <w:tab/>
        <w:t xml:space="preserve">записывать </w:t>
      </w:r>
      <w:r w:rsidRPr="002F1241">
        <w:rPr>
          <w:lang w:val="ru-RU"/>
        </w:rPr>
        <w:tab/>
        <w:t xml:space="preserve">числовые </w:t>
      </w:r>
      <w:r w:rsidRPr="002F1241">
        <w:rPr>
          <w:lang w:val="ru-RU"/>
        </w:rPr>
        <w:tab/>
        <w:t xml:space="preserve">промежутки </w:t>
      </w:r>
      <w:r w:rsidRPr="002F1241">
        <w:rPr>
          <w:lang w:val="ru-RU"/>
        </w:rPr>
        <w:tab/>
        <w:t xml:space="preserve">на алгебраическом языке. </w:t>
      </w:r>
    </w:p>
    <w:p w:rsidR="0044359D" w:rsidRPr="002F1241" w:rsidRDefault="00F1447C">
      <w:pPr>
        <w:ind w:left="-5" w:right="3"/>
        <w:rPr>
          <w:lang w:val="ru-RU"/>
        </w:rPr>
      </w:pPr>
      <w:r w:rsidRPr="002F1241">
        <w:rPr>
          <w:lang w:val="ru-RU"/>
        </w:rPr>
        <w:t xml:space="preserve">Отмечать в координатной плоскости точки по заданным координатам, строить графики линейных функций. Строить график функции </w:t>
      </w:r>
      <w:r>
        <w:t>y</w:t>
      </w:r>
      <w:r w:rsidRPr="002F1241">
        <w:rPr>
          <w:lang w:val="ru-RU"/>
        </w:rPr>
        <w:t xml:space="preserve"> = |х|. </w:t>
      </w:r>
    </w:p>
    <w:p w:rsidR="0044359D" w:rsidRPr="002F1241" w:rsidRDefault="00F1447C">
      <w:pPr>
        <w:spacing w:after="4"/>
        <w:ind w:left="852" w:right="3" w:firstLine="0"/>
        <w:rPr>
          <w:lang w:val="ru-RU"/>
        </w:rPr>
      </w:pPr>
      <w:r w:rsidRPr="002F1241">
        <w:rPr>
          <w:lang w:val="ru-RU"/>
        </w:rPr>
        <w:t xml:space="preserve">Описывать с помощью функций известные зависимости между величинами: </w:t>
      </w:r>
    </w:p>
    <w:p w:rsidR="0044359D" w:rsidRPr="002F1241" w:rsidRDefault="00F1447C">
      <w:pPr>
        <w:ind w:left="-5" w:right="3" w:firstLine="0"/>
        <w:rPr>
          <w:lang w:val="ru-RU"/>
        </w:rPr>
      </w:pPr>
      <w:r w:rsidRPr="002F1241">
        <w:rPr>
          <w:lang w:val="ru-RU"/>
        </w:rPr>
        <w:t xml:space="preserve">скорость, время, расстояние, цена, количество, стоимость, производительность, время, объём работы. </w:t>
      </w:r>
    </w:p>
    <w:p w:rsidR="0044359D" w:rsidRPr="002F1241" w:rsidRDefault="00F1447C">
      <w:pPr>
        <w:ind w:left="852" w:right="3" w:firstLine="0"/>
        <w:rPr>
          <w:lang w:val="ru-RU"/>
        </w:rPr>
      </w:pPr>
      <w:r w:rsidRPr="002F1241">
        <w:rPr>
          <w:lang w:val="ru-RU"/>
        </w:rPr>
        <w:t xml:space="preserve">Находить значение функции по значению её аргумента. </w:t>
      </w:r>
    </w:p>
    <w:p w:rsidR="0044359D" w:rsidRPr="002F1241" w:rsidRDefault="00F1447C">
      <w:pPr>
        <w:ind w:left="-5" w:right="3"/>
        <w:rPr>
          <w:lang w:val="ru-RU"/>
        </w:rPr>
      </w:pPr>
      <w:r w:rsidRPr="002F1241">
        <w:rPr>
          <w:lang w:val="ru-RU"/>
        </w:rPr>
        <w:t xml:space="preserve">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w:t>
      </w:r>
    </w:p>
    <w:p w:rsidR="0044359D" w:rsidRPr="002F1241" w:rsidRDefault="00F1447C">
      <w:pPr>
        <w:ind w:left="-5" w:right="3"/>
        <w:rPr>
          <w:lang w:val="ru-RU"/>
        </w:rPr>
      </w:pPr>
      <w:r w:rsidRPr="002F1241">
        <w:rPr>
          <w:lang w:val="ru-RU"/>
        </w:rPr>
        <w:t xml:space="preserve">К концу обучения в 8 классе обучающийся получит следующие предметные результаты: </w:t>
      </w:r>
    </w:p>
    <w:p w:rsidR="0044359D" w:rsidRPr="002F1241" w:rsidRDefault="00F1447C">
      <w:pPr>
        <w:ind w:left="852" w:right="3" w:firstLine="0"/>
        <w:rPr>
          <w:lang w:val="ru-RU"/>
        </w:rPr>
      </w:pPr>
      <w:r w:rsidRPr="002F1241">
        <w:rPr>
          <w:lang w:val="ru-RU"/>
        </w:rPr>
        <w:t xml:space="preserve">Числа и вычисления </w:t>
      </w:r>
    </w:p>
    <w:p w:rsidR="0044359D" w:rsidRPr="002F1241" w:rsidRDefault="00F1447C">
      <w:pPr>
        <w:ind w:left="-5" w:right="3"/>
        <w:rPr>
          <w:lang w:val="ru-RU"/>
        </w:rPr>
      </w:pPr>
      <w:r w:rsidRPr="002F1241">
        <w:rPr>
          <w:lang w:val="ru-RU"/>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 </w:t>
      </w:r>
    </w:p>
    <w:p w:rsidR="0044359D" w:rsidRPr="002F1241" w:rsidRDefault="00F1447C">
      <w:pPr>
        <w:ind w:left="-5" w:right="3"/>
        <w:rPr>
          <w:lang w:val="ru-RU"/>
        </w:rPr>
      </w:pPr>
      <w:r w:rsidRPr="002F1241">
        <w:rPr>
          <w:lang w:val="ru-RU"/>
        </w:rP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 </w:t>
      </w:r>
    </w:p>
    <w:p w:rsidR="0044359D" w:rsidRPr="002F1241" w:rsidRDefault="00F1447C">
      <w:pPr>
        <w:ind w:left="-5" w:right="3"/>
        <w:rPr>
          <w:lang w:val="ru-RU"/>
        </w:rPr>
      </w:pPr>
      <w:r w:rsidRPr="002F1241">
        <w:rPr>
          <w:lang w:val="ru-RU"/>
        </w:rPr>
        <w:t xml:space="preserve">Использовать записи больших и малых чисел с помощью десятичных дробей и степеней числа 10. </w:t>
      </w:r>
    </w:p>
    <w:p w:rsidR="0044359D" w:rsidRPr="002F1241" w:rsidRDefault="00F1447C">
      <w:pPr>
        <w:ind w:left="852" w:right="3" w:firstLine="0"/>
        <w:rPr>
          <w:lang w:val="ru-RU"/>
        </w:rPr>
      </w:pPr>
      <w:r w:rsidRPr="002F1241">
        <w:rPr>
          <w:lang w:val="ru-RU"/>
        </w:rPr>
        <w:t xml:space="preserve">Алгебраические выражения </w:t>
      </w:r>
    </w:p>
    <w:p w:rsidR="0044359D" w:rsidRPr="002F1241" w:rsidRDefault="00F1447C">
      <w:pPr>
        <w:ind w:left="-5" w:right="3"/>
        <w:rPr>
          <w:lang w:val="ru-RU"/>
        </w:rPr>
      </w:pPr>
      <w:r w:rsidRPr="002F1241">
        <w:rPr>
          <w:lang w:val="ru-RU"/>
        </w:rPr>
        <w:t xml:space="preserve">Применять понятие степени с целым показателем, выполнять преобразования выражений, содержащих степени с целым показателем. </w:t>
      </w:r>
    </w:p>
    <w:p w:rsidR="0044359D" w:rsidRPr="002F1241" w:rsidRDefault="00F1447C">
      <w:pPr>
        <w:ind w:left="-5" w:right="3"/>
        <w:rPr>
          <w:lang w:val="ru-RU"/>
        </w:rPr>
      </w:pPr>
      <w:r w:rsidRPr="002F1241">
        <w:rPr>
          <w:lang w:val="ru-RU"/>
        </w:rPr>
        <w:t xml:space="preserve">Выполнять тождественные преобразования рациональных выражений на основе правил действий над многочленами и алгебраическими дробями. </w:t>
      </w:r>
    </w:p>
    <w:p w:rsidR="0044359D" w:rsidRPr="002F1241" w:rsidRDefault="00F1447C">
      <w:pPr>
        <w:ind w:left="852" w:right="3" w:firstLine="0"/>
        <w:rPr>
          <w:lang w:val="ru-RU"/>
        </w:rPr>
      </w:pPr>
      <w:r w:rsidRPr="002F1241">
        <w:rPr>
          <w:lang w:val="ru-RU"/>
        </w:rPr>
        <w:t xml:space="preserve">Раскладывать квадратный трёхчлен на множители. </w:t>
      </w:r>
    </w:p>
    <w:p w:rsidR="0044359D" w:rsidRPr="002F1241" w:rsidRDefault="00F1447C">
      <w:pPr>
        <w:ind w:left="-5" w:right="3"/>
        <w:rPr>
          <w:lang w:val="ru-RU"/>
        </w:rPr>
      </w:pPr>
      <w:r w:rsidRPr="002F1241">
        <w:rPr>
          <w:lang w:val="ru-RU"/>
        </w:rPr>
        <w:t xml:space="preserve">Применять преобразования выражений для решения различных задач из математики, смежных предметов, из реальной практики. </w:t>
      </w:r>
    </w:p>
    <w:p w:rsidR="0044359D" w:rsidRPr="002F1241" w:rsidRDefault="00F1447C">
      <w:pPr>
        <w:ind w:left="852" w:right="3" w:firstLine="0"/>
        <w:rPr>
          <w:lang w:val="ru-RU"/>
        </w:rPr>
      </w:pPr>
      <w:r w:rsidRPr="002F1241">
        <w:rPr>
          <w:lang w:val="ru-RU"/>
        </w:rPr>
        <w:t xml:space="preserve">Уравнения и неравенства </w:t>
      </w:r>
    </w:p>
    <w:p w:rsidR="0044359D" w:rsidRPr="002F1241" w:rsidRDefault="00F1447C">
      <w:pPr>
        <w:ind w:left="-5" w:right="3"/>
        <w:rPr>
          <w:lang w:val="ru-RU"/>
        </w:rPr>
      </w:pPr>
      <w:r w:rsidRPr="002F1241">
        <w:rPr>
          <w:lang w:val="ru-RU"/>
        </w:rPr>
        <w:t xml:space="preserve">Решать линейные, квадратные уравнения и рациональные уравнения, сводящиеся к ним, системы двух уравнений с двумя переменными. </w:t>
      </w:r>
    </w:p>
    <w:p w:rsidR="0044359D" w:rsidRPr="002F1241" w:rsidRDefault="00F1447C">
      <w:pPr>
        <w:ind w:left="-5" w:right="3"/>
        <w:rPr>
          <w:lang w:val="ru-RU"/>
        </w:rPr>
      </w:pPr>
      <w:r w:rsidRPr="002F1241">
        <w:rPr>
          <w:lang w:val="ru-RU"/>
        </w:rPr>
        <w:lastRenderedPageBreak/>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p w:rsidR="0044359D" w:rsidRPr="002F1241" w:rsidRDefault="00F1447C">
      <w:pPr>
        <w:spacing w:after="56" w:line="285" w:lineRule="auto"/>
        <w:ind w:left="-15" w:right="13"/>
        <w:jc w:val="left"/>
        <w:rPr>
          <w:lang w:val="ru-RU"/>
        </w:rPr>
      </w:pPr>
      <w:r w:rsidRPr="002F1241">
        <w:rPr>
          <w:lang w:val="ru-RU"/>
        </w:rPr>
        <w:t xml:space="preserve">Переходить от словесной формулировки задачи к её алгебраической модели с помощью </w:t>
      </w:r>
      <w:r w:rsidRPr="002F1241">
        <w:rPr>
          <w:lang w:val="ru-RU"/>
        </w:rPr>
        <w:tab/>
        <w:t xml:space="preserve">составления </w:t>
      </w:r>
      <w:r w:rsidRPr="002F1241">
        <w:rPr>
          <w:lang w:val="ru-RU"/>
        </w:rPr>
        <w:tab/>
        <w:t xml:space="preserve">уравнения </w:t>
      </w:r>
      <w:r w:rsidRPr="002F1241">
        <w:rPr>
          <w:lang w:val="ru-RU"/>
        </w:rPr>
        <w:tab/>
        <w:t xml:space="preserve">или </w:t>
      </w:r>
      <w:r w:rsidRPr="002F1241">
        <w:rPr>
          <w:lang w:val="ru-RU"/>
        </w:rPr>
        <w:tab/>
        <w:t xml:space="preserve">системы </w:t>
      </w:r>
      <w:r w:rsidRPr="002F1241">
        <w:rPr>
          <w:lang w:val="ru-RU"/>
        </w:rPr>
        <w:tab/>
        <w:t xml:space="preserve">уравнений, </w:t>
      </w:r>
      <w:r w:rsidRPr="002F1241">
        <w:rPr>
          <w:lang w:val="ru-RU"/>
        </w:rPr>
        <w:tab/>
        <w:t xml:space="preserve">интерпретировать </w:t>
      </w:r>
      <w:r w:rsidRPr="002F1241">
        <w:rPr>
          <w:lang w:val="ru-RU"/>
        </w:rPr>
        <w:tab/>
        <w:t xml:space="preserve">в соответствии с контекстом задачи полученный результат. </w:t>
      </w:r>
    </w:p>
    <w:p w:rsidR="0044359D" w:rsidRPr="002F1241" w:rsidRDefault="00F1447C">
      <w:pPr>
        <w:spacing w:after="56" w:line="285" w:lineRule="auto"/>
        <w:ind w:left="-15" w:right="13"/>
        <w:jc w:val="left"/>
        <w:rPr>
          <w:lang w:val="ru-RU"/>
        </w:rPr>
      </w:pPr>
      <w:r w:rsidRPr="002F1241">
        <w:rPr>
          <w:lang w:val="ru-RU"/>
        </w:rPr>
        <w:t xml:space="preserve">Применять свойства числовых неравенств для сравнения, оценки, решать линейные неравенства с </w:t>
      </w:r>
      <w:hyperlink r:id="rId76">
        <w:r w:rsidRPr="002F1241">
          <w:rPr>
            <w:lang w:val="ru-RU"/>
          </w:rPr>
          <w:t>одной переменной и их с</w:t>
        </w:r>
      </w:hyperlink>
      <w:r w:rsidRPr="002F1241">
        <w:rPr>
          <w:lang w:val="ru-RU"/>
        </w:rPr>
        <w:t xml:space="preserve">истемы, давать графическую иллюстрацию множества решений неравенства, системы неравенств. </w:t>
      </w:r>
    </w:p>
    <w:p w:rsidR="0044359D" w:rsidRPr="002F1241" w:rsidRDefault="00F1447C">
      <w:pPr>
        <w:ind w:left="852" w:right="3" w:firstLine="0"/>
        <w:rPr>
          <w:lang w:val="ru-RU"/>
        </w:rPr>
      </w:pPr>
      <w:r w:rsidRPr="002F1241">
        <w:rPr>
          <w:lang w:val="ru-RU"/>
        </w:rPr>
        <w:t xml:space="preserve">Функции </w:t>
      </w:r>
    </w:p>
    <w:p w:rsidR="0044359D" w:rsidRPr="002F1241" w:rsidRDefault="00F1447C">
      <w:pPr>
        <w:spacing w:after="56" w:line="285" w:lineRule="auto"/>
        <w:ind w:left="-15" w:right="13"/>
        <w:jc w:val="left"/>
        <w:rPr>
          <w:lang w:val="ru-RU"/>
        </w:rPr>
      </w:pPr>
      <w:r w:rsidRPr="002F1241">
        <w:rPr>
          <w:lang w:val="ru-RU"/>
        </w:rPr>
        <w:t xml:space="preserve">Понимать </w:t>
      </w:r>
      <w:r w:rsidRPr="002F1241">
        <w:rPr>
          <w:lang w:val="ru-RU"/>
        </w:rPr>
        <w:tab/>
        <w:t xml:space="preserve">и </w:t>
      </w:r>
      <w:r w:rsidRPr="002F1241">
        <w:rPr>
          <w:lang w:val="ru-RU"/>
        </w:rPr>
        <w:tab/>
        <w:t xml:space="preserve">использовать </w:t>
      </w:r>
      <w:r w:rsidRPr="002F1241">
        <w:rPr>
          <w:lang w:val="ru-RU"/>
        </w:rPr>
        <w:tab/>
        <w:t xml:space="preserve">функциональные </w:t>
      </w:r>
      <w:r w:rsidRPr="002F1241">
        <w:rPr>
          <w:lang w:val="ru-RU"/>
        </w:rPr>
        <w:tab/>
        <w:t xml:space="preserve">понятия </w:t>
      </w:r>
      <w:r w:rsidRPr="002F1241">
        <w:rPr>
          <w:lang w:val="ru-RU"/>
        </w:rPr>
        <w:tab/>
        <w:t xml:space="preserve">и </w:t>
      </w:r>
      <w:r w:rsidRPr="002F1241">
        <w:rPr>
          <w:lang w:val="ru-RU"/>
        </w:rPr>
        <w:tab/>
        <w:t xml:space="preserve">язык </w:t>
      </w:r>
      <w:r w:rsidRPr="002F1241">
        <w:rPr>
          <w:lang w:val="ru-RU"/>
        </w:rPr>
        <w:tab/>
        <w:t xml:space="preserve">(термины, символические обозначения), определять значение функции по значению аргумента, определять свойства функции по её графику. </w:t>
      </w:r>
    </w:p>
    <w:p w:rsidR="0044359D" w:rsidRPr="002F1241" w:rsidRDefault="00F1447C">
      <w:pPr>
        <w:ind w:left="852" w:right="3" w:firstLine="0"/>
        <w:rPr>
          <w:lang w:val="ru-RU"/>
        </w:rPr>
      </w:pPr>
      <w:r w:rsidRPr="002F1241">
        <w:rPr>
          <w:lang w:val="ru-RU"/>
        </w:rPr>
        <w:t xml:space="preserve">Строить графики элементарных функций вида: </w:t>
      </w:r>
    </w:p>
    <w:p w:rsidR="0044359D" w:rsidRPr="002F1241" w:rsidRDefault="00F1447C">
      <w:pPr>
        <w:spacing w:after="7"/>
        <w:ind w:left="852" w:right="3" w:firstLine="0"/>
        <w:rPr>
          <w:lang w:val="ru-RU"/>
        </w:rPr>
      </w:pPr>
      <w:r>
        <w:t>y</w:t>
      </w:r>
      <w:r w:rsidRPr="002F1241">
        <w:rPr>
          <w:lang w:val="ru-RU"/>
        </w:rPr>
        <w:t xml:space="preserve"> = </w:t>
      </w:r>
      <w:r>
        <w:t>k</w:t>
      </w:r>
      <w:r w:rsidRPr="002F1241">
        <w:rPr>
          <w:lang w:val="ru-RU"/>
        </w:rPr>
        <w:t>/</w:t>
      </w:r>
      <w:r>
        <w:t>x</w:t>
      </w:r>
      <w:r w:rsidRPr="002F1241">
        <w:rPr>
          <w:lang w:val="ru-RU"/>
        </w:rPr>
        <w:t xml:space="preserve">, </w:t>
      </w:r>
      <w:r>
        <w:t>y</w:t>
      </w:r>
      <w:r w:rsidRPr="002F1241">
        <w:rPr>
          <w:lang w:val="ru-RU"/>
        </w:rPr>
        <w:t xml:space="preserve"> = </w:t>
      </w:r>
      <w:r>
        <w:t>x</w:t>
      </w:r>
      <w:r w:rsidRPr="002F1241">
        <w:rPr>
          <w:lang w:val="ru-RU"/>
        </w:rPr>
        <w:t xml:space="preserve">2, </w:t>
      </w:r>
      <w:r>
        <w:t>y</w:t>
      </w:r>
      <w:r w:rsidRPr="002F1241">
        <w:rPr>
          <w:lang w:val="ru-RU"/>
        </w:rPr>
        <w:t xml:space="preserve"> = </w:t>
      </w:r>
      <w:r>
        <w:t>x</w:t>
      </w:r>
      <w:r w:rsidRPr="002F1241">
        <w:rPr>
          <w:lang w:val="ru-RU"/>
        </w:rPr>
        <w:t>3,</w:t>
      </w:r>
      <w:r>
        <w:t>y</w:t>
      </w:r>
      <w:r w:rsidRPr="002F1241">
        <w:rPr>
          <w:lang w:val="ru-RU"/>
        </w:rPr>
        <w:t xml:space="preserve"> = |</w:t>
      </w:r>
      <w:r>
        <w:t>x</w:t>
      </w:r>
      <w:r w:rsidRPr="002F1241">
        <w:rPr>
          <w:lang w:val="ru-RU"/>
        </w:rPr>
        <w:t xml:space="preserve">|, </w:t>
      </w:r>
      <w:r>
        <w:t>y</w:t>
      </w:r>
      <w:r w:rsidRPr="002F1241">
        <w:rPr>
          <w:lang w:val="ru-RU"/>
        </w:rPr>
        <w:t xml:space="preserve"> = √</w:t>
      </w:r>
      <w:r>
        <w:t>x</w:t>
      </w:r>
      <w:r w:rsidRPr="002F1241">
        <w:rPr>
          <w:lang w:val="ru-RU"/>
        </w:rPr>
        <w:t xml:space="preserve">, описывать свойства числовой функции по её </w:t>
      </w:r>
    </w:p>
    <w:p w:rsidR="0044359D" w:rsidRPr="002F1241" w:rsidRDefault="00F1447C">
      <w:pPr>
        <w:ind w:left="-5" w:right="3" w:firstLine="0"/>
        <w:rPr>
          <w:lang w:val="ru-RU"/>
        </w:rPr>
      </w:pPr>
      <w:r w:rsidRPr="002F1241">
        <w:rPr>
          <w:lang w:val="ru-RU"/>
        </w:rPr>
        <w:t xml:space="preserve">графику. </w:t>
      </w:r>
    </w:p>
    <w:p w:rsidR="0044359D" w:rsidRPr="002F1241" w:rsidRDefault="00F1447C">
      <w:pPr>
        <w:ind w:left="-5" w:right="3"/>
        <w:rPr>
          <w:lang w:val="ru-RU"/>
        </w:rPr>
      </w:pPr>
      <w:r w:rsidRPr="002F1241">
        <w:rPr>
          <w:lang w:val="ru-RU"/>
        </w:rPr>
        <w:t xml:space="preserve">К концу обучения в 9 классе обучающийся получит следующие предметные результаты: </w:t>
      </w:r>
    </w:p>
    <w:p w:rsidR="0044359D" w:rsidRPr="002F1241" w:rsidRDefault="00F1447C">
      <w:pPr>
        <w:ind w:left="852" w:right="3" w:firstLine="0"/>
        <w:rPr>
          <w:lang w:val="ru-RU"/>
        </w:rPr>
      </w:pPr>
      <w:r w:rsidRPr="002F1241">
        <w:rPr>
          <w:lang w:val="ru-RU"/>
        </w:rPr>
        <w:t xml:space="preserve">Числа и вычисления </w:t>
      </w:r>
    </w:p>
    <w:p w:rsidR="0044359D" w:rsidRPr="002F1241" w:rsidRDefault="00F1447C">
      <w:pPr>
        <w:ind w:left="852" w:right="3" w:firstLine="0"/>
        <w:rPr>
          <w:lang w:val="ru-RU"/>
        </w:rPr>
      </w:pPr>
      <w:r w:rsidRPr="002F1241">
        <w:rPr>
          <w:lang w:val="ru-RU"/>
        </w:rPr>
        <w:t xml:space="preserve">Сравнивать и упорядочивать рациональные и иррациональные числа. </w:t>
      </w:r>
    </w:p>
    <w:p w:rsidR="0044359D" w:rsidRPr="002F1241" w:rsidRDefault="00F1447C">
      <w:pPr>
        <w:ind w:left="-5" w:right="3"/>
        <w:rPr>
          <w:lang w:val="ru-RU"/>
        </w:rPr>
      </w:pPr>
      <w:r w:rsidRPr="002F1241">
        <w:rPr>
          <w:lang w:val="ru-RU"/>
        </w:rPr>
        <w:t xml:space="preserve">Выполнять арифметические действия с рациональными числами, сочетая устные и письменные приёмы, выполнять вычисления с иррациональными числами. </w:t>
      </w:r>
    </w:p>
    <w:p w:rsidR="0044359D" w:rsidRPr="002F1241" w:rsidRDefault="00F1447C">
      <w:pPr>
        <w:ind w:left="-5" w:right="3"/>
        <w:rPr>
          <w:lang w:val="ru-RU"/>
        </w:rPr>
      </w:pPr>
      <w:r w:rsidRPr="002F1241">
        <w:rPr>
          <w:lang w:val="ru-RU"/>
        </w:rPr>
        <w:t xml:space="preserve">Находить значения степеней с целыми показателями и корней, вычислять значения числовых выражений. </w:t>
      </w:r>
    </w:p>
    <w:p w:rsidR="0044359D" w:rsidRPr="002F1241" w:rsidRDefault="00F1447C">
      <w:pPr>
        <w:ind w:left="-5" w:right="3"/>
        <w:rPr>
          <w:lang w:val="ru-RU"/>
        </w:rPr>
      </w:pPr>
      <w:r w:rsidRPr="002F1241">
        <w:rPr>
          <w:lang w:val="ru-RU"/>
        </w:rPr>
        <w:t xml:space="preserve">Округлять действительные числа, выполнять прикидку результата вычислений, оценку числовых выражений. </w:t>
      </w:r>
    </w:p>
    <w:p w:rsidR="0044359D" w:rsidRPr="002F1241" w:rsidRDefault="00F1447C">
      <w:pPr>
        <w:ind w:left="852" w:right="3" w:firstLine="0"/>
        <w:rPr>
          <w:lang w:val="ru-RU"/>
        </w:rPr>
      </w:pPr>
      <w:r w:rsidRPr="002F1241">
        <w:rPr>
          <w:lang w:val="ru-RU"/>
        </w:rPr>
        <w:t xml:space="preserve">Уравнения и неравенства </w:t>
      </w:r>
    </w:p>
    <w:p w:rsidR="0044359D" w:rsidRPr="002F1241" w:rsidRDefault="00F1447C">
      <w:pPr>
        <w:ind w:left="-5" w:right="3"/>
        <w:rPr>
          <w:lang w:val="ru-RU"/>
        </w:rPr>
      </w:pPr>
      <w:r w:rsidRPr="002F1241">
        <w:rPr>
          <w:lang w:val="ru-RU"/>
        </w:rPr>
        <w:t xml:space="preserve">Решать линейные и квадратные уравнения, уравнения, сводящиеся к ним, простейшие дробно-рациональные уравнения. </w:t>
      </w:r>
    </w:p>
    <w:p w:rsidR="0044359D" w:rsidRPr="002F1241" w:rsidRDefault="00F1447C">
      <w:pPr>
        <w:ind w:left="-5" w:right="3"/>
        <w:rPr>
          <w:lang w:val="ru-RU"/>
        </w:rPr>
      </w:pPr>
      <w:r w:rsidRPr="002F1241">
        <w:rPr>
          <w:lang w:val="ru-RU"/>
        </w:rPr>
        <w:t xml:space="preserve">Решать системы двух линейных уравнений с двумя переменными и системы двух уравнений, в которых одно уравнение не является линейным. </w:t>
      </w:r>
    </w:p>
    <w:p w:rsidR="0044359D" w:rsidRPr="002F1241" w:rsidRDefault="00F1447C">
      <w:pPr>
        <w:ind w:left="-5" w:right="3"/>
        <w:rPr>
          <w:lang w:val="ru-RU"/>
        </w:rPr>
      </w:pPr>
      <w:r w:rsidRPr="002F1241">
        <w:rPr>
          <w:lang w:val="ru-RU"/>
        </w:rPr>
        <w:t xml:space="preserve">Решать текстовые задачи алгебраическим способом с помощью составления уравнения или системы двух уравнений с двумя переменными. </w:t>
      </w:r>
    </w:p>
    <w:p w:rsidR="0044359D" w:rsidRPr="002F1241" w:rsidRDefault="00F1447C">
      <w:pPr>
        <w:ind w:left="-5" w:right="3"/>
        <w:rPr>
          <w:lang w:val="ru-RU"/>
        </w:rPr>
      </w:pPr>
      <w:r w:rsidRPr="002F1241">
        <w:rPr>
          <w:lang w:val="ru-RU"/>
        </w:rP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p w:rsidR="0044359D" w:rsidRPr="002F1241" w:rsidRDefault="00F1447C">
      <w:pPr>
        <w:ind w:left="-5" w:right="3"/>
        <w:rPr>
          <w:lang w:val="ru-RU"/>
        </w:rPr>
      </w:pPr>
      <w:r w:rsidRPr="002F1241">
        <w:rPr>
          <w:lang w:val="ru-RU"/>
        </w:rPr>
        <w:t xml:space="preserve">Решать линейные неравенства, квадратные неравенства, изображать решение неравенств на числовой прямой, записывать решение с помощью символов. </w:t>
      </w:r>
    </w:p>
    <w:p w:rsidR="0044359D" w:rsidRPr="002F1241" w:rsidRDefault="00F1447C">
      <w:pPr>
        <w:spacing w:after="56" w:line="285" w:lineRule="auto"/>
        <w:ind w:left="-15" w:right="13"/>
        <w:jc w:val="left"/>
        <w:rPr>
          <w:lang w:val="ru-RU"/>
        </w:rPr>
      </w:pPr>
      <w:r w:rsidRPr="002F1241">
        <w:rPr>
          <w:lang w:val="ru-RU"/>
        </w:rP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 </w:t>
      </w:r>
    </w:p>
    <w:p w:rsidR="0044359D" w:rsidRPr="002F1241" w:rsidRDefault="00F1447C">
      <w:pPr>
        <w:ind w:left="852" w:right="3" w:firstLine="0"/>
        <w:rPr>
          <w:lang w:val="ru-RU"/>
        </w:rPr>
      </w:pPr>
      <w:r w:rsidRPr="002F1241">
        <w:rPr>
          <w:lang w:val="ru-RU"/>
        </w:rPr>
        <w:t xml:space="preserve">Использовать неравенства при решении различных задач. </w:t>
      </w:r>
    </w:p>
    <w:p w:rsidR="0044359D" w:rsidRPr="002F1241" w:rsidRDefault="00F1447C">
      <w:pPr>
        <w:ind w:left="852" w:right="3" w:firstLine="0"/>
        <w:rPr>
          <w:lang w:val="ru-RU"/>
        </w:rPr>
      </w:pPr>
      <w:r w:rsidRPr="002F1241">
        <w:rPr>
          <w:lang w:val="ru-RU"/>
        </w:rPr>
        <w:t xml:space="preserve">Функции </w:t>
      </w:r>
    </w:p>
    <w:p w:rsidR="0044359D" w:rsidRPr="002F1241" w:rsidRDefault="00F1447C">
      <w:pPr>
        <w:ind w:left="-5" w:right="3"/>
        <w:rPr>
          <w:lang w:val="ru-RU"/>
        </w:rPr>
      </w:pPr>
      <w:r w:rsidRPr="002F1241">
        <w:rPr>
          <w:lang w:val="ru-RU"/>
        </w:rPr>
        <w:t xml:space="preserve">Распознавать функции изученных видов. Показывать схематически расположение на координатной плоскости графиков функций вида: </w:t>
      </w:r>
      <w:r>
        <w:t>y</w:t>
      </w:r>
      <w:r w:rsidRPr="002F1241">
        <w:rPr>
          <w:lang w:val="ru-RU"/>
        </w:rPr>
        <w:t xml:space="preserve"> = </w:t>
      </w:r>
      <w:r>
        <w:t>kx</w:t>
      </w:r>
      <w:r w:rsidRPr="002F1241">
        <w:rPr>
          <w:lang w:val="ru-RU"/>
        </w:rPr>
        <w:t xml:space="preserve">, </w:t>
      </w:r>
      <w:r>
        <w:t>y</w:t>
      </w:r>
      <w:r w:rsidRPr="002F1241">
        <w:rPr>
          <w:lang w:val="ru-RU"/>
        </w:rPr>
        <w:t xml:space="preserve"> = </w:t>
      </w:r>
      <w:r>
        <w:t>kx</w:t>
      </w:r>
      <w:r w:rsidRPr="002F1241">
        <w:rPr>
          <w:lang w:val="ru-RU"/>
        </w:rPr>
        <w:t xml:space="preserve"> + </w:t>
      </w:r>
      <w:r>
        <w:t>b</w:t>
      </w:r>
      <w:r w:rsidRPr="002F1241">
        <w:rPr>
          <w:lang w:val="ru-RU"/>
        </w:rPr>
        <w:t xml:space="preserve">, </w:t>
      </w:r>
      <w:r>
        <w:t>y</w:t>
      </w:r>
      <w:r w:rsidRPr="002F1241">
        <w:rPr>
          <w:lang w:val="ru-RU"/>
        </w:rPr>
        <w:t xml:space="preserve"> = </w:t>
      </w:r>
      <w:r>
        <w:t>k</w:t>
      </w:r>
      <w:r w:rsidRPr="002F1241">
        <w:rPr>
          <w:lang w:val="ru-RU"/>
        </w:rPr>
        <w:t>/</w:t>
      </w:r>
      <w:r>
        <w:t>x</w:t>
      </w:r>
      <w:r w:rsidRPr="002F1241">
        <w:rPr>
          <w:lang w:val="ru-RU"/>
        </w:rPr>
        <w:t xml:space="preserve">, </w:t>
      </w:r>
      <w:r>
        <w:t>y</w:t>
      </w:r>
      <w:r w:rsidRPr="002F1241">
        <w:rPr>
          <w:lang w:val="ru-RU"/>
        </w:rPr>
        <w:t xml:space="preserve"> = </w:t>
      </w:r>
      <w:r>
        <w:t>ax</w:t>
      </w:r>
      <w:r w:rsidRPr="002F1241">
        <w:rPr>
          <w:lang w:val="ru-RU"/>
        </w:rPr>
        <w:t xml:space="preserve">2 + </w:t>
      </w:r>
      <w:r>
        <w:t>bx</w:t>
      </w:r>
      <w:r w:rsidRPr="002F1241">
        <w:rPr>
          <w:lang w:val="ru-RU"/>
        </w:rPr>
        <w:t xml:space="preserve"> + </w:t>
      </w:r>
      <w:r>
        <w:t>c</w:t>
      </w:r>
      <w:r w:rsidRPr="002F1241">
        <w:rPr>
          <w:lang w:val="ru-RU"/>
        </w:rPr>
        <w:t xml:space="preserve">, </w:t>
      </w:r>
      <w:r>
        <w:t>y</w:t>
      </w:r>
      <w:r w:rsidRPr="002F1241">
        <w:rPr>
          <w:lang w:val="ru-RU"/>
        </w:rPr>
        <w:t xml:space="preserve"> = </w:t>
      </w:r>
      <w:r>
        <w:t>x</w:t>
      </w:r>
      <w:r w:rsidRPr="002F1241">
        <w:rPr>
          <w:lang w:val="ru-RU"/>
        </w:rPr>
        <w:t xml:space="preserve">3, </w:t>
      </w:r>
      <w:r>
        <w:t>y</w:t>
      </w:r>
      <w:r w:rsidRPr="002F1241">
        <w:rPr>
          <w:lang w:val="ru-RU"/>
        </w:rPr>
        <w:t xml:space="preserve"> = √</w:t>
      </w:r>
      <w:r>
        <w:t>x</w:t>
      </w:r>
      <w:r w:rsidRPr="002F1241">
        <w:rPr>
          <w:lang w:val="ru-RU"/>
        </w:rPr>
        <w:t xml:space="preserve">, </w:t>
      </w:r>
      <w:r>
        <w:t>y</w:t>
      </w:r>
      <w:r w:rsidRPr="002F1241">
        <w:rPr>
          <w:lang w:val="ru-RU"/>
        </w:rPr>
        <w:t xml:space="preserve"> = |</w:t>
      </w:r>
      <w:r>
        <w:t>x</w:t>
      </w:r>
      <w:r w:rsidRPr="002F1241">
        <w:rPr>
          <w:lang w:val="ru-RU"/>
        </w:rPr>
        <w:t xml:space="preserve">|, в зависимости от значений коэффициентов, описывать свойства функций. </w:t>
      </w:r>
    </w:p>
    <w:p w:rsidR="0044359D" w:rsidRPr="002F1241" w:rsidRDefault="00F1447C">
      <w:pPr>
        <w:ind w:left="-5" w:right="3"/>
        <w:rPr>
          <w:lang w:val="ru-RU"/>
        </w:rPr>
      </w:pPr>
      <w:r w:rsidRPr="002F1241">
        <w:rPr>
          <w:lang w:val="ru-RU"/>
        </w:rPr>
        <w:t>Строить и изобража</w:t>
      </w:r>
      <w:hyperlink r:id="rId77">
        <w:r w:rsidRPr="002F1241">
          <w:rPr>
            <w:lang w:val="ru-RU"/>
          </w:rPr>
          <w:t>ть схематически графики квад</w:t>
        </w:r>
      </w:hyperlink>
      <w:r w:rsidRPr="002F1241">
        <w:rPr>
          <w:lang w:val="ru-RU"/>
        </w:rPr>
        <w:t xml:space="preserve">ратичных функций, описывать свойства квадратичных функций по их графикам. </w:t>
      </w:r>
    </w:p>
    <w:p w:rsidR="0044359D" w:rsidRPr="002F1241" w:rsidRDefault="00F1447C">
      <w:pPr>
        <w:ind w:left="-5" w:right="3"/>
        <w:rPr>
          <w:lang w:val="ru-RU"/>
        </w:rPr>
      </w:pPr>
      <w:r w:rsidRPr="002F1241">
        <w:rPr>
          <w:lang w:val="ru-RU"/>
        </w:rPr>
        <w:t xml:space="preserve">Распознавать </w:t>
      </w:r>
      <w:r w:rsidRPr="002F1241">
        <w:rPr>
          <w:lang w:val="ru-RU"/>
        </w:rPr>
        <w:tab/>
        <w:t xml:space="preserve">квадратичную </w:t>
      </w:r>
      <w:r w:rsidRPr="002F1241">
        <w:rPr>
          <w:lang w:val="ru-RU"/>
        </w:rPr>
        <w:tab/>
        <w:t xml:space="preserve">функцию </w:t>
      </w:r>
      <w:r w:rsidRPr="002F1241">
        <w:rPr>
          <w:lang w:val="ru-RU"/>
        </w:rPr>
        <w:tab/>
        <w:t xml:space="preserve">по </w:t>
      </w:r>
      <w:r w:rsidRPr="002F1241">
        <w:rPr>
          <w:lang w:val="ru-RU"/>
        </w:rPr>
        <w:tab/>
        <w:t xml:space="preserve">формуле, </w:t>
      </w:r>
      <w:r w:rsidRPr="002F1241">
        <w:rPr>
          <w:lang w:val="ru-RU"/>
        </w:rPr>
        <w:tab/>
        <w:t xml:space="preserve">приводить </w:t>
      </w:r>
      <w:r w:rsidRPr="002F1241">
        <w:rPr>
          <w:lang w:val="ru-RU"/>
        </w:rPr>
        <w:tab/>
        <w:t xml:space="preserve">примеры квадратичных функций из реальной жизни, физики, геометрии. </w:t>
      </w:r>
    </w:p>
    <w:p w:rsidR="0044359D" w:rsidRPr="002F1241" w:rsidRDefault="00F1447C">
      <w:pPr>
        <w:ind w:left="852" w:right="3" w:firstLine="0"/>
        <w:rPr>
          <w:lang w:val="ru-RU"/>
        </w:rPr>
      </w:pPr>
      <w:r w:rsidRPr="002F1241">
        <w:rPr>
          <w:lang w:val="ru-RU"/>
        </w:rPr>
        <w:t xml:space="preserve">Числовые последовательности и прогрессии </w:t>
      </w:r>
    </w:p>
    <w:p w:rsidR="0044359D" w:rsidRPr="002F1241" w:rsidRDefault="00F1447C">
      <w:pPr>
        <w:ind w:left="-5" w:right="3"/>
        <w:rPr>
          <w:lang w:val="ru-RU"/>
        </w:rPr>
      </w:pPr>
      <w:r w:rsidRPr="002F1241">
        <w:rPr>
          <w:lang w:val="ru-RU"/>
        </w:rPr>
        <w:t xml:space="preserve">Распознавать арифметическую и геометрическую прогрессии при разных способах задания. </w:t>
      </w:r>
    </w:p>
    <w:p w:rsidR="0044359D" w:rsidRPr="002F1241" w:rsidRDefault="00F1447C">
      <w:pPr>
        <w:ind w:left="-5" w:right="3"/>
        <w:rPr>
          <w:lang w:val="ru-RU"/>
        </w:rPr>
      </w:pPr>
      <w:r w:rsidRPr="002F1241">
        <w:rPr>
          <w:lang w:val="ru-RU"/>
        </w:rPr>
        <w:t xml:space="preserve">Выполнять вычисления с использованием формул </w:t>
      </w:r>
      <w:r>
        <w:t>n</w:t>
      </w:r>
      <w:r w:rsidRPr="002F1241">
        <w:rPr>
          <w:lang w:val="ru-RU"/>
        </w:rPr>
        <w:t xml:space="preserve">-го члена арифметической и геометрической прогрессий, суммы первых </w:t>
      </w:r>
      <w:r>
        <w:t>n</w:t>
      </w:r>
      <w:r w:rsidRPr="002F1241">
        <w:rPr>
          <w:lang w:val="ru-RU"/>
        </w:rPr>
        <w:t xml:space="preserve"> членов. </w:t>
      </w:r>
    </w:p>
    <w:p w:rsidR="0044359D" w:rsidRPr="002F1241" w:rsidRDefault="00F1447C">
      <w:pPr>
        <w:ind w:left="852" w:right="3" w:firstLine="0"/>
        <w:rPr>
          <w:lang w:val="ru-RU"/>
        </w:rPr>
      </w:pPr>
      <w:r w:rsidRPr="002F1241">
        <w:rPr>
          <w:lang w:val="ru-RU"/>
        </w:rPr>
        <w:t xml:space="preserve">Изображать члены последовательности точками на координатной плоскости. </w:t>
      </w:r>
    </w:p>
    <w:p w:rsidR="0044359D" w:rsidRPr="002F1241" w:rsidRDefault="00F1447C">
      <w:pPr>
        <w:ind w:left="-5" w:right="3"/>
        <w:rPr>
          <w:lang w:val="ru-RU"/>
        </w:rPr>
      </w:pPr>
      <w:r w:rsidRPr="002F1241">
        <w:rPr>
          <w:lang w:val="ru-RU"/>
        </w:rPr>
        <w:t xml:space="preserve">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r w:rsidRPr="002F1241">
        <w:rPr>
          <w:lang w:val="ru-RU"/>
        </w:rPr>
        <w:br w:type="page"/>
      </w:r>
    </w:p>
    <w:p w:rsidR="0044359D" w:rsidRPr="002F1241" w:rsidRDefault="00F1447C">
      <w:pPr>
        <w:ind w:left="852" w:right="3" w:firstLine="0"/>
        <w:rPr>
          <w:lang w:val="ru-RU"/>
        </w:rPr>
      </w:pPr>
      <w:r w:rsidRPr="002F1241">
        <w:rPr>
          <w:lang w:val="ru-RU"/>
        </w:rPr>
        <w:t xml:space="preserve">ПРЕДМЕТНЫЕ РЕЗУЛЬТАТЫ. ГЕОМЕТРИЯ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7 классе обучающийся получит следующие предметные результаты: </w:t>
      </w:r>
    </w:p>
    <w:p w:rsidR="0044359D" w:rsidRPr="002F1241" w:rsidRDefault="00F1447C">
      <w:pPr>
        <w:ind w:left="-5" w:right="3"/>
        <w:rPr>
          <w:lang w:val="ru-RU"/>
        </w:rPr>
      </w:pPr>
      <w:r w:rsidRPr="002F1241">
        <w:rPr>
          <w:lang w:val="ru-RU"/>
        </w:rPr>
        <w:t>Распознавать изуч</w:t>
      </w:r>
      <w:hyperlink r:id="rId78">
        <w:r w:rsidRPr="002F1241">
          <w:rPr>
            <w:lang w:val="ru-RU"/>
          </w:rPr>
          <w:t>енные геометрические фигу</w:t>
        </w:r>
      </w:hyperlink>
      <w:r w:rsidRPr="002F1241">
        <w:rPr>
          <w:lang w:val="ru-RU"/>
        </w:rPr>
        <w:t xml:space="preserve">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w:t>
      </w:r>
    </w:p>
    <w:p w:rsidR="0044359D" w:rsidRPr="002F1241" w:rsidRDefault="00F1447C">
      <w:pPr>
        <w:ind w:left="-5" w:right="3"/>
        <w:rPr>
          <w:lang w:val="ru-RU"/>
        </w:rPr>
      </w:pPr>
      <w:r w:rsidRPr="002F1241">
        <w:rPr>
          <w:lang w:val="ru-RU"/>
        </w:rPr>
        <w:t xml:space="preserve">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 </w:t>
      </w:r>
    </w:p>
    <w:p w:rsidR="0044359D" w:rsidRPr="002F1241" w:rsidRDefault="00F1447C">
      <w:pPr>
        <w:ind w:left="852" w:right="3" w:firstLine="0"/>
        <w:rPr>
          <w:lang w:val="ru-RU"/>
        </w:rPr>
      </w:pPr>
      <w:r w:rsidRPr="002F1241">
        <w:rPr>
          <w:lang w:val="ru-RU"/>
        </w:rPr>
        <w:t xml:space="preserve">Строить чертежи к геометрическим задачам. </w:t>
      </w:r>
    </w:p>
    <w:p w:rsidR="0044359D" w:rsidRPr="002F1241" w:rsidRDefault="00F1447C">
      <w:pPr>
        <w:ind w:left="-5" w:right="3"/>
        <w:rPr>
          <w:lang w:val="ru-RU"/>
        </w:rPr>
      </w:pPr>
      <w:r w:rsidRPr="002F1241">
        <w:rPr>
          <w:lang w:val="ru-RU"/>
        </w:rPr>
        <w:t xml:space="preserve">Пользоваться признаками равенства треугольников, использовать признаки и свойства равнобедренных треугольников при решении задач. </w:t>
      </w:r>
    </w:p>
    <w:p w:rsidR="0044359D" w:rsidRPr="002F1241" w:rsidRDefault="00F1447C">
      <w:pPr>
        <w:ind w:left="852" w:right="3" w:firstLine="0"/>
        <w:rPr>
          <w:lang w:val="ru-RU"/>
        </w:rPr>
      </w:pPr>
      <w:r w:rsidRPr="002F1241">
        <w:rPr>
          <w:lang w:val="ru-RU"/>
        </w:rPr>
        <w:t xml:space="preserve">Проводить логические рассуждения с использованием геометрических теорем. </w:t>
      </w:r>
    </w:p>
    <w:p w:rsidR="0044359D" w:rsidRPr="002F1241" w:rsidRDefault="00F1447C">
      <w:pPr>
        <w:spacing w:after="56" w:line="285" w:lineRule="auto"/>
        <w:ind w:left="-15" w:right="13"/>
        <w:jc w:val="left"/>
        <w:rPr>
          <w:lang w:val="ru-RU"/>
        </w:rPr>
      </w:pPr>
      <w:r w:rsidRPr="002F1241">
        <w:rPr>
          <w:lang w:val="ru-RU"/>
        </w:rPr>
        <w:t xml:space="preserve">Пользоваться признаками равенства прямоугольных треугольников, свойством медианы, </w:t>
      </w:r>
      <w:r w:rsidRPr="002F1241">
        <w:rPr>
          <w:lang w:val="ru-RU"/>
        </w:rPr>
        <w:tab/>
        <w:t xml:space="preserve">проведённой </w:t>
      </w:r>
      <w:r w:rsidRPr="002F1241">
        <w:rPr>
          <w:lang w:val="ru-RU"/>
        </w:rPr>
        <w:tab/>
        <w:t xml:space="preserve">к </w:t>
      </w:r>
      <w:r w:rsidRPr="002F1241">
        <w:rPr>
          <w:lang w:val="ru-RU"/>
        </w:rPr>
        <w:tab/>
        <w:t xml:space="preserve">гипотенузе </w:t>
      </w:r>
      <w:r w:rsidRPr="002F1241">
        <w:rPr>
          <w:lang w:val="ru-RU"/>
        </w:rPr>
        <w:tab/>
        <w:t xml:space="preserve">прямоугольного </w:t>
      </w:r>
      <w:r w:rsidRPr="002F1241">
        <w:rPr>
          <w:lang w:val="ru-RU"/>
        </w:rPr>
        <w:tab/>
        <w:t xml:space="preserve">треугольника, </w:t>
      </w:r>
      <w:r w:rsidRPr="002F1241">
        <w:rPr>
          <w:lang w:val="ru-RU"/>
        </w:rPr>
        <w:tab/>
        <w:t xml:space="preserve">в </w:t>
      </w:r>
      <w:r w:rsidRPr="002F1241">
        <w:rPr>
          <w:lang w:val="ru-RU"/>
        </w:rPr>
        <w:tab/>
        <w:t xml:space="preserve">решении геометрических задач. </w:t>
      </w:r>
    </w:p>
    <w:p w:rsidR="0044359D" w:rsidRPr="002F1241" w:rsidRDefault="00F1447C">
      <w:pPr>
        <w:ind w:left="-5" w:right="3"/>
        <w:rPr>
          <w:lang w:val="ru-RU"/>
        </w:rPr>
      </w:pPr>
      <w:r w:rsidRPr="002F1241">
        <w:rPr>
          <w:lang w:val="ru-RU"/>
        </w:rPr>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 </w:t>
      </w:r>
    </w:p>
    <w:p w:rsidR="0044359D" w:rsidRPr="002F1241" w:rsidRDefault="00F1447C">
      <w:pPr>
        <w:ind w:left="852" w:right="3" w:firstLine="0"/>
        <w:rPr>
          <w:lang w:val="ru-RU"/>
        </w:rPr>
      </w:pPr>
      <w:r w:rsidRPr="002F1241">
        <w:rPr>
          <w:lang w:val="ru-RU"/>
        </w:rPr>
        <w:t xml:space="preserve">Решать задачи на клетчатой бумаге. </w:t>
      </w:r>
    </w:p>
    <w:p w:rsidR="0044359D" w:rsidRPr="002F1241" w:rsidRDefault="00F1447C">
      <w:pPr>
        <w:ind w:left="-5" w:right="3"/>
        <w:rPr>
          <w:lang w:val="ru-RU"/>
        </w:rPr>
      </w:pPr>
      <w:r w:rsidRPr="002F1241">
        <w:rPr>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 </w:t>
      </w:r>
    </w:p>
    <w:p w:rsidR="0044359D" w:rsidRPr="002F1241" w:rsidRDefault="00F1447C">
      <w:pPr>
        <w:ind w:left="-5" w:right="3"/>
        <w:rPr>
          <w:lang w:val="ru-RU"/>
        </w:rPr>
      </w:pPr>
      <w:r w:rsidRPr="002F1241">
        <w:rPr>
          <w:lang w:val="ru-RU"/>
        </w:rP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точек. </w:t>
      </w:r>
    </w:p>
    <w:p w:rsidR="0044359D" w:rsidRPr="002F1241" w:rsidRDefault="00F1447C">
      <w:pPr>
        <w:ind w:left="-5" w:right="3"/>
        <w:rPr>
          <w:lang w:val="ru-RU"/>
        </w:rPr>
      </w:pPr>
      <w:r w:rsidRPr="002F1241">
        <w:rPr>
          <w:lang w:val="ru-RU"/>
        </w:rPr>
        <w:t xml:space="preserve">Формулировать определения окружности и круга, хорды и диаметра окружности, пользоваться их свойствами. Уметь применять эти свойства при решении задач. </w:t>
      </w:r>
    </w:p>
    <w:p w:rsidR="0044359D" w:rsidRPr="002F1241" w:rsidRDefault="00F1447C">
      <w:pPr>
        <w:ind w:left="-5" w:right="3"/>
        <w:rPr>
          <w:lang w:val="ru-RU"/>
        </w:rPr>
      </w:pPr>
      <w:r w:rsidRPr="002F1241">
        <w:rPr>
          <w:lang w:val="ru-RU"/>
        </w:rP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 </w:t>
      </w:r>
    </w:p>
    <w:p w:rsidR="0044359D" w:rsidRPr="002F1241" w:rsidRDefault="00F1447C">
      <w:pPr>
        <w:ind w:left="-5" w:right="3"/>
        <w:rPr>
          <w:lang w:val="ru-RU"/>
        </w:rPr>
      </w:pPr>
      <w:r w:rsidRPr="002F1241">
        <w:rPr>
          <w:lang w:val="ru-RU"/>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w:t>
      </w:r>
    </w:p>
    <w:p w:rsidR="0044359D" w:rsidRPr="002F1241" w:rsidRDefault="00F1447C">
      <w:pPr>
        <w:ind w:left="-5" w:right="3"/>
        <w:rPr>
          <w:lang w:val="ru-RU"/>
        </w:rPr>
      </w:pPr>
      <w:r w:rsidRPr="002F1241">
        <w:rPr>
          <w:lang w:val="ru-RU"/>
        </w:rPr>
        <w:t xml:space="preserve">Пользоваться простейшими геометрическими неравенствами, понимать их практический смысл. </w:t>
      </w:r>
    </w:p>
    <w:p w:rsidR="0044359D" w:rsidRPr="002F1241" w:rsidRDefault="00F1447C">
      <w:pPr>
        <w:ind w:left="852" w:right="3" w:firstLine="0"/>
        <w:rPr>
          <w:lang w:val="ru-RU"/>
        </w:rPr>
      </w:pPr>
      <w:r w:rsidRPr="002F1241">
        <w:rPr>
          <w:lang w:val="ru-RU"/>
        </w:rPr>
        <w:t xml:space="preserve">Проводить основные геометрические построения с помощью циркуля и линейки. </w:t>
      </w:r>
    </w:p>
    <w:p w:rsidR="0044359D" w:rsidRPr="002F1241" w:rsidRDefault="00F1447C">
      <w:pPr>
        <w:ind w:left="-5" w:right="3"/>
        <w:rPr>
          <w:lang w:val="ru-RU"/>
        </w:rPr>
      </w:pPr>
      <w:r w:rsidRPr="002F1241">
        <w:rPr>
          <w:lang w:val="ru-RU"/>
        </w:rPr>
        <w:t xml:space="preserve">К концу обучения в 8 классе обучающийся получит следующие предметные результаты: </w:t>
      </w:r>
    </w:p>
    <w:p w:rsidR="0044359D" w:rsidRPr="002F1241" w:rsidRDefault="00F1447C">
      <w:pPr>
        <w:ind w:left="-5" w:right="3"/>
        <w:rPr>
          <w:lang w:val="ru-RU"/>
        </w:rPr>
      </w:pPr>
      <w:r w:rsidRPr="002F1241">
        <w:rPr>
          <w:lang w:val="ru-RU"/>
        </w:rPr>
        <w:t xml:space="preserve">Распознавать основные виды четырёхугольников, их элементы, пользоваться их свойствами при решении геометрических задач. </w:t>
      </w:r>
    </w:p>
    <w:p w:rsidR="0044359D" w:rsidRPr="002F1241" w:rsidRDefault="00F1447C">
      <w:pPr>
        <w:ind w:left="-5" w:right="3"/>
        <w:rPr>
          <w:lang w:val="ru-RU"/>
        </w:rPr>
      </w:pPr>
      <w:r w:rsidRPr="002F1241">
        <w:rPr>
          <w:lang w:val="ru-RU"/>
        </w:rPr>
        <w:t xml:space="preserve">Применять свойства точки пересечения медиан треугольника (центра масс) в решении задач. </w:t>
      </w:r>
    </w:p>
    <w:p w:rsidR="0044359D" w:rsidRPr="002F1241" w:rsidRDefault="00F1447C">
      <w:pPr>
        <w:spacing w:after="56" w:line="285" w:lineRule="auto"/>
        <w:ind w:left="-15" w:right="13"/>
        <w:jc w:val="left"/>
        <w:rPr>
          <w:lang w:val="ru-RU"/>
        </w:rPr>
      </w:pPr>
      <w:r w:rsidRPr="002F1241">
        <w:rPr>
          <w:lang w:val="ru-RU"/>
        </w:rPr>
        <w:t xml:space="preserve">Владеть понятием </w:t>
      </w:r>
      <w:hyperlink r:id="rId79">
        <w:r w:rsidRPr="002F1241">
          <w:rPr>
            <w:lang w:val="ru-RU"/>
          </w:rPr>
          <w:t>средней линии треугольник</w:t>
        </w:r>
      </w:hyperlink>
      <w:r w:rsidRPr="002F1241">
        <w:rPr>
          <w:lang w:val="ru-RU"/>
        </w:rPr>
        <w:t xml:space="preserve">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 </w:t>
      </w:r>
    </w:p>
    <w:p w:rsidR="0044359D" w:rsidRPr="002F1241" w:rsidRDefault="00F1447C">
      <w:pPr>
        <w:ind w:left="852" w:right="3" w:firstLine="0"/>
        <w:rPr>
          <w:lang w:val="ru-RU"/>
        </w:rPr>
      </w:pPr>
      <w:r w:rsidRPr="002F1241">
        <w:rPr>
          <w:lang w:val="ru-RU"/>
        </w:rPr>
        <w:t xml:space="preserve">Применять признаки подобия треугольников в решении геометрических задач. </w:t>
      </w:r>
    </w:p>
    <w:p w:rsidR="0044359D" w:rsidRPr="002F1241" w:rsidRDefault="00F1447C">
      <w:pPr>
        <w:ind w:left="-5" w:right="3"/>
        <w:rPr>
          <w:lang w:val="ru-RU"/>
        </w:rPr>
      </w:pPr>
      <w:r w:rsidRPr="002F1241">
        <w:rPr>
          <w:lang w:val="ru-RU"/>
        </w:rP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 </w:t>
      </w:r>
    </w:p>
    <w:p w:rsidR="0044359D" w:rsidRPr="002F1241" w:rsidRDefault="00F1447C">
      <w:pPr>
        <w:ind w:left="-5" w:right="3"/>
        <w:rPr>
          <w:lang w:val="ru-RU"/>
        </w:rPr>
      </w:pPr>
      <w:r w:rsidRPr="002F1241">
        <w:rPr>
          <w:lang w:val="ru-RU"/>
        </w:rPr>
        <w:t xml:space="preserve">Владеть понятиями синуса, косинуса и тангенса острого угла прямоугольного треугольника. Пользоваться этими понятиями для решения практических задач. </w:t>
      </w:r>
    </w:p>
    <w:p w:rsidR="0044359D" w:rsidRPr="002F1241" w:rsidRDefault="00F1447C">
      <w:pPr>
        <w:spacing w:after="56" w:line="285" w:lineRule="auto"/>
        <w:ind w:left="-15" w:right="13"/>
        <w:jc w:val="left"/>
        <w:rPr>
          <w:lang w:val="ru-RU"/>
        </w:rPr>
      </w:pPr>
      <w:r w:rsidRPr="002F1241">
        <w:rPr>
          <w:lang w:val="ru-RU"/>
        </w:rPr>
        <w:t xml:space="preserve">Вычислять </w:t>
      </w:r>
      <w:r w:rsidRPr="002F1241">
        <w:rPr>
          <w:lang w:val="ru-RU"/>
        </w:rPr>
        <w:tab/>
        <w:t xml:space="preserve">(различными </w:t>
      </w:r>
      <w:r w:rsidRPr="002F1241">
        <w:rPr>
          <w:lang w:val="ru-RU"/>
        </w:rPr>
        <w:tab/>
        <w:t xml:space="preserve">способами) </w:t>
      </w:r>
      <w:r w:rsidRPr="002F1241">
        <w:rPr>
          <w:lang w:val="ru-RU"/>
        </w:rPr>
        <w:tab/>
        <w:t xml:space="preserve">площадь </w:t>
      </w:r>
      <w:r w:rsidRPr="002F1241">
        <w:rPr>
          <w:lang w:val="ru-RU"/>
        </w:rPr>
        <w:tab/>
        <w:t xml:space="preserve">треугольника </w:t>
      </w:r>
      <w:r w:rsidRPr="002F1241">
        <w:rPr>
          <w:lang w:val="ru-RU"/>
        </w:rPr>
        <w:tab/>
        <w:t xml:space="preserve">и </w:t>
      </w:r>
      <w:r w:rsidRPr="002F1241">
        <w:rPr>
          <w:lang w:val="ru-RU"/>
        </w:rPr>
        <w:tab/>
        <w:t xml:space="preserve">площади многоугольных </w:t>
      </w:r>
      <w:r w:rsidRPr="002F1241">
        <w:rPr>
          <w:lang w:val="ru-RU"/>
        </w:rPr>
        <w:tab/>
        <w:t xml:space="preserve">фигур </w:t>
      </w:r>
      <w:r w:rsidRPr="002F1241">
        <w:rPr>
          <w:lang w:val="ru-RU"/>
        </w:rPr>
        <w:tab/>
        <w:t xml:space="preserve">(пользуясь, </w:t>
      </w:r>
      <w:r w:rsidRPr="002F1241">
        <w:rPr>
          <w:lang w:val="ru-RU"/>
        </w:rPr>
        <w:tab/>
        <w:t xml:space="preserve">где </w:t>
      </w:r>
      <w:r w:rsidRPr="002F1241">
        <w:rPr>
          <w:lang w:val="ru-RU"/>
        </w:rPr>
        <w:tab/>
        <w:t xml:space="preserve">необходимо, </w:t>
      </w:r>
      <w:r w:rsidRPr="002F1241">
        <w:rPr>
          <w:lang w:val="ru-RU"/>
        </w:rPr>
        <w:tab/>
        <w:t xml:space="preserve">калькулятором). </w:t>
      </w:r>
      <w:r w:rsidRPr="002F1241">
        <w:rPr>
          <w:lang w:val="ru-RU"/>
        </w:rPr>
        <w:tab/>
        <w:t xml:space="preserve">Применять полученные умения в практических задачах. </w:t>
      </w:r>
    </w:p>
    <w:p w:rsidR="0044359D" w:rsidRPr="002F1241" w:rsidRDefault="00F1447C">
      <w:pPr>
        <w:ind w:left="-5" w:right="3"/>
        <w:rPr>
          <w:lang w:val="ru-RU"/>
        </w:rPr>
      </w:pPr>
      <w:r w:rsidRPr="002F1241">
        <w:rPr>
          <w:lang w:val="ru-RU"/>
        </w:rPr>
        <w:t xml:space="preserve">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 </w:t>
      </w:r>
    </w:p>
    <w:p w:rsidR="0044359D" w:rsidRPr="002F1241" w:rsidRDefault="00F1447C">
      <w:pPr>
        <w:ind w:left="-5" w:right="3"/>
        <w:rPr>
          <w:lang w:val="ru-RU"/>
        </w:rPr>
      </w:pPr>
      <w:r w:rsidRPr="002F1241">
        <w:rPr>
          <w:lang w:val="ru-RU"/>
        </w:rPr>
        <w:t xml:space="preserve">Владеть понятием описанного четырёхугольника, применять свойства описанного четырёхугольника при решении задач. </w:t>
      </w:r>
    </w:p>
    <w:p w:rsidR="0044359D" w:rsidRPr="002F1241" w:rsidRDefault="00F1447C">
      <w:pPr>
        <w:ind w:left="-5" w:right="3"/>
        <w:rPr>
          <w:lang w:val="ru-RU"/>
        </w:rPr>
      </w:pPr>
      <w:r w:rsidRPr="002F1241">
        <w:rPr>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 </w:t>
      </w:r>
    </w:p>
    <w:p w:rsidR="0044359D" w:rsidRPr="002F1241" w:rsidRDefault="00F1447C">
      <w:pPr>
        <w:ind w:left="-5" w:right="3"/>
        <w:rPr>
          <w:lang w:val="ru-RU"/>
        </w:rPr>
      </w:pPr>
      <w:r w:rsidRPr="002F1241">
        <w:rPr>
          <w:lang w:val="ru-RU"/>
        </w:rPr>
        <w:t xml:space="preserve">К концу обучения в 9 классе обучающийся получит следующие предметные результаты: </w:t>
      </w:r>
    </w:p>
    <w:p w:rsidR="0044359D" w:rsidRPr="002F1241" w:rsidRDefault="00F1447C">
      <w:pPr>
        <w:ind w:left="-5" w:right="3"/>
        <w:rPr>
          <w:lang w:val="ru-RU"/>
        </w:rPr>
      </w:pPr>
      <w:r w:rsidRPr="002F1241">
        <w:rPr>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 </w:t>
      </w:r>
    </w:p>
    <w:p w:rsidR="0044359D" w:rsidRPr="002F1241" w:rsidRDefault="00F1447C">
      <w:pPr>
        <w:ind w:left="-5" w:right="3"/>
        <w:rPr>
          <w:lang w:val="ru-RU"/>
        </w:rPr>
      </w:pPr>
      <w:r w:rsidRPr="002F1241">
        <w:rPr>
          <w:lang w:val="ru-RU"/>
        </w:rPr>
        <w:t xml:space="preserve">Пользоваться </w:t>
      </w:r>
      <w:r w:rsidRPr="002F1241">
        <w:rPr>
          <w:lang w:val="ru-RU"/>
        </w:rPr>
        <w:tab/>
        <w:t xml:space="preserve">формулами </w:t>
      </w:r>
      <w:r w:rsidRPr="002F1241">
        <w:rPr>
          <w:lang w:val="ru-RU"/>
        </w:rPr>
        <w:tab/>
        <w:t xml:space="preserve">приведения </w:t>
      </w:r>
      <w:r w:rsidRPr="002F1241">
        <w:rPr>
          <w:lang w:val="ru-RU"/>
        </w:rPr>
        <w:tab/>
        <w:t xml:space="preserve">и </w:t>
      </w:r>
      <w:r w:rsidRPr="002F1241">
        <w:rPr>
          <w:lang w:val="ru-RU"/>
        </w:rPr>
        <w:tab/>
        <w:t xml:space="preserve">основным </w:t>
      </w:r>
      <w:r w:rsidRPr="002F1241">
        <w:rPr>
          <w:lang w:val="ru-RU"/>
        </w:rPr>
        <w:tab/>
        <w:t xml:space="preserve">тригонометрическим тождеством для нахождения соотношений между тригонометрическими величинами. </w:t>
      </w:r>
    </w:p>
    <w:p w:rsidR="0044359D" w:rsidRPr="002F1241" w:rsidRDefault="00F1447C">
      <w:pPr>
        <w:spacing w:after="56" w:line="285" w:lineRule="auto"/>
        <w:ind w:left="-15" w:right="13"/>
        <w:jc w:val="left"/>
        <w:rPr>
          <w:lang w:val="ru-RU"/>
        </w:rPr>
      </w:pPr>
      <w:r w:rsidRPr="002F1241">
        <w:rPr>
          <w:lang w:val="ru-RU"/>
        </w:rPr>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 </w:t>
      </w:r>
    </w:p>
    <w:p w:rsidR="0044359D" w:rsidRPr="002F1241" w:rsidRDefault="00F1447C">
      <w:pPr>
        <w:ind w:left="-5" w:right="3"/>
        <w:rPr>
          <w:lang w:val="ru-RU"/>
        </w:rPr>
      </w:pPr>
      <w:r w:rsidRPr="002F1241">
        <w:rPr>
          <w:lang w:val="ru-RU"/>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 </w:t>
      </w:r>
    </w:p>
    <w:p w:rsidR="0044359D" w:rsidRPr="002F1241" w:rsidRDefault="00F1447C">
      <w:pPr>
        <w:ind w:left="-5" w:right="3"/>
        <w:rPr>
          <w:lang w:val="ru-RU"/>
        </w:rPr>
      </w:pPr>
      <w:r w:rsidRPr="002F1241">
        <w:rPr>
          <w:lang w:val="ru-RU"/>
        </w:rPr>
        <w:t xml:space="preserve">Пользоваться теоремами о произведении отрезков хорд, о произведении отрезков секущих, о квадрате касательной. </w:t>
      </w:r>
    </w:p>
    <w:p w:rsidR="0044359D" w:rsidRPr="002F1241" w:rsidRDefault="00F1447C">
      <w:pPr>
        <w:ind w:left="-5" w:right="3"/>
        <w:rPr>
          <w:lang w:val="ru-RU"/>
        </w:rPr>
      </w:pPr>
      <w:r w:rsidRPr="002F1241">
        <w:rPr>
          <w:lang w:val="ru-RU"/>
        </w:rP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 </w:t>
      </w:r>
    </w:p>
    <w:p w:rsidR="0044359D" w:rsidRPr="002F1241" w:rsidRDefault="00F1447C">
      <w:pPr>
        <w:ind w:left="-5" w:right="3"/>
        <w:rPr>
          <w:lang w:val="ru-RU"/>
        </w:rPr>
      </w:pPr>
      <w:r w:rsidRPr="002F1241">
        <w:rPr>
          <w:lang w:val="ru-RU"/>
        </w:rPr>
        <w:t>Пользоваться методом координат на плоскости, применять его в решении геометрических и практичес</w:t>
      </w:r>
      <w:hyperlink r:id="rId80">
        <w:r w:rsidRPr="002F1241">
          <w:rPr>
            <w:lang w:val="ru-RU"/>
          </w:rPr>
          <w:t>ких задач.</w:t>
        </w:r>
      </w:hyperlink>
      <w:hyperlink r:id="rId81">
        <w:r w:rsidRPr="002F1241">
          <w:rPr>
            <w:lang w:val="ru-RU"/>
          </w:rPr>
          <w:t xml:space="preserve"> </w:t>
        </w:r>
      </w:hyperlink>
    </w:p>
    <w:p w:rsidR="0044359D" w:rsidRPr="002F1241" w:rsidRDefault="00F1447C">
      <w:pPr>
        <w:ind w:left="-5" w:right="3"/>
        <w:rPr>
          <w:lang w:val="ru-RU"/>
        </w:rPr>
      </w:pPr>
      <w:r w:rsidRPr="002F1241">
        <w:rPr>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 </w:t>
      </w:r>
    </w:p>
    <w:p w:rsidR="0044359D" w:rsidRPr="002F1241" w:rsidRDefault="00F1447C">
      <w:pPr>
        <w:ind w:left="-5" w:right="3"/>
        <w:rPr>
          <w:lang w:val="ru-RU"/>
        </w:rPr>
      </w:pPr>
      <w:r w:rsidRPr="002F1241">
        <w:rPr>
          <w:lang w:val="ru-RU"/>
        </w:rPr>
        <w:t xml:space="preserve">Находить оси (или центры) симметрии фигур, применять движения плоскости в простейших случаях. </w:t>
      </w:r>
    </w:p>
    <w:p w:rsidR="0044359D" w:rsidRPr="002F1241" w:rsidRDefault="00F1447C">
      <w:pPr>
        <w:ind w:left="-5" w:right="3"/>
        <w:rPr>
          <w:lang w:val="ru-RU"/>
        </w:rPr>
      </w:pPr>
      <w:r w:rsidRPr="002F1241">
        <w:rPr>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 </w:t>
      </w:r>
    </w:p>
    <w:p w:rsidR="0044359D" w:rsidRPr="002F1241" w:rsidRDefault="00F1447C" w:rsidP="00EE3001">
      <w:pPr>
        <w:spacing w:after="0" w:line="259" w:lineRule="auto"/>
        <w:ind w:left="0" w:right="0" w:firstLine="0"/>
        <w:jc w:val="left"/>
        <w:rPr>
          <w:lang w:val="ru-RU"/>
        </w:rPr>
      </w:pPr>
      <w:r w:rsidRPr="002F1241">
        <w:rPr>
          <w:lang w:val="ru-RU"/>
        </w:rPr>
        <w:t xml:space="preserve"> </w:t>
      </w:r>
      <w:r w:rsidRPr="002F1241">
        <w:rPr>
          <w:lang w:val="ru-RU"/>
        </w:rPr>
        <w:tab/>
        <w:t xml:space="preserve"> ПРЕДМЕТНЫЕ РЕЗУЛЬТАТЫ. ВЕРОЯТНОСТЬ И СТАТИСТИКА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7 классе обучающийся получит следующие предметные результаты: </w:t>
      </w:r>
    </w:p>
    <w:p w:rsidR="0044359D" w:rsidRPr="002F1241" w:rsidRDefault="00F1447C">
      <w:pPr>
        <w:ind w:left="-5" w:right="3"/>
        <w:rPr>
          <w:lang w:val="ru-RU"/>
        </w:rPr>
      </w:pPr>
      <w:r w:rsidRPr="002F1241">
        <w:rPr>
          <w:lang w:val="ru-RU"/>
        </w:rPr>
        <w:t>Читать информаци</w:t>
      </w:r>
      <w:hyperlink r:id="rId82">
        <w:r w:rsidRPr="002F1241">
          <w:rPr>
            <w:lang w:val="ru-RU"/>
          </w:rPr>
          <w:t>ю, представленную в таблицах</w:t>
        </w:r>
      </w:hyperlink>
      <w:r w:rsidRPr="002F1241">
        <w:rPr>
          <w:lang w:val="ru-RU"/>
        </w:rPr>
        <w:t xml:space="preserve">, на диаграммах, представлять данные в виде таблиц, строить диаграммы (столбиковые (столбчатые) и круговые) по массивам значений. </w:t>
      </w:r>
    </w:p>
    <w:p w:rsidR="0044359D" w:rsidRPr="002F1241" w:rsidRDefault="00F1447C">
      <w:pPr>
        <w:ind w:left="-5" w:right="3"/>
        <w:rPr>
          <w:lang w:val="ru-RU"/>
        </w:rPr>
      </w:pPr>
      <w:r w:rsidRPr="002F1241">
        <w:rPr>
          <w:lang w:val="ru-RU"/>
        </w:rPr>
        <w:t xml:space="preserve">Описывать и интерпретировать реальные числовые данные, представленные в таблицах, на диаграммах, графиках. </w:t>
      </w:r>
    </w:p>
    <w:p w:rsidR="0044359D" w:rsidRPr="002F1241" w:rsidRDefault="00F1447C">
      <w:pPr>
        <w:ind w:left="-5" w:right="3"/>
        <w:rPr>
          <w:lang w:val="ru-RU"/>
        </w:rPr>
      </w:pPr>
      <w:r w:rsidRPr="002F1241">
        <w:rPr>
          <w:lang w:val="ru-RU"/>
        </w:rPr>
        <w:t xml:space="preserve">Использовать для описания данных статистические характеристики: среднее арифметическое, медиана, наибольшее и наименьшее значения, размах. </w:t>
      </w:r>
    </w:p>
    <w:p w:rsidR="0044359D" w:rsidRPr="002F1241" w:rsidRDefault="00F1447C">
      <w:pPr>
        <w:spacing w:after="56" w:line="285" w:lineRule="auto"/>
        <w:ind w:left="-15" w:right="13"/>
        <w:jc w:val="left"/>
        <w:rPr>
          <w:lang w:val="ru-RU"/>
        </w:rPr>
      </w:pPr>
      <w:r w:rsidRPr="002F1241">
        <w:rPr>
          <w:lang w:val="ru-RU"/>
        </w:rPr>
        <w:t xml:space="preserve">Иметь представление о случайной изменчивости на примерах цен, физических величин, </w:t>
      </w:r>
      <w:r w:rsidRPr="002F1241">
        <w:rPr>
          <w:lang w:val="ru-RU"/>
        </w:rPr>
        <w:tab/>
        <w:t xml:space="preserve">антропометрических </w:t>
      </w:r>
      <w:r w:rsidRPr="002F1241">
        <w:rPr>
          <w:lang w:val="ru-RU"/>
        </w:rPr>
        <w:tab/>
        <w:t xml:space="preserve">данных, </w:t>
      </w:r>
      <w:r w:rsidRPr="002F1241">
        <w:rPr>
          <w:lang w:val="ru-RU"/>
        </w:rPr>
        <w:tab/>
        <w:t xml:space="preserve">иметь </w:t>
      </w:r>
      <w:r w:rsidRPr="002F1241">
        <w:rPr>
          <w:lang w:val="ru-RU"/>
        </w:rPr>
        <w:tab/>
        <w:t xml:space="preserve">представление </w:t>
      </w:r>
      <w:r w:rsidRPr="002F1241">
        <w:rPr>
          <w:lang w:val="ru-RU"/>
        </w:rPr>
        <w:tab/>
        <w:t xml:space="preserve">о </w:t>
      </w:r>
      <w:r w:rsidRPr="002F1241">
        <w:rPr>
          <w:lang w:val="ru-RU"/>
        </w:rPr>
        <w:tab/>
        <w:t xml:space="preserve">статистической устойчивости. </w:t>
      </w:r>
    </w:p>
    <w:p w:rsidR="0044359D" w:rsidRPr="002F1241" w:rsidRDefault="00F1447C">
      <w:pPr>
        <w:ind w:left="-5" w:right="3"/>
        <w:rPr>
          <w:lang w:val="ru-RU"/>
        </w:rPr>
      </w:pPr>
      <w:r w:rsidRPr="002F1241">
        <w:rPr>
          <w:lang w:val="ru-RU"/>
        </w:rPr>
        <w:t xml:space="preserve">К концу обучения в 8 классе обучающийся получит следующие предметные результаты: </w:t>
      </w:r>
    </w:p>
    <w:p w:rsidR="0044359D" w:rsidRPr="002F1241" w:rsidRDefault="00F1447C">
      <w:pPr>
        <w:ind w:left="-5" w:right="3"/>
        <w:rPr>
          <w:lang w:val="ru-RU"/>
        </w:rPr>
      </w:pPr>
      <w:r w:rsidRPr="002F1241">
        <w:rPr>
          <w:lang w:val="ru-RU"/>
        </w:rPr>
        <w:t xml:space="preserve">Извлекать и преобразовывать информацию, представленную в виде таблиц, диаграмм, графиков, представлять данные в виде таблиц, диаграмм, графиков. </w:t>
      </w:r>
    </w:p>
    <w:p w:rsidR="0044359D" w:rsidRPr="002F1241" w:rsidRDefault="00F1447C">
      <w:pPr>
        <w:ind w:left="-5" w:right="3"/>
        <w:rPr>
          <w:lang w:val="ru-RU"/>
        </w:rPr>
      </w:pPr>
      <w:r w:rsidRPr="002F1241">
        <w:rPr>
          <w:lang w:val="ru-RU"/>
        </w:rPr>
        <w:t xml:space="preserve">Описывать данные с помощью статистических показателей: средних значений и мер рассеивания (размах, дисперсия и стандартное отклонение). </w:t>
      </w:r>
    </w:p>
    <w:p w:rsidR="0044359D" w:rsidRPr="002F1241" w:rsidRDefault="00F1447C">
      <w:pPr>
        <w:ind w:left="-5" w:right="3"/>
        <w:rPr>
          <w:lang w:val="ru-RU"/>
        </w:rPr>
      </w:pPr>
      <w:r w:rsidRPr="002F1241">
        <w:rPr>
          <w:lang w:val="ru-RU"/>
        </w:rPr>
        <w:t xml:space="preserve">Находить частоты числовых значений и частоты событий, в том числе по результатам измерений и наблюдений. </w:t>
      </w:r>
    </w:p>
    <w:p w:rsidR="0044359D" w:rsidRPr="002F1241" w:rsidRDefault="00F1447C">
      <w:pPr>
        <w:ind w:left="-5" w:right="3"/>
        <w:rPr>
          <w:lang w:val="ru-RU"/>
        </w:rPr>
      </w:pPr>
      <w:r w:rsidRPr="002F1241">
        <w:rPr>
          <w:lang w:val="ru-RU"/>
        </w:rP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событиями. </w:t>
      </w:r>
    </w:p>
    <w:p w:rsidR="0044359D" w:rsidRPr="002F1241" w:rsidRDefault="00F1447C">
      <w:pPr>
        <w:ind w:left="-5" w:right="3"/>
        <w:rPr>
          <w:lang w:val="ru-RU"/>
        </w:rPr>
      </w:pPr>
      <w:r w:rsidRPr="002F1241">
        <w:rPr>
          <w:lang w:val="ru-RU"/>
        </w:rPr>
        <w:t xml:space="preserve">Использовать графические модели: дерево случайного эксперимента, диаграммы Эйлера, числовая прямая. </w:t>
      </w:r>
    </w:p>
    <w:p w:rsidR="0044359D" w:rsidRPr="002F1241" w:rsidRDefault="00F1447C">
      <w:pPr>
        <w:ind w:left="-5" w:right="3"/>
        <w:rPr>
          <w:lang w:val="ru-RU"/>
        </w:rPr>
      </w:pPr>
      <w:r w:rsidRPr="002F1241">
        <w:rPr>
          <w:lang w:val="ru-RU"/>
        </w:rPr>
        <w:t xml:space="preserve">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w:t>
      </w:r>
    </w:p>
    <w:p w:rsidR="0044359D" w:rsidRPr="002F1241" w:rsidRDefault="00F1447C">
      <w:pPr>
        <w:ind w:left="-5" w:right="3"/>
        <w:rPr>
          <w:lang w:val="ru-RU"/>
        </w:rPr>
      </w:pPr>
      <w:r w:rsidRPr="002F1241">
        <w:rPr>
          <w:lang w:val="ru-RU"/>
        </w:rPr>
        <w:t xml:space="preserve">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 </w:t>
      </w:r>
    </w:p>
    <w:p w:rsidR="0044359D" w:rsidRPr="002F1241" w:rsidRDefault="00F1447C">
      <w:pPr>
        <w:ind w:left="-5" w:right="3"/>
        <w:rPr>
          <w:lang w:val="ru-RU"/>
        </w:rPr>
      </w:pPr>
      <w:r w:rsidRPr="002F1241">
        <w:rPr>
          <w:lang w:val="ru-RU"/>
        </w:rPr>
        <w:t xml:space="preserve">К концу обучения в 9 классе обучающийся получит следующие предметные результаты: </w:t>
      </w:r>
    </w:p>
    <w:p w:rsidR="0044359D" w:rsidRPr="002F1241" w:rsidRDefault="00F1447C">
      <w:pPr>
        <w:spacing w:after="56" w:line="285" w:lineRule="auto"/>
        <w:ind w:left="-15" w:right="13"/>
        <w:jc w:val="left"/>
        <w:rPr>
          <w:lang w:val="ru-RU"/>
        </w:rPr>
      </w:pPr>
      <w:r w:rsidRPr="002F1241">
        <w:rPr>
          <w:lang w:val="ru-RU"/>
        </w:rPr>
        <w:t xml:space="preserve">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 </w:t>
      </w:r>
    </w:p>
    <w:p w:rsidR="0044359D" w:rsidRPr="002F1241" w:rsidRDefault="00F1447C">
      <w:pPr>
        <w:ind w:left="-5" w:right="3"/>
        <w:rPr>
          <w:lang w:val="ru-RU"/>
        </w:rPr>
      </w:pPr>
      <w:r w:rsidRPr="002F1241">
        <w:rPr>
          <w:lang w:val="ru-RU"/>
        </w:rPr>
        <w:t xml:space="preserve">Решать задачи организованным перебором вариантов, а также с использованием комбинаторных правил и методов. </w:t>
      </w:r>
    </w:p>
    <w:p w:rsidR="0044359D" w:rsidRPr="002F1241" w:rsidRDefault="00F1447C">
      <w:pPr>
        <w:ind w:left="-5" w:right="3"/>
        <w:rPr>
          <w:lang w:val="ru-RU"/>
        </w:rPr>
      </w:pPr>
      <w:r w:rsidRPr="002F1241">
        <w:rPr>
          <w:lang w:val="ru-RU"/>
        </w:rPr>
        <w:t xml:space="preserve">Использовать описательные характеристики для массивов числовых данных, в том числе средние значения и меры рассеивания. </w:t>
      </w:r>
    </w:p>
    <w:p w:rsidR="0044359D" w:rsidRPr="002F1241" w:rsidRDefault="00F1447C">
      <w:pPr>
        <w:ind w:left="-5" w:right="3"/>
        <w:rPr>
          <w:lang w:val="ru-RU"/>
        </w:rPr>
      </w:pPr>
      <w:r w:rsidRPr="002F1241">
        <w:rPr>
          <w:lang w:val="ru-RU"/>
        </w:rPr>
        <w:t xml:space="preserve">Находить частоты значений и частоты события, в том числе пользуясь результатами проведённых измерений и наблюдений. </w:t>
      </w:r>
    </w:p>
    <w:p w:rsidR="0044359D" w:rsidRPr="002F1241" w:rsidRDefault="00F1447C">
      <w:pPr>
        <w:ind w:left="-5" w:right="3"/>
        <w:rPr>
          <w:lang w:val="ru-RU"/>
        </w:rPr>
      </w:pPr>
      <w:r w:rsidRPr="002F1241">
        <w:rPr>
          <w:lang w:val="ru-RU"/>
        </w:rPr>
        <w:t>Находить вероятнос</w:t>
      </w:r>
      <w:hyperlink r:id="rId83">
        <w:r w:rsidRPr="002F1241">
          <w:rPr>
            <w:lang w:val="ru-RU"/>
          </w:rPr>
          <w:t>ти случайных событий в изу</w:t>
        </w:r>
      </w:hyperlink>
      <w:r w:rsidRPr="002F1241">
        <w:rPr>
          <w:lang w:val="ru-RU"/>
        </w:rPr>
        <w:t xml:space="preserve">ченных опытах, в том числе в опытах с равновозможными элементарными событиями, в сериях испытаний до первого успеха, в сериях испытаний Бернулли. </w:t>
      </w:r>
    </w:p>
    <w:p w:rsidR="0044359D" w:rsidRPr="002F1241" w:rsidRDefault="00F1447C">
      <w:pPr>
        <w:ind w:left="852" w:right="3" w:firstLine="0"/>
        <w:rPr>
          <w:lang w:val="ru-RU"/>
        </w:rPr>
      </w:pPr>
      <w:r w:rsidRPr="002F1241">
        <w:rPr>
          <w:lang w:val="ru-RU"/>
        </w:rPr>
        <w:t xml:space="preserve">Иметь представление о случайной величине и о распределении вероятностей. </w:t>
      </w:r>
    </w:p>
    <w:p w:rsidR="0044359D" w:rsidRPr="002F1241" w:rsidRDefault="00F1447C">
      <w:pPr>
        <w:ind w:left="-5" w:right="3"/>
        <w:rPr>
          <w:lang w:val="ru-RU"/>
        </w:rPr>
      </w:pPr>
      <w:r w:rsidRPr="002F1241">
        <w:rPr>
          <w:lang w:val="ru-RU"/>
        </w:rPr>
        <w:t xml:space="preserve">Иметь представление о законе больших чисел как о проявлении закономерности в случайной изменчивости и о роли закона больших чисел в природе и обществе.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r w:rsidRPr="002F1241">
        <w:rPr>
          <w:lang w:val="ru-RU"/>
        </w:rPr>
        <w:br w:type="page"/>
      </w:r>
    </w:p>
    <w:p w:rsidR="0044359D" w:rsidRPr="002F1241" w:rsidRDefault="00F1447C">
      <w:pPr>
        <w:ind w:left="852" w:right="3" w:firstLine="0"/>
        <w:rPr>
          <w:lang w:val="ru-RU"/>
        </w:rPr>
      </w:pPr>
      <w:r w:rsidRPr="002F1241">
        <w:rPr>
          <w:lang w:val="ru-RU"/>
        </w:rPr>
        <w:t xml:space="preserve">ПРЕДМЕТНЫЕ РЕЗУЛЬТАТЫ. ИНФОРМАТИКА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7 классе у обучающегося будут сформированы следующие умения: </w:t>
      </w:r>
    </w:p>
    <w:p w:rsidR="0044359D" w:rsidRPr="002F1241" w:rsidRDefault="00F1447C">
      <w:pPr>
        <w:spacing w:after="10"/>
        <w:ind w:left="10" w:right="5" w:hanging="10"/>
        <w:jc w:val="right"/>
        <w:rPr>
          <w:lang w:val="ru-RU"/>
        </w:rPr>
      </w:pPr>
      <w:r w:rsidRPr="002F1241">
        <w:rPr>
          <w:lang w:val="ru-RU"/>
        </w:rPr>
        <w:t>пояснять на при</w:t>
      </w:r>
      <w:hyperlink r:id="rId84">
        <w:r w:rsidRPr="002F1241">
          <w:rPr>
            <w:lang w:val="ru-RU"/>
          </w:rPr>
          <w:t>мерах смысл понятий «инф</w:t>
        </w:r>
      </w:hyperlink>
      <w:r w:rsidRPr="002F1241">
        <w:rPr>
          <w:lang w:val="ru-RU"/>
        </w:rPr>
        <w:t xml:space="preserve">ормация», «информационный </w:t>
      </w:r>
    </w:p>
    <w:p w:rsidR="0044359D" w:rsidRPr="002F1241" w:rsidRDefault="00F1447C">
      <w:pPr>
        <w:spacing w:after="17" w:line="285" w:lineRule="auto"/>
        <w:ind w:left="-15" w:right="13" w:firstLine="0"/>
        <w:jc w:val="left"/>
        <w:rPr>
          <w:lang w:val="ru-RU"/>
        </w:rPr>
      </w:pPr>
      <w:r w:rsidRPr="002F1241">
        <w:rPr>
          <w:lang w:val="ru-RU"/>
        </w:rPr>
        <w:t xml:space="preserve">процесс», «обработка информации», «хранение информации», «передача информации»; кодировать и декодировать сообщения по заданным правилам, демонстрировать понимание </w:t>
      </w:r>
      <w:r w:rsidRPr="002F1241">
        <w:rPr>
          <w:lang w:val="ru-RU"/>
        </w:rPr>
        <w:tab/>
        <w:t xml:space="preserve">основных </w:t>
      </w:r>
      <w:r w:rsidRPr="002F1241">
        <w:rPr>
          <w:lang w:val="ru-RU"/>
        </w:rPr>
        <w:tab/>
        <w:t xml:space="preserve">принципов </w:t>
      </w:r>
      <w:r w:rsidRPr="002F1241">
        <w:rPr>
          <w:lang w:val="ru-RU"/>
        </w:rPr>
        <w:tab/>
        <w:t xml:space="preserve">кодирования </w:t>
      </w:r>
      <w:r w:rsidRPr="002F1241">
        <w:rPr>
          <w:lang w:val="ru-RU"/>
        </w:rPr>
        <w:tab/>
        <w:t xml:space="preserve">информации </w:t>
      </w:r>
      <w:r w:rsidRPr="002F1241">
        <w:rPr>
          <w:lang w:val="ru-RU"/>
        </w:rPr>
        <w:tab/>
        <w:t xml:space="preserve">различной </w:t>
      </w:r>
      <w:r w:rsidRPr="002F1241">
        <w:rPr>
          <w:lang w:val="ru-RU"/>
        </w:rPr>
        <w:tab/>
        <w:t xml:space="preserve">природы </w:t>
      </w:r>
    </w:p>
    <w:p w:rsidR="0044359D" w:rsidRPr="002F1241" w:rsidRDefault="00F1447C">
      <w:pPr>
        <w:spacing w:after="0" w:line="334" w:lineRule="auto"/>
        <w:ind w:left="847" w:right="3" w:hanging="852"/>
        <w:rPr>
          <w:lang w:val="ru-RU"/>
        </w:rPr>
      </w:pPr>
      <w:r w:rsidRPr="002F1241">
        <w:rPr>
          <w:lang w:val="ru-RU"/>
        </w:rPr>
        <w:t xml:space="preserve">(текстовой, графической, аудио); сравнивать длины сообщений, записанных в различных алфавитах, оперировать </w:t>
      </w:r>
    </w:p>
    <w:p w:rsidR="0044359D" w:rsidRPr="002F1241" w:rsidRDefault="00F1447C">
      <w:pPr>
        <w:spacing w:after="0" w:line="332" w:lineRule="auto"/>
        <w:ind w:left="847" w:right="3" w:hanging="852"/>
        <w:rPr>
          <w:lang w:val="ru-RU"/>
        </w:rPr>
      </w:pPr>
      <w:r w:rsidRPr="002F1241">
        <w:rPr>
          <w:lang w:val="ru-RU"/>
        </w:rPr>
        <w:t xml:space="preserve">единицами измерения информационного объёма и скорости передачи данных; оценивать и сравнивать размеры текстовых, графических, звуковых файлов и </w:t>
      </w:r>
    </w:p>
    <w:p w:rsidR="0044359D" w:rsidRPr="002F1241" w:rsidRDefault="00F1447C">
      <w:pPr>
        <w:spacing w:after="0" w:line="334" w:lineRule="auto"/>
        <w:ind w:left="847" w:right="3" w:hanging="852"/>
        <w:rPr>
          <w:lang w:val="ru-RU"/>
        </w:rPr>
      </w:pPr>
      <w:r w:rsidRPr="002F1241">
        <w:rPr>
          <w:lang w:val="ru-RU"/>
        </w:rPr>
        <w:t xml:space="preserve">видеофайлов; приводить примеры современных устройств хранения и передачи информации, </w:t>
      </w:r>
    </w:p>
    <w:p w:rsidR="0044359D" w:rsidRPr="002F1241" w:rsidRDefault="00F1447C" w:rsidP="00FE0C42">
      <w:pPr>
        <w:spacing w:after="0" w:line="332" w:lineRule="auto"/>
        <w:ind w:left="0" w:right="3" w:firstLine="0"/>
        <w:rPr>
          <w:lang w:val="ru-RU"/>
        </w:rPr>
      </w:pPr>
      <w:r w:rsidRPr="002F1241">
        <w:rPr>
          <w:lang w:val="ru-RU"/>
        </w:rPr>
        <w:t xml:space="preserve">сравнивать их количественные характеристики; выделять основные этапы в истории и понимать тенденции развития компьютеров и программного обеспечения; 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 соотносить характеристики компьютера с задачами, решаемыми с его помощью;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 работать с файловой системой персонального компьютера с использованием графического </w:t>
      </w:r>
      <w:r w:rsidRPr="002F1241">
        <w:rPr>
          <w:lang w:val="ru-RU"/>
        </w:rPr>
        <w:tab/>
        <w:t xml:space="preserve">интерфейса, </w:t>
      </w:r>
      <w:r w:rsidRPr="002F1241">
        <w:rPr>
          <w:lang w:val="ru-RU"/>
        </w:rPr>
        <w:tab/>
        <w:t xml:space="preserve">а </w:t>
      </w:r>
      <w:r w:rsidRPr="002F1241">
        <w:rPr>
          <w:lang w:val="ru-RU"/>
        </w:rPr>
        <w:tab/>
        <w:t xml:space="preserve">именно: </w:t>
      </w:r>
      <w:r w:rsidRPr="002F1241">
        <w:rPr>
          <w:lang w:val="ru-RU"/>
        </w:rPr>
        <w:tab/>
        <w:t xml:space="preserve">создавать, </w:t>
      </w:r>
      <w:r w:rsidRPr="002F1241">
        <w:rPr>
          <w:lang w:val="ru-RU"/>
        </w:rPr>
        <w:tab/>
        <w:t xml:space="preserve">копировать, </w:t>
      </w:r>
      <w:r w:rsidRPr="002F1241">
        <w:rPr>
          <w:lang w:val="ru-RU"/>
        </w:rPr>
        <w:tab/>
        <w:t xml:space="preserve">перемещать, переименовывать, удалять и архивировать файлы и каталоги, использовать антивирусную программу; представлять результаты своей деятельности в виде структурированных </w:t>
      </w:r>
    </w:p>
    <w:p w:rsidR="0044359D" w:rsidRPr="002F1241" w:rsidRDefault="00F1447C" w:rsidP="00FE0C42">
      <w:pPr>
        <w:spacing w:after="56" w:line="285" w:lineRule="auto"/>
        <w:ind w:left="-15" w:right="13" w:firstLine="0"/>
        <w:rPr>
          <w:lang w:val="ru-RU"/>
        </w:rPr>
      </w:pPr>
      <w:r w:rsidRPr="002F1241">
        <w:rPr>
          <w:lang w:val="ru-RU"/>
        </w:rPr>
        <w:t xml:space="preserve">иллюстрированных документов, мультимедийных презентаций; 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w:t>
      </w:r>
      <w:r w:rsidRPr="002F1241">
        <w:rPr>
          <w:lang w:val="ru-RU"/>
        </w:rPr>
        <w:tab/>
        <w:t xml:space="preserve">требования </w:t>
      </w:r>
      <w:r w:rsidRPr="002F1241">
        <w:rPr>
          <w:lang w:val="ru-RU"/>
        </w:rPr>
        <w:tab/>
        <w:t xml:space="preserve">безопасной </w:t>
      </w:r>
      <w:r w:rsidRPr="002F1241">
        <w:rPr>
          <w:lang w:val="ru-RU"/>
        </w:rPr>
        <w:tab/>
        <w:t xml:space="preserve">эксплуатации </w:t>
      </w:r>
      <w:r w:rsidRPr="002F1241">
        <w:rPr>
          <w:lang w:val="ru-RU"/>
        </w:rPr>
        <w:tab/>
        <w:t xml:space="preserve">технических </w:t>
      </w:r>
      <w:r w:rsidRPr="002F1241">
        <w:rPr>
          <w:lang w:val="ru-RU"/>
        </w:rPr>
        <w:tab/>
        <w:t xml:space="preserve">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 </w:t>
      </w:r>
    </w:p>
    <w:p w:rsidR="0044359D" w:rsidRPr="002F1241" w:rsidRDefault="00F1447C" w:rsidP="00FE0C42">
      <w:pPr>
        <w:spacing w:after="10"/>
        <w:ind w:left="10" w:right="5" w:hanging="10"/>
        <w:rPr>
          <w:lang w:val="ru-RU"/>
        </w:rPr>
      </w:pPr>
      <w:r w:rsidRPr="002F1241">
        <w:rPr>
          <w:lang w:val="ru-RU"/>
        </w:rPr>
        <w:t xml:space="preserve">применять методы профилактики негативного влияния средств информационных </w:t>
      </w:r>
    </w:p>
    <w:p w:rsidR="0044359D" w:rsidRPr="002F1241" w:rsidRDefault="00F1447C" w:rsidP="00FE0C42">
      <w:pPr>
        <w:ind w:left="-5" w:right="3" w:firstLine="0"/>
        <w:rPr>
          <w:lang w:val="ru-RU"/>
        </w:rPr>
      </w:pPr>
      <w:r w:rsidRPr="002F1241">
        <w:rPr>
          <w:lang w:val="ru-RU"/>
        </w:rPr>
        <w:t xml:space="preserve">и коммуникационных технологий на здоровье пользователя.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8 классе у обучающегося будут сформированы следующие умения: </w:t>
      </w:r>
    </w:p>
    <w:p w:rsidR="0044359D" w:rsidRPr="002F1241" w:rsidRDefault="00F1447C">
      <w:pPr>
        <w:spacing w:after="10"/>
        <w:ind w:left="10" w:right="5" w:hanging="10"/>
        <w:jc w:val="right"/>
        <w:rPr>
          <w:lang w:val="ru-RU"/>
        </w:rPr>
      </w:pPr>
      <w:r w:rsidRPr="002F1241">
        <w:rPr>
          <w:lang w:val="ru-RU"/>
        </w:rPr>
        <w:t xml:space="preserve">пояснять на примерах различия между позиционными и непозиционными </w:t>
      </w:r>
    </w:p>
    <w:p w:rsidR="0044359D" w:rsidRPr="002F1241" w:rsidRDefault="00F1447C">
      <w:pPr>
        <w:spacing w:after="0" w:line="332" w:lineRule="auto"/>
        <w:ind w:left="847" w:right="3" w:hanging="852"/>
        <w:rPr>
          <w:lang w:val="ru-RU"/>
        </w:rPr>
      </w:pPr>
      <w:r w:rsidRPr="002F1241">
        <w:rPr>
          <w:lang w:val="ru-RU"/>
        </w:rPr>
        <w:t xml:space="preserve">системами счисления; записывать и сравнивать целые числа от 0 до 1024 в различных позиционных </w:t>
      </w:r>
    </w:p>
    <w:p w:rsidR="0044359D" w:rsidRPr="002F1241" w:rsidRDefault="00F1447C">
      <w:pPr>
        <w:spacing w:after="34"/>
        <w:ind w:left="-5" w:right="3" w:firstLine="0"/>
        <w:rPr>
          <w:lang w:val="ru-RU"/>
        </w:rPr>
      </w:pPr>
      <w:r w:rsidRPr="002F1241">
        <w:rPr>
          <w:lang w:val="ru-RU"/>
        </w:rPr>
        <w:t xml:space="preserve">системах счисления (с основаниями 2, 8, 16), выполнять арифметические операции над ними; раскрывать смысл понятий «высказывание», «логическая операция», «логическое </w:t>
      </w:r>
    </w:p>
    <w:p w:rsidR="0044359D" w:rsidRPr="002F1241" w:rsidRDefault="00F1447C">
      <w:pPr>
        <w:spacing w:after="26"/>
        <w:ind w:left="-5" w:right="3" w:firstLine="0"/>
        <w:rPr>
          <w:lang w:val="ru-RU"/>
        </w:rPr>
      </w:pPr>
      <w:r w:rsidRPr="002F1241">
        <w:rPr>
          <w:lang w:val="ru-RU"/>
        </w:rPr>
        <w:t xml:space="preserve">выражение»;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раскрывать смысл понятий «исполнитель», «алгоритм», «программа», понимая </w:t>
      </w:r>
    </w:p>
    <w:p w:rsidR="0044359D" w:rsidRPr="002F1241" w:rsidRDefault="00F1447C">
      <w:pPr>
        <w:spacing w:after="0" w:line="332" w:lineRule="auto"/>
        <w:ind w:left="847" w:right="3" w:hanging="852"/>
        <w:rPr>
          <w:lang w:val="ru-RU"/>
        </w:rPr>
      </w:pPr>
      <w:r w:rsidRPr="002F1241">
        <w:rPr>
          <w:lang w:val="ru-RU"/>
        </w:rPr>
        <w:t xml:space="preserve">разницу между употреблением этих терминов в обыденной речи и в информатике; описывать алгоритм решения задачи различными способами, в том числе в виде </w:t>
      </w:r>
    </w:p>
    <w:p w:rsidR="0044359D" w:rsidRPr="002F1241" w:rsidRDefault="00F1447C">
      <w:pPr>
        <w:spacing w:after="32"/>
        <w:ind w:left="-5" w:right="3" w:firstLine="0"/>
        <w:rPr>
          <w:lang w:val="ru-RU"/>
        </w:rPr>
      </w:pPr>
      <w:r w:rsidRPr="002F1241">
        <w:rPr>
          <w:lang w:val="ru-RU"/>
        </w:rPr>
        <w:t xml:space="preserve">блок-схемы; составлять, выполнять вручную и на компьютере несложные алгоритмы с использованием ветвлений и циклов для управления исполнителями, такими как Робот, </w:t>
      </w:r>
    </w:p>
    <w:p w:rsidR="0044359D" w:rsidRPr="002F1241" w:rsidRDefault="00F1447C">
      <w:pPr>
        <w:spacing w:after="0" w:line="332" w:lineRule="auto"/>
        <w:ind w:left="847" w:right="3" w:hanging="852"/>
        <w:rPr>
          <w:lang w:val="ru-RU"/>
        </w:rPr>
      </w:pPr>
      <w:r w:rsidRPr="002F1241">
        <w:rPr>
          <w:lang w:val="ru-RU"/>
        </w:rPr>
        <w:t xml:space="preserve">Черепашка, Чертёжник; использовать константы и переменные различных типов (числовых, логических, </w:t>
      </w:r>
    </w:p>
    <w:p w:rsidR="0044359D" w:rsidRPr="002F1241" w:rsidRDefault="00F1447C">
      <w:pPr>
        <w:spacing w:after="0" w:line="332" w:lineRule="auto"/>
        <w:ind w:left="847" w:right="3" w:hanging="852"/>
        <w:rPr>
          <w:lang w:val="ru-RU"/>
        </w:rPr>
      </w:pPr>
      <w:r w:rsidRPr="002F1241">
        <w:rPr>
          <w:lang w:val="ru-RU"/>
        </w:rPr>
        <w:t xml:space="preserve">символьных), а также содержащие их выражения, использовать оператор присваивания; использовать при разработке программ логические значения, операции и </w:t>
      </w:r>
    </w:p>
    <w:p w:rsidR="0044359D" w:rsidRPr="002F1241" w:rsidRDefault="00F1447C">
      <w:pPr>
        <w:spacing w:after="0" w:line="332" w:lineRule="auto"/>
        <w:ind w:left="847" w:right="3" w:hanging="852"/>
        <w:rPr>
          <w:lang w:val="ru-RU"/>
        </w:rPr>
      </w:pPr>
      <w:r w:rsidRPr="002F1241">
        <w:rPr>
          <w:lang w:val="ru-RU"/>
        </w:rPr>
        <w:t xml:space="preserve">выражения с ними; анализировать предложенные алгоритмы, в том числе определять, какие </w:t>
      </w:r>
    </w:p>
    <w:p w:rsidR="0044359D" w:rsidRPr="002F1241" w:rsidRDefault="00F1447C">
      <w:pPr>
        <w:ind w:left="-5" w:right="3" w:firstLine="0"/>
        <w:rPr>
          <w:lang w:val="ru-RU"/>
        </w:rPr>
      </w:pPr>
      <w:r w:rsidRPr="002F1241">
        <w:rPr>
          <w:lang w:val="ru-RU"/>
        </w:rPr>
        <w:t>результаты возможны при заданном множестве исходных значений; создавать и отлаживать программы на одном из языков программирования (</w:t>
      </w:r>
      <w:r>
        <w:t>Python</w:t>
      </w:r>
      <w:r w:rsidRPr="002F1241">
        <w:rPr>
          <w:lang w:val="ru-RU"/>
        </w:rPr>
        <w:t xml:space="preserve">, </w:t>
      </w:r>
      <w:r>
        <w:t>C</w:t>
      </w:r>
      <w:r w:rsidRPr="002F1241">
        <w:rPr>
          <w:lang w:val="ru-RU"/>
        </w:rPr>
        <w:t xml:space="preserve">++, Паскаль, </w:t>
      </w:r>
      <w:r>
        <w:t>Java</w:t>
      </w:r>
      <w:r w:rsidRPr="002F1241">
        <w:rPr>
          <w:lang w:val="ru-RU"/>
        </w:rPr>
        <w:t xml:space="preserve">, </w:t>
      </w:r>
      <w:r>
        <w:t>C</w:t>
      </w:r>
      <w:r w:rsidRPr="002F1241">
        <w:rPr>
          <w:lang w:val="ru-RU"/>
        </w:rPr>
        <w:t xml:space="preserve">#,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9 классе у обучающегося будут сформированы следующие умения: </w:t>
      </w:r>
    </w:p>
    <w:p w:rsidR="0044359D" w:rsidRPr="002F1241" w:rsidRDefault="00F1447C">
      <w:pPr>
        <w:spacing w:after="0" w:line="285" w:lineRule="auto"/>
        <w:ind w:left="-15" w:right="13"/>
        <w:jc w:val="left"/>
        <w:rPr>
          <w:lang w:val="ru-RU"/>
        </w:rPr>
      </w:pPr>
      <w:r w:rsidRPr="002F1241">
        <w:rPr>
          <w:lang w:val="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t>Python</w:t>
      </w:r>
      <w:r w:rsidRPr="002F1241">
        <w:rPr>
          <w:lang w:val="ru-RU"/>
        </w:rPr>
        <w:t xml:space="preserve">, </w:t>
      </w:r>
      <w:r>
        <w:t>C</w:t>
      </w:r>
      <w:r w:rsidRPr="002F1241">
        <w:rPr>
          <w:lang w:val="ru-RU"/>
        </w:rPr>
        <w:t xml:space="preserve">++, Паскаль, </w:t>
      </w:r>
      <w:r>
        <w:t>Java</w:t>
      </w:r>
      <w:r w:rsidRPr="002F1241">
        <w:rPr>
          <w:lang w:val="ru-RU"/>
        </w:rPr>
        <w:t xml:space="preserve">, </w:t>
      </w:r>
      <w:r>
        <w:t>C</w:t>
      </w:r>
      <w:r w:rsidRPr="002F1241">
        <w:rPr>
          <w:lang w:val="ru-RU"/>
        </w:rPr>
        <w:t xml:space="preserve">#, Школьный Алгоритмический </w:t>
      </w:r>
    </w:p>
    <w:p w:rsidR="0044359D" w:rsidRPr="002F1241" w:rsidRDefault="00F1447C" w:rsidP="00FE0C42">
      <w:pPr>
        <w:spacing w:after="32"/>
        <w:ind w:left="-5" w:right="3" w:firstLine="0"/>
        <w:rPr>
          <w:lang w:val="ru-RU"/>
        </w:rPr>
      </w:pPr>
      <w:r w:rsidRPr="002F1241">
        <w:rPr>
          <w:lang w:val="ru-RU"/>
        </w:rPr>
        <w:t xml:space="preserve">Язык); раскрывать смысл понятий «модель», «моделирование», определять виды моделей, оценивать адекватность модели моделируемому объекту и целям моделирования; использовать графы и деревья для моделирования систем сетевой и </w:t>
      </w:r>
    </w:p>
    <w:p w:rsidR="0044359D" w:rsidRPr="002F1241" w:rsidRDefault="00F1447C" w:rsidP="00FE0C42">
      <w:pPr>
        <w:spacing w:after="26"/>
        <w:ind w:left="-5" w:right="3" w:firstLine="0"/>
        <w:rPr>
          <w:lang w:val="ru-RU"/>
        </w:rPr>
      </w:pPr>
      <w:r w:rsidRPr="002F1241">
        <w:rPr>
          <w:lang w:val="ru-RU"/>
        </w:rPr>
        <w:t xml:space="preserve">иерархической структуры, находить кратчайший путь в графе;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использовать электронные таблицы для обработки, анализа и визуализации числовых данных, в том числе с выделением диапазона таблицы и упорядочиванием </w:t>
      </w:r>
    </w:p>
    <w:p w:rsidR="0044359D" w:rsidRPr="002F1241" w:rsidRDefault="00F1447C" w:rsidP="00FE0C42">
      <w:pPr>
        <w:spacing w:after="9" w:line="285" w:lineRule="auto"/>
        <w:ind w:left="-15" w:right="13" w:firstLine="0"/>
        <w:rPr>
          <w:lang w:val="ru-RU"/>
        </w:rPr>
      </w:pPr>
      <w:r w:rsidRPr="002F1241">
        <w:rPr>
          <w:lang w:val="ru-RU"/>
        </w:rPr>
        <w:t xml:space="preserve">(сортировкой) его элементов; 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w:t>
      </w:r>
      <w:r w:rsidRPr="002F1241">
        <w:rPr>
          <w:lang w:val="ru-RU"/>
        </w:rPr>
        <w:tab/>
        <w:t xml:space="preserve">отвечающих </w:t>
      </w:r>
      <w:r w:rsidRPr="002F1241">
        <w:rPr>
          <w:lang w:val="ru-RU"/>
        </w:rPr>
        <w:tab/>
        <w:t xml:space="preserve">заданному </w:t>
      </w:r>
      <w:r w:rsidRPr="002F1241">
        <w:rPr>
          <w:lang w:val="ru-RU"/>
        </w:rPr>
        <w:tab/>
        <w:t xml:space="preserve">условию, </w:t>
      </w:r>
      <w:r w:rsidRPr="002F1241">
        <w:rPr>
          <w:lang w:val="ru-RU"/>
        </w:rPr>
        <w:tab/>
        <w:t xml:space="preserve">среднее </w:t>
      </w:r>
      <w:r w:rsidRPr="002F1241">
        <w:rPr>
          <w:lang w:val="ru-RU"/>
        </w:rPr>
        <w:tab/>
        <w:t xml:space="preserve">арифметическое, </w:t>
      </w:r>
      <w:r w:rsidRPr="002F1241">
        <w:rPr>
          <w:lang w:val="ru-RU"/>
        </w:rPr>
        <w:tab/>
        <w:t xml:space="preserve">поиск максимального и минимального значения), абсолютной, относительной, смешанной адресации; использовать электронные таблицы для численного моделирования в простых </w:t>
      </w:r>
    </w:p>
    <w:p w:rsidR="0044359D" w:rsidRPr="002F1241" w:rsidRDefault="00F1447C">
      <w:pPr>
        <w:ind w:left="-5" w:right="3" w:firstLine="0"/>
        <w:rPr>
          <w:lang w:val="ru-RU"/>
        </w:rPr>
      </w:pPr>
      <w:r w:rsidRPr="002F1241">
        <w:rPr>
          <w:lang w:val="ru-RU"/>
        </w:rPr>
        <w:t xml:space="preserve">задачах из разных предметных областей; 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 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 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6543EF" w:rsidRPr="002F1241" w:rsidRDefault="006543EF" w:rsidP="00CD400E">
      <w:pPr>
        <w:spacing w:after="0" w:line="259" w:lineRule="auto"/>
        <w:ind w:left="0" w:right="0" w:firstLine="0"/>
        <w:jc w:val="left"/>
        <w:rPr>
          <w:lang w:val="ru-RU"/>
        </w:rPr>
        <w:sectPr w:rsidR="006543EF" w:rsidRPr="002F1241">
          <w:headerReference w:type="even" r:id="rId85"/>
          <w:headerReference w:type="default" r:id="rId86"/>
          <w:footerReference w:type="even" r:id="rId87"/>
          <w:footerReference w:type="default" r:id="rId88"/>
          <w:headerReference w:type="first" r:id="rId89"/>
          <w:footerReference w:type="first" r:id="rId90"/>
          <w:pgSz w:w="11906" w:h="16382"/>
          <w:pgMar w:top="1137" w:right="845" w:bottom="1261" w:left="1702" w:header="1137" w:footer="670" w:gutter="0"/>
          <w:cols w:space="720"/>
        </w:sectPr>
      </w:pPr>
    </w:p>
    <w:p w:rsidR="00CD400E" w:rsidRDefault="00CD400E">
      <w:pPr>
        <w:ind w:left="852" w:right="3" w:firstLine="0"/>
        <w:rPr>
          <w:lang w:val="ru-RU"/>
        </w:rPr>
      </w:pPr>
      <w:r w:rsidRPr="002F1241">
        <w:rPr>
          <w:lang w:val="ru-RU"/>
        </w:rPr>
        <w:t>ПРЕДМЕТНЫЕ РЕЗУЛЬТАТЫ. ОБЩЕСТВОЗНАНИЕ</w:t>
      </w:r>
      <w:r w:rsidRPr="006543EF">
        <w:rPr>
          <w:lang w:val="ru-RU"/>
        </w:rPr>
        <w:t xml:space="preserve"> </w:t>
      </w:r>
    </w:p>
    <w:p w:rsidR="0044359D" w:rsidRPr="006543EF" w:rsidRDefault="00F1447C">
      <w:pPr>
        <w:ind w:left="852" w:right="3" w:firstLine="0"/>
        <w:rPr>
          <w:lang w:val="ru-RU"/>
        </w:rPr>
      </w:pPr>
      <w:r w:rsidRPr="006543EF">
        <w:rPr>
          <w:lang w:val="ru-RU"/>
        </w:rPr>
        <w:t xml:space="preserve">9 КЛАСС </w:t>
      </w:r>
    </w:p>
    <w:p w:rsidR="0044359D" w:rsidRPr="006543EF" w:rsidRDefault="00F1447C">
      <w:pPr>
        <w:spacing w:after="77" w:line="259" w:lineRule="auto"/>
        <w:ind w:left="852" w:right="0" w:firstLine="0"/>
        <w:jc w:val="left"/>
        <w:rPr>
          <w:lang w:val="ru-RU"/>
        </w:rPr>
      </w:pPr>
      <w:r w:rsidRPr="006543EF">
        <w:rPr>
          <w:lang w:val="ru-RU"/>
        </w:rPr>
        <w:t xml:space="preserve"> </w:t>
      </w:r>
    </w:p>
    <w:p w:rsidR="0044359D" w:rsidRPr="006543EF" w:rsidRDefault="00F1447C">
      <w:pPr>
        <w:ind w:left="852" w:right="3" w:firstLine="0"/>
        <w:rPr>
          <w:lang w:val="ru-RU"/>
        </w:rPr>
      </w:pPr>
      <w:r w:rsidRPr="006543EF">
        <w:rPr>
          <w:lang w:val="ru-RU"/>
        </w:rPr>
        <w:t xml:space="preserve">Человек в политическом измерении </w:t>
      </w:r>
    </w:p>
    <w:p w:rsidR="0044359D" w:rsidRPr="002F1241" w:rsidRDefault="00F1447C">
      <w:pPr>
        <w:numPr>
          <w:ilvl w:val="0"/>
          <w:numId w:val="35"/>
        </w:numPr>
        <w:ind w:right="3"/>
        <w:rPr>
          <w:lang w:val="ru-RU"/>
        </w:rPr>
      </w:pPr>
      <w:r w:rsidRPr="002F1241">
        <w:rPr>
          <w:lang w:val="ru-RU"/>
        </w:rPr>
        <w:t xml:space="preserve">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 </w:t>
      </w:r>
    </w:p>
    <w:p w:rsidR="0044359D" w:rsidRPr="002F1241" w:rsidRDefault="00F1447C">
      <w:pPr>
        <w:numPr>
          <w:ilvl w:val="0"/>
          <w:numId w:val="35"/>
        </w:numPr>
        <w:spacing w:after="56" w:line="285" w:lineRule="auto"/>
        <w:ind w:right="3"/>
        <w:rPr>
          <w:lang w:val="ru-RU"/>
        </w:rPr>
      </w:pPr>
      <w:r w:rsidRPr="002F1241">
        <w:rPr>
          <w:lang w:val="ru-RU"/>
        </w:rP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 </w:t>
      </w:r>
    </w:p>
    <w:p w:rsidR="0044359D" w:rsidRPr="00BE1AD6" w:rsidRDefault="00F1447C" w:rsidP="00BE1AD6">
      <w:pPr>
        <w:numPr>
          <w:ilvl w:val="0"/>
          <w:numId w:val="35"/>
        </w:numPr>
        <w:ind w:right="3"/>
        <w:rPr>
          <w:lang w:val="ru-RU"/>
        </w:rPr>
        <w:sectPr w:rsidR="0044359D" w:rsidRPr="00BE1AD6">
          <w:headerReference w:type="even" r:id="rId91"/>
          <w:headerReference w:type="default" r:id="rId92"/>
          <w:footerReference w:type="even" r:id="rId93"/>
          <w:footerReference w:type="default" r:id="rId94"/>
          <w:headerReference w:type="first" r:id="rId95"/>
          <w:footerReference w:type="first" r:id="rId96"/>
          <w:pgSz w:w="11906" w:h="16382"/>
          <w:pgMar w:top="1137" w:right="844" w:bottom="1244" w:left="1702" w:header="720" w:footer="670" w:gutter="0"/>
          <w:cols w:space="720"/>
        </w:sectPr>
      </w:pPr>
      <w:r w:rsidRPr="002F1241">
        <w:rPr>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w:t>
      </w:r>
      <w:r w:rsidR="00CD400E">
        <w:rPr>
          <w:lang w:val="ru-RU"/>
        </w:rPr>
        <w:t xml:space="preserve">ического кризиса в государстве </w:t>
      </w:r>
    </w:p>
    <w:p w:rsidR="0044359D" w:rsidRPr="002F1241" w:rsidRDefault="00F1447C">
      <w:pPr>
        <w:tabs>
          <w:tab w:val="center" w:pos="2365"/>
          <w:tab w:val="center" w:pos="4250"/>
          <w:tab w:val="center" w:pos="5801"/>
          <w:tab w:val="center" w:pos="6799"/>
          <w:tab w:val="center" w:pos="7567"/>
          <w:tab w:val="right" w:pos="9360"/>
        </w:tabs>
        <w:spacing w:after="10"/>
        <w:ind w:left="0" w:right="0" w:firstLine="0"/>
        <w:jc w:val="left"/>
        <w:rPr>
          <w:lang w:val="ru-RU"/>
        </w:rPr>
      </w:pPr>
      <w:r w:rsidRPr="002F1241">
        <w:rPr>
          <w:lang w:val="ru-RU"/>
        </w:rPr>
        <w:t xml:space="preserve">классифицировать </w:t>
      </w:r>
      <w:r w:rsidRPr="002F1241">
        <w:rPr>
          <w:lang w:val="ru-RU"/>
        </w:rPr>
        <w:tab/>
        <w:t xml:space="preserve">современные </w:t>
      </w:r>
      <w:r w:rsidRPr="002F1241">
        <w:rPr>
          <w:lang w:val="ru-RU"/>
        </w:rPr>
        <w:tab/>
        <w:t xml:space="preserve">государства </w:t>
      </w:r>
      <w:r w:rsidRPr="002F1241">
        <w:rPr>
          <w:lang w:val="ru-RU"/>
        </w:rPr>
        <w:tab/>
        <w:t xml:space="preserve">по </w:t>
      </w:r>
      <w:r w:rsidRPr="002F1241">
        <w:rPr>
          <w:lang w:val="ru-RU"/>
        </w:rPr>
        <w:tab/>
        <w:t xml:space="preserve">разным </w:t>
      </w:r>
      <w:r w:rsidRPr="002F1241">
        <w:rPr>
          <w:lang w:val="ru-RU"/>
        </w:rPr>
        <w:tab/>
        <w:t xml:space="preserve">признакам; </w:t>
      </w:r>
    </w:p>
    <w:p w:rsidR="0044359D" w:rsidRPr="002F1241" w:rsidRDefault="00F1447C">
      <w:pPr>
        <w:ind w:left="-5" w:right="3" w:firstLine="0"/>
        <w:rPr>
          <w:lang w:val="ru-RU"/>
        </w:rPr>
      </w:pPr>
      <w:r w:rsidRPr="002F1241">
        <w:rPr>
          <w:lang w:val="ru-RU"/>
        </w:rPr>
        <w:t xml:space="preserve">элементы формы государства; типы политических партий; типы общественнополитических организаций; </w:t>
      </w:r>
    </w:p>
    <w:p w:rsidR="0044359D" w:rsidRPr="002F1241" w:rsidRDefault="00F1447C">
      <w:pPr>
        <w:numPr>
          <w:ilvl w:val="0"/>
          <w:numId w:val="35"/>
        </w:numPr>
        <w:ind w:right="3"/>
        <w:rPr>
          <w:lang w:val="ru-RU"/>
        </w:rPr>
      </w:pPr>
      <w:r w:rsidRPr="002F1241">
        <w:rPr>
          <w:lang w:val="ru-RU"/>
        </w:rPr>
        <w:t>сравнивать (в том числе устанавливать основания для сравнения) политическую власть с д</w:t>
      </w:r>
      <w:hyperlink r:id="rId97">
        <w:r w:rsidRPr="002F1241">
          <w:rPr>
            <w:lang w:val="ru-RU"/>
          </w:rPr>
          <w:t xml:space="preserve">ругими видами власти в </w:t>
        </w:r>
      </w:hyperlink>
      <w:r w:rsidRPr="002F1241">
        <w:rPr>
          <w:lang w:val="ru-RU"/>
        </w:rPr>
        <w:t xml:space="preserve">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4359D" w:rsidRPr="002F1241" w:rsidRDefault="00F1447C">
      <w:pPr>
        <w:numPr>
          <w:ilvl w:val="0"/>
          <w:numId w:val="35"/>
        </w:numPr>
        <w:ind w:right="3"/>
        <w:rPr>
          <w:lang w:val="ru-RU"/>
        </w:rPr>
      </w:pPr>
      <w:r w:rsidRPr="002F1241">
        <w:rPr>
          <w:lang w:val="ru-RU"/>
        </w:rP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4359D" w:rsidRPr="002F1241" w:rsidRDefault="00F1447C">
      <w:pPr>
        <w:numPr>
          <w:ilvl w:val="0"/>
          <w:numId w:val="35"/>
        </w:numPr>
        <w:ind w:right="3"/>
        <w:rPr>
          <w:lang w:val="ru-RU"/>
        </w:rPr>
      </w:pPr>
      <w:r w:rsidRPr="002F1241">
        <w:rPr>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4359D" w:rsidRPr="002F1241" w:rsidRDefault="00F1447C">
      <w:pPr>
        <w:numPr>
          <w:ilvl w:val="0"/>
          <w:numId w:val="35"/>
        </w:numPr>
        <w:spacing w:after="56" w:line="285" w:lineRule="auto"/>
        <w:ind w:right="3"/>
        <w:rPr>
          <w:lang w:val="ru-RU"/>
        </w:rPr>
      </w:pPr>
      <w:r w:rsidRPr="002F1241">
        <w:rPr>
          <w:lang w:val="ru-RU"/>
        </w:rPr>
        <w:t xml:space="preserve">определять </w:t>
      </w:r>
      <w:r w:rsidRPr="002F1241">
        <w:rPr>
          <w:lang w:val="ru-RU"/>
        </w:rPr>
        <w:tab/>
        <w:t xml:space="preserve">и </w:t>
      </w:r>
      <w:r w:rsidRPr="002F1241">
        <w:rPr>
          <w:lang w:val="ru-RU"/>
        </w:rPr>
        <w:tab/>
        <w:t xml:space="preserve">аргументировать </w:t>
      </w:r>
      <w:r w:rsidRPr="002F1241">
        <w:rPr>
          <w:lang w:val="ru-RU"/>
        </w:rPr>
        <w:tab/>
        <w:t xml:space="preserve">неприемлемость </w:t>
      </w:r>
      <w:r w:rsidRPr="002F1241">
        <w:rPr>
          <w:lang w:val="ru-RU"/>
        </w:rPr>
        <w:tab/>
        <w:t xml:space="preserve">всех </w:t>
      </w:r>
      <w:r w:rsidRPr="002F1241">
        <w:rPr>
          <w:lang w:val="ru-RU"/>
        </w:rPr>
        <w:tab/>
        <w:t xml:space="preserve">форм антиобщественного поведения в политике с точки зрения социальных ценностей и правовых норм; </w:t>
      </w:r>
    </w:p>
    <w:p w:rsidR="0044359D" w:rsidRPr="002F1241" w:rsidRDefault="00F1447C">
      <w:pPr>
        <w:numPr>
          <w:ilvl w:val="0"/>
          <w:numId w:val="35"/>
        </w:numPr>
        <w:ind w:right="3"/>
        <w:rPr>
          <w:lang w:val="ru-RU"/>
        </w:rPr>
      </w:pPr>
      <w:r w:rsidRPr="002F1241">
        <w:rPr>
          <w:lang w:val="ru-RU"/>
        </w:rPr>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4359D" w:rsidRPr="002F1241" w:rsidRDefault="00F1447C">
      <w:pPr>
        <w:numPr>
          <w:ilvl w:val="0"/>
          <w:numId w:val="35"/>
        </w:numPr>
        <w:ind w:right="3"/>
        <w:rPr>
          <w:lang w:val="ru-RU"/>
        </w:rPr>
      </w:pPr>
      <w:r w:rsidRPr="002F1241">
        <w:rPr>
          <w:lang w:val="ru-RU"/>
        </w:rPr>
        <w:t xml:space="preserve">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 </w:t>
      </w:r>
    </w:p>
    <w:p w:rsidR="0044359D" w:rsidRPr="002F1241" w:rsidRDefault="00F1447C">
      <w:pPr>
        <w:numPr>
          <w:ilvl w:val="0"/>
          <w:numId w:val="35"/>
        </w:numPr>
        <w:ind w:right="3"/>
        <w:rPr>
          <w:lang w:val="ru-RU"/>
        </w:rPr>
      </w:pPr>
      <w:r w:rsidRPr="002F1241">
        <w:rPr>
          <w:lang w:val="ru-RU"/>
        </w:rPr>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4359D" w:rsidRPr="002F1241" w:rsidRDefault="00F1447C">
      <w:pPr>
        <w:numPr>
          <w:ilvl w:val="0"/>
          <w:numId w:val="35"/>
        </w:numPr>
        <w:ind w:right="3"/>
        <w:rPr>
          <w:lang w:val="ru-RU"/>
        </w:rPr>
      </w:pPr>
      <w:r w:rsidRPr="002F1241">
        <w:rPr>
          <w:lang w:val="ru-RU"/>
        </w:rPr>
        <w:t xml:space="preserve">анализировать и конкретизировать социальную информацию о формах участия граждан нашей страны в политической жизни, о выборах и референдуме; </w:t>
      </w:r>
    </w:p>
    <w:p w:rsidR="0044359D" w:rsidRPr="002F1241" w:rsidRDefault="00F1447C">
      <w:pPr>
        <w:numPr>
          <w:ilvl w:val="0"/>
          <w:numId w:val="35"/>
        </w:numPr>
        <w:ind w:right="3"/>
        <w:rPr>
          <w:lang w:val="ru-RU"/>
        </w:rPr>
      </w:pPr>
      <w:r w:rsidRPr="002F1241">
        <w:rPr>
          <w:lang w:val="ru-RU"/>
        </w:rPr>
        <w:t xml:space="preserve">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4359D" w:rsidRPr="002F1241" w:rsidRDefault="00F1447C">
      <w:pPr>
        <w:numPr>
          <w:ilvl w:val="0"/>
          <w:numId w:val="35"/>
        </w:numPr>
        <w:ind w:right="3"/>
        <w:rPr>
          <w:lang w:val="ru-RU"/>
        </w:rPr>
      </w:pPr>
      <w:r w:rsidRPr="002F1241">
        <w:rPr>
          <w:lang w:val="ru-RU"/>
        </w:rP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 </w:t>
      </w:r>
    </w:p>
    <w:p w:rsidR="0044359D" w:rsidRPr="002F1241" w:rsidRDefault="00F1447C">
      <w:pPr>
        <w:numPr>
          <w:ilvl w:val="0"/>
          <w:numId w:val="35"/>
        </w:numPr>
        <w:ind w:right="3"/>
        <w:rPr>
          <w:lang w:val="ru-RU"/>
        </w:rPr>
      </w:pPr>
      <w:r w:rsidRPr="002F1241">
        <w:rPr>
          <w:lang w:val="ru-RU"/>
        </w:rPr>
        <w:t>осуществлять совместную деятельность, включая взаимодействие с людьми другой культуры, националь</w:t>
      </w:r>
      <w:hyperlink r:id="rId98">
        <w:r w:rsidRPr="002F1241">
          <w:rPr>
            <w:lang w:val="ru-RU"/>
          </w:rPr>
          <w:t>ной и религиозной принадлеж</w:t>
        </w:r>
      </w:hyperlink>
      <w:r w:rsidRPr="002F1241">
        <w:rPr>
          <w:lang w:val="ru-RU"/>
        </w:rPr>
        <w:t xml:space="preserve">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 </w:t>
      </w:r>
    </w:p>
    <w:p w:rsidR="0044359D" w:rsidRDefault="00F1447C">
      <w:pPr>
        <w:ind w:left="852" w:right="3" w:firstLine="0"/>
      </w:pPr>
      <w:r>
        <w:t xml:space="preserve">Гражданин и государство </w:t>
      </w:r>
    </w:p>
    <w:p w:rsidR="0044359D" w:rsidRPr="002F1241" w:rsidRDefault="00F1447C">
      <w:pPr>
        <w:numPr>
          <w:ilvl w:val="0"/>
          <w:numId w:val="35"/>
        </w:numPr>
        <w:ind w:right="3"/>
        <w:rPr>
          <w:lang w:val="ru-RU"/>
        </w:rPr>
      </w:pPr>
      <w:r w:rsidRPr="002F1241">
        <w:rPr>
          <w:lang w:val="ru-RU"/>
        </w:rPr>
        <w:t xml:space="preserve">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 </w:t>
      </w:r>
    </w:p>
    <w:p w:rsidR="0044359D" w:rsidRPr="002F1241" w:rsidRDefault="00F1447C">
      <w:pPr>
        <w:numPr>
          <w:ilvl w:val="0"/>
          <w:numId w:val="35"/>
        </w:numPr>
        <w:ind w:right="3"/>
        <w:rPr>
          <w:lang w:val="ru-RU"/>
        </w:rPr>
      </w:pPr>
      <w:r w:rsidRPr="002F1241">
        <w:rPr>
          <w:lang w:val="ru-RU"/>
        </w:rPr>
        <w:t xml:space="preserve">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 </w:t>
      </w:r>
    </w:p>
    <w:p w:rsidR="0044359D" w:rsidRPr="002F1241" w:rsidRDefault="00F1447C">
      <w:pPr>
        <w:numPr>
          <w:ilvl w:val="0"/>
          <w:numId w:val="35"/>
        </w:numPr>
        <w:ind w:right="3"/>
        <w:rPr>
          <w:lang w:val="ru-RU"/>
        </w:rPr>
      </w:pPr>
      <w:r w:rsidRPr="002F1241">
        <w:rPr>
          <w:lang w:val="ru-RU"/>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 </w:t>
      </w:r>
    </w:p>
    <w:p w:rsidR="0044359D" w:rsidRPr="002F1241" w:rsidRDefault="00F1447C">
      <w:pPr>
        <w:numPr>
          <w:ilvl w:val="0"/>
          <w:numId w:val="35"/>
        </w:numPr>
        <w:ind w:right="3"/>
        <w:rPr>
          <w:lang w:val="ru-RU"/>
        </w:rPr>
      </w:pPr>
      <w:r w:rsidRPr="002F1241">
        <w:rPr>
          <w:lang w:val="ru-RU"/>
        </w:rPr>
        <w:t xml:space="preserve">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 </w:t>
      </w:r>
    </w:p>
    <w:p w:rsidR="0044359D" w:rsidRPr="002F1241" w:rsidRDefault="00F1447C">
      <w:pPr>
        <w:numPr>
          <w:ilvl w:val="0"/>
          <w:numId w:val="35"/>
        </w:numPr>
        <w:ind w:right="3"/>
        <w:rPr>
          <w:lang w:val="ru-RU"/>
        </w:rPr>
      </w:pPr>
      <w:r w:rsidRPr="002F1241">
        <w:rPr>
          <w:lang w:val="ru-RU"/>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44359D" w:rsidRPr="002F1241" w:rsidRDefault="00F1447C">
      <w:pPr>
        <w:numPr>
          <w:ilvl w:val="0"/>
          <w:numId w:val="35"/>
        </w:numPr>
        <w:ind w:right="3"/>
        <w:rPr>
          <w:lang w:val="ru-RU"/>
        </w:rPr>
      </w:pPr>
      <w:r w:rsidRPr="002F1241">
        <w:rPr>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4359D" w:rsidRPr="002F1241" w:rsidRDefault="00F1447C">
      <w:pPr>
        <w:numPr>
          <w:ilvl w:val="0"/>
          <w:numId w:val="35"/>
        </w:numPr>
        <w:ind w:right="3"/>
        <w:rPr>
          <w:lang w:val="ru-RU"/>
        </w:rPr>
      </w:pPr>
      <w:r w:rsidRPr="002F1241">
        <w:rPr>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4359D" w:rsidRPr="002F1241" w:rsidRDefault="00F1447C">
      <w:pPr>
        <w:numPr>
          <w:ilvl w:val="0"/>
          <w:numId w:val="35"/>
        </w:numPr>
        <w:ind w:right="3"/>
        <w:rPr>
          <w:lang w:val="ru-RU"/>
        </w:rPr>
      </w:pPr>
      <w:r w:rsidRPr="002F1241">
        <w:rPr>
          <w:lang w:val="ru-RU"/>
        </w:rPr>
        <w:t xml:space="preserve">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 </w:t>
      </w:r>
    </w:p>
    <w:p w:rsidR="0044359D" w:rsidRPr="002F1241" w:rsidRDefault="00F1447C">
      <w:pPr>
        <w:spacing w:after="10"/>
        <w:ind w:left="10" w:right="5" w:hanging="10"/>
        <w:jc w:val="right"/>
        <w:rPr>
          <w:lang w:val="ru-RU"/>
        </w:rPr>
      </w:pPr>
      <w:r w:rsidRPr="002F1241">
        <w:rPr>
          <w:lang w:val="ru-RU"/>
        </w:rPr>
        <w:t xml:space="preserve">решать познавательные и практические задачи, отражающие процессы, </w:t>
      </w:r>
    </w:p>
    <w:p w:rsidR="0044359D" w:rsidRPr="002F1241" w:rsidRDefault="00F1447C">
      <w:pPr>
        <w:ind w:left="-5" w:right="3" w:firstLine="0"/>
        <w:rPr>
          <w:lang w:val="ru-RU"/>
        </w:rPr>
      </w:pPr>
      <w:r w:rsidRPr="002F1241">
        <w:rPr>
          <w:lang w:val="ru-RU"/>
        </w:rPr>
        <w:t xml:space="preserve">явления и события в политической жизни Российской Федерации, в международных отношениях;  </w:t>
      </w:r>
    </w:p>
    <w:p w:rsidR="0044359D" w:rsidRPr="002F1241" w:rsidRDefault="00F1447C">
      <w:pPr>
        <w:numPr>
          <w:ilvl w:val="0"/>
          <w:numId w:val="35"/>
        </w:numPr>
        <w:ind w:right="3"/>
        <w:rPr>
          <w:lang w:val="ru-RU"/>
        </w:rPr>
      </w:pPr>
      <w:r w:rsidRPr="002F1241">
        <w:rPr>
          <w:lang w:val="ru-RU"/>
        </w:rPr>
        <w:t>систематизировать и конкретизировать информацию о политической жизни в стране в целом, в субъек</w:t>
      </w:r>
      <w:hyperlink r:id="rId99">
        <w:r w:rsidRPr="002F1241">
          <w:rPr>
            <w:lang w:val="ru-RU"/>
          </w:rPr>
          <w:t>тах Российской Федерации, о</w:t>
        </w:r>
      </w:hyperlink>
      <w:r w:rsidRPr="002F1241">
        <w:rPr>
          <w:lang w:val="ru-RU"/>
        </w:rPr>
        <w:t xml:space="preserve">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4359D" w:rsidRPr="002F1241" w:rsidRDefault="00F1447C">
      <w:pPr>
        <w:numPr>
          <w:ilvl w:val="0"/>
          <w:numId w:val="35"/>
        </w:numPr>
        <w:spacing w:after="10"/>
        <w:ind w:right="3"/>
        <w:rPr>
          <w:lang w:val="ru-RU"/>
        </w:rPr>
      </w:pPr>
      <w:r w:rsidRPr="002F1241">
        <w:rPr>
          <w:lang w:val="ru-RU"/>
        </w:rPr>
        <w:t xml:space="preserve">овладевать смысловым чтением текстов обществоведческой тематики: </w:t>
      </w:r>
    </w:p>
    <w:p w:rsidR="0044359D" w:rsidRPr="002F1241" w:rsidRDefault="00F1447C">
      <w:pPr>
        <w:ind w:left="-5" w:right="3" w:firstLine="0"/>
        <w:rPr>
          <w:lang w:val="ru-RU"/>
        </w:rPr>
      </w:pPr>
      <w:r w:rsidRPr="002F1241">
        <w:rPr>
          <w:lang w:val="ru-RU"/>
        </w:rPr>
        <w:t xml:space="preserve">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4359D" w:rsidRPr="002F1241" w:rsidRDefault="00F1447C">
      <w:pPr>
        <w:numPr>
          <w:ilvl w:val="0"/>
          <w:numId w:val="35"/>
        </w:numPr>
        <w:ind w:right="3"/>
        <w:rPr>
          <w:lang w:val="ru-RU"/>
        </w:rPr>
      </w:pPr>
      <w:r w:rsidRPr="002F1241">
        <w:rPr>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4359D" w:rsidRPr="002F1241" w:rsidRDefault="00F1447C">
      <w:pPr>
        <w:numPr>
          <w:ilvl w:val="0"/>
          <w:numId w:val="35"/>
        </w:numPr>
        <w:ind w:right="3"/>
        <w:rPr>
          <w:lang w:val="ru-RU"/>
        </w:rPr>
      </w:pPr>
      <w:r w:rsidRPr="002F1241">
        <w:rPr>
          <w:lang w:val="ru-RU"/>
        </w:rP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 </w:t>
      </w:r>
    </w:p>
    <w:p w:rsidR="0044359D" w:rsidRPr="002F1241" w:rsidRDefault="00F1447C">
      <w:pPr>
        <w:numPr>
          <w:ilvl w:val="0"/>
          <w:numId w:val="35"/>
        </w:numPr>
        <w:ind w:right="3"/>
        <w:rPr>
          <w:lang w:val="ru-RU"/>
        </w:rPr>
      </w:pPr>
      <w:r w:rsidRPr="002F1241">
        <w:rPr>
          <w:lang w:val="ru-RU"/>
        </w:rPr>
        <w:t xml:space="preserve">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4359D" w:rsidRPr="002F1241" w:rsidRDefault="00F1447C">
      <w:pPr>
        <w:numPr>
          <w:ilvl w:val="0"/>
          <w:numId w:val="35"/>
        </w:numPr>
        <w:ind w:right="3"/>
        <w:rPr>
          <w:lang w:val="ru-RU"/>
        </w:rPr>
      </w:pPr>
      <w:r w:rsidRPr="002F1241">
        <w:rPr>
          <w:lang w:val="ru-RU"/>
        </w:rPr>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4359D" w:rsidRPr="002F1241" w:rsidRDefault="00F1447C">
      <w:pPr>
        <w:numPr>
          <w:ilvl w:val="0"/>
          <w:numId w:val="35"/>
        </w:numPr>
        <w:ind w:right="3"/>
        <w:rPr>
          <w:lang w:val="ru-RU"/>
        </w:rPr>
      </w:pPr>
      <w:r w:rsidRPr="002F1241">
        <w:rPr>
          <w:lang w:val="ru-RU"/>
        </w:rPr>
        <w:t xml:space="preserve">самостоятельно заполнять форму (в том числе электронную) и составлять простейший документ при использовании портала государственных услуг; </w:t>
      </w:r>
    </w:p>
    <w:p w:rsidR="0044359D" w:rsidRPr="002F1241" w:rsidRDefault="00F1447C">
      <w:pPr>
        <w:numPr>
          <w:ilvl w:val="0"/>
          <w:numId w:val="35"/>
        </w:numPr>
        <w:ind w:right="3"/>
        <w:rPr>
          <w:lang w:val="ru-RU"/>
        </w:rPr>
      </w:pPr>
      <w:r w:rsidRPr="002F1241">
        <w:rPr>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44359D" w:rsidRPr="002F1241" w:rsidRDefault="00F1447C">
      <w:pPr>
        <w:ind w:left="852" w:right="3" w:firstLine="0"/>
        <w:rPr>
          <w:lang w:val="ru-RU"/>
        </w:rPr>
      </w:pPr>
      <w:r w:rsidRPr="002F1241">
        <w:rPr>
          <w:lang w:val="ru-RU"/>
        </w:rPr>
        <w:t xml:space="preserve">Человек в системе социальных отношений </w:t>
      </w:r>
    </w:p>
    <w:p w:rsidR="0044359D" w:rsidRPr="002F1241" w:rsidRDefault="0044359D">
      <w:pPr>
        <w:rPr>
          <w:lang w:val="ru-RU"/>
        </w:rPr>
        <w:sectPr w:rsidR="0044359D" w:rsidRPr="002F1241">
          <w:headerReference w:type="even" r:id="rId100"/>
          <w:headerReference w:type="default" r:id="rId101"/>
          <w:footerReference w:type="even" r:id="rId102"/>
          <w:footerReference w:type="default" r:id="rId103"/>
          <w:headerReference w:type="first" r:id="rId104"/>
          <w:footerReference w:type="first" r:id="rId105"/>
          <w:pgSz w:w="11906" w:h="16382"/>
          <w:pgMar w:top="1137" w:right="844" w:bottom="1364" w:left="1702" w:header="720" w:footer="670" w:gutter="0"/>
          <w:cols w:space="720"/>
        </w:sectPr>
      </w:pPr>
    </w:p>
    <w:p w:rsidR="0044359D" w:rsidRPr="002F1241" w:rsidRDefault="00F1447C">
      <w:pPr>
        <w:spacing w:after="10"/>
        <w:ind w:left="10" w:right="5" w:hanging="10"/>
        <w:jc w:val="right"/>
        <w:rPr>
          <w:lang w:val="ru-RU"/>
        </w:rPr>
      </w:pPr>
      <w:r w:rsidRPr="002F1241">
        <w:rPr>
          <w:lang w:val="ru-RU"/>
        </w:rPr>
        <w:t xml:space="preserve">осваивать и применять знания о социальной структуре общества, </w:t>
      </w:r>
    </w:p>
    <w:p w:rsidR="0044359D" w:rsidRPr="002F1241" w:rsidRDefault="00F1447C">
      <w:pPr>
        <w:ind w:left="-5" w:right="3" w:firstLine="0"/>
        <w:rPr>
          <w:lang w:val="ru-RU"/>
        </w:rPr>
      </w:pPr>
      <w:r w:rsidRPr="002F1241">
        <w:rPr>
          <w:lang w:val="ru-RU"/>
        </w:rPr>
        <w:t xml:space="preserve">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4359D" w:rsidRPr="002F1241" w:rsidRDefault="00F1447C">
      <w:pPr>
        <w:numPr>
          <w:ilvl w:val="0"/>
          <w:numId w:val="35"/>
        </w:numPr>
        <w:spacing w:after="10"/>
        <w:ind w:right="3"/>
        <w:rPr>
          <w:lang w:val="ru-RU"/>
        </w:rPr>
      </w:pPr>
      <w:r w:rsidRPr="002F1241">
        <w:rPr>
          <w:lang w:val="ru-RU"/>
        </w:rPr>
        <w:t xml:space="preserve">характеризовать функции семьи в обществе; основы социальной политики </w:t>
      </w:r>
    </w:p>
    <w:p w:rsidR="0044359D" w:rsidRDefault="00F1447C">
      <w:pPr>
        <w:ind w:left="-5" w:right="3" w:firstLine="0"/>
      </w:pPr>
      <w:r>
        <w:t xml:space="preserve">Российского государства;  </w:t>
      </w:r>
    </w:p>
    <w:p w:rsidR="0044359D" w:rsidRPr="002F1241" w:rsidRDefault="00F1447C">
      <w:pPr>
        <w:numPr>
          <w:ilvl w:val="0"/>
          <w:numId w:val="35"/>
        </w:numPr>
        <w:ind w:right="3"/>
        <w:rPr>
          <w:lang w:val="ru-RU"/>
        </w:rPr>
      </w:pPr>
      <w:r w:rsidRPr="002F1241">
        <w:rPr>
          <w:lang w:val="ru-RU"/>
        </w:rPr>
        <w:t xml:space="preserve">приводить примеры различных социальных статусов, социальных ролей, социальной политики Российского государства; </w:t>
      </w:r>
    </w:p>
    <w:p w:rsidR="0044359D" w:rsidRPr="002F1241" w:rsidRDefault="00F1447C">
      <w:pPr>
        <w:numPr>
          <w:ilvl w:val="0"/>
          <w:numId w:val="35"/>
        </w:numPr>
        <w:ind w:right="3"/>
        <w:rPr>
          <w:lang w:val="ru-RU"/>
        </w:rPr>
      </w:pPr>
      <w:r w:rsidRPr="002F1241">
        <w:rPr>
          <w:lang w:val="ru-RU"/>
        </w:rPr>
        <w:t xml:space="preserve">классифицировать социальные общности и группы; </w:t>
      </w:r>
    </w:p>
    <w:p w:rsidR="0044359D" w:rsidRDefault="00F1447C">
      <w:pPr>
        <w:numPr>
          <w:ilvl w:val="0"/>
          <w:numId w:val="35"/>
        </w:numPr>
        <w:ind w:right="3"/>
      </w:pPr>
      <w:r>
        <w:t xml:space="preserve">сравнивать виды социальной мобильности; </w:t>
      </w:r>
    </w:p>
    <w:p w:rsidR="0044359D" w:rsidRPr="002F1241" w:rsidRDefault="00F1447C">
      <w:pPr>
        <w:numPr>
          <w:ilvl w:val="0"/>
          <w:numId w:val="35"/>
        </w:numPr>
        <w:ind w:right="3"/>
        <w:rPr>
          <w:lang w:val="ru-RU"/>
        </w:rPr>
      </w:pPr>
      <w:r w:rsidRPr="002F1241">
        <w:rPr>
          <w:lang w:val="ru-RU"/>
        </w:rPr>
        <w:t xml:space="preserve">устанавливать и объяснять причины существования разных социальных групп; социальных различий и конфликтов;  </w:t>
      </w:r>
    </w:p>
    <w:p w:rsidR="0044359D" w:rsidRPr="002F1241" w:rsidRDefault="00F1447C">
      <w:pPr>
        <w:numPr>
          <w:ilvl w:val="0"/>
          <w:numId w:val="35"/>
        </w:numPr>
        <w:ind w:right="3"/>
        <w:rPr>
          <w:lang w:val="ru-RU"/>
        </w:rPr>
      </w:pPr>
      <w:r w:rsidRPr="002F1241">
        <w:rPr>
          <w:lang w:val="ru-RU"/>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4359D" w:rsidRPr="002F1241" w:rsidRDefault="00F1447C">
      <w:pPr>
        <w:numPr>
          <w:ilvl w:val="0"/>
          <w:numId w:val="35"/>
        </w:numPr>
        <w:ind w:right="3"/>
        <w:rPr>
          <w:lang w:val="ru-RU"/>
        </w:rPr>
      </w:pPr>
      <w:r w:rsidRPr="002F1241">
        <w:rPr>
          <w:lang w:val="ru-RU"/>
        </w:rPr>
        <w:t xml:space="preserve">определять и аргументировать с опорой на обществоведческие знания, факты общественной жизни и личный социальный опыт своё отношение к разным этносам;  </w:t>
      </w:r>
    </w:p>
    <w:p w:rsidR="0044359D" w:rsidRPr="002F1241" w:rsidRDefault="00F1447C">
      <w:pPr>
        <w:numPr>
          <w:ilvl w:val="0"/>
          <w:numId w:val="35"/>
        </w:numPr>
        <w:ind w:right="3"/>
        <w:rPr>
          <w:lang w:val="ru-RU"/>
        </w:rPr>
      </w:pPr>
      <w:r w:rsidRPr="002F1241">
        <w:rPr>
          <w:lang w:val="ru-RU"/>
        </w:rPr>
        <w:t xml:space="preserve">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 </w:t>
      </w:r>
    </w:p>
    <w:p w:rsidR="0044359D" w:rsidRPr="002F1241" w:rsidRDefault="00F1447C">
      <w:pPr>
        <w:numPr>
          <w:ilvl w:val="0"/>
          <w:numId w:val="35"/>
        </w:numPr>
        <w:ind w:right="3"/>
        <w:rPr>
          <w:lang w:val="ru-RU"/>
        </w:rPr>
      </w:pPr>
      <w:r w:rsidRPr="002F1241">
        <w:rPr>
          <w:lang w:val="ru-RU"/>
        </w:rPr>
        <w:t xml:space="preserve">осуществлять смысловое чтение текстов и составлять на основе учебных текстов план (в том числе отражающий изученный материал о социализации личности); </w:t>
      </w:r>
    </w:p>
    <w:p w:rsidR="0044359D" w:rsidRPr="002F1241" w:rsidRDefault="00F1447C">
      <w:pPr>
        <w:numPr>
          <w:ilvl w:val="0"/>
          <w:numId w:val="35"/>
        </w:numPr>
        <w:ind w:right="3"/>
        <w:rPr>
          <w:lang w:val="ru-RU"/>
        </w:rPr>
      </w:pPr>
      <w:r w:rsidRPr="002F1241">
        <w:rPr>
          <w:lang w:val="ru-RU"/>
        </w:rPr>
        <w:t xml:space="preserve">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w:t>
      </w:r>
    </w:p>
    <w:p w:rsidR="0044359D" w:rsidRPr="002F1241" w:rsidRDefault="00F1447C">
      <w:pPr>
        <w:numPr>
          <w:ilvl w:val="0"/>
          <w:numId w:val="35"/>
        </w:numPr>
        <w:ind w:right="3"/>
        <w:rPr>
          <w:lang w:val="ru-RU"/>
        </w:rPr>
      </w:pPr>
      <w:r w:rsidRPr="002F1241">
        <w:rPr>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4359D" w:rsidRPr="002F1241" w:rsidRDefault="00F1447C">
      <w:pPr>
        <w:numPr>
          <w:ilvl w:val="0"/>
          <w:numId w:val="35"/>
        </w:numPr>
        <w:spacing w:after="56" w:line="285" w:lineRule="auto"/>
        <w:ind w:right="3"/>
        <w:rPr>
          <w:lang w:val="ru-RU"/>
        </w:rPr>
      </w:pPr>
      <w:r w:rsidRPr="002F1241">
        <w:rPr>
          <w:lang w:val="ru-RU"/>
        </w:rPr>
        <w:t xml:space="preserve">оценивать </w:t>
      </w:r>
      <w:r w:rsidRPr="002F1241">
        <w:rPr>
          <w:lang w:val="ru-RU"/>
        </w:rPr>
        <w:tab/>
        <w:t xml:space="preserve">собственные </w:t>
      </w:r>
      <w:r w:rsidRPr="002F1241">
        <w:rPr>
          <w:lang w:val="ru-RU"/>
        </w:rPr>
        <w:tab/>
        <w:t xml:space="preserve">поступки </w:t>
      </w:r>
      <w:r w:rsidRPr="002F1241">
        <w:rPr>
          <w:lang w:val="ru-RU"/>
        </w:rPr>
        <w:tab/>
        <w:t xml:space="preserve">и </w:t>
      </w:r>
      <w:r w:rsidRPr="002F1241">
        <w:rPr>
          <w:lang w:val="ru-RU"/>
        </w:rPr>
        <w:tab/>
        <w:t xml:space="preserve">поведение, </w:t>
      </w:r>
      <w:r w:rsidRPr="002F1241">
        <w:rPr>
          <w:lang w:val="ru-RU"/>
        </w:rPr>
        <w:tab/>
        <w:t xml:space="preserve">демонстрирующее отношение </w:t>
      </w:r>
      <w:r w:rsidRPr="002F1241">
        <w:rPr>
          <w:lang w:val="ru-RU"/>
        </w:rPr>
        <w:tab/>
        <w:t xml:space="preserve">к </w:t>
      </w:r>
      <w:r w:rsidRPr="002F1241">
        <w:rPr>
          <w:lang w:val="ru-RU"/>
        </w:rPr>
        <w:tab/>
        <w:t xml:space="preserve">людям </w:t>
      </w:r>
      <w:r w:rsidRPr="002F1241">
        <w:rPr>
          <w:lang w:val="ru-RU"/>
        </w:rPr>
        <w:tab/>
        <w:t xml:space="preserve">других </w:t>
      </w:r>
      <w:r w:rsidRPr="002F1241">
        <w:rPr>
          <w:lang w:val="ru-RU"/>
        </w:rPr>
        <w:tab/>
        <w:t xml:space="preserve">национальностей; </w:t>
      </w:r>
      <w:r w:rsidRPr="002F1241">
        <w:rPr>
          <w:lang w:val="ru-RU"/>
        </w:rPr>
        <w:tab/>
        <w:t xml:space="preserve">осознавать </w:t>
      </w:r>
      <w:r w:rsidRPr="002F1241">
        <w:rPr>
          <w:lang w:val="ru-RU"/>
        </w:rPr>
        <w:tab/>
        <w:t xml:space="preserve">неприемлемость антиобщественного поведения;  </w:t>
      </w:r>
    </w:p>
    <w:p w:rsidR="0044359D" w:rsidRPr="002F1241" w:rsidRDefault="00F1447C">
      <w:pPr>
        <w:numPr>
          <w:ilvl w:val="0"/>
          <w:numId w:val="35"/>
        </w:numPr>
        <w:ind w:right="3"/>
        <w:rPr>
          <w:lang w:val="ru-RU"/>
        </w:rPr>
      </w:pPr>
      <w:r w:rsidRPr="002F1241">
        <w:rPr>
          <w:lang w:val="ru-RU"/>
        </w:rPr>
        <w:t xml:space="preserve">использовать полученные знания в практической деятельности для выстраивания собственного поведения с позиции здорового образа жизни; </w:t>
      </w:r>
    </w:p>
    <w:p w:rsidR="0044359D" w:rsidRPr="002F1241" w:rsidRDefault="00F1447C">
      <w:pPr>
        <w:spacing w:after="10"/>
        <w:ind w:left="10" w:right="5" w:hanging="10"/>
        <w:jc w:val="right"/>
        <w:rPr>
          <w:lang w:val="ru-RU"/>
        </w:rPr>
      </w:pPr>
      <w:r w:rsidRPr="002F1241">
        <w:rPr>
          <w:lang w:val="ru-RU"/>
        </w:rPr>
        <w:t xml:space="preserve">осуществлять совместную деятельность с людьми другой национальной и </w:t>
      </w:r>
    </w:p>
    <w:p w:rsidR="0044359D" w:rsidRPr="002F1241" w:rsidRDefault="00F1447C">
      <w:pPr>
        <w:ind w:left="-5" w:right="3" w:firstLine="0"/>
        <w:rPr>
          <w:lang w:val="ru-RU"/>
        </w:rPr>
      </w:pPr>
      <w:r w:rsidRPr="002F1241">
        <w:rPr>
          <w:lang w:val="ru-RU"/>
        </w:rPr>
        <w:t xml:space="preserve">религиозной принадлежности на основе веротерпимости и взаимопонимания между людьми разных культур. </w:t>
      </w:r>
    </w:p>
    <w:p w:rsidR="0044359D" w:rsidRDefault="00F1447C">
      <w:pPr>
        <w:ind w:left="852" w:right="3" w:firstLine="0"/>
      </w:pPr>
      <w:r>
        <w:t xml:space="preserve">Человек в современном изменяющемся мире </w:t>
      </w:r>
    </w:p>
    <w:p w:rsidR="0044359D" w:rsidRPr="002F1241" w:rsidRDefault="00F1447C">
      <w:pPr>
        <w:numPr>
          <w:ilvl w:val="0"/>
          <w:numId w:val="35"/>
        </w:numPr>
        <w:ind w:right="3"/>
        <w:rPr>
          <w:lang w:val="ru-RU"/>
        </w:rPr>
      </w:pPr>
      <w:r w:rsidRPr="002F1241">
        <w:rPr>
          <w:lang w:val="ru-RU"/>
        </w:rPr>
        <w:t>осваивать и пр</w:t>
      </w:r>
      <w:hyperlink r:id="rId106">
        <w:r w:rsidRPr="002F1241">
          <w:rPr>
            <w:lang w:val="ru-RU"/>
          </w:rPr>
          <w:t>именять знания об информаци</w:t>
        </w:r>
      </w:hyperlink>
      <w:r w:rsidRPr="002F1241">
        <w:rPr>
          <w:lang w:val="ru-RU"/>
        </w:rPr>
        <w:t xml:space="preserve">онном обществе, глобализации, глобальных проблемах;  </w:t>
      </w:r>
    </w:p>
    <w:p w:rsidR="0044359D" w:rsidRPr="002F1241" w:rsidRDefault="00F1447C">
      <w:pPr>
        <w:numPr>
          <w:ilvl w:val="0"/>
          <w:numId w:val="35"/>
        </w:numPr>
        <w:ind w:right="3"/>
        <w:rPr>
          <w:lang w:val="ru-RU"/>
        </w:rPr>
      </w:pPr>
      <w:r w:rsidRPr="002F1241">
        <w:rPr>
          <w:lang w:val="ru-RU"/>
        </w:rPr>
        <w:t xml:space="preserve">характеризовать сущность информационного общества; здоровый образ жизни; глобализацию как важный общемировой интеграционный процесс;  </w:t>
      </w:r>
    </w:p>
    <w:p w:rsidR="0044359D" w:rsidRPr="002F1241" w:rsidRDefault="00F1447C">
      <w:pPr>
        <w:numPr>
          <w:ilvl w:val="0"/>
          <w:numId w:val="35"/>
        </w:numPr>
        <w:ind w:right="3"/>
        <w:rPr>
          <w:lang w:val="ru-RU"/>
        </w:rPr>
      </w:pPr>
      <w:r w:rsidRPr="002F1241">
        <w:rPr>
          <w:lang w:val="ru-RU"/>
        </w:rPr>
        <w:t xml:space="preserve">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 </w:t>
      </w:r>
    </w:p>
    <w:p w:rsidR="0044359D" w:rsidRPr="002F1241" w:rsidRDefault="00F1447C">
      <w:pPr>
        <w:numPr>
          <w:ilvl w:val="0"/>
          <w:numId w:val="35"/>
        </w:numPr>
        <w:ind w:right="3"/>
        <w:rPr>
          <w:lang w:val="ru-RU"/>
        </w:rPr>
      </w:pPr>
      <w:r w:rsidRPr="002F1241">
        <w:rPr>
          <w:lang w:val="ru-RU"/>
        </w:rPr>
        <w:t xml:space="preserve">сравнивать требования к современным профессиям; </w:t>
      </w:r>
    </w:p>
    <w:p w:rsidR="0044359D" w:rsidRPr="002F1241" w:rsidRDefault="00F1447C">
      <w:pPr>
        <w:numPr>
          <w:ilvl w:val="0"/>
          <w:numId w:val="35"/>
        </w:numPr>
        <w:ind w:right="3"/>
        <w:rPr>
          <w:lang w:val="ru-RU"/>
        </w:rPr>
      </w:pPr>
      <w:r w:rsidRPr="002F1241">
        <w:rPr>
          <w:lang w:val="ru-RU"/>
        </w:rPr>
        <w:t xml:space="preserve">устанавливать и объяснять причины и последствия глобализации; </w:t>
      </w:r>
    </w:p>
    <w:p w:rsidR="0044359D" w:rsidRPr="002F1241" w:rsidRDefault="00F1447C">
      <w:pPr>
        <w:numPr>
          <w:ilvl w:val="0"/>
          <w:numId w:val="35"/>
        </w:numPr>
        <w:spacing w:after="56" w:line="285" w:lineRule="auto"/>
        <w:ind w:right="3"/>
        <w:rPr>
          <w:lang w:val="ru-RU"/>
        </w:rPr>
      </w:pPr>
      <w:r w:rsidRPr="002F1241">
        <w:rPr>
          <w:lang w:val="ru-RU"/>
        </w:rPr>
        <w:t xml:space="preserve">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 </w:t>
      </w:r>
    </w:p>
    <w:p w:rsidR="0044359D" w:rsidRPr="002F1241" w:rsidRDefault="00F1447C">
      <w:pPr>
        <w:numPr>
          <w:ilvl w:val="0"/>
          <w:numId w:val="35"/>
        </w:numPr>
        <w:ind w:right="3"/>
        <w:rPr>
          <w:lang w:val="ru-RU"/>
        </w:rPr>
      </w:pPr>
      <w:r w:rsidRPr="002F1241">
        <w:rPr>
          <w:lang w:val="ru-RU"/>
        </w:rPr>
        <w:t xml:space="preserve">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4359D" w:rsidRPr="002F1241" w:rsidRDefault="00F1447C">
      <w:pPr>
        <w:numPr>
          <w:ilvl w:val="0"/>
          <w:numId w:val="35"/>
        </w:numPr>
        <w:ind w:right="3"/>
        <w:rPr>
          <w:lang w:val="ru-RU"/>
        </w:rPr>
      </w:pPr>
      <w:r w:rsidRPr="002F1241">
        <w:rPr>
          <w:lang w:val="ru-RU"/>
        </w:rPr>
        <w:t xml:space="preserve">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 </w:t>
      </w:r>
    </w:p>
    <w:p w:rsidR="0044359D" w:rsidRPr="002F1241" w:rsidRDefault="00F1447C">
      <w:pPr>
        <w:numPr>
          <w:ilvl w:val="0"/>
          <w:numId w:val="35"/>
        </w:numPr>
        <w:spacing w:after="56" w:line="285" w:lineRule="auto"/>
        <w:ind w:right="3"/>
        <w:rPr>
          <w:lang w:val="ru-RU"/>
        </w:rPr>
      </w:pPr>
      <w:r w:rsidRPr="002F1241">
        <w:rPr>
          <w:lang w:val="ru-RU"/>
        </w:rPr>
        <w:t xml:space="preserve">осуществлять </w:t>
      </w:r>
      <w:r w:rsidRPr="002F1241">
        <w:rPr>
          <w:lang w:val="ru-RU"/>
        </w:rPr>
        <w:tab/>
        <w:t xml:space="preserve">смысловое </w:t>
      </w:r>
      <w:r w:rsidRPr="002F1241">
        <w:rPr>
          <w:lang w:val="ru-RU"/>
        </w:rPr>
        <w:tab/>
        <w:t xml:space="preserve">чтение </w:t>
      </w:r>
      <w:r w:rsidRPr="002F1241">
        <w:rPr>
          <w:lang w:val="ru-RU"/>
        </w:rPr>
        <w:tab/>
        <w:t xml:space="preserve">текстов </w:t>
      </w:r>
      <w:r w:rsidRPr="002F1241">
        <w:rPr>
          <w:lang w:val="ru-RU"/>
        </w:rPr>
        <w:tab/>
        <w:t xml:space="preserve">(научно-популярных, публицистических и др.) по проблемам современного общества, глобализации; непрерывного образования; выбора профессии; </w:t>
      </w:r>
    </w:p>
    <w:p w:rsidR="0044359D" w:rsidRPr="002F1241" w:rsidRDefault="00F1447C">
      <w:pPr>
        <w:numPr>
          <w:ilvl w:val="0"/>
          <w:numId w:val="35"/>
        </w:numPr>
        <w:spacing w:after="56" w:line="285" w:lineRule="auto"/>
        <w:ind w:right="3"/>
        <w:rPr>
          <w:lang w:val="ru-RU"/>
        </w:rPr>
      </w:pPr>
      <w:r w:rsidRPr="002F1241">
        <w:rPr>
          <w:lang w:val="ru-RU"/>
        </w:rPr>
        <w:t xml:space="preserve">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Default="00F1447C">
      <w:pPr>
        <w:ind w:left="852" w:right="3" w:firstLine="0"/>
      </w:pPr>
      <w:r>
        <w:t xml:space="preserve">ПРЕДМЕТНЫЕ РЕЗУЛЬТАТЫ. ГЕОГРАФИЯ </w:t>
      </w:r>
    </w:p>
    <w:p w:rsidR="0044359D" w:rsidRDefault="00F1447C">
      <w:pPr>
        <w:spacing w:after="79" w:line="259" w:lineRule="auto"/>
        <w:ind w:left="852" w:right="0" w:firstLine="0"/>
        <w:jc w:val="left"/>
      </w:pPr>
      <w:r>
        <w:t xml:space="preserve"> </w:t>
      </w:r>
    </w:p>
    <w:p w:rsidR="0044359D" w:rsidRDefault="00F1447C">
      <w:pPr>
        <w:ind w:left="852" w:right="3" w:firstLine="0"/>
      </w:pPr>
      <w:r>
        <w:t xml:space="preserve">5 КЛАСС </w:t>
      </w:r>
    </w:p>
    <w:p w:rsidR="0044359D" w:rsidRDefault="00F1447C">
      <w:pPr>
        <w:spacing w:after="77" w:line="259" w:lineRule="auto"/>
        <w:ind w:left="852" w:right="0" w:firstLine="0"/>
        <w:jc w:val="left"/>
      </w:pPr>
      <w:r>
        <w:t xml:space="preserve"> </w:t>
      </w:r>
    </w:p>
    <w:p w:rsidR="0044359D" w:rsidRPr="002F1241" w:rsidRDefault="00F1447C">
      <w:pPr>
        <w:numPr>
          <w:ilvl w:val="0"/>
          <w:numId w:val="36"/>
        </w:numPr>
        <w:ind w:right="3"/>
        <w:rPr>
          <w:lang w:val="ru-RU"/>
        </w:rPr>
      </w:pPr>
      <w:r w:rsidRPr="002F1241">
        <w:rPr>
          <w:lang w:val="ru-RU"/>
        </w:rPr>
        <w:t xml:space="preserve">Приводить примеры географических объектов, процессов и явлений, изучаемых различными ветвями географической науки; </w:t>
      </w:r>
    </w:p>
    <w:p w:rsidR="0044359D" w:rsidRPr="002F1241" w:rsidRDefault="00F1447C">
      <w:pPr>
        <w:numPr>
          <w:ilvl w:val="0"/>
          <w:numId w:val="36"/>
        </w:numPr>
        <w:ind w:right="3"/>
        <w:rPr>
          <w:lang w:val="ru-RU"/>
        </w:rPr>
      </w:pPr>
      <w:r w:rsidRPr="002F1241">
        <w:rPr>
          <w:lang w:val="ru-RU"/>
        </w:rPr>
        <w:t xml:space="preserve">приводить примеры методов исследования, применяемых в географии; </w:t>
      </w:r>
    </w:p>
    <w:p w:rsidR="0044359D" w:rsidRPr="002F1241" w:rsidRDefault="00F1447C">
      <w:pPr>
        <w:numPr>
          <w:ilvl w:val="0"/>
          <w:numId w:val="36"/>
        </w:numPr>
        <w:ind w:right="3"/>
        <w:rPr>
          <w:lang w:val="ru-RU"/>
        </w:rPr>
      </w:pPr>
      <w:r w:rsidRPr="002F1241">
        <w:rPr>
          <w:lang w:val="ru-RU"/>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4359D" w:rsidRPr="002F1241" w:rsidRDefault="00F1447C">
      <w:pPr>
        <w:spacing w:after="10"/>
        <w:ind w:left="10" w:right="5" w:hanging="10"/>
        <w:jc w:val="right"/>
        <w:rPr>
          <w:lang w:val="ru-RU"/>
        </w:rPr>
      </w:pPr>
      <w:r w:rsidRPr="002F1241">
        <w:rPr>
          <w:lang w:val="ru-RU"/>
        </w:rPr>
        <w:t xml:space="preserve">интегрировать и интерпретировать информацию о путешествиях и </w:t>
      </w:r>
    </w:p>
    <w:p w:rsidR="0044359D" w:rsidRPr="002F1241" w:rsidRDefault="00F1447C">
      <w:pPr>
        <w:ind w:left="-5" w:right="3" w:firstLine="0"/>
        <w:rPr>
          <w:lang w:val="ru-RU"/>
        </w:rPr>
      </w:pPr>
      <w:r w:rsidRPr="002F1241">
        <w:rPr>
          <w:lang w:val="ru-RU"/>
        </w:rPr>
        <w:t xml:space="preserve">географических исследованиях Земли, представленную в одном или нескольких источниках; </w:t>
      </w:r>
    </w:p>
    <w:p w:rsidR="0044359D" w:rsidRPr="002F1241" w:rsidRDefault="00F1447C">
      <w:pPr>
        <w:numPr>
          <w:ilvl w:val="0"/>
          <w:numId w:val="36"/>
        </w:numPr>
        <w:spacing w:after="15"/>
        <w:ind w:right="3"/>
        <w:rPr>
          <w:lang w:val="ru-RU"/>
        </w:rPr>
      </w:pPr>
      <w:r w:rsidRPr="002F1241">
        <w:rPr>
          <w:lang w:val="ru-RU"/>
        </w:rPr>
        <w:t xml:space="preserve">различать вклад великих путешественников в географическое изучение </w:t>
      </w:r>
    </w:p>
    <w:p w:rsidR="0044359D" w:rsidRDefault="00F1447C">
      <w:pPr>
        <w:ind w:left="-5" w:right="3" w:firstLine="0"/>
      </w:pPr>
      <w:r>
        <w:t xml:space="preserve">Земли; </w:t>
      </w:r>
    </w:p>
    <w:p w:rsidR="0044359D" w:rsidRPr="002F1241" w:rsidRDefault="00F1447C">
      <w:pPr>
        <w:numPr>
          <w:ilvl w:val="0"/>
          <w:numId w:val="36"/>
        </w:numPr>
        <w:ind w:right="3"/>
        <w:rPr>
          <w:lang w:val="ru-RU"/>
        </w:rPr>
      </w:pPr>
      <w:r w:rsidRPr="002F1241">
        <w:rPr>
          <w:lang w:val="ru-RU"/>
        </w:rPr>
        <w:t xml:space="preserve">описывать и сравнивать маршруты их путешествий; </w:t>
      </w:r>
    </w:p>
    <w:p w:rsidR="0044359D" w:rsidRPr="002F1241" w:rsidRDefault="00F1447C">
      <w:pPr>
        <w:numPr>
          <w:ilvl w:val="0"/>
          <w:numId w:val="36"/>
        </w:numPr>
        <w:ind w:right="3"/>
        <w:rPr>
          <w:lang w:val="ru-RU"/>
        </w:rPr>
      </w:pPr>
      <w:r w:rsidRPr="002F1241">
        <w:rPr>
          <w:lang w:val="ru-RU"/>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w:t>
      </w:r>
    </w:p>
    <w:p w:rsidR="0044359D" w:rsidRPr="002F1241" w:rsidRDefault="00F1447C">
      <w:pPr>
        <w:numPr>
          <w:ilvl w:val="0"/>
          <w:numId w:val="36"/>
        </w:numPr>
        <w:spacing w:after="15"/>
        <w:ind w:right="3"/>
        <w:rPr>
          <w:lang w:val="ru-RU"/>
        </w:rPr>
      </w:pPr>
      <w:r w:rsidRPr="002F1241">
        <w:rPr>
          <w:lang w:val="ru-RU"/>
        </w:rPr>
        <w:t xml:space="preserve">различать вклад великих путешественников в географическое изучение </w:t>
      </w:r>
    </w:p>
    <w:p w:rsidR="0044359D" w:rsidRDefault="00F1447C">
      <w:pPr>
        <w:ind w:left="-5" w:right="3" w:firstLine="0"/>
      </w:pPr>
      <w:r>
        <w:t xml:space="preserve">Земли; </w:t>
      </w:r>
    </w:p>
    <w:p w:rsidR="0044359D" w:rsidRPr="002F1241" w:rsidRDefault="00F1447C">
      <w:pPr>
        <w:numPr>
          <w:ilvl w:val="0"/>
          <w:numId w:val="36"/>
        </w:numPr>
        <w:ind w:right="3"/>
        <w:rPr>
          <w:lang w:val="ru-RU"/>
        </w:rPr>
      </w:pPr>
      <w:r w:rsidRPr="002F1241">
        <w:rPr>
          <w:lang w:val="ru-RU"/>
        </w:rPr>
        <w:t xml:space="preserve">описывать и сравнивать маршруты их путешествий; </w:t>
      </w:r>
    </w:p>
    <w:p w:rsidR="0044359D" w:rsidRPr="002F1241" w:rsidRDefault="00F1447C">
      <w:pPr>
        <w:numPr>
          <w:ilvl w:val="0"/>
          <w:numId w:val="36"/>
        </w:numPr>
        <w:ind w:right="3"/>
        <w:rPr>
          <w:lang w:val="ru-RU"/>
        </w:rPr>
      </w:pPr>
      <w:r w:rsidRPr="002F1241">
        <w:rPr>
          <w:lang w:val="ru-RU"/>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w:t>
      </w:r>
    </w:p>
    <w:p w:rsidR="0044359D" w:rsidRPr="002F1241" w:rsidRDefault="00F1447C">
      <w:pPr>
        <w:numPr>
          <w:ilvl w:val="0"/>
          <w:numId w:val="36"/>
        </w:numPr>
        <w:spacing w:after="13"/>
        <w:ind w:right="3"/>
        <w:rPr>
          <w:lang w:val="ru-RU"/>
        </w:rPr>
      </w:pPr>
      <w:r w:rsidRPr="002F1241">
        <w:rPr>
          <w:lang w:val="ru-RU"/>
        </w:rPr>
        <w:t xml:space="preserve">определять </w:t>
      </w:r>
      <w:r w:rsidRPr="002F1241">
        <w:rPr>
          <w:lang w:val="ru-RU"/>
        </w:rPr>
        <w:tab/>
        <w:t xml:space="preserve">направления, </w:t>
      </w:r>
      <w:r w:rsidRPr="002F1241">
        <w:rPr>
          <w:lang w:val="ru-RU"/>
        </w:rPr>
        <w:tab/>
        <w:t xml:space="preserve">расстояния </w:t>
      </w:r>
      <w:r w:rsidRPr="002F1241">
        <w:rPr>
          <w:lang w:val="ru-RU"/>
        </w:rPr>
        <w:tab/>
        <w:t xml:space="preserve">по </w:t>
      </w:r>
      <w:r w:rsidRPr="002F1241">
        <w:rPr>
          <w:lang w:val="ru-RU"/>
        </w:rPr>
        <w:tab/>
        <w:t xml:space="preserve">плану </w:t>
      </w:r>
      <w:r w:rsidRPr="002F1241">
        <w:rPr>
          <w:lang w:val="ru-RU"/>
        </w:rPr>
        <w:tab/>
        <w:t xml:space="preserve">местности </w:t>
      </w:r>
      <w:r w:rsidRPr="002F1241">
        <w:rPr>
          <w:lang w:val="ru-RU"/>
        </w:rPr>
        <w:tab/>
        <w:t xml:space="preserve">и </w:t>
      </w:r>
      <w:r w:rsidRPr="002F1241">
        <w:rPr>
          <w:lang w:val="ru-RU"/>
        </w:rPr>
        <w:tab/>
        <w:t xml:space="preserve">по </w:t>
      </w:r>
    </w:p>
    <w:p w:rsidR="0044359D" w:rsidRPr="002F1241" w:rsidRDefault="00F1447C">
      <w:pPr>
        <w:ind w:left="-5" w:right="3" w:firstLine="0"/>
        <w:rPr>
          <w:lang w:val="ru-RU"/>
        </w:rPr>
      </w:pPr>
      <w:r w:rsidRPr="002F1241">
        <w:rPr>
          <w:lang w:val="ru-RU"/>
        </w:rPr>
        <w:t xml:space="preserve">географическим картам, географические координаты по географическим картам; </w:t>
      </w:r>
    </w:p>
    <w:p w:rsidR="0044359D" w:rsidRPr="002F1241" w:rsidRDefault="00F1447C">
      <w:pPr>
        <w:numPr>
          <w:ilvl w:val="0"/>
          <w:numId w:val="36"/>
        </w:numPr>
        <w:ind w:right="3"/>
        <w:rPr>
          <w:lang w:val="ru-RU"/>
        </w:rPr>
      </w:pPr>
      <w:r w:rsidRPr="002F1241">
        <w:rPr>
          <w:lang w:val="ru-RU"/>
        </w:rP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w:t>
      </w:r>
    </w:p>
    <w:p w:rsidR="0044359D" w:rsidRPr="002F1241" w:rsidRDefault="00F1447C">
      <w:pPr>
        <w:numPr>
          <w:ilvl w:val="0"/>
          <w:numId w:val="36"/>
        </w:numPr>
        <w:ind w:right="3"/>
        <w:rPr>
          <w:lang w:val="ru-RU"/>
        </w:rPr>
      </w:pPr>
      <w:r w:rsidRPr="002F1241">
        <w:rPr>
          <w:lang w:val="ru-RU"/>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4359D" w:rsidRPr="002F1241" w:rsidRDefault="00F1447C">
      <w:pPr>
        <w:numPr>
          <w:ilvl w:val="0"/>
          <w:numId w:val="36"/>
        </w:numPr>
        <w:ind w:right="3"/>
        <w:rPr>
          <w:lang w:val="ru-RU"/>
        </w:rPr>
      </w:pPr>
      <w:r w:rsidRPr="002F1241">
        <w:rPr>
          <w:lang w:val="ru-RU"/>
        </w:rPr>
        <w:t xml:space="preserve">различать понятия «план местности» и «географическая карта», параллель» и «меридиан»; </w:t>
      </w:r>
    </w:p>
    <w:p w:rsidR="0044359D" w:rsidRPr="002F1241" w:rsidRDefault="00F1447C">
      <w:pPr>
        <w:numPr>
          <w:ilvl w:val="0"/>
          <w:numId w:val="36"/>
        </w:numPr>
        <w:ind w:right="3"/>
        <w:rPr>
          <w:lang w:val="ru-RU"/>
        </w:rPr>
      </w:pPr>
      <w:r w:rsidRPr="002F1241">
        <w:rPr>
          <w:lang w:val="ru-RU"/>
        </w:rPr>
        <w:t xml:space="preserve">приводить примеры влияния Солнца на мир живой и неживой природы; </w:t>
      </w:r>
    </w:p>
    <w:p w:rsidR="0044359D" w:rsidRPr="002F1241" w:rsidRDefault="00F1447C">
      <w:pPr>
        <w:numPr>
          <w:ilvl w:val="0"/>
          <w:numId w:val="36"/>
        </w:numPr>
        <w:ind w:right="3"/>
        <w:rPr>
          <w:lang w:val="ru-RU"/>
        </w:rPr>
      </w:pPr>
      <w:r w:rsidRPr="002F1241">
        <w:rPr>
          <w:lang w:val="ru-RU"/>
        </w:rPr>
        <w:t xml:space="preserve">объяснять причины смены дня и ночи и времён года; </w:t>
      </w:r>
    </w:p>
    <w:p w:rsidR="0044359D" w:rsidRPr="002F1241" w:rsidRDefault="00F1447C">
      <w:pPr>
        <w:numPr>
          <w:ilvl w:val="0"/>
          <w:numId w:val="36"/>
        </w:numPr>
        <w:ind w:right="3"/>
        <w:rPr>
          <w:lang w:val="ru-RU"/>
        </w:rPr>
      </w:pPr>
      <w:r w:rsidRPr="002F1241">
        <w:rPr>
          <w:lang w:val="ru-RU"/>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 </w:t>
      </w:r>
    </w:p>
    <w:p w:rsidR="0044359D" w:rsidRPr="002F1241" w:rsidRDefault="00F1447C">
      <w:pPr>
        <w:numPr>
          <w:ilvl w:val="0"/>
          <w:numId w:val="36"/>
        </w:numPr>
        <w:ind w:right="3"/>
        <w:rPr>
          <w:lang w:val="ru-RU"/>
        </w:rPr>
      </w:pPr>
      <w:r w:rsidRPr="002F1241">
        <w:rPr>
          <w:lang w:val="ru-RU"/>
        </w:rPr>
        <w:t xml:space="preserve">различать понятия «земная кора»; «ядро», «мантия»; «минерал» и «горная порода»; </w:t>
      </w:r>
    </w:p>
    <w:p w:rsidR="0044359D" w:rsidRPr="002F1241" w:rsidRDefault="00F1447C">
      <w:pPr>
        <w:numPr>
          <w:ilvl w:val="0"/>
          <w:numId w:val="36"/>
        </w:numPr>
        <w:ind w:right="3"/>
        <w:rPr>
          <w:lang w:val="ru-RU"/>
        </w:rPr>
      </w:pPr>
      <w:r w:rsidRPr="002F1241">
        <w:rPr>
          <w:lang w:val="ru-RU"/>
        </w:rPr>
        <w:t xml:space="preserve">различать понятия «материковая» и «океаническая» земная кора; </w:t>
      </w:r>
    </w:p>
    <w:p w:rsidR="0044359D" w:rsidRPr="002F1241" w:rsidRDefault="00F1447C">
      <w:pPr>
        <w:numPr>
          <w:ilvl w:val="0"/>
          <w:numId w:val="36"/>
        </w:numPr>
        <w:spacing w:after="13"/>
        <w:ind w:right="3"/>
        <w:rPr>
          <w:lang w:val="ru-RU"/>
        </w:rPr>
      </w:pPr>
      <w:r w:rsidRPr="002F1241">
        <w:rPr>
          <w:lang w:val="ru-RU"/>
        </w:rPr>
        <w:t xml:space="preserve">различать изученные минералы и горные породы, материковую и </w:t>
      </w:r>
    </w:p>
    <w:p w:rsidR="0044359D" w:rsidRDefault="00F1447C">
      <w:pPr>
        <w:ind w:left="-5" w:right="3" w:firstLine="0"/>
      </w:pPr>
      <w:r>
        <w:t xml:space="preserve">океаническую земную кору; </w:t>
      </w:r>
    </w:p>
    <w:p w:rsidR="0044359D" w:rsidRPr="002F1241" w:rsidRDefault="00F1447C">
      <w:pPr>
        <w:numPr>
          <w:ilvl w:val="0"/>
          <w:numId w:val="36"/>
        </w:numPr>
        <w:ind w:right="3"/>
        <w:rPr>
          <w:lang w:val="ru-RU"/>
        </w:rPr>
      </w:pPr>
      <w:r w:rsidRPr="002F1241">
        <w:rPr>
          <w:lang w:val="ru-RU"/>
        </w:rPr>
        <w:t xml:space="preserve">показывать на карте и обозначать на контурной карте материки и океаны, крупные формы рельефа Земли; </w:t>
      </w:r>
    </w:p>
    <w:p w:rsidR="0044359D" w:rsidRDefault="00F1447C">
      <w:pPr>
        <w:numPr>
          <w:ilvl w:val="0"/>
          <w:numId w:val="36"/>
        </w:numPr>
        <w:ind w:right="3"/>
      </w:pPr>
      <w:r>
        <w:t xml:space="preserve">различать горы и равнины; </w:t>
      </w:r>
    </w:p>
    <w:p w:rsidR="0044359D" w:rsidRPr="002F1241" w:rsidRDefault="00F1447C">
      <w:pPr>
        <w:numPr>
          <w:ilvl w:val="0"/>
          <w:numId w:val="36"/>
        </w:numPr>
        <w:ind w:right="3"/>
        <w:rPr>
          <w:lang w:val="ru-RU"/>
        </w:rPr>
      </w:pPr>
      <w:r w:rsidRPr="002F1241">
        <w:rPr>
          <w:lang w:val="ru-RU"/>
        </w:rPr>
        <w:t xml:space="preserve">классифицировать формы рельефа суши по высоте и по внешнему облику; </w:t>
      </w:r>
    </w:p>
    <w:p w:rsidR="0044359D" w:rsidRPr="002F1241" w:rsidRDefault="0044359D">
      <w:pPr>
        <w:rPr>
          <w:lang w:val="ru-RU"/>
        </w:rPr>
        <w:sectPr w:rsidR="0044359D" w:rsidRPr="002F1241">
          <w:headerReference w:type="even" r:id="rId107"/>
          <w:headerReference w:type="default" r:id="rId108"/>
          <w:footerReference w:type="even" r:id="rId109"/>
          <w:footerReference w:type="default" r:id="rId110"/>
          <w:headerReference w:type="first" r:id="rId111"/>
          <w:footerReference w:type="first" r:id="rId112"/>
          <w:pgSz w:w="11906" w:h="16382"/>
          <w:pgMar w:top="1137" w:right="842" w:bottom="1141" w:left="1702" w:header="1137" w:footer="670" w:gutter="0"/>
          <w:cols w:space="720"/>
        </w:sectPr>
      </w:pPr>
    </w:p>
    <w:p w:rsidR="0044359D" w:rsidRPr="002F1241" w:rsidRDefault="00F1447C">
      <w:pPr>
        <w:spacing w:after="0" w:line="334" w:lineRule="auto"/>
        <w:ind w:left="1416" w:right="3" w:firstLine="0"/>
        <w:rPr>
          <w:lang w:val="ru-RU"/>
        </w:rPr>
      </w:pPr>
      <w:r w:rsidRPr="002F1241">
        <w:rPr>
          <w:lang w:val="ru-RU"/>
        </w:rPr>
        <w:t xml:space="preserve">называть причины землетрясений и вулканических извержений; применять понятия «литосфера», «землетрясение», «вулкан», «литосферная </w:t>
      </w:r>
    </w:p>
    <w:p w:rsidR="0044359D" w:rsidRPr="002F1241" w:rsidRDefault="00F1447C">
      <w:pPr>
        <w:ind w:left="-5" w:right="3" w:firstLine="0"/>
        <w:rPr>
          <w:lang w:val="ru-RU"/>
        </w:rPr>
      </w:pPr>
      <w:r w:rsidRPr="002F1241">
        <w:rPr>
          <w:lang w:val="ru-RU"/>
        </w:rPr>
        <w:t xml:space="preserve">плита», «эпицентр землетрясения» и «очаг землетрясения» для решения учебных и (или) практико-ориентированных задач; </w:t>
      </w:r>
    </w:p>
    <w:p w:rsidR="0044359D" w:rsidRPr="002F1241" w:rsidRDefault="00F1447C">
      <w:pPr>
        <w:numPr>
          <w:ilvl w:val="0"/>
          <w:numId w:val="36"/>
        </w:numPr>
        <w:ind w:right="3"/>
        <w:rPr>
          <w:lang w:val="ru-RU"/>
        </w:rPr>
      </w:pPr>
      <w:r w:rsidRPr="002F1241">
        <w:rPr>
          <w:lang w:val="ru-RU"/>
        </w:rPr>
        <w:t>применять по</w:t>
      </w:r>
      <w:hyperlink r:id="rId113">
        <w:r w:rsidRPr="002F1241">
          <w:rPr>
            <w:lang w:val="ru-RU"/>
          </w:rPr>
          <w:t>нятия «эпицентр землетрясени</w:t>
        </w:r>
      </w:hyperlink>
      <w:r w:rsidRPr="002F1241">
        <w:rPr>
          <w:lang w:val="ru-RU"/>
        </w:rPr>
        <w:t xml:space="preserve">я» и «очаг землетрясения» для решения познавательных задач; </w:t>
      </w:r>
    </w:p>
    <w:p w:rsidR="0044359D" w:rsidRPr="002F1241" w:rsidRDefault="00F1447C">
      <w:pPr>
        <w:numPr>
          <w:ilvl w:val="0"/>
          <w:numId w:val="36"/>
        </w:numPr>
        <w:ind w:right="3"/>
        <w:rPr>
          <w:lang w:val="ru-RU"/>
        </w:rPr>
      </w:pPr>
      <w:r w:rsidRPr="002F1241">
        <w:rPr>
          <w:lang w:val="ru-RU"/>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4359D" w:rsidRDefault="00F1447C">
      <w:pPr>
        <w:numPr>
          <w:ilvl w:val="0"/>
          <w:numId w:val="36"/>
        </w:numPr>
        <w:ind w:right="3"/>
      </w:pPr>
      <w:r>
        <w:t xml:space="preserve">классифицировать острова по происхождению; </w:t>
      </w:r>
    </w:p>
    <w:p w:rsidR="0044359D" w:rsidRPr="002F1241" w:rsidRDefault="00F1447C">
      <w:pPr>
        <w:numPr>
          <w:ilvl w:val="0"/>
          <w:numId w:val="36"/>
        </w:numPr>
        <w:ind w:right="3"/>
        <w:rPr>
          <w:lang w:val="ru-RU"/>
        </w:rPr>
      </w:pPr>
      <w:r w:rsidRPr="002F1241">
        <w:rPr>
          <w:lang w:val="ru-RU"/>
        </w:rPr>
        <w:t xml:space="preserve">приводить примеры опасных природных явлений в литосфере и средств их предупреждения; </w:t>
      </w:r>
    </w:p>
    <w:p w:rsidR="0044359D" w:rsidRPr="002F1241" w:rsidRDefault="00F1447C">
      <w:pPr>
        <w:numPr>
          <w:ilvl w:val="0"/>
          <w:numId w:val="36"/>
        </w:numPr>
        <w:ind w:right="3"/>
        <w:rPr>
          <w:lang w:val="ru-RU"/>
        </w:rPr>
      </w:pPr>
      <w:r w:rsidRPr="002F1241">
        <w:rPr>
          <w:lang w:val="ru-RU"/>
        </w:rPr>
        <w:t xml:space="preserve">приводить примеры изменений в литосфере в результате деятельности человека на примере своей местности, России и мира; </w:t>
      </w:r>
    </w:p>
    <w:p w:rsidR="0044359D" w:rsidRPr="002F1241" w:rsidRDefault="00F1447C">
      <w:pPr>
        <w:numPr>
          <w:ilvl w:val="0"/>
          <w:numId w:val="36"/>
        </w:numPr>
        <w:ind w:right="3"/>
        <w:rPr>
          <w:lang w:val="ru-RU"/>
        </w:rPr>
      </w:pPr>
      <w:r w:rsidRPr="002F1241">
        <w:rPr>
          <w:lang w:val="ru-RU"/>
        </w:rP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w:t>
      </w:r>
    </w:p>
    <w:p w:rsidR="0044359D" w:rsidRPr="002F1241" w:rsidRDefault="00F1447C">
      <w:pPr>
        <w:numPr>
          <w:ilvl w:val="0"/>
          <w:numId w:val="36"/>
        </w:numPr>
        <w:ind w:right="3"/>
        <w:rPr>
          <w:lang w:val="ru-RU"/>
        </w:rPr>
      </w:pPr>
      <w:r w:rsidRPr="002F1241">
        <w:rPr>
          <w:lang w:val="ru-RU"/>
        </w:rPr>
        <w:t xml:space="preserve">приводить примеры действия внешних процессов рельефообразования и наличия полезных ископаемых в своей местности; </w:t>
      </w:r>
    </w:p>
    <w:p w:rsidR="0044359D" w:rsidRPr="002F1241" w:rsidRDefault="00F1447C">
      <w:pPr>
        <w:numPr>
          <w:ilvl w:val="0"/>
          <w:numId w:val="36"/>
        </w:numPr>
        <w:ind w:right="3"/>
        <w:rPr>
          <w:lang w:val="ru-RU"/>
        </w:rPr>
      </w:pPr>
      <w:r w:rsidRPr="002F1241">
        <w:rPr>
          <w:lang w:val="ru-RU"/>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Default="00F1447C">
      <w:pPr>
        <w:ind w:left="852" w:right="3" w:firstLine="0"/>
      </w:pPr>
      <w:r>
        <w:t xml:space="preserve">6 КЛАСС </w:t>
      </w:r>
    </w:p>
    <w:p w:rsidR="0044359D" w:rsidRDefault="00F1447C">
      <w:pPr>
        <w:spacing w:after="77" w:line="259" w:lineRule="auto"/>
        <w:ind w:left="852" w:right="0" w:firstLine="0"/>
        <w:jc w:val="left"/>
      </w:pPr>
      <w:r>
        <w:t xml:space="preserve"> </w:t>
      </w:r>
    </w:p>
    <w:p w:rsidR="0044359D" w:rsidRPr="002F1241" w:rsidRDefault="00F1447C">
      <w:pPr>
        <w:numPr>
          <w:ilvl w:val="0"/>
          <w:numId w:val="37"/>
        </w:numPr>
        <w:ind w:right="3"/>
        <w:rPr>
          <w:lang w:val="ru-RU"/>
        </w:rPr>
      </w:pPr>
      <w:r w:rsidRPr="002F1241">
        <w:rPr>
          <w:lang w:val="ru-RU"/>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4359D" w:rsidRPr="002F1241" w:rsidRDefault="00F1447C">
      <w:pPr>
        <w:numPr>
          <w:ilvl w:val="0"/>
          <w:numId w:val="37"/>
        </w:numPr>
        <w:ind w:right="3"/>
        <w:rPr>
          <w:lang w:val="ru-RU"/>
        </w:rPr>
      </w:pPr>
      <w:r w:rsidRPr="002F1241">
        <w:rPr>
          <w:lang w:val="ru-RU"/>
        </w:rPr>
        <w:t xml:space="preserve">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 </w:t>
      </w:r>
    </w:p>
    <w:p w:rsidR="0044359D" w:rsidRPr="002F1241" w:rsidRDefault="00F1447C">
      <w:pPr>
        <w:numPr>
          <w:ilvl w:val="0"/>
          <w:numId w:val="37"/>
        </w:numPr>
        <w:ind w:right="3"/>
        <w:rPr>
          <w:lang w:val="ru-RU"/>
        </w:rPr>
      </w:pPr>
      <w:r w:rsidRPr="002F1241">
        <w:rPr>
          <w:lang w:val="ru-RU"/>
        </w:rPr>
        <w:t xml:space="preserve">приводить примеры опасных природных явлений в геосферах и средств их предупреждения; </w:t>
      </w:r>
    </w:p>
    <w:p w:rsidR="0044359D" w:rsidRDefault="00F1447C">
      <w:pPr>
        <w:numPr>
          <w:ilvl w:val="0"/>
          <w:numId w:val="37"/>
        </w:numPr>
        <w:spacing w:after="13"/>
        <w:ind w:right="3"/>
      </w:pPr>
      <w:r>
        <w:t xml:space="preserve">сравнивать </w:t>
      </w:r>
      <w:r>
        <w:tab/>
        <w:t xml:space="preserve">инструментарий </w:t>
      </w:r>
      <w:r>
        <w:tab/>
        <w:t xml:space="preserve">(способы) </w:t>
      </w:r>
      <w:r>
        <w:tab/>
        <w:t xml:space="preserve">получения </w:t>
      </w:r>
      <w:r>
        <w:tab/>
        <w:t xml:space="preserve">географической </w:t>
      </w:r>
    </w:p>
    <w:p w:rsidR="0044359D" w:rsidRPr="002F1241" w:rsidRDefault="00F1447C">
      <w:pPr>
        <w:ind w:left="-5" w:right="3" w:firstLine="0"/>
        <w:rPr>
          <w:lang w:val="ru-RU"/>
        </w:rPr>
      </w:pPr>
      <w:r w:rsidRPr="002F1241">
        <w:rPr>
          <w:lang w:val="ru-RU"/>
        </w:rPr>
        <w:t xml:space="preserve">информации на разных этапах географического изучения Земли; </w:t>
      </w:r>
    </w:p>
    <w:p w:rsidR="0044359D" w:rsidRPr="002F1241" w:rsidRDefault="00F1447C">
      <w:pPr>
        <w:numPr>
          <w:ilvl w:val="0"/>
          <w:numId w:val="37"/>
        </w:numPr>
        <w:ind w:right="3"/>
        <w:rPr>
          <w:lang w:val="ru-RU"/>
        </w:rPr>
      </w:pPr>
      <w:r w:rsidRPr="002F1241">
        <w:rPr>
          <w:lang w:val="ru-RU"/>
        </w:rPr>
        <w:t xml:space="preserve">различать свойства вод отдельных частей Мирового океана; </w:t>
      </w:r>
    </w:p>
    <w:p w:rsidR="0044359D" w:rsidRPr="002F1241" w:rsidRDefault="00F1447C">
      <w:pPr>
        <w:numPr>
          <w:ilvl w:val="0"/>
          <w:numId w:val="37"/>
        </w:numPr>
        <w:ind w:right="3"/>
        <w:rPr>
          <w:lang w:val="ru-RU"/>
        </w:rPr>
      </w:pPr>
      <w:r w:rsidRPr="002F1241">
        <w:rPr>
          <w:lang w:val="ru-RU"/>
        </w:rPr>
        <w:t xml:space="preserve">применять понятия «гидросфера», «круговорот воды», «цунами», «приливы и отливы» для решения учебных и (или) практико-ориентированных задач; </w:t>
      </w:r>
    </w:p>
    <w:p w:rsidR="0044359D" w:rsidRPr="002F1241" w:rsidRDefault="00F1447C">
      <w:pPr>
        <w:numPr>
          <w:ilvl w:val="0"/>
          <w:numId w:val="37"/>
        </w:numPr>
        <w:ind w:right="3"/>
        <w:rPr>
          <w:lang w:val="ru-RU"/>
        </w:rPr>
      </w:pPr>
      <w:r w:rsidRPr="002F1241">
        <w:rPr>
          <w:lang w:val="ru-RU"/>
        </w:rPr>
        <w:t xml:space="preserve">классифицировать объекты гидросферы (моря, озёра, реки, подземные воды, болота, ледники) по заданным признакам; </w:t>
      </w:r>
    </w:p>
    <w:p w:rsidR="0044359D" w:rsidRPr="002F1241" w:rsidRDefault="00F1447C">
      <w:pPr>
        <w:numPr>
          <w:ilvl w:val="0"/>
          <w:numId w:val="37"/>
        </w:numPr>
        <w:ind w:right="3"/>
        <w:rPr>
          <w:lang w:val="ru-RU"/>
        </w:rPr>
      </w:pPr>
      <w:r w:rsidRPr="002F1241">
        <w:rPr>
          <w:lang w:val="ru-RU"/>
        </w:rPr>
        <w:t xml:space="preserve">различать питание и режим рек; </w:t>
      </w:r>
    </w:p>
    <w:p w:rsidR="0044359D" w:rsidRPr="002F1241" w:rsidRDefault="00F1447C">
      <w:pPr>
        <w:spacing w:after="0" w:line="334" w:lineRule="auto"/>
        <w:ind w:left="1416" w:right="3" w:firstLine="0"/>
        <w:rPr>
          <w:lang w:val="ru-RU"/>
        </w:rPr>
      </w:pPr>
      <w:r w:rsidRPr="002F1241">
        <w:rPr>
          <w:lang w:val="ru-RU"/>
        </w:rPr>
        <w:t xml:space="preserve">сравнивать реки по заданным признакам; различать понятия «грунтовые, межпластовые и артезианские воды» и </w:t>
      </w:r>
    </w:p>
    <w:p w:rsidR="0044359D" w:rsidRPr="002F1241" w:rsidRDefault="00F1447C">
      <w:pPr>
        <w:ind w:left="-5" w:right="3" w:firstLine="0"/>
        <w:rPr>
          <w:lang w:val="ru-RU"/>
        </w:rPr>
      </w:pPr>
      <w:r w:rsidRPr="002F1241">
        <w:rPr>
          <w:lang w:val="ru-RU"/>
        </w:rPr>
        <w:t xml:space="preserve">применять их для решения учебных и (или) практико-ориентированных задач; </w:t>
      </w:r>
    </w:p>
    <w:p w:rsidR="0044359D" w:rsidRPr="002F1241" w:rsidRDefault="00F1447C">
      <w:pPr>
        <w:numPr>
          <w:ilvl w:val="0"/>
          <w:numId w:val="37"/>
        </w:numPr>
        <w:ind w:right="3"/>
        <w:rPr>
          <w:lang w:val="ru-RU"/>
        </w:rPr>
      </w:pPr>
      <w:r w:rsidRPr="002F1241">
        <w:rPr>
          <w:lang w:val="ru-RU"/>
        </w:rPr>
        <w:t>устанавливать причинно-следственные связи между питанием, режимом реки и климатом на террито</w:t>
      </w:r>
      <w:hyperlink r:id="rId114">
        <w:r w:rsidRPr="002F1241">
          <w:rPr>
            <w:lang w:val="ru-RU"/>
          </w:rPr>
          <w:t>рии речного бассейна;</w:t>
        </w:r>
      </w:hyperlink>
      <w:hyperlink r:id="rId115">
        <w:r w:rsidRPr="002F1241">
          <w:rPr>
            <w:lang w:val="ru-RU"/>
          </w:rPr>
          <w:t xml:space="preserve"> </w:t>
        </w:r>
      </w:hyperlink>
    </w:p>
    <w:p w:rsidR="0044359D" w:rsidRPr="002F1241" w:rsidRDefault="00F1447C">
      <w:pPr>
        <w:numPr>
          <w:ilvl w:val="0"/>
          <w:numId w:val="37"/>
        </w:numPr>
        <w:ind w:right="3"/>
        <w:rPr>
          <w:lang w:val="ru-RU"/>
        </w:rPr>
      </w:pPr>
      <w:r w:rsidRPr="002F1241">
        <w:rPr>
          <w:lang w:val="ru-RU"/>
        </w:rPr>
        <w:t xml:space="preserve">приводить примеры районов распространения многолетней мерзлоты; </w:t>
      </w:r>
    </w:p>
    <w:p w:rsidR="0044359D" w:rsidRPr="002F1241" w:rsidRDefault="00F1447C">
      <w:pPr>
        <w:numPr>
          <w:ilvl w:val="0"/>
          <w:numId w:val="37"/>
        </w:numPr>
        <w:ind w:right="3"/>
        <w:rPr>
          <w:lang w:val="ru-RU"/>
        </w:rPr>
      </w:pPr>
      <w:r w:rsidRPr="002F1241">
        <w:rPr>
          <w:lang w:val="ru-RU"/>
        </w:rPr>
        <w:t xml:space="preserve">называть причины образования цунами, приливов и отливов; </w:t>
      </w:r>
    </w:p>
    <w:p w:rsidR="0044359D" w:rsidRDefault="00F1447C">
      <w:pPr>
        <w:numPr>
          <w:ilvl w:val="0"/>
          <w:numId w:val="37"/>
        </w:numPr>
        <w:ind w:right="3"/>
      </w:pPr>
      <w:r>
        <w:t xml:space="preserve">описывать состав, строение атмосферы; </w:t>
      </w:r>
    </w:p>
    <w:p w:rsidR="0044359D" w:rsidRPr="002F1241" w:rsidRDefault="00F1447C">
      <w:pPr>
        <w:numPr>
          <w:ilvl w:val="0"/>
          <w:numId w:val="37"/>
        </w:numPr>
        <w:ind w:right="3"/>
        <w:rPr>
          <w:lang w:val="ru-RU"/>
        </w:rPr>
      </w:pPr>
      <w:r w:rsidRPr="002F1241">
        <w:rPr>
          <w:lang w:val="ru-RU"/>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 </w:t>
      </w:r>
    </w:p>
    <w:p w:rsidR="0044359D" w:rsidRPr="002F1241" w:rsidRDefault="00F1447C">
      <w:pPr>
        <w:numPr>
          <w:ilvl w:val="0"/>
          <w:numId w:val="37"/>
        </w:numPr>
        <w:spacing w:after="56" w:line="285" w:lineRule="auto"/>
        <w:ind w:right="3"/>
        <w:rPr>
          <w:lang w:val="ru-RU"/>
        </w:rPr>
      </w:pPr>
      <w:r w:rsidRPr="002F1241">
        <w:rPr>
          <w:lang w:val="ru-RU"/>
        </w:rPr>
        <w:t xml:space="preserve">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 </w:t>
      </w:r>
    </w:p>
    <w:p w:rsidR="0044359D" w:rsidRPr="002F1241" w:rsidRDefault="00F1447C">
      <w:pPr>
        <w:numPr>
          <w:ilvl w:val="0"/>
          <w:numId w:val="37"/>
        </w:numPr>
        <w:ind w:right="3"/>
        <w:rPr>
          <w:lang w:val="ru-RU"/>
        </w:rPr>
      </w:pPr>
      <w:r w:rsidRPr="002F1241">
        <w:rPr>
          <w:lang w:val="ru-RU"/>
        </w:rPr>
        <w:t xml:space="preserve">различать свойства воздуха; климаты Земли; климатообразующие факторы; </w:t>
      </w:r>
    </w:p>
    <w:p w:rsidR="0044359D" w:rsidRPr="002F1241" w:rsidRDefault="00F1447C">
      <w:pPr>
        <w:numPr>
          <w:ilvl w:val="0"/>
          <w:numId w:val="37"/>
        </w:numPr>
        <w:ind w:right="3"/>
        <w:rPr>
          <w:lang w:val="ru-RU"/>
        </w:rPr>
      </w:pPr>
      <w:r w:rsidRPr="002F1241">
        <w:rPr>
          <w:lang w:val="ru-RU"/>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4359D" w:rsidRPr="002F1241" w:rsidRDefault="00F1447C">
      <w:pPr>
        <w:numPr>
          <w:ilvl w:val="0"/>
          <w:numId w:val="37"/>
        </w:numPr>
        <w:spacing w:after="56" w:line="285" w:lineRule="auto"/>
        <w:ind w:right="3"/>
        <w:rPr>
          <w:lang w:val="ru-RU"/>
        </w:rPr>
      </w:pPr>
      <w:r w:rsidRPr="002F1241">
        <w:rPr>
          <w:lang w:val="ru-RU"/>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4359D" w:rsidRDefault="00F1447C">
      <w:pPr>
        <w:numPr>
          <w:ilvl w:val="0"/>
          <w:numId w:val="37"/>
        </w:numPr>
        <w:ind w:right="3"/>
      </w:pPr>
      <w:r>
        <w:t xml:space="preserve">различать виды атмосферных осадков; </w:t>
      </w:r>
    </w:p>
    <w:p w:rsidR="0044359D" w:rsidRPr="002F1241" w:rsidRDefault="00F1447C">
      <w:pPr>
        <w:numPr>
          <w:ilvl w:val="0"/>
          <w:numId w:val="37"/>
        </w:numPr>
        <w:ind w:right="3"/>
        <w:rPr>
          <w:lang w:val="ru-RU"/>
        </w:rPr>
      </w:pPr>
      <w:r w:rsidRPr="002F1241">
        <w:rPr>
          <w:lang w:val="ru-RU"/>
        </w:rPr>
        <w:t xml:space="preserve">различать понятия «бризы» и «муссоны»; </w:t>
      </w:r>
    </w:p>
    <w:p w:rsidR="0044359D" w:rsidRPr="002F1241" w:rsidRDefault="00F1447C">
      <w:pPr>
        <w:numPr>
          <w:ilvl w:val="0"/>
          <w:numId w:val="37"/>
        </w:numPr>
        <w:ind w:right="3"/>
        <w:rPr>
          <w:lang w:val="ru-RU"/>
        </w:rPr>
      </w:pPr>
      <w:r w:rsidRPr="002F1241">
        <w:rPr>
          <w:lang w:val="ru-RU"/>
        </w:rPr>
        <w:t xml:space="preserve">различать понятия «погода» и «климат»; </w:t>
      </w:r>
    </w:p>
    <w:p w:rsidR="0044359D" w:rsidRPr="002F1241" w:rsidRDefault="00F1447C">
      <w:pPr>
        <w:numPr>
          <w:ilvl w:val="0"/>
          <w:numId w:val="37"/>
        </w:numPr>
        <w:ind w:right="3"/>
        <w:rPr>
          <w:lang w:val="ru-RU"/>
        </w:rPr>
      </w:pPr>
      <w:r w:rsidRPr="002F1241">
        <w:rPr>
          <w:lang w:val="ru-RU"/>
        </w:rPr>
        <w:t xml:space="preserve">различать понятия «атмосфера», «тропосфера», «стратосфера», «верхние слои атмосферы»; </w:t>
      </w:r>
    </w:p>
    <w:p w:rsidR="0044359D" w:rsidRPr="002F1241" w:rsidRDefault="00F1447C">
      <w:pPr>
        <w:numPr>
          <w:ilvl w:val="0"/>
          <w:numId w:val="37"/>
        </w:numPr>
        <w:ind w:right="3"/>
        <w:rPr>
          <w:lang w:val="ru-RU"/>
        </w:rPr>
      </w:pPr>
      <w:r w:rsidRPr="002F1241">
        <w:rPr>
          <w:lang w:val="ru-RU"/>
        </w:rPr>
        <w:t xml:space="preserve">применять понятия «атмосферное давление», «ветер», «атмосферные осадки», «воздушные массы» для решения учебных и (или) практико-ориентированных задач; </w:t>
      </w:r>
    </w:p>
    <w:p w:rsidR="0044359D" w:rsidRPr="002F1241" w:rsidRDefault="00F1447C">
      <w:pPr>
        <w:numPr>
          <w:ilvl w:val="0"/>
          <w:numId w:val="37"/>
        </w:numPr>
        <w:ind w:right="3"/>
        <w:rPr>
          <w:lang w:val="ru-RU"/>
        </w:rPr>
      </w:pPr>
      <w:r w:rsidRPr="002F1241">
        <w:rPr>
          <w:lang w:val="ru-RU"/>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4359D" w:rsidRPr="002F1241" w:rsidRDefault="00F1447C">
      <w:pPr>
        <w:numPr>
          <w:ilvl w:val="0"/>
          <w:numId w:val="37"/>
        </w:numPr>
        <w:ind w:right="3"/>
        <w:rPr>
          <w:lang w:val="ru-RU"/>
        </w:rPr>
      </w:pPr>
      <w:r w:rsidRPr="002F1241">
        <w:rPr>
          <w:lang w:val="ru-RU"/>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44359D" w:rsidRDefault="00F1447C">
      <w:pPr>
        <w:numPr>
          <w:ilvl w:val="0"/>
          <w:numId w:val="37"/>
        </w:numPr>
        <w:ind w:right="3"/>
      </w:pPr>
      <w:r>
        <w:t xml:space="preserve">называть границы биосферы; </w:t>
      </w:r>
    </w:p>
    <w:p w:rsidR="0044359D" w:rsidRPr="002F1241" w:rsidRDefault="00F1447C">
      <w:pPr>
        <w:numPr>
          <w:ilvl w:val="0"/>
          <w:numId w:val="37"/>
        </w:numPr>
        <w:ind w:right="3"/>
        <w:rPr>
          <w:lang w:val="ru-RU"/>
        </w:rPr>
      </w:pPr>
      <w:r w:rsidRPr="002F1241">
        <w:rPr>
          <w:lang w:val="ru-RU"/>
        </w:rPr>
        <w:t xml:space="preserve">приводить примеры приспособления живых организмов к среде обитания в разных природных зонах; </w:t>
      </w:r>
    </w:p>
    <w:p w:rsidR="0044359D" w:rsidRPr="002F1241" w:rsidRDefault="00F1447C">
      <w:pPr>
        <w:spacing w:after="0" w:line="335" w:lineRule="auto"/>
        <w:ind w:left="1416" w:right="3" w:firstLine="0"/>
        <w:rPr>
          <w:lang w:val="ru-RU"/>
        </w:rPr>
      </w:pPr>
      <w:r w:rsidRPr="002F1241">
        <w:rPr>
          <w:lang w:val="ru-RU"/>
        </w:rPr>
        <w:t xml:space="preserve">различать растительный и животный мир разных территорий Земли; объяснять взаимосвязи компонентов природы в природно-территориальном </w:t>
      </w:r>
    </w:p>
    <w:p w:rsidR="0044359D" w:rsidRDefault="00F1447C">
      <w:pPr>
        <w:ind w:left="-5" w:right="3" w:firstLine="0"/>
      </w:pPr>
      <w:r>
        <w:t xml:space="preserve">комплексе; </w:t>
      </w:r>
    </w:p>
    <w:p w:rsidR="0044359D" w:rsidRPr="002F1241" w:rsidRDefault="00F1447C">
      <w:pPr>
        <w:numPr>
          <w:ilvl w:val="0"/>
          <w:numId w:val="37"/>
        </w:numPr>
        <w:ind w:right="3"/>
        <w:rPr>
          <w:lang w:val="ru-RU"/>
        </w:rPr>
      </w:pPr>
      <w:r w:rsidRPr="002F1241">
        <w:rPr>
          <w:lang w:val="ru-RU"/>
        </w:rPr>
        <w:t xml:space="preserve">сравнивать особенности растительного и животного мира в различных природных зонах; </w:t>
      </w:r>
    </w:p>
    <w:p w:rsidR="0044359D" w:rsidRPr="002F1241" w:rsidRDefault="00F1447C">
      <w:pPr>
        <w:numPr>
          <w:ilvl w:val="0"/>
          <w:numId w:val="37"/>
        </w:numPr>
        <w:ind w:right="3"/>
        <w:rPr>
          <w:lang w:val="ru-RU"/>
        </w:rPr>
      </w:pPr>
      <w:r w:rsidRPr="002F1241">
        <w:rPr>
          <w:lang w:val="ru-RU"/>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4359D" w:rsidRPr="002F1241" w:rsidRDefault="00F1447C">
      <w:pPr>
        <w:numPr>
          <w:ilvl w:val="0"/>
          <w:numId w:val="37"/>
        </w:numPr>
        <w:ind w:right="3"/>
        <w:rPr>
          <w:lang w:val="ru-RU"/>
        </w:rPr>
      </w:pPr>
      <w:r w:rsidRPr="002F1241">
        <w:rPr>
          <w:lang w:val="ru-RU"/>
        </w:rPr>
        <w:t xml:space="preserve">сравнивать плодородие почв в различных природных зонах; </w:t>
      </w:r>
    </w:p>
    <w:p w:rsidR="0044359D" w:rsidRPr="002F1241" w:rsidRDefault="00F1447C">
      <w:pPr>
        <w:numPr>
          <w:ilvl w:val="0"/>
          <w:numId w:val="37"/>
        </w:numPr>
        <w:spacing w:after="56" w:line="285" w:lineRule="auto"/>
        <w:ind w:right="3"/>
        <w:rPr>
          <w:lang w:val="ru-RU"/>
        </w:rPr>
      </w:pPr>
      <w:r w:rsidRPr="002F1241">
        <w:rPr>
          <w:lang w:val="ru-RU"/>
        </w:rP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 </w:t>
      </w:r>
    </w:p>
    <w:p w:rsidR="0044359D" w:rsidRPr="002F1241" w:rsidRDefault="00F1447C">
      <w:pPr>
        <w:spacing w:after="81" w:line="259" w:lineRule="auto"/>
        <w:ind w:left="852" w:right="0" w:firstLine="0"/>
        <w:jc w:val="left"/>
        <w:rPr>
          <w:lang w:val="ru-RU"/>
        </w:rPr>
      </w:pPr>
      <w:r w:rsidRPr="002F1241">
        <w:rPr>
          <w:lang w:val="ru-RU"/>
        </w:rPr>
        <w:t xml:space="preserve"> </w:t>
      </w:r>
    </w:p>
    <w:p w:rsidR="0044359D" w:rsidRDefault="00F1447C">
      <w:pPr>
        <w:ind w:left="852" w:right="3" w:firstLine="0"/>
      </w:pPr>
      <w:r>
        <w:t xml:space="preserve">7 КЛАСС </w:t>
      </w:r>
    </w:p>
    <w:p w:rsidR="0044359D" w:rsidRDefault="00F1447C">
      <w:pPr>
        <w:spacing w:after="77" w:line="259" w:lineRule="auto"/>
        <w:ind w:left="852" w:right="0" w:firstLine="0"/>
        <w:jc w:val="left"/>
      </w:pPr>
      <w:r>
        <w:t xml:space="preserve"> </w:t>
      </w:r>
    </w:p>
    <w:p w:rsidR="0044359D" w:rsidRPr="002F1241" w:rsidRDefault="00F1447C">
      <w:pPr>
        <w:numPr>
          <w:ilvl w:val="0"/>
          <w:numId w:val="38"/>
        </w:numPr>
        <w:ind w:right="3"/>
        <w:rPr>
          <w:lang w:val="ru-RU"/>
        </w:rPr>
      </w:pPr>
      <w:r w:rsidRPr="002F1241">
        <w:rPr>
          <w:lang w:val="ru-RU"/>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4359D" w:rsidRPr="002F1241" w:rsidRDefault="00F1447C">
      <w:pPr>
        <w:numPr>
          <w:ilvl w:val="0"/>
          <w:numId w:val="38"/>
        </w:numPr>
        <w:ind w:right="3"/>
        <w:rPr>
          <w:lang w:val="ru-RU"/>
        </w:rPr>
      </w:pPr>
      <w:r w:rsidRPr="002F1241">
        <w:rPr>
          <w:lang w:val="ru-RU"/>
        </w:rPr>
        <w:t xml:space="preserve">называть: строение и свойства (целостность, зональность, ритмичность) географической оболочки; </w:t>
      </w:r>
    </w:p>
    <w:p w:rsidR="0044359D" w:rsidRPr="002F1241" w:rsidRDefault="00F1447C">
      <w:pPr>
        <w:numPr>
          <w:ilvl w:val="0"/>
          <w:numId w:val="38"/>
        </w:numPr>
        <w:spacing w:after="56" w:line="285" w:lineRule="auto"/>
        <w:ind w:right="3"/>
        <w:rPr>
          <w:lang w:val="ru-RU"/>
        </w:rPr>
      </w:pPr>
      <w:r w:rsidRPr="002F1241">
        <w:rPr>
          <w:lang w:val="ru-RU"/>
        </w:rPr>
        <w:t xml:space="preserve">распознавать </w:t>
      </w:r>
      <w:r w:rsidRPr="002F1241">
        <w:rPr>
          <w:lang w:val="ru-RU"/>
        </w:rPr>
        <w:tab/>
        <w:t xml:space="preserve">проявления </w:t>
      </w:r>
      <w:r w:rsidRPr="002F1241">
        <w:rPr>
          <w:lang w:val="ru-RU"/>
        </w:rPr>
        <w:tab/>
        <w:t xml:space="preserve">изученных </w:t>
      </w:r>
      <w:r w:rsidRPr="002F1241">
        <w:rPr>
          <w:lang w:val="ru-RU"/>
        </w:rPr>
        <w:tab/>
        <w:t xml:space="preserve">географических </w:t>
      </w:r>
      <w:r w:rsidRPr="002F1241">
        <w:rPr>
          <w:lang w:val="ru-RU"/>
        </w:rPr>
        <w:tab/>
        <w:t xml:space="preserve">явлений, представляющие собой отражение таких свойств географической оболочки, как зональность, ритмичность и целостность; </w:t>
      </w:r>
    </w:p>
    <w:p w:rsidR="0044359D" w:rsidRPr="002F1241" w:rsidRDefault="00F1447C">
      <w:pPr>
        <w:numPr>
          <w:ilvl w:val="0"/>
          <w:numId w:val="38"/>
        </w:numPr>
        <w:ind w:right="3"/>
        <w:rPr>
          <w:lang w:val="ru-RU"/>
        </w:rPr>
      </w:pPr>
      <w:r w:rsidRPr="002F1241">
        <w:rPr>
          <w:lang w:val="ru-RU"/>
        </w:rPr>
        <w:t xml:space="preserve">определять природные зоны по их существенным признакам на основе интеграции и интерпретации информации об особенностях их природы; </w:t>
      </w:r>
    </w:p>
    <w:p w:rsidR="0044359D" w:rsidRPr="002F1241" w:rsidRDefault="00F1447C">
      <w:pPr>
        <w:numPr>
          <w:ilvl w:val="0"/>
          <w:numId w:val="38"/>
        </w:numPr>
        <w:ind w:right="3"/>
        <w:rPr>
          <w:lang w:val="ru-RU"/>
        </w:rPr>
      </w:pPr>
      <w:r w:rsidRPr="002F1241">
        <w:rPr>
          <w:lang w:val="ru-RU"/>
        </w:rPr>
        <w:t xml:space="preserve">различать изученные процессы и явления, происходящие в географической оболочке; </w:t>
      </w:r>
    </w:p>
    <w:p w:rsidR="0044359D" w:rsidRPr="002F1241" w:rsidRDefault="00F1447C">
      <w:pPr>
        <w:numPr>
          <w:ilvl w:val="0"/>
          <w:numId w:val="38"/>
        </w:numPr>
        <w:ind w:right="3"/>
        <w:rPr>
          <w:lang w:val="ru-RU"/>
        </w:rPr>
      </w:pPr>
      <w:r w:rsidRPr="002F1241">
        <w:rPr>
          <w:lang w:val="ru-RU"/>
        </w:rPr>
        <w:t xml:space="preserve">приводить примеры изменений в геосферах в результате деятельности человека; </w:t>
      </w:r>
    </w:p>
    <w:p w:rsidR="0044359D" w:rsidRPr="002F1241" w:rsidRDefault="00F1447C">
      <w:pPr>
        <w:numPr>
          <w:ilvl w:val="0"/>
          <w:numId w:val="38"/>
        </w:numPr>
        <w:ind w:right="3"/>
        <w:rPr>
          <w:lang w:val="ru-RU"/>
        </w:rPr>
      </w:pPr>
      <w:r w:rsidRPr="002F1241">
        <w:rPr>
          <w:lang w:val="ru-RU"/>
        </w:rPr>
        <w:t xml:space="preserve">описывать закономерности изменения в пространстве рельефа, климата, внутренних вод и органического мира; </w:t>
      </w:r>
    </w:p>
    <w:p w:rsidR="0044359D" w:rsidRPr="002F1241" w:rsidRDefault="00F1447C">
      <w:pPr>
        <w:numPr>
          <w:ilvl w:val="0"/>
          <w:numId w:val="38"/>
        </w:numPr>
        <w:ind w:right="3"/>
        <w:rPr>
          <w:lang w:val="ru-RU"/>
        </w:rPr>
      </w:pPr>
      <w:r w:rsidRPr="002F1241">
        <w:rPr>
          <w:lang w:val="ru-RU"/>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4359D" w:rsidRPr="002F1241" w:rsidRDefault="00F1447C">
      <w:pPr>
        <w:numPr>
          <w:ilvl w:val="0"/>
          <w:numId w:val="38"/>
        </w:numPr>
        <w:ind w:right="3"/>
        <w:rPr>
          <w:lang w:val="ru-RU"/>
        </w:rPr>
      </w:pPr>
      <w:r w:rsidRPr="002F1241">
        <w:rPr>
          <w:lang w:val="ru-RU"/>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4359D" w:rsidRPr="002F1241" w:rsidRDefault="00F1447C">
      <w:pPr>
        <w:numPr>
          <w:ilvl w:val="0"/>
          <w:numId w:val="38"/>
        </w:numPr>
        <w:ind w:right="3"/>
        <w:rPr>
          <w:lang w:val="ru-RU"/>
        </w:rPr>
      </w:pPr>
      <w:r w:rsidRPr="002F1241">
        <w:rPr>
          <w:lang w:val="ru-RU"/>
        </w:rPr>
        <w:t xml:space="preserve">устанавливать (используя географические карты) взаимосвязи между движением литосферных плит и размещением крупных форм рельефа; </w:t>
      </w:r>
    </w:p>
    <w:p w:rsidR="0044359D" w:rsidRPr="002F1241" w:rsidRDefault="00F1447C">
      <w:pPr>
        <w:numPr>
          <w:ilvl w:val="0"/>
          <w:numId w:val="38"/>
        </w:numPr>
        <w:ind w:right="3"/>
        <w:rPr>
          <w:lang w:val="ru-RU"/>
        </w:rPr>
      </w:pPr>
      <w:r w:rsidRPr="002F1241">
        <w:rPr>
          <w:lang w:val="ru-RU"/>
        </w:rPr>
        <w:t xml:space="preserve">классифицировать воздушные массы Земли, типы климата по заданным показателям; </w:t>
      </w:r>
    </w:p>
    <w:p w:rsidR="0044359D" w:rsidRPr="002F1241" w:rsidRDefault="00F1447C">
      <w:pPr>
        <w:numPr>
          <w:ilvl w:val="0"/>
          <w:numId w:val="38"/>
        </w:numPr>
        <w:ind w:right="3"/>
        <w:rPr>
          <w:lang w:val="ru-RU"/>
        </w:rPr>
      </w:pPr>
      <w:r w:rsidRPr="002F1241">
        <w:rPr>
          <w:lang w:val="ru-RU"/>
        </w:rPr>
        <w:t xml:space="preserve">объяснять образование тропических муссонов, пассатов тропических широт, западных ветров; </w:t>
      </w:r>
    </w:p>
    <w:p w:rsidR="0044359D" w:rsidRPr="002F1241" w:rsidRDefault="0044359D">
      <w:pPr>
        <w:rPr>
          <w:lang w:val="ru-RU"/>
        </w:rPr>
        <w:sectPr w:rsidR="0044359D" w:rsidRPr="002F1241">
          <w:headerReference w:type="even" r:id="rId116"/>
          <w:headerReference w:type="default" r:id="rId117"/>
          <w:footerReference w:type="even" r:id="rId118"/>
          <w:footerReference w:type="default" r:id="rId119"/>
          <w:headerReference w:type="first" r:id="rId120"/>
          <w:footerReference w:type="first" r:id="rId121"/>
          <w:pgSz w:w="11906" w:h="16382"/>
          <w:pgMar w:top="1138" w:right="844" w:bottom="1141" w:left="1702" w:header="1137" w:footer="670" w:gutter="0"/>
          <w:cols w:space="720"/>
        </w:sectPr>
      </w:pPr>
    </w:p>
    <w:p w:rsidR="0044359D" w:rsidRPr="002F1241" w:rsidRDefault="00F1447C">
      <w:pPr>
        <w:spacing w:after="10"/>
        <w:ind w:left="10" w:right="5" w:hanging="10"/>
        <w:jc w:val="right"/>
        <w:rPr>
          <w:lang w:val="ru-RU"/>
        </w:rPr>
      </w:pPr>
      <w:r w:rsidRPr="002F1241">
        <w:rPr>
          <w:lang w:val="ru-RU"/>
        </w:rPr>
        <w:t xml:space="preserve">применять понятия «воздушные массы», «муссоны», «пассаты», «западные </w:t>
      </w:r>
    </w:p>
    <w:p w:rsidR="0044359D" w:rsidRPr="002F1241" w:rsidRDefault="00F1447C">
      <w:pPr>
        <w:ind w:left="-5" w:right="3" w:firstLine="0"/>
        <w:rPr>
          <w:lang w:val="ru-RU"/>
        </w:rPr>
      </w:pPr>
      <w:r w:rsidRPr="002F1241">
        <w:rPr>
          <w:lang w:val="ru-RU"/>
        </w:rPr>
        <w:t xml:space="preserve">ветры», «климатообразующий фактор» для решения учебных и (или) практикоориентированных задач; </w:t>
      </w:r>
    </w:p>
    <w:p w:rsidR="0044359D" w:rsidRPr="002F1241" w:rsidRDefault="00F1447C">
      <w:pPr>
        <w:numPr>
          <w:ilvl w:val="0"/>
          <w:numId w:val="38"/>
        </w:numPr>
        <w:ind w:right="3"/>
        <w:rPr>
          <w:lang w:val="ru-RU"/>
        </w:rPr>
      </w:pPr>
      <w:r w:rsidRPr="002F1241">
        <w:rPr>
          <w:lang w:val="ru-RU"/>
        </w:rPr>
        <w:t xml:space="preserve">описывать климат территории по климатограмме; </w:t>
      </w:r>
    </w:p>
    <w:p w:rsidR="0044359D" w:rsidRPr="002F1241" w:rsidRDefault="00F1447C">
      <w:pPr>
        <w:numPr>
          <w:ilvl w:val="0"/>
          <w:numId w:val="38"/>
        </w:numPr>
        <w:ind w:right="3"/>
        <w:rPr>
          <w:lang w:val="ru-RU"/>
        </w:rPr>
      </w:pPr>
      <w:r w:rsidRPr="002F1241">
        <w:rPr>
          <w:lang w:val="ru-RU"/>
        </w:rPr>
        <w:t>объяснять вл</w:t>
      </w:r>
      <w:hyperlink r:id="rId122">
        <w:r w:rsidRPr="002F1241">
          <w:rPr>
            <w:lang w:val="ru-RU"/>
          </w:rPr>
          <w:t xml:space="preserve">ияние климатообразующих </w:t>
        </w:r>
      </w:hyperlink>
      <w:r w:rsidRPr="002F1241">
        <w:rPr>
          <w:lang w:val="ru-RU"/>
        </w:rPr>
        <w:t xml:space="preserve">факторов на климатические особенности территории; </w:t>
      </w:r>
    </w:p>
    <w:p w:rsidR="0044359D" w:rsidRPr="002F1241" w:rsidRDefault="00F1447C">
      <w:pPr>
        <w:numPr>
          <w:ilvl w:val="0"/>
          <w:numId w:val="38"/>
        </w:numPr>
        <w:spacing w:after="56" w:line="285" w:lineRule="auto"/>
        <w:ind w:right="3"/>
        <w:rPr>
          <w:lang w:val="ru-RU"/>
        </w:rPr>
      </w:pPr>
      <w:r w:rsidRPr="002F1241">
        <w:rPr>
          <w:lang w:val="ru-RU"/>
        </w:rPr>
        <w:t xml:space="preserve">формулировать </w:t>
      </w:r>
      <w:r w:rsidRPr="002F1241">
        <w:rPr>
          <w:lang w:val="ru-RU"/>
        </w:rPr>
        <w:tab/>
        <w:t xml:space="preserve">оценочные </w:t>
      </w:r>
      <w:r w:rsidRPr="002F1241">
        <w:rPr>
          <w:lang w:val="ru-RU"/>
        </w:rPr>
        <w:tab/>
        <w:t xml:space="preserve">суждения </w:t>
      </w:r>
      <w:r w:rsidRPr="002F1241">
        <w:rPr>
          <w:lang w:val="ru-RU"/>
        </w:rPr>
        <w:tab/>
        <w:t xml:space="preserve">о </w:t>
      </w:r>
      <w:r w:rsidRPr="002F1241">
        <w:rPr>
          <w:lang w:val="ru-RU"/>
        </w:rPr>
        <w:tab/>
        <w:t xml:space="preserve">последствиях </w:t>
      </w:r>
      <w:r w:rsidRPr="002F1241">
        <w:rPr>
          <w:lang w:val="ru-RU"/>
        </w:rPr>
        <w:tab/>
        <w:t xml:space="preserve">изменений компонентов природы в результате деятельности человека с использованием разных источников географической информации; </w:t>
      </w:r>
    </w:p>
    <w:p w:rsidR="0044359D" w:rsidRDefault="00F1447C">
      <w:pPr>
        <w:numPr>
          <w:ilvl w:val="0"/>
          <w:numId w:val="38"/>
        </w:numPr>
        <w:ind w:right="3"/>
      </w:pPr>
      <w:r>
        <w:t xml:space="preserve">различать океанические течения; </w:t>
      </w:r>
    </w:p>
    <w:p w:rsidR="0044359D" w:rsidRPr="002F1241" w:rsidRDefault="00F1447C">
      <w:pPr>
        <w:numPr>
          <w:ilvl w:val="0"/>
          <w:numId w:val="38"/>
        </w:numPr>
        <w:spacing w:after="56" w:line="285" w:lineRule="auto"/>
        <w:ind w:right="3"/>
        <w:rPr>
          <w:lang w:val="ru-RU"/>
        </w:rPr>
      </w:pPr>
      <w:r w:rsidRPr="002F1241">
        <w:rPr>
          <w:lang w:val="ru-RU"/>
        </w:rPr>
        <w:t xml:space="preserve">сравнивать температуру и солёность поверхностных вод Мирового океана на </w:t>
      </w:r>
      <w:r w:rsidRPr="002F1241">
        <w:rPr>
          <w:lang w:val="ru-RU"/>
        </w:rPr>
        <w:tab/>
        <w:t xml:space="preserve">разных </w:t>
      </w:r>
      <w:r w:rsidRPr="002F1241">
        <w:rPr>
          <w:lang w:val="ru-RU"/>
        </w:rPr>
        <w:tab/>
        <w:t xml:space="preserve">широтах </w:t>
      </w:r>
      <w:r w:rsidRPr="002F1241">
        <w:rPr>
          <w:lang w:val="ru-RU"/>
        </w:rPr>
        <w:tab/>
        <w:t xml:space="preserve">с </w:t>
      </w:r>
      <w:r w:rsidRPr="002F1241">
        <w:rPr>
          <w:lang w:val="ru-RU"/>
        </w:rPr>
        <w:tab/>
        <w:t xml:space="preserve">использованием </w:t>
      </w:r>
      <w:r w:rsidRPr="002F1241">
        <w:rPr>
          <w:lang w:val="ru-RU"/>
        </w:rPr>
        <w:tab/>
        <w:t xml:space="preserve">различных </w:t>
      </w:r>
      <w:r w:rsidRPr="002F1241">
        <w:rPr>
          <w:lang w:val="ru-RU"/>
        </w:rPr>
        <w:tab/>
        <w:t xml:space="preserve">источников </w:t>
      </w:r>
      <w:r w:rsidRPr="002F1241">
        <w:rPr>
          <w:lang w:val="ru-RU"/>
        </w:rPr>
        <w:tab/>
        <w:t xml:space="preserve">географической информации; </w:t>
      </w:r>
    </w:p>
    <w:p w:rsidR="0044359D" w:rsidRPr="002F1241" w:rsidRDefault="00F1447C">
      <w:pPr>
        <w:numPr>
          <w:ilvl w:val="0"/>
          <w:numId w:val="38"/>
        </w:numPr>
        <w:spacing w:after="56" w:line="285" w:lineRule="auto"/>
        <w:ind w:right="3"/>
        <w:rPr>
          <w:lang w:val="ru-RU"/>
        </w:rPr>
      </w:pPr>
      <w:r w:rsidRPr="002F1241">
        <w:rPr>
          <w:lang w:val="ru-RU"/>
        </w:rPr>
        <w:t xml:space="preserve">объяснять </w:t>
      </w:r>
      <w:r w:rsidRPr="002F1241">
        <w:rPr>
          <w:lang w:val="ru-RU"/>
        </w:rPr>
        <w:tab/>
        <w:t xml:space="preserve">закономерности </w:t>
      </w:r>
      <w:r w:rsidRPr="002F1241">
        <w:rPr>
          <w:lang w:val="ru-RU"/>
        </w:rPr>
        <w:tab/>
        <w:t xml:space="preserve">изменения </w:t>
      </w:r>
      <w:r w:rsidRPr="002F1241">
        <w:rPr>
          <w:lang w:val="ru-RU"/>
        </w:rPr>
        <w:tab/>
        <w:t xml:space="preserve">температуры, </w:t>
      </w:r>
      <w:r w:rsidRPr="002F1241">
        <w:rPr>
          <w:lang w:val="ru-RU"/>
        </w:rPr>
        <w:tab/>
        <w:t xml:space="preserve">солёности </w:t>
      </w:r>
      <w:r w:rsidRPr="002F1241">
        <w:rPr>
          <w:lang w:val="ru-RU"/>
        </w:rPr>
        <w:tab/>
        <w:t xml:space="preserve">и органического мира Мирового океана с географической широтой и с глубиной на основе анализа различных источников географической информации; </w:t>
      </w:r>
    </w:p>
    <w:p w:rsidR="0044359D" w:rsidRPr="002F1241" w:rsidRDefault="00F1447C">
      <w:pPr>
        <w:numPr>
          <w:ilvl w:val="0"/>
          <w:numId w:val="38"/>
        </w:numPr>
        <w:ind w:right="3"/>
        <w:rPr>
          <w:lang w:val="ru-RU"/>
        </w:rPr>
      </w:pPr>
      <w:r w:rsidRPr="002F1241">
        <w:rPr>
          <w:lang w:val="ru-RU"/>
        </w:rP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 </w:t>
      </w:r>
    </w:p>
    <w:p w:rsidR="0044359D" w:rsidRPr="002F1241" w:rsidRDefault="00F1447C">
      <w:pPr>
        <w:numPr>
          <w:ilvl w:val="0"/>
          <w:numId w:val="38"/>
        </w:numPr>
        <w:ind w:right="3"/>
        <w:rPr>
          <w:lang w:val="ru-RU"/>
        </w:rPr>
      </w:pPr>
      <w:r w:rsidRPr="002F1241">
        <w:rPr>
          <w:lang w:val="ru-RU"/>
        </w:rPr>
        <w:t xml:space="preserve">различать и сравнивать численность населения крупных стран мира; </w:t>
      </w:r>
    </w:p>
    <w:p w:rsidR="0044359D" w:rsidRPr="002F1241" w:rsidRDefault="00F1447C">
      <w:pPr>
        <w:numPr>
          <w:ilvl w:val="0"/>
          <w:numId w:val="38"/>
        </w:numPr>
        <w:ind w:right="3"/>
        <w:rPr>
          <w:lang w:val="ru-RU"/>
        </w:rPr>
      </w:pPr>
      <w:r w:rsidRPr="002F1241">
        <w:rPr>
          <w:lang w:val="ru-RU"/>
        </w:rPr>
        <w:t xml:space="preserve">сравнивать плотность населения различных территорий; </w:t>
      </w:r>
    </w:p>
    <w:p w:rsidR="0044359D" w:rsidRPr="002F1241" w:rsidRDefault="00F1447C">
      <w:pPr>
        <w:numPr>
          <w:ilvl w:val="0"/>
          <w:numId w:val="38"/>
        </w:numPr>
        <w:ind w:right="3"/>
        <w:rPr>
          <w:lang w:val="ru-RU"/>
        </w:rPr>
      </w:pPr>
      <w:r w:rsidRPr="002F1241">
        <w:rPr>
          <w:lang w:val="ru-RU"/>
        </w:rPr>
        <w:t xml:space="preserve">применять понятие «плотность населения» для решения учебных и (или) практико-ориентированных задач; </w:t>
      </w:r>
    </w:p>
    <w:p w:rsidR="0044359D" w:rsidRPr="002F1241" w:rsidRDefault="00F1447C">
      <w:pPr>
        <w:numPr>
          <w:ilvl w:val="0"/>
          <w:numId w:val="38"/>
        </w:numPr>
        <w:ind w:right="3"/>
        <w:rPr>
          <w:lang w:val="ru-RU"/>
        </w:rPr>
      </w:pPr>
      <w:r w:rsidRPr="002F1241">
        <w:rPr>
          <w:lang w:val="ru-RU"/>
        </w:rPr>
        <w:t xml:space="preserve">различать городские и сельские поселения; </w:t>
      </w:r>
    </w:p>
    <w:p w:rsidR="0044359D" w:rsidRPr="002F1241" w:rsidRDefault="00F1447C">
      <w:pPr>
        <w:numPr>
          <w:ilvl w:val="0"/>
          <w:numId w:val="38"/>
        </w:numPr>
        <w:ind w:right="3"/>
        <w:rPr>
          <w:lang w:val="ru-RU"/>
        </w:rPr>
      </w:pPr>
      <w:r w:rsidRPr="002F1241">
        <w:rPr>
          <w:lang w:val="ru-RU"/>
        </w:rPr>
        <w:t xml:space="preserve">приводить примеры крупнейших городов мира; </w:t>
      </w:r>
    </w:p>
    <w:p w:rsidR="0044359D" w:rsidRPr="002F1241" w:rsidRDefault="00F1447C">
      <w:pPr>
        <w:numPr>
          <w:ilvl w:val="0"/>
          <w:numId w:val="38"/>
        </w:numPr>
        <w:ind w:right="3"/>
        <w:rPr>
          <w:lang w:val="ru-RU"/>
        </w:rPr>
      </w:pPr>
      <w:r w:rsidRPr="002F1241">
        <w:rPr>
          <w:lang w:val="ru-RU"/>
        </w:rPr>
        <w:t xml:space="preserve">приводить примеры мировых и национальных религий; </w:t>
      </w:r>
    </w:p>
    <w:p w:rsidR="0044359D" w:rsidRDefault="00F1447C">
      <w:pPr>
        <w:numPr>
          <w:ilvl w:val="0"/>
          <w:numId w:val="38"/>
        </w:numPr>
        <w:ind w:right="3"/>
      </w:pPr>
      <w:r>
        <w:t xml:space="preserve">проводить языковую классификацию народов; </w:t>
      </w:r>
    </w:p>
    <w:p w:rsidR="0044359D" w:rsidRPr="002F1241" w:rsidRDefault="00F1447C">
      <w:pPr>
        <w:numPr>
          <w:ilvl w:val="0"/>
          <w:numId w:val="38"/>
        </w:numPr>
        <w:ind w:right="3"/>
        <w:rPr>
          <w:lang w:val="ru-RU"/>
        </w:rPr>
      </w:pPr>
      <w:r w:rsidRPr="002F1241">
        <w:rPr>
          <w:lang w:val="ru-RU"/>
        </w:rPr>
        <w:t xml:space="preserve">различать основные виды хозяйственной деятельности людей на различных территориях; </w:t>
      </w:r>
    </w:p>
    <w:p w:rsidR="0044359D" w:rsidRPr="002F1241" w:rsidRDefault="00F1447C">
      <w:pPr>
        <w:numPr>
          <w:ilvl w:val="0"/>
          <w:numId w:val="38"/>
        </w:numPr>
        <w:ind w:right="3"/>
        <w:rPr>
          <w:lang w:val="ru-RU"/>
        </w:rPr>
      </w:pPr>
      <w:r w:rsidRPr="002F1241">
        <w:rPr>
          <w:lang w:val="ru-RU"/>
        </w:rPr>
        <w:t xml:space="preserve">определять страны по их существенным признакам; </w:t>
      </w:r>
    </w:p>
    <w:p w:rsidR="0044359D" w:rsidRPr="002F1241" w:rsidRDefault="00F1447C">
      <w:pPr>
        <w:numPr>
          <w:ilvl w:val="0"/>
          <w:numId w:val="38"/>
        </w:numPr>
        <w:ind w:right="3"/>
        <w:rPr>
          <w:lang w:val="ru-RU"/>
        </w:rPr>
      </w:pPr>
      <w:r w:rsidRPr="002F1241">
        <w:rPr>
          <w:lang w:val="ru-RU"/>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4359D" w:rsidRPr="002F1241" w:rsidRDefault="00F1447C">
      <w:pPr>
        <w:numPr>
          <w:ilvl w:val="0"/>
          <w:numId w:val="38"/>
        </w:numPr>
        <w:spacing w:after="16"/>
        <w:ind w:right="3"/>
        <w:rPr>
          <w:lang w:val="ru-RU"/>
        </w:rPr>
      </w:pPr>
      <w:r w:rsidRPr="002F1241">
        <w:rPr>
          <w:lang w:val="ru-RU"/>
        </w:rPr>
        <w:t xml:space="preserve">объяснять особенности природы, населения и хозяйства отдельных </w:t>
      </w:r>
    </w:p>
    <w:p w:rsidR="0044359D" w:rsidRDefault="00F1447C">
      <w:pPr>
        <w:ind w:left="-5" w:right="3" w:firstLine="0"/>
      </w:pPr>
      <w:r>
        <w:t xml:space="preserve">территорий; </w:t>
      </w:r>
    </w:p>
    <w:p w:rsidR="0044359D" w:rsidRPr="002F1241" w:rsidRDefault="00F1447C">
      <w:pPr>
        <w:numPr>
          <w:ilvl w:val="0"/>
          <w:numId w:val="38"/>
        </w:numPr>
        <w:ind w:right="3"/>
        <w:rPr>
          <w:lang w:val="ru-RU"/>
        </w:rPr>
      </w:pPr>
      <w:r w:rsidRPr="002F1241">
        <w:rPr>
          <w:lang w:val="ru-RU"/>
        </w:rPr>
        <w:t xml:space="preserve">использовать знания о населении материков и стран для решения различных учебных и практико-ориентированных задач; </w:t>
      </w:r>
    </w:p>
    <w:p w:rsidR="0044359D" w:rsidRPr="002F1241" w:rsidRDefault="00F1447C">
      <w:pPr>
        <w:numPr>
          <w:ilvl w:val="0"/>
          <w:numId w:val="38"/>
        </w:numPr>
        <w:ind w:right="3"/>
        <w:rPr>
          <w:lang w:val="ru-RU"/>
        </w:rPr>
      </w:pPr>
      <w:r w:rsidRPr="002F1241">
        <w:rPr>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 </w:t>
      </w:r>
    </w:p>
    <w:p w:rsidR="0044359D" w:rsidRPr="002F1241" w:rsidRDefault="00F1447C">
      <w:pPr>
        <w:numPr>
          <w:ilvl w:val="0"/>
          <w:numId w:val="38"/>
        </w:numPr>
        <w:ind w:right="3"/>
        <w:rPr>
          <w:lang w:val="ru-RU"/>
        </w:rPr>
      </w:pPr>
      <w:r w:rsidRPr="002F1241">
        <w:rPr>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w:t>
      </w:r>
      <w:hyperlink r:id="rId123">
        <w:r w:rsidRPr="002F1241">
          <w:rPr>
            <w:lang w:val="ru-RU"/>
          </w:rPr>
          <w:t>ированных задач;</w:t>
        </w:r>
      </w:hyperlink>
      <w:hyperlink r:id="rId124">
        <w:r w:rsidRPr="002F1241">
          <w:rPr>
            <w:lang w:val="ru-RU"/>
          </w:rPr>
          <w:t xml:space="preserve"> </w:t>
        </w:r>
      </w:hyperlink>
    </w:p>
    <w:p w:rsidR="0044359D" w:rsidRPr="002F1241" w:rsidRDefault="00F1447C">
      <w:pPr>
        <w:numPr>
          <w:ilvl w:val="0"/>
          <w:numId w:val="38"/>
        </w:numPr>
        <w:ind w:right="3"/>
        <w:rPr>
          <w:lang w:val="ru-RU"/>
        </w:rPr>
      </w:pPr>
      <w:r w:rsidRPr="002F1241">
        <w:rPr>
          <w:lang w:val="ru-RU"/>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 </w:t>
      </w:r>
    </w:p>
    <w:p w:rsidR="0044359D" w:rsidRPr="002F1241" w:rsidRDefault="00F1447C">
      <w:pPr>
        <w:numPr>
          <w:ilvl w:val="0"/>
          <w:numId w:val="38"/>
        </w:numPr>
        <w:ind w:right="3"/>
        <w:rPr>
          <w:lang w:val="ru-RU"/>
        </w:rPr>
      </w:pPr>
      <w:r w:rsidRPr="002F1241">
        <w:rPr>
          <w:lang w:val="ru-RU"/>
        </w:rPr>
        <w:t xml:space="preserve">приводить примеры взаимодействия природы и общества в пределах отдельных территорий; </w:t>
      </w:r>
    </w:p>
    <w:p w:rsidR="0044359D" w:rsidRPr="002F1241" w:rsidRDefault="00F1447C">
      <w:pPr>
        <w:numPr>
          <w:ilvl w:val="0"/>
          <w:numId w:val="38"/>
        </w:numPr>
        <w:ind w:right="3"/>
        <w:rPr>
          <w:lang w:val="ru-RU"/>
        </w:rPr>
      </w:pPr>
      <w:r w:rsidRPr="002F1241">
        <w:rPr>
          <w:lang w:val="ru-RU"/>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Default="00F1447C">
      <w:pPr>
        <w:ind w:left="852" w:right="3" w:firstLine="0"/>
      </w:pPr>
      <w:r>
        <w:t xml:space="preserve">8 КЛАСС </w:t>
      </w:r>
    </w:p>
    <w:p w:rsidR="0044359D" w:rsidRDefault="00F1447C">
      <w:pPr>
        <w:spacing w:after="77" w:line="259" w:lineRule="auto"/>
        <w:ind w:left="852" w:right="0" w:firstLine="0"/>
        <w:jc w:val="left"/>
      </w:pPr>
      <w:r>
        <w:t xml:space="preserve"> </w:t>
      </w:r>
    </w:p>
    <w:p w:rsidR="0044359D" w:rsidRPr="002F1241" w:rsidRDefault="00F1447C">
      <w:pPr>
        <w:numPr>
          <w:ilvl w:val="0"/>
          <w:numId w:val="39"/>
        </w:numPr>
        <w:ind w:right="3"/>
        <w:rPr>
          <w:lang w:val="ru-RU"/>
        </w:rPr>
      </w:pPr>
      <w:r w:rsidRPr="002F1241">
        <w:rPr>
          <w:lang w:val="ru-RU"/>
        </w:rPr>
        <w:t xml:space="preserve">Характеризовать основные этапы истории формирования и изучения территории России; </w:t>
      </w:r>
    </w:p>
    <w:p w:rsidR="0044359D" w:rsidRPr="002F1241" w:rsidRDefault="00F1447C">
      <w:pPr>
        <w:numPr>
          <w:ilvl w:val="0"/>
          <w:numId w:val="39"/>
        </w:numPr>
        <w:ind w:right="3"/>
        <w:rPr>
          <w:lang w:val="ru-RU"/>
        </w:rPr>
      </w:pPr>
      <w:r w:rsidRPr="002F1241">
        <w:rPr>
          <w:lang w:val="ru-RU"/>
        </w:rPr>
        <w:t xml:space="preserve">находить в различных источниках информации факты, позволяющие определить вклад российских учёных и путешественников в освоение страны; </w:t>
      </w:r>
    </w:p>
    <w:p w:rsidR="0044359D" w:rsidRPr="002F1241" w:rsidRDefault="00F1447C">
      <w:pPr>
        <w:numPr>
          <w:ilvl w:val="0"/>
          <w:numId w:val="39"/>
        </w:numPr>
        <w:ind w:right="3"/>
        <w:rPr>
          <w:lang w:val="ru-RU"/>
        </w:rPr>
      </w:pPr>
      <w:r w:rsidRPr="002F1241">
        <w:rPr>
          <w:lang w:val="ru-RU"/>
        </w:rPr>
        <w:t xml:space="preserve">характеризовать географическое положение России с использованием информации из различных источников; </w:t>
      </w:r>
    </w:p>
    <w:p w:rsidR="0044359D" w:rsidRPr="002F1241" w:rsidRDefault="00F1447C">
      <w:pPr>
        <w:numPr>
          <w:ilvl w:val="0"/>
          <w:numId w:val="39"/>
        </w:numPr>
        <w:ind w:right="3"/>
        <w:rPr>
          <w:lang w:val="ru-RU"/>
        </w:rPr>
      </w:pPr>
      <w:r w:rsidRPr="002F1241">
        <w:rPr>
          <w:lang w:val="ru-RU"/>
        </w:rPr>
        <w:t xml:space="preserve">различать </w:t>
      </w:r>
      <w:r w:rsidRPr="002F1241">
        <w:rPr>
          <w:lang w:val="ru-RU"/>
        </w:rPr>
        <w:tab/>
        <w:t xml:space="preserve">федеральные </w:t>
      </w:r>
      <w:r w:rsidRPr="002F1241">
        <w:rPr>
          <w:lang w:val="ru-RU"/>
        </w:rPr>
        <w:tab/>
        <w:t xml:space="preserve">округа, </w:t>
      </w:r>
      <w:r w:rsidRPr="002F1241">
        <w:rPr>
          <w:lang w:val="ru-RU"/>
        </w:rPr>
        <w:tab/>
        <w:t xml:space="preserve">крупные </w:t>
      </w:r>
      <w:r w:rsidRPr="002F1241">
        <w:rPr>
          <w:lang w:val="ru-RU"/>
        </w:rPr>
        <w:tab/>
        <w:t xml:space="preserve">географические </w:t>
      </w:r>
      <w:r w:rsidRPr="002F1241">
        <w:rPr>
          <w:lang w:val="ru-RU"/>
        </w:rPr>
        <w:tab/>
        <w:t xml:space="preserve">районы и макрорегионы России; </w:t>
      </w:r>
    </w:p>
    <w:p w:rsidR="0044359D" w:rsidRPr="002F1241" w:rsidRDefault="00F1447C">
      <w:pPr>
        <w:numPr>
          <w:ilvl w:val="0"/>
          <w:numId w:val="39"/>
        </w:numPr>
        <w:ind w:right="3"/>
        <w:rPr>
          <w:lang w:val="ru-RU"/>
        </w:rPr>
      </w:pPr>
      <w:r w:rsidRPr="002F1241">
        <w:rPr>
          <w:lang w:val="ru-RU"/>
        </w:rPr>
        <w:t xml:space="preserve">приводить примеры субъектов Российской Федерации разных видов и показывать их на географической карте; </w:t>
      </w:r>
    </w:p>
    <w:p w:rsidR="0044359D" w:rsidRPr="002F1241" w:rsidRDefault="00F1447C">
      <w:pPr>
        <w:numPr>
          <w:ilvl w:val="0"/>
          <w:numId w:val="39"/>
        </w:numPr>
        <w:ind w:right="3"/>
        <w:rPr>
          <w:lang w:val="ru-RU"/>
        </w:rPr>
      </w:pPr>
      <w:r w:rsidRPr="002F1241">
        <w:rPr>
          <w:lang w:val="ru-RU"/>
        </w:rPr>
        <w:t xml:space="preserve">оценивать влияние географического положения регионов России на особенности природы, жизнь и хозяйственную деятельность населения; </w:t>
      </w:r>
    </w:p>
    <w:p w:rsidR="0044359D" w:rsidRPr="002F1241" w:rsidRDefault="00F1447C">
      <w:pPr>
        <w:numPr>
          <w:ilvl w:val="0"/>
          <w:numId w:val="39"/>
        </w:numPr>
        <w:ind w:right="3"/>
        <w:rPr>
          <w:lang w:val="ru-RU"/>
        </w:rPr>
      </w:pPr>
      <w:r w:rsidRPr="002F1241">
        <w:rPr>
          <w:lang w:val="ru-RU"/>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4359D" w:rsidRPr="002F1241" w:rsidRDefault="00F1447C">
      <w:pPr>
        <w:numPr>
          <w:ilvl w:val="0"/>
          <w:numId w:val="39"/>
        </w:numPr>
        <w:ind w:right="3"/>
        <w:rPr>
          <w:lang w:val="ru-RU"/>
        </w:rPr>
      </w:pPr>
      <w:r w:rsidRPr="002F1241">
        <w:rPr>
          <w:lang w:val="ru-RU"/>
        </w:rPr>
        <w:t xml:space="preserve">оценивать степень благоприятности природных условий в пределах отдельных регионов страны; </w:t>
      </w:r>
    </w:p>
    <w:p w:rsidR="0044359D" w:rsidRDefault="00F1447C">
      <w:pPr>
        <w:numPr>
          <w:ilvl w:val="0"/>
          <w:numId w:val="39"/>
        </w:numPr>
        <w:ind w:right="3"/>
      </w:pPr>
      <w:r>
        <w:t xml:space="preserve">проводить классификацию природных ресурсов; </w:t>
      </w:r>
    </w:p>
    <w:p w:rsidR="0044359D" w:rsidRDefault="00F1447C">
      <w:pPr>
        <w:numPr>
          <w:ilvl w:val="0"/>
          <w:numId w:val="39"/>
        </w:numPr>
        <w:ind w:right="3"/>
      </w:pPr>
      <w:r>
        <w:t xml:space="preserve">распознавать типы природопользования; </w:t>
      </w:r>
    </w:p>
    <w:p w:rsidR="0044359D" w:rsidRPr="002F1241" w:rsidRDefault="00F1447C">
      <w:pPr>
        <w:numPr>
          <w:ilvl w:val="0"/>
          <w:numId w:val="39"/>
        </w:numPr>
        <w:ind w:right="3"/>
        <w:rPr>
          <w:lang w:val="ru-RU"/>
        </w:rPr>
      </w:pPr>
      <w:r w:rsidRPr="002F1241">
        <w:rPr>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w:t>
      </w:r>
    </w:p>
    <w:p w:rsidR="0044359D" w:rsidRPr="002F1241" w:rsidRDefault="00F1447C">
      <w:pPr>
        <w:numPr>
          <w:ilvl w:val="0"/>
          <w:numId w:val="39"/>
        </w:numPr>
        <w:ind w:right="3"/>
        <w:rPr>
          <w:lang w:val="ru-RU"/>
        </w:rPr>
      </w:pPr>
      <w:r w:rsidRPr="002F1241">
        <w:rPr>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w:t>
      </w:r>
      <w:hyperlink r:id="rId125">
        <w:r w:rsidRPr="002F1241">
          <w:rPr>
            <w:lang w:val="ru-RU"/>
          </w:rPr>
          <w:t>ерные базы данных) для ре</w:t>
        </w:r>
      </w:hyperlink>
      <w:r w:rsidRPr="002F1241">
        <w:rPr>
          <w:lang w:val="ru-RU"/>
        </w:rPr>
        <w:t xml:space="preserve">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4359D" w:rsidRPr="002F1241" w:rsidRDefault="00F1447C">
      <w:pPr>
        <w:numPr>
          <w:ilvl w:val="0"/>
          <w:numId w:val="39"/>
        </w:numPr>
        <w:spacing w:after="17"/>
        <w:ind w:right="3"/>
        <w:rPr>
          <w:lang w:val="ru-RU"/>
        </w:rPr>
      </w:pPr>
      <w:r w:rsidRPr="002F1241">
        <w:rPr>
          <w:lang w:val="ru-RU"/>
        </w:rPr>
        <w:t xml:space="preserve">сравнивать особенности компонентов природы отдельных территорий </w:t>
      </w:r>
    </w:p>
    <w:p w:rsidR="0044359D" w:rsidRDefault="00F1447C">
      <w:pPr>
        <w:ind w:left="-5" w:right="3" w:firstLine="0"/>
      </w:pPr>
      <w:r>
        <w:t xml:space="preserve">страны; </w:t>
      </w:r>
    </w:p>
    <w:p w:rsidR="0044359D" w:rsidRPr="002F1241" w:rsidRDefault="00F1447C">
      <w:pPr>
        <w:numPr>
          <w:ilvl w:val="0"/>
          <w:numId w:val="39"/>
        </w:numPr>
        <w:spacing w:after="15"/>
        <w:ind w:right="3"/>
        <w:rPr>
          <w:lang w:val="ru-RU"/>
        </w:rPr>
      </w:pPr>
      <w:r w:rsidRPr="002F1241">
        <w:rPr>
          <w:lang w:val="ru-RU"/>
        </w:rPr>
        <w:t xml:space="preserve">объяснять особенности компонентов природы отдельных территорий </w:t>
      </w:r>
    </w:p>
    <w:p w:rsidR="0044359D" w:rsidRDefault="00F1447C">
      <w:pPr>
        <w:ind w:left="-5" w:right="3" w:firstLine="0"/>
      </w:pPr>
      <w:r>
        <w:t xml:space="preserve">страны; </w:t>
      </w:r>
    </w:p>
    <w:p w:rsidR="0044359D" w:rsidRPr="002F1241" w:rsidRDefault="00F1447C">
      <w:pPr>
        <w:numPr>
          <w:ilvl w:val="0"/>
          <w:numId w:val="39"/>
        </w:numPr>
        <w:ind w:right="3"/>
        <w:rPr>
          <w:lang w:val="ru-RU"/>
        </w:rPr>
      </w:pPr>
      <w:r w:rsidRPr="002F1241">
        <w:rPr>
          <w:lang w:val="ru-RU"/>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w:t>
      </w:r>
    </w:p>
    <w:p w:rsidR="0044359D" w:rsidRPr="002F1241" w:rsidRDefault="00F1447C">
      <w:pPr>
        <w:numPr>
          <w:ilvl w:val="0"/>
          <w:numId w:val="39"/>
        </w:numPr>
        <w:ind w:right="3"/>
        <w:rPr>
          <w:lang w:val="ru-RU"/>
        </w:rPr>
      </w:pPr>
      <w:r w:rsidRPr="002F1241">
        <w:rPr>
          <w:lang w:val="ru-RU"/>
        </w:rPr>
        <w:t xml:space="preserve">называть географические процессы и явления, определяющие особенности природы страны, отдельных регионов и своей местности; </w:t>
      </w:r>
    </w:p>
    <w:p w:rsidR="0044359D" w:rsidRPr="002F1241" w:rsidRDefault="00F1447C">
      <w:pPr>
        <w:numPr>
          <w:ilvl w:val="0"/>
          <w:numId w:val="39"/>
        </w:numPr>
        <w:ind w:right="3"/>
        <w:rPr>
          <w:lang w:val="ru-RU"/>
        </w:rPr>
      </w:pPr>
      <w:r w:rsidRPr="002F1241">
        <w:rPr>
          <w:lang w:val="ru-RU"/>
        </w:rPr>
        <w:t xml:space="preserve">объяснять распространение по территории страны областей современного горообразования, землетрясений и вулканизма; </w:t>
      </w:r>
    </w:p>
    <w:p w:rsidR="0044359D" w:rsidRPr="002F1241" w:rsidRDefault="00F1447C">
      <w:pPr>
        <w:numPr>
          <w:ilvl w:val="0"/>
          <w:numId w:val="39"/>
        </w:numPr>
        <w:ind w:right="3"/>
        <w:rPr>
          <w:lang w:val="ru-RU"/>
        </w:rPr>
      </w:pPr>
      <w:r w:rsidRPr="002F1241">
        <w:rPr>
          <w:lang w:val="ru-RU"/>
        </w:rPr>
        <w:t xml:space="preserve">применять понятия «плита», «щит», «моренный холм», «бараньи лбы», «бархан», «дюна» для решения учебных и (или) практико-ориентированных задач; </w:t>
      </w:r>
    </w:p>
    <w:p w:rsidR="0044359D" w:rsidRPr="002F1241" w:rsidRDefault="00F1447C">
      <w:pPr>
        <w:numPr>
          <w:ilvl w:val="0"/>
          <w:numId w:val="39"/>
        </w:numPr>
        <w:ind w:right="3"/>
        <w:rPr>
          <w:lang w:val="ru-RU"/>
        </w:rPr>
      </w:pPr>
      <w:r w:rsidRPr="002F1241">
        <w:rPr>
          <w:lang w:val="ru-RU"/>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4359D" w:rsidRPr="002F1241" w:rsidRDefault="00F1447C">
      <w:pPr>
        <w:numPr>
          <w:ilvl w:val="0"/>
          <w:numId w:val="39"/>
        </w:numPr>
        <w:spacing w:after="56" w:line="285" w:lineRule="auto"/>
        <w:ind w:right="3"/>
        <w:rPr>
          <w:lang w:val="ru-RU"/>
        </w:rPr>
      </w:pPr>
      <w:r w:rsidRPr="002F1241">
        <w:rPr>
          <w:lang w:val="ru-RU"/>
        </w:rPr>
        <w:t xml:space="preserve">различать </w:t>
      </w:r>
      <w:r w:rsidRPr="002F1241">
        <w:rPr>
          <w:lang w:val="ru-RU"/>
        </w:rPr>
        <w:tab/>
        <w:t xml:space="preserve">понятия </w:t>
      </w:r>
      <w:r w:rsidRPr="002F1241">
        <w:rPr>
          <w:lang w:val="ru-RU"/>
        </w:rPr>
        <w:tab/>
        <w:t xml:space="preserve">«испарение», </w:t>
      </w:r>
      <w:r w:rsidRPr="002F1241">
        <w:rPr>
          <w:lang w:val="ru-RU"/>
        </w:rPr>
        <w:tab/>
        <w:t xml:space="preserve">«испаряемость», </w:t>
      </w:r>
      <w:r w:rsidRPr="002F1241">
        <w:rPr>
          <w:lang w:val="ru-RU"/>
        </w:rPr>
        <w:tab/>
        <w:t xml:space="preserve">«коэффициент увлажнения»; использовать их для решения учебных и (или) практико-ориентированных задач; </w:t>
      </w:r>
    </w:p>
    <w:p w:rsidR="0044359D" w:rsidRPr="002F1241" w:rsidRDefault="00F1447C">
      <w:pPr>
        <w:numPr>
          <w:ilvl w:val="0"/>
          <w:numId w:val="39"/>
        </w:numPr>
        <w:ind w:right="3"/>
        <w:rPr>
          <w:lang w:val="ru-RU"/>
        </w:rPr>
      </w:pPr>
      <w:r w:rsidRPr="002F1241">
        <w:rPr>
          <w:lang w:val="ru-RU"/>
        </w:rPr>
        <w:t xml:space="preserve">описывать и прогнозировать погоду территории по карте погоды; </w:t>
      </w:r>
    </w:p>
    <w:p w:rsidR="0044359D" w:rsidRPr="002F1241" w:rsidRDefault="00F1447C">
      <w:pPr>
        <w:numPr>
          <w:ilvl w:val="0"/>
          <w:numId w:val="39"/>
        </w:numPr>
        <w:ind w:right="3"/>
        <w:rPr>
          <w:lang w:val="ru-RU"/>
        </w:rPr>
      </w:pPr>
      <w:r w:rsidRPr="002F1241">
        <w:rPr>
          <w:lang w:val="ru-RU"/>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4359D" w:rsidRPr="002F1241" w:rsidRDefault="00F1447C">
      <w:pPr>
        <w:numPr>
          <w:ilvl w:val="0"/>
          <w:numId w:val="39"/>
        </w:numPr>
        <w:ind w:right="3"/>
        <w:rPr>
          <w:lang w:val="ru-RU"/>
        </w:rPr>
      </w:pPr>
      <w:r w:rsidRPr="002F1241">
        <w:rPr>
          <w:lang w:val="ru-RU"/>
        </w:rPr>
        <w:t xml:space="preserve">проводить классификацию типов климата и почв России; </w:t>
      </w:r>
    </w:p>
    <w:p w:rsidR="0044359D" w:rsidRPr="002F1241" w:rsidRDefault="00F1447C">
      <w:pPr>
        <w:numPr>
          <w:ilvl w:val="0"/>
          <w:numId w:val="39"/>
        </w:numPr>
        <w:ind w:right="3"/>
        <w:rPr>
          <w:lang w:val="ru-RU"/>
        </w:rPr>
      </w:pPr>
      <w:r w:rsidRPr="002F1241">
        <w:rPr>
          <w:lang w:val="ru-RU"/>
        </w:rPr>
        <w:t xml:space="preserve">распознавать показатели, характеризующие состояние окружающей среды; </w:t>
      </w:r>
    </w:p>
    <w:p w:rsidR="0044359D" w:rsidRPr="002F1241" w:rsidRDefault="00F1447C">
      <w:pPr>
        <w:numPr>
          <w:ilvl w:val="0"/>
          <w:numId w:val="39"/>
        </w:numPr>
        <w:ind w:right="3"/>
        <w:rPr>
          <w:lang w:val="ru-RU"/>
        </w:rPr>
      </w:pPr>
      <w:r w:rsidRPr="002F1241">
        <w:rPr>
          <w:lang w:val="ru-RU"/>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4359D" w:rsidRPr="002F1241" w:rsidRDefault="00F1447C">
      <w:pPr>
        <w:numPr>
          <w:ilvl w:val="0"/>
          <w:numId w:val="39"/>
        </w:numPr>
        <w:ind w:right="3"/>
        <w:rPr>
          <w:lang w:val="ru-RU"/>
        </w:rPr>
      </w:pPr>
      <w:r w:rsidRPr="002F1241">
        <w:rPr>
          <w:lang w:val="ru-RU"/>
        </w:rPr>
        <w:t xml:space="preserve">приводить примеры мер безопасности, в том числе для экономики семьи, в случае природных стихийных бедствий и техногенных катастроф; </w:t>
      </w:r>
    </w:p>
    <w:p w:rsidR="0044359D" w:rsidRPr="002F1241" w:rsidRDefault="00F1447C">
      <w:pPr>
        <w:numPr>
          <w:ilvl w:val="0"/>
          <w:numId w:val="39"/>
        </w:numPr>
        <w:ind w:right="3"/>
        <w:rPr>
          <w:lang w:val="ru-RU"/>
        </w:rPr>
      </w:pPr>
      <w:r w:rsidRPr="002F1241">
        <w:rPr>
          <w:lang w:val="ru-RU"/>
        </w:rPr>
        <w:t xml:space="preserve">приводить примеры рационального и нерационального природопользования; </w:t>
      </w:r>
    </w:p>
    <w:p w:rsidR="0044359D" w:rsidRPr="002F1241" w:rsidRDefault="00F1447C">
      <w:pPr>
        <w:numPr>
          <w:ilvl w:val="0"/>
          <w:numId w:val="39"/>
        </w:numPr>
        <w:ind w:right="3"/>
        <w:rPr>
          <w:lang w:val="ru-RU"/>
        </w:rPr>
      </w:pPr>
      <w:r w:rsidRPr="002F1241">
        <w:rPr>
          <w:lang w:val="ru-RU"/>
        </w:rPr>
        <w:t xml:space="preserve">приводить примеры особо охраняемых природных территорий России и своего края, животных и растений, занесённых в Красную книгу России; </w:t>
      </w:r>
    </w:p>
    <w:p w:rsidR="0044359D" w:rsidRPr="002F1241" w:rsidRDefault="00F1447C">
      <w:pPr>
        <w:numPr>
          <w:ilvl w:val="0"/>
          <w:numId w:val="39"/>
        </w:numPr>
        <w:spacing w:after="56" w:line="285" w:lineRule="auto"/>
        <w:ind w:right="3"/>
        <w:rPr>
          <w:lang w:val="ru-RU"/>
        </w:rPr>
      </w:pPr>
      <w:r w:rsidRPr="002F1241">
        <w:rPr>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w:t>
      </w:r>
      <w:hyperlink r:id="rId126">
        <w:r w:rsidRPr="002F1241">
          <w:rPr>
            <w:lang w:val="ru-RU"/>
          </w:rPr>
          <w:t>особенностей населения России</w:t>
        </w:r>
      </w:hyperlink>
      <w:r w:rsidRPr="002F1241">
        <w:rPr>
          <w:lang w:val="ru-RU"/>
        </w:rPr>
        <w:t xml:space="preserve">; </w:t>
      </w:r>
    </w:p>
    <w:p w:rsidR="0044359D" w:rsidRPr="002F1241" w:rsidRDefault="00F1447C">
      <w:pPr>
        <w:numPr>
          <w:ilvl w:val="0"/>
          <w:numId w:val="39"/>
        </w:numPr>
        <w:ind w:right="3"/>
        <w:rPr>
          <w:lang w:val="ru-RU"/>
        </w:rPr>
      </w:pPr>
      <w:r w:rsidRPr="002F1241">
        <w:rPr>
          <w:lang w:val="ru-RU"/>
        </w:rPr>
        <w:t xml:space="preserve">приводить примеры адаптации человека к разнообразным природным условиям на территории страны; </w:t>
      </w:r>
    </w:p>
    <w:p w:rsidR="0044359D" w:rsidRPr="002F1241" w:rsidRDefault="00F1447C">
      <w:pPr>
        <w:numPr>
          <w:ilvl w:val="0"/>
          <w:numId w:val="39"/>
        </w:numPr>
        <w:ind w:right="3"/>
        <w:rPr>
          <w:lang w:val="ru-RU"/>
        </w:rPr>
      </w:pPr>
      <w:r w:rsidRPr="002F1241">
        <w:rPr>
          <w:lang w:val="ru-RU"/>
        </w:rPr>
        <w:t xml:space="preserve">сравнивать показатели воспроизводства и качества населения России с мировыми показателями и показателями других стран; </w:t>
      </w:r>
    </w:p>
    <w:p w:rsidR="0044359D" w:rsidRPr="002F1241" w:rsidRDefault="00F1447C">
      <w:pPr>
        <w:numPr>
          <w:ilvl w:val="0"/>
          <w:numId w:val="39"/>
        </w:numPr>
        <w:spacing w:after="10"/>
        <w:ind w:right="3"/>
        <w:rPr>
          <w:lang w:val="ru-RU"/>
        </w:rPr>
      </w:pPr>
      <w:r w:rsidRPr="002F1241">
        <w:rPr>
          <w:lang w:val="ru-RU"/>
        </w:rPr>
        <w:t xml:space="preserve">различать </w:t>
      </w:r>
      <w:r w:rsidRPr="002F1241">
        <w:rPr>
          <w:lang w:val="ru-RU"/>
        </w:rPr>
        <w:tab/>
        <w:t xml:space="preserve">демографические </w:t>
      </w:r>
      <w:r w:rsidRPr="002F1241">
        <w:rPr>
          <w:lang w:val="ru-RU"/>
        </w:rPr>
        <w:tab/>
        <w:t xml:space="preserve">процессы </w:t>
      </w:r>
      <w:r w:rsidRPr="002F1241">
        <w:rPr>
          <w:lang w:val="ru-RU"/>
        </w:rPr>
        <w:tab/>
        <w:t xml:space="preserve">и </w:t>
      </w:r>
      <w:r w:rsidRPr="002F1241">
        <w:rPr>
          <w:lang w:val="ru-RU"/>
        </w:rPr>
        <w:tab/>
        <w:t xml:space="preserve">явления, </w:t>
      </w:r>
      <w:r w:rsidRPr="002F1241">
        <w:rPr>
          <w:lang w:val="ru-RU"/>
        </w:rPr>
        <w:tab/>
        <w:t xml:space="preserve">характеризующие </w:t>
      </w:r>
    </w:p>
    <w:p w:rsidR="0044359D" w:rsidRPr="002F1241" w:rsidRDefault="00F1447C">
      <w:pPr>
        <w:ind w:left="-5" w:right="3" w:firstLine="0"/>
        <w:rPr>
          <w:lang w:val="ru-RU"/>
        </w:rPr>
      </w:pPr>
      <w:r w:rsidRPr="002F1241">
        <w:rPr>
          <w:lang w:val="ru-RU"/>
        </w:rPr>
        <w:t xml:space="preserve">динамику численности населения России, её отдельных регионов и своего края; </w:t>
      </w:r>
    </w:p>
    <w:p w:rsidR="0044359D" w:rsidRPr="002F1241" w:rsidRDefault="00F1447C">
      <w:pPr>
        <w:numPr>
          <w:ilvl w:val="0"/>
          <w:numId w:val="39"/>
        </w:numPr>
        <w:ind w:right="3"/>
        <w:rPr>
          <w:lang w:val="ru-RU"/>
        </w:rPr>
      </w:pPr>
      <w:r w:rsidRPr="002F1241">
        <w:rPr>
          <w:lang w:val="ru-RU"/>
        </w:rPr>
        <w:t xml:space="preserve">проводить классификацию населённых пунктов и регионов России по заданным основаниям; </w:t>
      </w:r>
    </w:p>
    <w:p w:rsidR="0044359D" w:rsidRPr="002F1241" w:rsidRDefault="00F1447C">
      <w:pPr>
        <w:numPr>
          <w:ilvl w:val="0"/>
          <w:numId w:val="39"/>
        </w:numPr>
        <w:ind w:right="3"/>
        <w:rPr>
          <w:lang w:val="ru-RU"/>
        </w:rPr>
      </w:pPr>
      <w:r w:rsidRPr="002F1241">
        <w:rPr>
          <w:lang w:val="ru-RU"/>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 </w:t>
      </w:r>
    </w:p>
    <w:p w:rsidR="0044359D" w:rsidRPr="002F1241" w:rsidRDefault="00F1447C">
      <w:pPr>
        <w:numPr>
          <w:ilvl w:val="0"/>
          <w:numId w:val="39"/>
        </w:numPr>
        <w:ind w:right="3"/>
        <w:rPr>
          <w:lang w:val="ru-RU"/>
        </w:rPr>
      </w:pPr>
      <w:r w:rsidRPr="002F1241">
        <w:rPr>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 </w:t>
      </w:r>
    </w:p>
    <w:p w:rsidR="0044359D" w:rsidRPr="002F1241" w:rsidRDefault="00F1447C">
      <w:pPr>
        <w:numPr>
          <w:ilvl w:val="0"/>
          <w:numId w:val="39"/>
        </w:numPr>
        <w:spacing w:after="56" w:line="285" w:lineRule="auto"/>
        <w:ind w:right="3"/>
        <w:rPr>
          <w:lang w:val="ru-RU"/>
        </w:rPr>
      </w:pPr>
      <w:r w:rsidRPr="002F1241">
        <w:rPr>
          <w:lang w:val="ru-RU"/>
        </w:rPr>
        <w:t xml:space="preserve">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Default="00F1447C">
      <w:pPr>
        <w:ind w:left="852" w:right="3" w:firstLine="0"/>
      </w:pPr>
      <w:r>
        <w:t xml:space="preserve">9 КЛАСС </w:t>
      </w:r>
    </w:p>
    <w:p w:rsidR="0044359D" w:rsidRDefault="00F1447C">
      <w:pPr>
        <w:spacing w:after="79" w:line="259" w:lineRule="auto"/>
        <w:ind w:left="852" w:right="0" w:firstLine="0"/>
        <w:jc w:val="left"/>
      </w:pPr>
      <w:r>
        <w:t xml:space="preserve"> </w:t>
      </w:r>
    </w:p>
    <w:p w:rsidR="0044359D" w:rsidRPr="002F1241" w:rsidRDefault="00F1447C">
      <w:pPr>
        <w:numPr>
          <w:ilvl w:val="0"/>
          <w:numId w:val="40"/>
        </w:numPr>
        <w:spacing w:after="56" w:line="285" w:lineRule="auto"/>
        <w:ind w:right="3"/>
        <w:rPr>
          <w:lang w:val="ru-RU"/>
        </w:rPr>
      </w:pPr>
      <w:r w:rsidRPr="002F1241">
        <w:rPr>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44359D" w:rsidRPr="002F1241" w:rsidRDefault="00F1447C">
      <w:pPr>
        <w:numPr>
          <w:ilvl w:val="0"/>
          <w:numId w:val="40"/>
        </w:numPr>
        <w:ind w:right="3"/>
        <w:rPr>
          <w:lang w:val="ru-RU"/>
        </w:rPr>
      </w:pPr>
      <w:r w:rsidRPr="002F1241">
        <w:rPr>
          <w:lang w:val="ru-RU"/>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 </w:t>
      </w:r>
    </w:p>
    <w:p w:rsidR="0044359D" w:rsidRPr="002F1241" w:rsidRDefault="00F1447C">
      <w:pPr>
        <w:numPr>
          <w:ilvl w:val="0"/>
          <w:numId w:val="40"/>
        </w:numPr>
        <w:spacing w:after="56" w:line="285" w:lineRule="auto"/>
        <w:ind w:right="3"/>
        <w:rPr>
          <w:lang w:val="ru-RU"/>
        </w:rPr>
      </w:pPr>
      <w:r w:rsidRPr="002F1241">
        <w:rPr>
          <w:lang w:val="ru-RU"/>
        </w:rP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w:t>
      </w:r>
    </w:p>
    <w:p w:rsidR="0044359D" w:rsidRPr="002F1241" w:rsidRDefault="00F1447C">
      <w:pPr>
        <w:numPr>
          <w:ilvl w:val="0"/>
          <w:numId w:val="40"/>
        </w:numPr>
        <w:ind w:right="3"/>
        <w:rPr>
          <w:lang w:val="ru-RU"/>
        </w:rPr>
      </w:pPr>
      <w:r w:rsidRPr="002F1241">
        <w:rPr>
          <w:lang w:val="ru-RU"/>
        </w:rP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 </w:t>
      </w:r>
    </w:p>
    <w:p w:rsidR="0044359D" w:rsidRPr="002F1241" w:rsidRDefault="00F1447C">
      <w:pPr>
        <w:numPr>
          <w:ilvl w:val="0"/>
          <w:numId w:val="40"/>
        </w:numPr>
        <w:ind w:right="3"/>
        <w:rPr>
          <w:lang w:val="ru-RU"/>
        </w:rPr>
      </w:pPr>
      <w:r w:rsidRPr="002F1241">
        <w:rPr>
          <w:lang w:val="ru-RU"/>
        </w:rPr>
        <w:t>применять понятия «экономико-географическое положение», «состав хозяйства», «отраслевая, ф</w:t>
      </w:r>
      <w:hyperlink r:id="rId127">
        <w:r w:rsidRPr="002F1241">
          <w:rPr>
            <w:lang w:val="ru-RU"/>
          </w:rPr>
          <w:t>ункциональная и территориа</w:t>
        </w:r>
      </w:hyperlink>
      <w:r w:rsidRPr="002F1241">
        <w:rPr>
          <w:lang w:val="ru-RU"/>
        </w:rPr>
        <w:t xml:space="preserve">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 </w:t>
      </w:r>
    </w:p>
    <w:p w:rsidR="0044359D" w:rsidRPr="002F1241" w:rsidRDefault="00F1447C">
      <w:pPr>
        <w:numPr>
          <w:ilvl w:val="0"/>
          <w:numId w:val="40"/>
        </w:numPr>
        <w:ind w:right="3"/>
        <w:rPr>
          <w:lang w:val="ru-RU"/>
        </w:rPr>
      </w:pPr>
      <w:r w:rsidRPr="002F1241">
        <w:rPr>
          <w:lang w:val="ru-RU"/>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w:t>
      </w:r>
    </w:p>
    <w:p w:rsidR="0044359D" w:rsidRPr="002F1241" w:rsidRDefault="00F1447C">
      <w:pPr>
        <w:numPr>
          <w:ilvl w:val="0"/>
          <w:numId w:val="40"/>
        </w:numPr>
        <w:ind w:right="3"/>
        <w:rPr>
          <w:lang w:val="ru-RU"/>
        </w:rPr>
      </w:pPr>
      <w:r w:rsidRPr="002F1241">
        <w:rPr>
          <w:lang w:val="ru-RU"/>
        </w:rPr>
        <w:t xml:space="preserve">различать территории опережающего развития (ТОР), Арктическую зону и зону Севера России; </w:t>
      </w:r>
    </w:p>
    <w:p w:rsidR="0044359D" w:rsidRPr="002F1241" w:rsidRDefault="00F1447C">
      <w:pPr>
        <w:numPr>
          <w:ilvl w:val="0"/>
          <w:numId w:val="40"/>
        </w:numPr>
        <w:ind w:right="3"/>
        <w:rPr>
          <w:lang w:val="ru-RU"/>
        </w:rPr>
      </w:pPr>
      <w:r w:rsidRPr="002F1241">
        <w:rPr>
          <w:lang w:val="ru-RU"/>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4359D" w:rsidRPr="002F1241" w:rsidRDefault="00F1447C">
      <w:pPr>
        <w:numPr>
          <w:ilvl w:val="0"/>
          <w:numId w:val="40"/>
        </w:numPr>
        <w:ind w:right="3"/>
        <w:rPr>
          <w:lang w:val="ru-RU"/>
        </w:rPr>
      </w:pPr>
      <w:r w:rsidRPr="002F1241">
        <w:rPr>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4359D" w:rsidRPr="002F1241" w:rsidRDefault="00F1447C">
      <w:pPr>
        <w:numPr>
          <w:ilvl w:val="0"/>
          <w:numId w:val="40"/>
        </w:numPr>
        <w:spacing w:after="10"/>
        <w:ind w:right="3"/>
        <w:rPr>
          <w:lang w:val="ru-RU"/>
        </w:rPr>
      </w:pPr>
      <w:r w:rsidRPr="002F1241">
        <w:rPr>
          <w:lang w:val="ru-RU"/>
        </w:rPr>
        <w:t xml:space="preserve">различать изученные географические объекты, процессы и явления: </w:t>
      </w:r>
    </w:p>
    <w:p w:rsidR="0044359D" w:rsidRPr="002F1241" w:rsidRDefault="00F1447C">
      <w:pPr>
        <w:ind w:left="-5" w:right="3" w:firstLine="0"/>
        <w:rPr>
          <w:lang w:val="ru-RU"/>
        </w:rPr>
      </w:pPr>
      <w:r w:rsidRPr="002F1241">
        <w:rPr>
          <w:lang w:val="ru-RU"/>
        </w:rPr>
        <w:t xml:space="preserve">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4359D" w:rsidRPr="002F1241" w:rsidRDefault="00F1447C">
      <w:pPr>
        <w:numPr>
          <w:ilvl w:val="0"/>
          <w:numId w:val="40"/>
        </w:numPr>
        <w:ind w:right="3"/>
        <w:rPr>
          <w:lang w:val="ru-RU"/>
        </w:rPr>
      </w:pPr>
      <w:r w:rsidRPr="002F1241">
        <w:rPr>
          <w:lang w:val="ru-RU"/>
        </w:rPr>
        <w:t xml:space="preserve">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 </w:t>
      </w:r>
    </w:p>
    <w:p w:rsidR="0044359D" w:rsidRPr="002F1241" w:rsidRDefault="00F1447C">
      <w:pPr>
        <w:numPr>
          <w:ilvl w:val="0"/>
          <w:numId w:val="40"/>
        </w:numPr>
        <w:ind w:right="3"/>
        <w:rPr>
          <w:lang w:val="ru-RU"/>
        </w:rPr>
      </w:pPr>
      <w:r w:rsidRPr="002F1241">
        <w:rPr>
          <w:lang w:val="ru-RU"/>
        </w:rPr>
        <w:t xml:space="preserve">различать природно-ресурсный, человеческий и производственный капитал; </w:t>
      </w:r>
    </w:p>
    <w:p w:rsidR="0044359D" w:rsidRPr="002F1241" w:rsidRDefault="00F1447C">
      <w:pPr>
        <w:numPr>
          <w:ilvl w:val="0"/>
          <w:numId w:val="40"/>
        </w:numPr>
        <w:ind w:right="3"/>
        <w:rPr>
          <w:lang w:val="ru-RU"/>
        </w:rPr>
      </w:pPr>
      <w:r w:rsidRPr="002F1241">
        <w:rPr>
          <w:lang w:val="ru-RU"/>
        </w:rPr>
        <w:t xml:space="preserve">различать виды транспорта и основные показатели их работы: грузооборот и пассажирооборот; </w:t>
      </w:r>
    </w:p>
    <w:p w:rsidR="0044359D" w:rsidRPr="002F1241" w:rsidRDefault="00F1447C">
      <w:pPr>
        <w:numPr>
          <w:ilvl w:val="0"/>
          <w:numId w:val="40"/>
        </w:numPr>
        <w:ind w:right="3"/>
        <w:rPr>
          <w:lang w:val="ru-RU"/>
        </w:rPr>
      </w:pPr>
      <w:r w:rsidRPr="002F1241">
        <w:rPr>
          <w:lang w:val="ru-RU"/>
        </w:rP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 </w:t>
      </w:r>
    </w:p>
    <w:p w:rsidR="0044359D" w:rsidRPr="002F1241" w:rsidRDefault="00F1447C">
      <w:pPr>
        <w:numPr>
          <w:ilvl w:val="0"/>
          <w:numId w:val="40"/>
        </w:numPr>
        <w:ind w:right="3"/>
        <w:rPr>
          <w:lang w:val="ru-RU"/>
        </w:rPr>
      </w:pPr>
      <w:r w:rsidRPr="002F1241">
        <w:rPr>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 </w:t>
      </w:r>
    </w:p>
    <w:p w:rsidR="0044359D" w:rsidRPr="002F1241" w:rsidRDefault="00F1447C">
      <w:pPr>
        <w:numPr>
          <w:ilvl w:val="0"/>
          <w:numId w:val="40"/>
        </w:numPr>
        <w:ind w:right="3"/>
        <w:rPr>
          <w:lang w:val="ru-RU"/>
        </w:rPr>
      </w:pPr>
      <w:r w:rsidRPr="002F1241">
        <w:rPr>
          <w:lang w:val="ru-RU"/>
        </w:rPr>
        <w:t>использовать знания об особенностях компонентов природы России и её отдельных территорий; об о</w:t>
      </w:r>
      <w:hyperlink r:id="rId128">
        <w:r w:rsidRPr="002F1241">
          <w:rPr>
            <w:lang w:val="ru-RU"/>
          </w:rPr>
          <w:t>собенностях взаимодействия п</w:t>
        </w:r>
      </w:hyperlink>
      <w:r w:rsidRPr="002F1241">
        <w:rPr>
          <w:lang w:val="ru-RU"/>
        </w:rPr>
        <w:t xml:space="preserve">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 </w:t>
      </w:r>
    </w:p>
    <w:p w:rsidR="0044359D" w:rsidRPr="002F1241" w:rsidRDefault="00F1447C">
      <w:pPr>
        <w:numPr>
          <w:ilvl w:val="0"/>
          <w:numId w:val="40"/>
        </w:numPr>
        <w:ind w:right="3"/>
        <w:rPr>
          <w:lang w:val="ru-RU"/>
        </w:rPr>
      </w:pPr>
      <w:r w:rsidRPr="002F1241">
        <w:rPr>
          <w:lang w:val="ru-RU"/>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 </w:t>
      </w:r>
    </w:p>
    <w:p w:rsidR="0044359D" w:rsidRPr="002F1241" w:rsidRDefault="00F1447C">
      <w:pPr>
        <w:numPr>
          <w:ilvl w:val="0"/>
          <w:numId w:val="40"/>
        </w:numPr>
        <w:ind w:right="3"/>
        <w:rPr>
          <w:lang w:val="ru-RU"/>
        </w:rPr>
      </w:pPr>
      <w:r w:rsidRPr="002F1241">
        <w:rPr>
          <w:lang w:val="ru-RU"/>
        </w:rPr>
        <w:t xml:space="preserve">оценивать влияние географического положения отдельных регионов России на особенности природы, жизнь и хозяйственную деятельность населения; </w:t>
      </w:r>
    </w:p>
    <w:p w:rsidR="0044359D" w:rsidRPr="002F1241" w:rsidRDefault="00F1447C">
      <w:pPr>
        <w:numPr>
          <w:ilvl w:val="0"/>
          <w:numId w:val="40"/>
        </w:numPr>
        <w:ind w:right="3"/>
        <w:rPr>
          <w:lang w:val="ru-RU"/>
        </w:rPr>
      </w:pPr>
      <w:r w:rsidRPr="002F1241">
        <w:rPr>
          <w:lang w:val="ru-RU"/>
        </w:rPr>
        <w:t xml:space="preserve">объяснять географические различия населения и хозяйства территорий крупных регионов страны; </w:t>
      </w:r>
    </w:p>
    <w:p w:rsidR="0044359D" w:rsidRPr="002F1241" w:rsidRDefault="00F1447C">
      <w:pPr>
        <w:numPr>
          <w:ilvl w:val="0"/>
          <w:numId w:val="40"/>
        </w:numPr>
        <w:ind w:right="3"/>
        <w:rPr>
          <w:lang w:val="ru-RU"/>
        </w:rPr>
      </w:pPr>
      <w:r w:rsidRPr="002F1241">
        <w:rPr>
          <w:lang w:val="ru-RU"/>
        </w:rPr>
        <w:t xml:space="preserve">сравнивать </w:t>
      </w:r>
      <w:r w:rsidRPr="002F1241">
        <w:rPr>
          <w:lang w:val="ru-RU"/>
        </w:rPr>
        <w:tab/>
        <w:t xml:space="preserve">географическое </w:t>
      </w:r>
      <w:r w:rsidRPr="002F1241">
        <w:rPr>
          <w:lang w:val="ru-RU"/>
        </w:rPr>
        <w:tab/>
        <w:t xml:space="preserve">положение, </w:t>
      </w:r>
      <w:r w:rsidRPr="002F1241">
        <w:rPr>
          <w:lang w:val="ru-RU"/>
        </w:rPr>
        <w:tab/>
        <w:t xml:space="preserve">географические </w:t>
      </w:r>
      <w:r w:rsidRPr="002F1241">
        <w:rPr>
          <w:lang w:val="ru-RU"/>
        </w:rPr>
        <w:tab/>
        <w:t xml:space="preserve">особенности природно-ресурсного потенциала, населения и хозяйства регионов России; </w:t>
      </w:r>
    </w:p>
    <w:p w:rsidR="0044359D" w:rsidRPr="002F1241" w:rsidRDefault="00F1447C">
      <w:pPr>
        <w:numPr>
          <w:ilvl w:val="0"/>
          <w:numId w:val="40"/>
        </w:numPr>
        <w:ind w:right="3"/>
        <w:rPr>
          <w:lang w:val="ru-RU"/>
        </w:rPr>
      </w:pPr>
      <w:r w:rsidRPr="002F1241">
        <w:rPr>
          <w:lang w:val="ru-RU"/>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4359D" w:rsidRPr="002F1241" w:rsidRDefault="00F1447C">
      <w:pPr>
        <w:numPr>
          <w:ilvl w:val="0"/>
          <w:numId w:val="40"/>
        </w:numPr>
        <w:ind w:right="3"/>
        <w:rPr>
          <w:lang w:val="ru-RU"/>
        </w:rPr>
      </w:pPr>
      <w:r w:rsidRPr="002F1241">
        <w:rPr>
          <w:lang w:val="ru-RU"/>
        </w:rPr>
        <w:t xml:space="preserve">приводить примеры объектов Всемирного наследия ЮНЕСКО и описывать их местоположение на географической карте; </w:t>
      </w:r>
    </w:p>
    <w:p w:rsidR="0044359D" w:rsidRPr="002F1241" w:rsidRDefault="00F1447C">
      <w:pPr>
        <w:numPr>
          <w:ilvl w:val="0"/>
          <w:numId w:val="40"/>
        </w:numPr>
        <w:ind w:right="3"/>
        <w:rPr>
          <w:lang w:val="ru-RU"/>
        </w:rPr>
      </w:pPr>
      <w:r w:rsidRPr="002F1241">
        <w:rPr>
          <w:lang w:val="ru-RU"/>
        </w:rPr>
        <w:t xml:space="preserve">характеризовать место и роль России в мировом хозяйстве.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p>
    <w:p w:rsidR="0044359D" w:rsidRPr="002F1241" w:rsidRDefault="00F1447C">
      <w:pPr>
        <w:ind w:left="852" w:right="3" w:firstLine="0"/>
        <w:rPr>
          <w:lang w:val="ru-RU"/>
        </w:rPr>
      </w:pPr>
      <w:r w:rsidRPr="002F1241">
        <w:rPr>
          <w:lang w:val="ru-RU"/>
        </w:rPr>
        <w:t xml:space="preserve">ПРЕДМЕТНЫЕ РЕЗУЛЬТАТЫ. ФИЗИКА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7 классе предметные результаты на базовом уровне должны отражать сформированность у обучающихся умений: </w:t>
      </w:r>
    </w:p>
    <w:p w:rsidR="0044359D" w:rsidRPr="002F1241" w:rsidRDefault="00F1447C">
      <w:pPr>
        <w:numPr>
          <w:ilvl w:val="0"/>
          <w:numId w:val="40"/>
        </w:numPr>
        <w:ind w:right="3"/>
        <w:rPr>
          <w:lang w:val="ru-RU"/>
        </w:rPr>
      </w:pPr>
      <w:r w:rsidRPr="002F1241">
        <w:rPr>
          <w:lang w:val="ru-RU"/>
        </w:rPr>
        <w:t xml:space="preserve">использовать </w:t>
      </w:r>
      <w:hyperlink r:id="rId129">
        <w:r w:rsidRPr="002F1241">
          <w:rPr>
            <w:lang w:val="ru-RU"/>
          </w:rPr>
          <w:t>понятия: физические и хим</w:t>
        </w:r>
      </w:hyperlink>
      <w:r w:rsidRPr="002F1241">
        <w:rPr>
          <w:lang w:val="ru-RU"/>
        </w:rPr>
        <w:t xml:space="preserve">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 </w:t>
      </w:r>
    </w:p>
    <w:p w:rsidR="0044359D" w:rsidRPr="002F1241" w:rsidRDefault="00F1447C">
      <w:pPr>
        <w:numPr>
          <w:ilvl w:val="0"/>
          <w:numId w:val="40"/>
        </w:numPr>
        <w:ind w:right="3"/>
        <w:rPr>
          <w:lang w:val="ru-RU"/>
        </w:rPr>
      </w:pPr>
      <w:r w:rsidRPr="002F1241">
        <w:rPr>
          <w:lang w:val="ru-RU"/>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w:t>
      </w:r>
    </w:p>
    <w:p w:rsidR="0044359D" w:rsidRPr="002F1241" w:rsidRDefault="00F1447C">
      <w:pPr>
        <w:numPr>
          <w:ilvl w:val="0"/>
          <w:numId w:val="40"/>
        </w:numPr>
        <w:ind w:right="3"/>
        <w:rPr>
          <w:lang w:val="ru-RU"/>
        </w:rPr>
      </w:pPr>
      <w:r w:rsidRPr="002F1241">
        <w:rPr>
          <w:lang w:val="ru-RU"/>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 </w:t>
      </w:r>
    </w:p>
    <w:p w:rsidR="0044359D" w:rsidRPr="002F1241" w:rsidRDefault="00F1447C">
      <w:pPr>
        <w:numPr>
          <w:ilvl w:val="0"/>
          <w:numId w:val="40"/>
        </w:numPr>
        <w:ind w:right="3"/>
        <w:rPr>
          <w:lang w:val="ru-RU"/>
        </w:rPr>
      </w:pPr>
      <w:r w:rsidRPr="002F1241">
        <w:rPr>
          <w:lang w:val="ru-RU"/>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44359D" w:rsidRPr="002F1241" w:rsidRDefault="00F1447C">
      <w:pPr>
        <w:numPr>
          <w:ilvl w:val="0"/>
          <w:numId w:val="40"/>
        </w:numPr>
        <w:ind w:right="3"/>
        <w:rPr>
          <w:lang w:val="ru-RU"/>
        </w:rPr>
      </w:pPr>
      <w:r w:rsidRPr="002F1241">
        <w:rPr>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 </w:t>
      </w:r>
    </w:p>
    <w:p w:rsidR="0044359D" w:rsidRPr="002F1241" w:rsidRDefault="00F1447C">
      <w:pPr>
        <w:numPr>
          <w:ilvl w:val="0"/>
          <w:numId w:val="40"/>
        </w:numPr>
        <w:ind w:right="3"/>
        <w:rPr>
          <w:lang w:val="ru-RU"/>
        </w:rPr>
      </w:pPr>
      <w:r w:rsidRPr="002F1241">
        <w:rPr>
          <w:lang w:val="ru-RU"/>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 </w:t>
      </w:r>
    </w:p>
    <w:p w:rsidR="0044359D" w:rsidRPr="002F1241" w:rsidRDefault="00F1447C">
      <w:pPr>
        <w:numPr>
          <w:ilvl w:val="0"/>
          <w:numId w:val="40"/>
        </w:numPr>
        <w:ind w:right="3"/>
        <w:rPr>
          <w:lang w:val="ru-RU"/>
        </w:rPr>
      </w:pPr>
      <w:r w:rsidRPr="002F1241">
        <w:rPr>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 </w:t>
      </w:r>
    </w:p>
    <w:p w:rsidR="0044359D" w:rsidRPr="002F1241" w:rsidRDefault="00F1447C">
      <w:pPr>
        <w:numPr>
          <w:ilvl w:val="0"/>
          <w:numId w:val="40"/>
        </w:numPr>
        <w:ind w:right="3"/>
        <w:rPr>
          <w:lang w:val="ru-RU"/>
        </w:rPr>
      </w:pPr>
      <w:r w:rsidRPr="002F1241">
        <w:rPr>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w:t>
      </w:r>
      <w:hyperlink r:id="rId130">
        <w:r w:rsidRPr="002F1241">
          <w:rPr>
            <w:lang w:val="ru-RU"/>
          </w:rPr>
          <w:t>ать полученный результат, на</w:t>
        </w:r>
      </w:hyperlink>
      <w:r w:rsidRPr="002F1241">
        <w:rPr>
          <w:lang w:val="ru-RU"/>
        </w:rPr>
        <w:t xml:space="preserve">ходить ошибки в ходе опыта, делать выводы по его результатам; </w:t>
      </w:r>
    </w:p>
    <w:p w:rsidR="0044359D" w:rsidRPr="002F1241" w:rsidRDefault="00F1447C">
      <w:pPr>
        <w:numPr>
          <w:ilvl w:val="0"/>
          <w:numId w:val="40"/>
        </w:numPr>
        <w:ind w:right="3"/>
        <w:rPr>
          <w:lang w:val="ru-RU"/>
        </w:rPr>
      </w:pPr>
      <w:r w:rsidRPr="002F1241">
        <w:rPr>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 </w:t>
      </w:r>
    </w:p>
    <w:p w:rsidR="0044359D" w:rsidRPr="002F1241" w:rsidRDefault="00F1447C">
      <w:pPr>
        <w:numPr>
          <w:ilvl w:val="0"/>
          <w:numId w:val="40"/>
        </w:numPr>
        <w:ind w:right="3"/>
        <w:rPr>
          <w:lang w:val="ru-RU"/>
        </w:rPr>
      </w:pPr>
      <w:r w:rsidRPr="002F1241">
        <w:rPr>
          <w:lang w:val="ru-RU"/>
        </w:rPr>
        <w:t xml:space="preserve">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 </w:t>
      </w:r>
    </w:p>
    <w:p w:rsidR="0044359D" w:rsidRPr="002F1241" w:rsidRDefault="00F1447C">
      <w:pPr>
        <w:numPr>
          <w:ilvl w:val="0"/>
          <w:numId w:val="40"/>
        </w:numPr>
        <w:ind w:right="3"/>
        <w:rPr>
          <w:lang w:val="ru-RU"/>
        </w:rPr>
      </w:pPr>
      <w:r w:rsidRPr="002F1241">
        <w:rPr>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 </w:t>
      </w:r>
    </w:p>
    <w:p w:rsidR="0044359D" w:rsidRPr="002F1241" w:rsidRDefault="00F1447C">
      <w:pPr>
        <w:numPr>
          <w:ilvl w:val="0"/>
          <w:numId w:val="40"/>
        </w:numPr>
        <w:ind w:right="3"/>
        <w:rPr>
          <w:lang w:val="ru-RU"/>
        </w:rPr>
      </w:pPr>
      <w:r w:rsidRPr="002F1241">
        <w:rPr>
          <w:lang w:val="ru-RU"/>
        </w:rPr>
        <w:t xml:space="preserve">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 </w:t>
      </w:r>
    </w:p>
    <w:p w:rsidR="0044359D" w:rsidRPr="002F1241" w:rsidRDefault="00F1447C">
      <w:pPr>
        <w:numPr>
          <w:ilvl w:val="0"/>
          <w:numId w:val="40"/>
        </w:numPr>
        <w:ind w:right="3"/>
        <w:rPr>
          <w:lang w:val="ru-RU"/>
        </w:rPr>
      </w:pPr>
      <w:r w:rsidRPr="002F1241">
        <w:rPr>
          <w:lang w:val="ru-RU"/>
        </w:rPr>
        <w:t xml:space="preserve">соблюдать правила техники безопасности при работе с лабораторным оборудованием; </w:t>
      </w:r>
    </w:p>
    <w:p w:rsidR="0044359D" w:rsidRPr="002F1241" w:rsidRDefault="00F1447C">
      <w:pPr>
        <w:numPr>
          <w:ilvl w:val="0"/>
          <w:numId w:val="40"/>
        </w:numPr>
        <w:spacing w:after="56" w:line="285" w:lineRule="auto"/>
        <w:ind w:right="3"/>
        <w:rPr>
          <w:lang w:val="ru-RU"/>
        </w:rPr>
      </w:pPr>
      <w:r w:rsidRPr="002F1241">
        <w:rPr>
          <w:lang w:val="ru-RU"/>
        </w:rPr>
        <w:t xml:space="preserve">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w:t>
      </w:r>
    </w:p>
    <w:p w:rsidR="0044359D" w:rsidRPr="002F1241" w:rsidRDefault="00F1447C">
      <w:pPr>
        <w:numPr>
          <w:ilvl w:val="0"/>
          <w:numId w:val="40"/>
        </w:numPr>
        <w:ind w:right="3"/>
        <w:rPr>
          <w:lang w:val="ru-RU"/>
        </w:rPr>
      </w:pPr>
      <w:r w:rsidRPr="002F1241">
        <w:rPr>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4359D" w:rsidRPr="002F1241" w:rsidRDefault="00F1447C">
      <w:pPr>
        <w:numPr>
          <w:ilvl w:val="0"/>
          <w:numId w:val="40"/>
        </w:numPr>
        <w:ind w:right="3"/>
        <w:rPr>
          <w:lang w:val="ru-RU"/>
        </w:rPr>
      </w:pPr>
      <w:r w:rsidRPr="002F1241">
        <w:rPr>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p w:rsidR="0044359D" w:rsidRPr="002F1241" w:rsidRDefault="00F1447C">
      <w:pPr>
        <w:numPr>
          <w:ilvl w:val="0"/>
          <w:numId w:val="40"/>
        </w:numPr>
        <w:ind w:right="3"/>
        <w:rPr>
          <w:lang w:val="ru-RU"/>
        </w:rPr>
      </w:pPr>
      <w:r w:rsidRPr="002F1241">
        <w:rPr>
          <w:lang w:val="ru-RU"/>
        </w:rPr>
        <w:t xml:space="preserve">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 </w:t>
      </w:r>
    </w:p>
    <w:p w:rsidR="0044359D" w:rsidRPr="002F1241" w:rsidRDefault="00F1447C">
      <w:pPr>
        <w:numPr>
          <w:ilvl w:val="0"/>
          <w:numId w:val="40"/>
        </w:numPr>
        <w:ind w:right="3"/>
        <w:rPr>
          <w:lang w:val="ru-RU"/>
        </w:rPr>
      </w:pPr>
      <w:r w:rsidRPr="002F1241">
        <w:rPr>
          <w:lang w:val="ru-RU"/>
        </w:rPr>
        <w:t xml:space="preserve">использовать </w:t>
      </w:r>
      <w:hyperlink r:id="rId131">
        <w:r w:rsidRPr="002F1241">
          <w:rPr>
            <w:lang w:val="ru-RU"/>
          </w:rPr>
          <w:t xml:space="preserve">при выполнении учебных </w:t>
        </w:r>
      </w:hyperlink>
      <w:r w:rsidRPr="002F1241">
        <w:rPr>
          <w:lang w:val="ru-RU"/>
        </w:rPr>
        <w:t xml:space="preserve">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44359D" w:rsidRPr="002F1241" w:rsidRDefault="00F1447C">
      <w:pPr>
        <w:numPr>
          <w:ilvl w:val="0"/>
          <w:numId w:val="40"/>
        </w:numPr>
        <w:ind w:right="3"/>
        <w:rPr>
          <w:lang w:val="ru-RU"/>
        </w:rPr>
      </w:pPr>
      <w:r w:rsidRPr="002F1241">
        <w:rPr>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 </w:t>
      </w:r>
    </w:p>
    <w:p w:rsidR="0044359D" w:rsidRPr="002F1241" w:rsidRDefault="00F1447C">
      <w:pPr>
        <w:numPr>
          <w:ilvl w:val="0"/>
          <w:numId w:val="40"/>
        </w:numPr>
        <w:spacing w:after="10"/>
        <w:ind w:right="3"/>
        <w:rPr>
          <w:lang w:val="ru-RU"/>
        </w:rPr>
      </w:pPr>
      <w:r w:rsidRPr="002F1241">
        <w:rPr>
          <w:lang w:val="ru-RU"/>
        </w:rPr>
        <w:t xml:space="preserve">при </w:t>
      </w:r>
      <w:r w:rsidRPr="002F1241">
        <w:rPr>
          <w:lang w:val="ru-RU"/>
        </w:rPr>
        <w:tab/>
        <w:t xml:space="preserve">выполнении </w:t>
      </w:r>
      <w:r w:rsidRPr="002F1241">
        <w:rPr>
          <w:lang w:val="ru-RU"/>
        </w:rPr>
        <w:tab/>
        <w:t xml:space="preserve">учебных </w:t>
      </w:r>
      <w:r w:rsidRPr="002F1241">
        <w:rPr>
          <w:lang w:val="ru-RU"/>
        </w:rPr>
        <w:tab/>
        <w:t xml:space="preserve">проектов </w:t>
      </w:r>
      <w:r w:rsidRPr="002F1241">
        <w:rPr>
          <w:lang w:val="ru-RU"/>
        </w:rPr>
        <w:tab/>
        <w:t xml:space="preserve">и </w:t>
      </w:r>
      <w:r w:rsidRPr="002F1241">
        <w:rPr>
          <w:lang w:val="ru-RU"/>
        </w:rPr>
        <w:tab/>
        <w:t xml:space="preserve">исследований </w:t>
      </w:r>
      <w:r w:rsidRPr="002F1241">
        <w:rPr>
          <w:lang w:val="ru-RU"/>
        </w:rPr>
        <w:tab/>
        <w:t xml:space="preserve">распределять </w:t>
      </w:r>
    </w:p>
    <w:p w:rsidR="0044359D" w:rsidRPr="002F1241" w:rsidRDefault="00F1447C">
      <w:pPr>
        <w:ind w:left="-5" w:right="3" w:firstLine="0"/>
        <w:rPr>
          <w:lang w:val="ru-RU"/>
        </w:rPr>
      </w:pPr>
      <w:r w:rsidRPr="002F1241">
        <w:rPr>
          <w:lang w:val="ru-RU"/>
        </w:rPr>
        <w:t xml:space="preserve">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 </w:t>
      </w:r>
    </w:p>
    <w:p w:rsidR="0044359D" w:rsidRPr="002F1241" w:rsidRDefault="00F1447C">
      <w:pPr>
        <w:ind w:left="-5" w:right="3"/>
        <w:rPr>
          <w:lang w:val="ru-RU"/>
        </w:rPr>
      </w:pPr>
      <w:r w:rsidRPr="002F1241">
        <w:rPr>
          <w:lang w:val="ru-RU"/>
        </w:rPr>
        <w:t xml:space="preserve">К концу обучения в 8 классе предметные результаты на базовом уровне должны отражать сформированность у обучающихся умений: </w:t>
      </w:r>
    </w:p>
    <w:p w:rsidR="0044359D" w:rsidRPr="002F1241" w:rsidRDefault="00F1447C">
      <w:pPr>
        <w:numPr>
          <w:ilvl w:val="0"/>
          <w:numId w:val="40"/>
        </w:numPr>
        <w:ind w:right="3"/>
        <w:rPr>
          <w:lang w:val="ru-RU"/>
        </w:rPr>
      </w:pPr>
      <w:r w:rsidRPr="002F1241">
        <w:rPr>
          <w:lang w:val="ru-RU"/>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4359D" w:rsidRPr="002F1241" w:rsidRDefault="00F1447C">
      <w:pPr>
        <w:numPr>
          <w:ilvl w:val="0"/>
          <w:numId w:val="40"/>
        </w:numPr>
        <w:ind w:right="3"/>
        <w:rPr>
          <w:lang w:val="ru-RU"/>
        </w:rPr>
      </w:pPr>
      <w:r w:rsidRPr="002F1241">
        <w:rPr>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 </w:t>
      </w:r>
    </w:p>
    <w:p w:rsidR="0044359D" w:rsidRPr="002F1241" w:rsidRDefault="00F1447C">
      <w:pPr>
        <w:numPr>
          <w:ilvl w:val="0"/>
          <w:numId w:val="40"/>
        </w:numPr>
        <w:ind w:right="3"/>
        <w:rPr>
          <w:lang w:val="ru-RU"/>
        </w:rPr>
      </w:pPr>
      <w:r w:rsidRPr="002F1241">
        <w:rPr>
          <w:lang w:val="ru-RU"/>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 </w:t>
      </w:r>
    </w:p>
    <w:p w:rsidR="0044359D" w:rsidRPr="002F1241" w:rsidRDefault="00F1447C">
      <w:pPr>
        <w:numPr>
          <w:ilvl w:val="0"/>
          <w:numId w:val="40"/>
        </w:numPr>
        <w:ind w:right="3"/>
        <w:rPr>
          <w:lang w:val="ru-RU"/>
        </w:rPr>
      </w:pPr>
      <w:r w:rsidRPr="002F1241">
        <w:rPr>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w:t>
      </w:r>
      <w:hyperlink r:id="rId132">
        <w:r w:rsidRPr="002F1241">
          <w:rPr>
            <w:lang w:val="ru-RU"/>
          </w:rPr>
          <w:t xml:space="preserve">ческую величину с другими </w:t>
        </w:r>
      </w:hyperlink>
      <w:r w:rsidRPr="002F1241">
        <w:rPr>
          <w:lang w:val="ru-RU"/>
        </w:rPr>
        <w:t xml:space="preserve">величинами, строить графики изученных зависимостей физических величин; </w:t>
      </w:r>
    </w:p>
    <w:p w:rsidR="0044359D" w:rsidRPr="002F1241" w:rsidRDefault="00F1447C">
      <w:pPr>
        <w:numPr>
          <w:ilvl w:val="0"/>
          <w:numId w:val="40"/>
        </w:numPr>
        <w:ind w:right="3"/>
        <w:rPr>
          <w:lang w:val="ru-RU"/>
        </w:rPr>
      </w:pPr>
      <w:r w:rsidRPr="002F1241">
        <w:rPr>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 </w:t>
      </w:r>
    </w:p>
    <w:p w:rsidR="0044359D" w:rsidRPr="002F1241" w:rsidRDefault="00F1447C">
      <w:pPr>
        <w:numPr>
          <w:ilvl w:val="0"/>
          <w:numId w:val="40"/>
        </w:numPr>
        <w:ind w:right="3"/>
        <w:rPr>
          <w:lang w:val="ru-RU"/>
        </w:rPr>
      </w:pPr>
      <w:r w:rsidRPr="002F1241">
        <w:rPr>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 </w:t>
      </w:r>
    </w:p>
    <w:p w:rsidR="0044359D" w:rsidRPr="002F1241" w:rsidRDefault="00F1447C">
      <w:pPr>
        <w:numPr>
          <w:ilvl w:val="0"/>
          <w:numId w:val="40"/>
        </w:numPr>
        <w:ind w:right="3"/>
        <w:rPr>
          <w:lang w:val="ru-RU"/>
        </w:rPr>
      </w:pPr>
      <w:r w:rsidRPr="002F1241">
        <w:rPr>
          <w:lang w:val="ru-RU"/>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 </w:t>
      </w:r>
    </w:p>
    <w:p w:rsidR="0044359D" w:rsidRPr="002F1241" w:rsidRDefault="00F1447C">
      <w:pPr>
        <w:numPr>
          <w:ilvl w:val="0"/>
          <w:numId w:val="40"/>
        </w:numPr>
        <w:ind w:right="3"/>
        <w:rPr>
          <w:lang w:val="ru-RU"/>
        </w:rPr>
      </w:pPr>
      <w:r w:rsidRPr="002F1241">
        <w:rPr>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w:t>
      </w:r>
    </w:p>
    <w:p w:rsidR="0044359D" w:rsidRPr="002F1241" w:rsidRDefault="00F1447C">
      <w:pPr>
        <w:numPr>
          <w:ilvl w:val="0"/>
          <w:numId w:val="40"/>
        </w:numPr>
        <w:ind w:right="3"/>
        <w:rPr>
          <w:lang w:val="ru-RU"/>
        </w:rPr>
      </w:pPr>
      <w:r w:rsidRPr="002F1241">
        <w:rPr>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 </w:t>
      </w:r>
    </w:p>
    <w:p w:rsidR="0044359D" w:rsidRPr="002F1241" w:rsidRDefault="00F1447C">
      <w:pPr>
        <w:numPr>
          <w:ilvl w:val="0"/>
          <w:numId w:val="40"/>
        </w:numPr>
        <w:ind w:right="3"/>
        <w:rPr>
          <w:lang w:val="ru-RU"/>
        </w:rPr>
      </w:pPr>
      <w:r w:rsidRPr="002F1241">
        <w:rPr>
          <w:lang w:val="ru-RU"/>
        </w:rPr>
        <w:t xml:space="preserve">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 </w:t>
      </w:r>
    </w:p>
    <w:p w:rsidR="0044359D" w:rsidRPr="002F1241" w:rsidRDefault="00F1447C">
      <w:pPr>
        <w:numPr>
          <w:ilvl w:val="0"/>
          <w:numId w:val="40"/>
        </w:numPr>
        <w:ind w:right="3"/>
        <w:rPr>
          <w:lang w:val="ru-RU"/>
        </w:rPr>
      </w:pPr>
      <w:r w:rsidRPr="002F1241">
        <w:rPr>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 </w:t>
      </w:r>
    </w:p>
    <w:p w:rsidR="0044359D" w:rsidRPr="002F1241" w:rsidRDefault="00F1447C">
      <w:pPr>
        <w:numPr>
          <w:ilvl w:val="0"/>
          <w:numId w:val="40"/>
        </w:numPr>
        <w:ind w:right="3"/>
        <w:rPr>
          <w:lang w:val="ru-RU"/>
        </w:rPr>
      </w:pPr>
      <w:r w:rsidRPr="002F1241">
        <w:rPr>
          <w:lang w:val="ru-RU"/>
        </w:rPr>
        <w:t xml:space="preserve">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 </w:t>
      </w:r>
    </w:p>
    <w:p w:rsidR="0044359D" w:rsidRPr="002F1241" w:rsidRDefault="00F1447C">
      <w:pPr>
        <w:numPr>
          <w:ilvl w:val="0"/>
          <w:numId w:val="40"/>
        </w:numPr>
        <w:ind w:right="3"/>
        <w:rPr>
          <w:lang w:val="ru-RU"/>
        </w:rPr>
      </w:pPr>
      <w:r w:rsidRPr="002F1241">
        <w:rPr>
          <w:lang w:val="ru-RU"/>
        </w:rPr>
        <w:t xml:space="preserve">соблюдать правила техники безопасности при работе с лабораторным оборудованием; </w:t>
      </w:r>
    </w:p>
    <w:p w:rsidR="0044359D" w:rsidRPr="002F1241" w:rsidRDefault="00F1447C">
      <w:pPr>
        <w:numPr>
          <w:ilvl w:val="0"/>
          <w:numId w:val="40"/>
        </w:numPr>
        <w:ind w:right="3"/>
        <w:rPr>
          <w:lang w:val="ru-RU"/>
        </w:rPr>
      </w:pPr>
      <w:r w:rsidRPr="002F1241">
        <w:rPr>
          <w:lang w:val="ru-RU"/>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 </w:t>
      </w:r>
    </w:p>
    <w:p w:rsidR="0044359D" w:rsidRPr="002F1241" w:rsidRDefault="00F1447C">
      <w:pPr>
        <w:numPr>
          <w:ilvl w:val="0"/>
          <w:numId w:val="40"/>
        </w:numPr>
        <w:ind w:right="3"/>
        <w:rPr>
          <w:lang w:val="ru-RU"/>
        </w:rPr>
      </w:pPr>
      <w:r w:rsidRPr="002F1241">
        <w:rPr>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w:t>
      </w:r>
    </w:p>
    <w:p w:rsidR="0044359D" w:rsidRPr="002F1241" w:rsidRDefault="00F1447C">
      <w:pPr>
        <w:numPr>
          <w:ilvl w:val="0"/>
          <w:numId w:val="40"/>
        </w:numPr>
        <w:ind w:right="3"/>
        <w:rPr>
          <w:lang w:val="ru-RU"/>
        </w:rPr>
      </w:pPr>
      <w:r w:rsidRPr="002F1241">
        <w:rPr>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p w:rsidR="0044359D" w:rsidRPr="002F1241" w:rsidRDefault="00F1447C">
      <w:pPr>
        <w:numPr>
          <w:ilvl w:val="0"/>
          <w:numId w:val="40"/>
        </w:numPr>
        <w:ind w:right="3"/>
        <w:rPr>
          <w:lang w:val="ru-RU"/>
        </w:rPr>
      </w:pPr>
      <w:r w:rsidRPr="002F1241">
        <w:rPr>
          <w:lang w:val="ru-RU"/>
        </w:rPr>
        <w:t xml:space="preserve">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 </w:t>
      </w:r>
    </w:p>
    <w:p w:rsidR="0044359D" w:rsidRPr="002F1241" w:rsidRDefault="00F1447C">
      <w:pPr>
        <w:numPr>
          <w:ilvl w:val="0"/>
          <w:numId w:val="40"/>
        </w:numPr>
        <w:ind w:right="3"/>
        <w:rPr>
          <w:lang w:val="ru-RU"/>
        </w:rPr>
      </w:pPr>
      <w:r w:rsidRPr="002F1241">
        <w:rPr>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44359D" w:rsidRPr="002F1241" w:rsidRDefault="00F1447C">
      <w:pPr>
        <w:numPr>
          <w:ilvl w:val="0"/>
          <w:numId w:val="40"/>
        </w:numPr>
        <w:ind w:right="3"/>
        <w:rPr>
          <w:lang w:val="ru-RU"/>
        </w:rPr>
      </w:pPr>
      <w:r w:rsidRPr="002F1241">
        <w:rPr>
          <w:lang w:val="ru-RU"/>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 </w:t>
      </w:r>
    </w:p>
    <w:p w:rsidR="0044359D" w:rsidRPr="002F1241" w:rsidRDefault="00F1447C">
      <w:pPr>
        <w:numPr>
          <w:ilvl w:val="0"/>
          <w:numId w:val="40"/>
        </w:numPr>
        <w:ind w:right="3"/>
        <w:rPr>
          <w:lang w:val="ru-RU"/>
        </w:rPr>
      </w:pPr>
      <w:r w:rsidRPr="002F1241">
        <w:rPr>
          <w:lang w:val="ru-RU"/>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 </w:t>
      </w:r>
    </w:p>
    <w:p w:rsidR="0044359D" w:rsidRPr="002F1241" w:rsidRDefault="00F1447C">
      <w:pPr>
        <w:ind w:left="-5" w:right="3"/>
        <w:rPr>
          <w:lang w:val="ru-RU"/>
        </w:rPr>
      </w:pPr>
      <w:r w:rsidRPr="002F1241">
        <w:rPr>
          <w:lang w:val="ru-RU"/>
        </w:rPr>
        <w:t xml:space="preserve">К концу обучения в 9 классе предметные результаты на базовом уровне должны отражать сформированность у обучающихся умений: </w:t>
      </w:r>
    </w:p>
    <w:p w:rsidR="0044359D" w:rsidRPr="002F1241" w:rsidRDefault="00F1447C">
      <w:pPr>
        <w:numPr>
          <w:ilvl w:val="0"/>
          <w:numId w:val="40"/>
        </w:numPr>
        <w:ind w:right="3"/>
        <w:rPr>
          <w:lang w:val="ru-RU"/>
        </w:rPr>
      </w:pPr>
      <w:r w:rsidRPr="002F1241">
        <w:rPr>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w:t>
      </w:r>
      <w:hyperlink r:id="rId133">
        <w:r w:rsidRPr="002F1241">
          <w:rPr>
            <w:lang w:val="ru-RU"/>
          </w:rPr>
          <w:t>ение, невесомость и перегруз</w:t>
        </w:r>
      </w:hyperlink>
      <w:r w:rsidRPr="002F1241">
        <w:rPr>
          <w:lang w:val="ru-RU"/>
        </w:rPr>
        <w:t xml:space="preserve">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 </w:t>
      </w:r>
    </w:p>
    <w:p w:rsidR="0044359D" w:rsidRPr="002F1241" w:rsidRDefault="00F1447C">
      <w:pPr>
        <w:numPr>
          <w:ilvl w:val="0"/>
          <w:numId w:val="40"/>
        </w:numPr>
        <w:ind w:right="3"/>
        <w:rPr>
          <w:lang w:val="ru-RU"/>
        </w:rPr>
      </w:pPr>
      <w:r w:rsidRPr="002F1241">
        <w:rPr>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 </w:t>
      </w:r>
    </w:p>
    <w:p w:rsidR="0044359D" w:rsidRPr="002F1241" w:rsidRDefault="00F1447C">
      <w:pPr>
        <w:numPr>
          <w:ilvl w:val="0"/>
          <w:numId w:val="40"/>
        </w:numPr>
        <w:ind w:right="3"/>
        <w:rPr>
          <w:lang w:val="ru-RU"/>
        </w:rPr>
      </w:pPr>
      <w:r w:rsidRPr="002F1241">
        <w:rPr>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 </w:t>
      </w:r>
    </w:p>
    <w:p w:rsidR="0044359D" w:rsidRPr="002F1241" w:rsidRDefault="00F1447C">
      <w:pPr>
        <w:numPr>
          <w:ilvl w:val="0"/>
          <w:numId w:val="40"/>
        </w:numPr>
        <w:ind w:right="3"/>
        <w:rPr>
          <w:lang w:val="ru-RU"/>
        </w:rPr>
      </w:pPr>
      <w:r w:rsidRPr="002F1241">
        <w:rPr>
          <w:lang w:val="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44359D" w:rsidRPr="002F1241" w:rsidRDefault="00F1447C">
      <w:pPr>
        <w:numPr>
          <w:ilvl w:val="0"/>
          <w:numId w:val="40"/>
        </w:numPr>
        <w:ind w:right="3"/>
        <w:rPr>
          <w:lang w:val="ru-RU"/>
        </w:rPr>
      </w:pPr>
      <w:r w:rsidRPr="002F1241">
        <w:rPr>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 </w:t>
      </w:r>
    </w:p>
    <w:p w:rsidR="0044359D" w:rsidRPr="002F1241" w:rsidRDefault="00F1447C">
      <w:pPr>
        <w:numPr>
          <w:ilvl w:val="0"/>
          <w:numId w:val="40"/>
        </w:numPr>
        <w:ind w:right="3"/>
        <w:rPr>
          <w:lang w:val="ru-RU"/>
        </w:rPr>
      </w:pPr>
      <w:r w:rsidRPr="002F1241">
        <w:rPr>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w:t>
      </w:r>
      <w:hyperlink r:id="rId134">
        <w:r w:rsidRPr="002F1241">
          <w:rPr>
            <w:lang w:val="ru-RU"/>
          </w:rPr>
          <w:t>з 2–3 логических шагов с опо</w:t>
        </w:r>
      </w:hyperlink>
      <w:r w:rsidRPr="002F1241">
        <w:rPr>
          <w:lang w:val="ru-RU"/>
        </w:rPr>
        <w:t xml:space="preserve">рой на 2–3 изученных свойства физических явлений, физических законов или закономерностей; </w:t>
      </w:r>
    </w:p>
    <w:p w:rsidR="0044359D" w:rsidRPr="002F1241" w:rsidRDefault="00F1447C">
      <w:pPr>
        <w:numPr>
          <w:ilvl w:val="0"/>
          <w:numId w:val="40"/>
        </w:numPr>
        <w:ind w:right="3"/>
        <w:rPr>
          <w:lang w:val="ru-RU"/>
        </w:rPr>
      </w:pPr>
      <w:r w:rsidRPr="002F1241">
        <w:rPr>
          <w:lang w:val="ru-RU"/>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 </w:t>
      </w:r>
    </w:p>
    <w:p w:rsidR="0044359D" w:rsidRPr="002F1241" w:rsidRDefault="00F1447C">
      <w:pPr>
        <w:numPr>
          <w:ilvl w:val="0"/>
          <w:numId w:val="40"/>
        </w:numPr>
        <w:ind w:right="3"/>
        <w:rPr>
          <w:lang w:val="ru-RU"/>
        </w:rPr>
      </w:pPr>
      <w:r w:rsidRPr="002F1241">
        <w:rPr>
          <w:lang w:val="ru-RU"/>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 </w:t>
      </w:r>
    </w:p>
    <w:p w:rsidR="0044359D" w:rsidRPr="002F1241" w:rsidRDefault="00F1447C">
      <w:pPr>
        <w:numPr>
          <w:ilvl w:val="0"/>
          <w:numId w:val="40"/>
        </w:numPr>
        <w:ind w:right="3"/>
        <w:rPr>
          <w:lang w:val="ru-RU"/>
        </w:rPr>
      </w:pPr>
      <w:r w:rsidRPr="002F1241">
        <w:rPr>
          <w:lang w:val="ru-RU"/>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 </w:t>
      </w:r>
    </w:p>
    <w:p w:rsidR="0044359D" w:rsidRPr="002F1241" w:rsidRDefault="00F1447C">
      <w:pPr>
        <w:numPr>
          <w:ilvl w:val="0"/>
          <w:numId w:val="40"/>
        </w:numPr>
        <w:ind w:right="3"/>
        <w:rPr>
          <w:lang w:val="ru-RU"/>
        </w:rPr>
      </w:pPr>
      <w:r w:rsidRPr="002F1241">
        <w:rPr>
          <w:lang w:val="ru-RU"/>
        </w:rPr>
        <w:t xml:space="preserve">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 </w:t>
      </w:r>
    </w:p>
    <w:p w:rsidR="0044359D" w:rsidRPr="002F1241" w:rsidRDefault="00F1447C">
      <w:pPr>
        <w:numPr>
          <w:ilvl w:val="0"/>
          <w:numId w:val="40"/>
        </w:numPr>
        <w:ind w:right="3"/>
        <w:rPr>
          <w:lang w:val="ru-RU"/>
        </w:rPr>
      </w:pPr>
      <w:r w:rsidRPr="002F1241">
        <w:rPr>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44359D" w:rsidRPr="002F1241" w:rsidRDefault="00F1447C">
      <w:pPr>
        <w:numPr>
          <w:ilvl w:val="0"/>
          <w:numId w:val="40"/>
        </w:numPr>
        <w:ind w:right="3"/>
        <w:rPr>
          <w:lang w:val="ru-RU"/>
        </w:rPr>
      </w:pPr>
      <w:r w:rsidRPr="002F1241">
        <w:rPr>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 </w:t>
      </w:r>
    </w:p>
    <w:p w:rsidR="0044359D" w:rsidRPr="002F1241" w:rsidRDefault="00F1447C">
      <w:pPr>
        <w:numPr>
          <w:ilvl w:val="0"/>
          <w:numId w:val="40"/>
        </w:numPr>
        <w:ind w:right="3"/>
        <w:rPr>
          <w:lang w:val="ru-RU"/>
        </w:rPr>
      </w:pPr>
      <w:r w:rsidRPr="002F1241">
        <w:rPr>
          <w:lang w:val="ru-RU"/>
        </w:rPr>
        <w:t xml:space="preserve">соблюдать правила техники безопасности при работе с лабораторным оборудованием; </w:t>
      </w:r>
    </w:p>
    <w:p w:rsidR="0044359D" w:rsidRPr="002F1241" w:rsidRDefault="00F1447C">
      <w:pPr>
        <w:numPr>
          <w:ilvl w:val="0"/>
          <w:numId w:val="40"/>
        </w:numPr>
        <w:spacing w:after="10"/>
        <w:ind w:right="3"/>
        <w:rPr>
          <w:lang w:val="ru-RU"/>
        </w:rPr>
      </w:pPr>
      <w:r w:rsidRPr="002F1241">
        <w:rPr>
          <w:lang w:val="ru-RU"/>
        </w:rPr>
        <w:t xml:space="preserve">различать </w:t>
      </w:r>
      <w:r w:rsidRPr="002F1241">
        <w:rPr>
          <w:lang w:val="ru-RU"/>
        </w:rPr>
        <w:tab/>
        <w:t xml:space="preserve">основные </w:t>
      </w:r>
      <w:r w:rsidRPr="002F1241">
        <w:rPr>
          <w:lang w:val="ru-RU"/>
        </w:rPr>
        <w:tab/>
        <w:t xml:space="preserve">признаки </w:t>
      </w:r>
      <w:r w:rsidRPr="002F1241">
        <w:rPr>
          <w:lang w:val="ru-RU"/>
        </w:rPr>
        <w:tab/>
        <w:t xml:space="preserve">изученных </w:t>
      </w:r>
      <w:r w:rsidRPr="002F1241">
        <w:rPr>
          <w:lang w:val="ru-RU"/>
        </w:rPr>
        <w:tab/>
        <w:t xml:space="preserve">физических </w:t>
      </w:r>
      <w:r w:rsidRPr="002F1241">
        <w:rPr>
          <w:lang w:val="ru-RU"/>
        </w:rPr>
        <w:tab/>
        <w:t xml:space="preserve">моделей: </w:t>
      </w:r>
    </w:p>
    <w:p w:rsidR="0044359D" w:rsidRPr="002F1241" w:rsidRDefault="00F1447C">
      <w:pPr>
        <w:ind w:left="-5" w:right="3" w:firstLine="0"/>
        <w:rPr>
          <w:lang w:val="ru-RU"/>
        </w:rPr>
      </w:pPr>
      <w:r w:rsidRPr="002F1241">
        <w:rPr>
          <w:lang w:val="ru-RU"/>
        </w:rPr>
        <w:t xml:space="preserve">материальная точка, абсолютно твёрдое тело, точечный источник света, луч, тонкая линза, планетарная модель атома, нуклонная модель атомного ядра; </w:t>
      </w:r>
    </w:p>
    <w:p w:rsidR="0044359D" w:rsidRPr="002F1241" w:rsidRDefault="00F1447C">
      <w:pPr>
        <w:numPr>
          <w:ilvl w:val="0"/>
          <w:numId w:val="40"/>
        </w:numPr>
        <w:ind w:right="3"/>
        <w:rPr>
          <w:lang w:val="ru-RU"/>
        </w:rPr>
      </w:pPr>
      <w:r w:rsidRPr="002F1241">
        <w:rPr>
          <w:lang w:val="ru-RU"/>
        </w:rPr>
        <w:t>характеризовать принципы действия изученных приборов и технических устройств с опорой на их</w:t>
      </w:r>
      <w:hyperlink r:id="rId135">
        <w:r w:rsidRPr="002F1241">
          <w:rPr>
            <w:lang w:val="ru-RU"/>
          </w:rPr>
          <w:t xml:space="preserve"> описания (в том числе: сп</w:t>
        </w:r>
      </w:hyperlink>
      <w:r w:rsidRPr="002F1241">
        <w:rPr>
          <w:lang w:val="ru-RU"/>
        </w:rPr>
        <w:t xml:space="preserve">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4359D" w:rsidRPr="002F1241" w:rsidRDefault="00F1447C">
      <w:pPr>
        <w:numPr>
          <w:ilvl w:val="0"/>
          <w:numId w:val="40"/>
        </w:numPr>
        <w:ind w:right="3"/>
        <w:rPr>
          <w:lang w:val="ru-RU"/>
        </w:rPr>
      </w:pPr>
      <w:r w:rsidRPr="002F1241">
        <w:rPr>
          <w:lang w:val="ru-RU"/>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4359D" w:rsidRPr="002F1241" w:rsidRDefault="00F1447C">
      <w:pPr>
        <w:numPr>
          <w:ilvl w:val="0"/>
          <w:numId w:val="40"/>
        </w:numPr>
        <w:ind w:right="3"/>
        <w:rPr>
          <w:lang w:val="ru-RU"/>
        </w:rPr>
      </w:pPr>
      <w:r w:rsidRPr="002F1241">
        <w:rPr>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p w:rsidR="0044359D" w:rsidRPr="002F1241" w:rsidRDefault="00F1447C">
      <w:pPr>
        <w:numPr>
          <w:ilvl w:val="0"/>
          <w:numId w:val="40"/>
        </w:numPr>
        <w:ind w:right="3"/>
        <w:rPr>
          <w:lang w:val="ru-RU"/>
        </w:rPr>
      </w:pPr>
      <w:r w:rsidRPr="002F1241">
        <w:rPr>
          <w:lang w:val="ru-RU"/>
        </w:rPr>
        <w:t xml:space="preserve">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 </w:t>
      </w:r>
    </w:p>
    <w:p w:rsidR="0044359D" w:rsidRPr="002F1241" w:rsidRDefault="00F1447C">
      <w:pPr>
        <w:numPr>
          <w:ilvl w:val="0"/>
          <w:numId w:val="40"/>
        </w:numPr>
        <w:ind w:right="3"/>
        <w:rPr>
          <w:lang w:val="ru-RU"/>
        </w:rPr>
      </w:pPr>
      <w:r w:rsidRPr="002F1241">
        <w:rPr>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p w:rsidR="0044359D" w:rsidRPr="002F1241" w:rsidRDefault="00F1447C">
      <w:pPr>
        <w:numPr>
          <w:ilvl w:val="0"/>
          <w:numId w:val="40"/>
        </w:numPr>
        <w:ind w:right="3"/>
        <w:rPr>
          <w:lang w:val="ru-RU"/>
        </w:rPr>
      </w:pPr>
      <w:r w:rsidRPr="002F1241">
        <w:rPr>
          <w:lang w:val="ru-RU"/>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ПРЕДМЕТНЫЕ РЕЗУЛЬТАТЫ. ХИМИЯ </w:t>
      </w:r>
    </w:p>
    <w:p w:rsidR="0044359D" w:rsidRPr="002F1241" w:rsidRDefault="00F1447C">
      <w:pPr>
        <w:ind w:left="-5" w:right="3"/>
        <w:rPr>
          <w:lang w:val="ru-RU"/>
        </w:rPr>
      </w:pPr>
      <w:r w:rsidRPr="002F1241">
        <w:rPr>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44359D" w:rsidRPr="002F1241" w:rsidRDefault="00F1447C">
      <w:pPr>
        <w:ind w:left="-5" w:right="3"/>
        <w:rPr>
          <w:lang w:val="ru-RU"/>
        </w:rPr>
      </w:pPr>
      <w:r w:rsidRPr="002F1241">
        <w:rPr>
          <w:lang w:val="ru-RU"/>
        </w:rPr>
        <w:t xml:space="preserve">К концу обучения в 8 классе предметные результаты на базовом уровне должны отражать сформированность у обучающихся умений: </w:t>
      </w:r>
    </w:p>
    <w:p w:rsidR="0044359D" w:rsidRPr="002F1241" w:rsidRDefault="00F1447C">
      <w:pPr>
        <w:numPr>
          <w:ilvl w:val="0"/>
          <w:numId w:val="40"/>
        </w:numPr>
        <w:ind w:right="3"/>
        <w:rPr>
          <w:lang w:val="ru-RU"/>
        </w:rPr>
      </w:pPr>
      <w:r w:rsidRPr="002F1241">
        <w:rPr>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w:t>
      </w:r>
      <w:hyperlink r:id="rId136">
        <w:r w:rsidRPr="002F1241">
          <w:rPr>
            <w:lang w:val="ru-RU"/>
          </w:rPr>
          <w:t>олярная и неполярная ковален</w:t>
        </w:r>
      </w:hyperlink>
      <w:r w:rsidRPr="002F1241">
        <w:rPr>
          <w:lang w:val="ru-RU"/>
        </w:rPr>
        <w:t xml:space="preserve">тная связь, ионная связь, ион, катион, анион, раствор, массовая доля вещества (процентная концентрация) в растворе; </w:t>
      </w:r>
    </w:p>
    <w:p w:rsidR="0044359D" w:rsidRPr="002F1241" w:rsidRDefault="00F1447C">
      <w:pPr>
        <w:numPr>
          <w:ilvl w:val="0"/>
          <w:numId w:val="40"/>
        </w:numPr>
        <w:ind w:right="3"/>
        <w:rPr>
          <w:lang w:val="ru-RU"/>
        </w:rPr>
      </w:pPr>
      <w:r w:rsidRPr="002F1241">
        <w:rPr>
          <w:lang w:val="ru-RU"/>
        </w:rPr>
        <w:t xml:space="preserve">иллюстрировать взаимосвязь основных химических понятий и применять эти понятия при описании веществ и их превращений; </w:t>
      </w:r>
    </w:p>
    <w:p w:rsidR="0044359D" w:rsidRPr="002F1241" w:rsidRDefault="00F1447C">
      <w:pPr>
        <w:numPr>
          <w:ilvl w:val="0"/>
          <w:numId w:val="40"/>
        </w:numPr>
        <w:ind w:right="3"/>
        <w:rPr>
          <w:lang w:val="ru-RU"/>
        </w:rPr>
      </w:pPr>
      <w:r w:rsidRPr="002F1241">
        <w:rPr>
          <w:lang w:val="ru-RU"/>
        </w:rPr>
        <w:t xml:space="preserve">использовать химическую символику для составления формул веществ и уравнений химических реакций; </w:t>
      </w:r>
    </w:p>
    <w:p w:rsidR="0044359D" w:rsidRPr="002F1241" w:rsidRDefault="00F1447C">
      <w:pPr>
        <w:numPr>
          <w:ilvl w:val="0"/>
          <w:numId w:val="40"/>
        </w:numPr>
        <w:ind w:right="3"/>
        <w:rPr>
          <w:lang w:val="ru-RU"/>
        </w:rPr>
      </w:pPr>
      <w:r w:rsidRPr="002F1241">
        <w:rPr>
          <w:lang w:val="ru-RU"/>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4359D" w:rsidRPr="002F1241" w:rsidRDefault="00F1447C">
      <w:pPr>
        <w:numPr>
          <w:ilvl w:val="0"/>
          <w:numId w:val="40"/>
        </w:numPr>
        <w:ind w:right="3"/>
        <w:rPr>
          <w:lang w:val="ru-RU"/>
        </w:rPr>
      </w:pPr>
      <w:r w:rsidRPr="002F1241">
        <w:rPr>
          <w:lang w:val="ru-RU"/>
        </w:rPr>
        <w:t xml:space="preserve">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p>
    <w:p w:rsidR="0044359D" w:rsidRPr="002F1241" w:rsidRDefault="00F1447C">
      <w:pPr>
        <w:numPr>
          <w:ilvl w:val="0"/>
          <w:numId w:val="40"/>
        </w:numPr>
        <w:ind w:right="3"/>
        <w:rPr>
          <w:lang w:val="ru-RU"/>
        </w:rPr>
      </w:pPr>
      <w:r w:rsidRPr="002F1241">
        <w:rPr>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44359D" w:rsidRPr="002F1241" w:rsidRDefault="00F1447C">
      <w:pPr>
        <w:numPr>
          <w:ilvl w:val="0"/>
          <w:numId w:val="40"/>
        </w:numPr>
        <w:spacing w:after="56" w:line="285" w:lineRule="auto"/>
        <w:ind w:right="3"/>
        <w:rPr>
          <w:lang w:val="ru-RU"/>
        </w:rPr>
      </w:pPr>
      <w:r w:rsidRPr="002F1241">
        <w:rPr>
          <w:lang w:val="ru-RU"/>
        </w:rPr>
        <w:t xml:space="preserve">классифицировать </w:t>
      </w:r>
      <w:r w:rsidRPr="002F1241">
        <w:rPr>
          <w:lang w:val="ru-RU"/>
        </w:rPr>
        <w:tab/>
        <w:t xml:space="preserve">химические </w:t>
      </w:r>
      <w:r w:rsidRPr="002F1241">
        <w:rPr>
          <w:lang w:val="ru-RU"/>
        </w:rPr>
        <w:tab/>
        <w:t xml:space="preserve">элементы, </w:t>
      </w:r>
      <w:r w:rsidRPr="002F1241">
        <w:rPr>
          <w:lang w:val="ru-RU"/>
        </w:rPr>
        <w:tab/>
        <w:t xml:space="preserve">неорганические </w:t>
      </w:r>
      <w:r w:rsidRPr="002F1241">
        <w:rPr>
          <w:lang w:val="ru-RU"/>
        </w:rPr>
        <w:tab/>
        <w:t xml:space="preserve">вещества, химические реакции (по числу и составу участвующих в реакции веществ, по тепловому эффекту); </w:t>
      </w:r>
    </w:p>
    <w:p w:rsidR="0044359D" w:rsidRPr="002F1241" w:rsidRDefault="00F1447C">
      <w:pPr>
        <w:numPr>
          <w:ilvl w:val="0"/>
          <w:numId w:val="40"/>
        </w:numPr>
        <w:spacing w:after="56" w:line="285" w:lineRule="auto"/>
        <w:ind w:right="3"/>
        <w:rPr>
          <w:lang w:val="ru-RU"/>
        </w:rPr>
      </w:pPr>
      <w:r w:rsidRPr="002F1241">
        <w:rPr>
          <w:lang w:val="ru-RU"/>
        </w:rPr>
        <w:t xml:space="preserve">характеризовать </w:t>
      </w:r>
      <w:r w:rsidRPr="002F1241">
        <w:rPr>
          <w:lang w:val="ru-RU"/>
        </w:rPr>
        <w:tab/>
        <w:t xml:space="preserve">(описывать) </w:t>
      </w:r>
      <w:r w:rsidRPr="002F1241">
        <w:rPr>
          <w:lang w:val="ru-RU"/>
        </w:rPr>
        <w:tab/>
        <w:t xml:space="preserve">общие </w:t>
      </w:r>
      <w:r w:rsidRPr="002F1241">
        <w:rPr>
          <w:lang w:val="ru-RU"/>
        </w:rPr>
        <w:tab/>
        <w:t xml:space="preserve">химические </w:t>
      </w:r>
      <w:r w:rsidRPr="002F1241">
        <w:rPr>
          <w:lang w:val="ru-RU"/>
        </w:rPr>
        <w:tab/>
        <w:t xml:space="preserve">свойства </w:t>
      </w:r>
      <w:r w:rsidRPr="002F1241">
        <w:rPr>
          <w:lang w:val="ru-RU"/>
        </w:rPr>
        <w:tab/>
        <w:t xml:space="preserve">веществ различных классов, подтверждая описание примерами молекулярных уравнений соответствующих химических реакций; </w:t>
      </w:r>
    </w:p>
    <w:p w:rsidR="0044359D" w:rsidRPr="002F1241" w:rsidRDefault="00F1447C">
      <w:pPr>
        <w:numPr>
          <w:ilvl w:val="0"/>
          <w:numId w:val="40"/>
        </w:numPr>
        <w:ind w:right="3"/>
        <w:rPr>
          <w:lang w:val="ru-RU"/>
        </w:rPr>
      </w:pPr>
      <w:r w:rsidRPr="002F1241">
        <w:rPr>
          <w:lang w:val="ru-RU"/>
        </w:rPr>
        <w:t xml:space="preserve">прогнозировать свойства веществ в зависимости от их качественного состава, возможности протекания химических превращений в различных условиях; </w:t>
      </w:r>
    </w:p>
    <w:p w:rsidR="0044359D" w:rsidRPr="002F1241" w:rsidRDefault="00F1447C">
      <w:pPr>
        <w:numPr>
          <w:ilvl w:val="0"/>
          <w:numId w:val="40"/>
        </w:numPr>
        <w:ind w:right="3"/>
        <w:rPr>
          <w:lang w:val="ru-RU"/>
        </w:rPr>
      </w:pPr>
      <w:r w:rsidRPr="002F1241">
        <w:rPr>
          <w:lang w:val="ru-RU"/>
        </w:rP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44359D" w:rsidRPr="002F1241" w:rsidRDefault="00F1447C">
      <w:pPr>
        <w:numPr>
          <w:ilvl w:val="0"/>
          <w:numId w:val="40"/>
        </w:numPr>
        <w:ind w:right="3"/>
        <w:rPr>
          <w:lang w:val="ru-RU"/>
        </w:rPr>
      </w:pPr>
      <w:r w:rsidRPr="002F1241">
        <w:rPr>
          <w:lang w:val="ru-RU"/>
        </w:rPr>
        <w:t xml:space="preserve">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44359D" w:rsidRPr="002F1241" w:rsidRDefault="00F1447C">
      <w:pPr>
        <w:numPr>
          <w:ilvl w:val="0"/>
          <w:numId w:val="40"/>
        </w:numPr>
        <w:ind w:right="3"/>
        <w:rPr>
          <w:lang w:val="ru-RU"/>
        </w:rPr>
      </w:pPr>
      <w:r w:rsidRPr="002F1241">
        <w:rPr>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w:t>
      </w:r>
      <w:hyperlink r:id="rId137">
        <w:r w:rsidRPr="002F1241">
          <w:rPr>
            <w:lang w:val="ru-RU"/>
          </w:rPr>
          <w:t>фталеин, метилоранж и другие</w:t>
        </w:r>
      </w:hyperlink>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9 классе предметные результаты на базовом уровне должны отражать сформированность у обучающихся умений: </w:t>
      </w:r>
    </w:p>
    <w:p w:rsidR="0044359D" w:rsidRPr="002F1241" w:rsidRDefault="00F1447C">
      <w:pPr>
        <w:numPr>
          <w:ilvl w:val="0"/>
          <w:numId w:val="40"/>
        </w:numPr>
        <w:ind w:right="3"/>
        <w:rPr>
          <w:lang w:val="ru-RU"/>
        </w:rPr>
      </w:pPr>
      <w:r w:rsidRPr="002F1241">
        <w:rPr>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 </w:t>
      </w:r>
    </w:p>
    <w:p w:rsidR="0044359D" w:rsidRPr="002F1241" w:rsidRDefault="00F1447C">
      <w:pPr>
        <w:numPr>
          <w:ilvl w:val="0"/>
          <w:numId w:val="40"/>
        </w:numPr>
        <w:ind w:right="3"/>
        <w:rPr>
          <w:lang w:val="ru-RU"/>
        </w:rPr>
      </w:pPr>
      <w:r w:rsidRPr="002F1241">
        <w:rPr>
          <w:lang w:val="ru-RU"/>
        </w:rPr>
        <w:t xml:space="preserve">иллюстрировать взаимосвязь основных химических понятий и применять эти понятия при описании веществ и их превращений; </w:t>
      </w:r>
    </w:p>
    <w:p w:rsidR="0044359D" w:rsidRPr="002F1241" w:rsidRDefault="00F1447C">
      <w:pPr>
        <w:numPr>
          <w:ilvl w:val="0"/>
          <w:numId w:val="40"/>
        </w:numPr>
        <w:ind w:right="3"/>
        <w:rPr>
          <w:lang w:val="ru-RU"/>
        </w:rPr>
      </w:pPr>
      <w:r w:rsidRPr="002F1241">
        <w:rPr>
          <w:lang w:val="ru-RU"/>
        </w:rPr>
        <w:t xml:space="preserve">использовать химическую символику для составления формул веществ и уравнений химических реакций; </w:t>
      </w:r>
    </w:p>
    <w:p w:rsidR="0044359D" w:rsidRPr="002F1241" w:rsidRDefault="00F1447C">
      <w:pPr>
        <w:numPr>
          <w:ilvl w:val="0"/>
          <w:numId w:val="40"/>
        </w:numPr>
        <w:ind w:right="3"/>
        <w:rPr>
          <w:lang w:val="ru-RU"/>
        </w:rPr>
      </w:pPr>
      <w:r w:rsidRPr="002F1241">
        <w:rPr>
          <w:lang w:val="ru-RU"/>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 </w:t>
      </w:r>
    </w:p>
    <w:p w:rsidR="0044359D" w:rsidRPr="002F1241" w:rsidRDefault="00F1447C">
      <w:pPr>
        <w:numPr>
          <w:ilvl w:val="0"/>
          <w:numId w:val="40"/>
        </w:numPr>
        <w:ind w:right="3"/>
        <w:rPr>
          <w:lang w:val="ru-RU"/>
        </w:rPr>
      </w:pPr>
      <w:r w:rsidRPr="002F1241">
        <w:rPr>
          <w:lang w:val="ru-RU"/>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 </w:t>
      </w:r>
    </w:p>
    <w:p w:rsidR="0044359D" w:rsidRPr="002F1241" w:rsidRDefault="00F1447C">
      <w:pPr>
        <w:numPr>
          <w:ilvl w:val="0"/>
          <w:numId w:val="40"/>
        </w:numPr>
        <w:spacing w:after="56" w:line="285" w:lineRule="auto"/>
        <w:ind w:right="3"/>
        <w:rPr>
          <w:lang w:val="ru-RU"/>
        </w:rPr>
      </w:pPr>
      <w:r w:rsidRPr="002F1241">
        <w:rPr>
          <w:lang w:val="ru-RU"/>
        </w:rPr>
        <w:t xml:space="preserve">классифицировать </w:t>
      </w:r>
      <w:r w:rsidRPr="002F1241">
        <w:rPr>
          <w:lang w:val="ru-RU"/>
        </w:rPr>
        <w:tab/>
        <w:t xml:space="preserve">химические </w:t>
      </w:r>
      <w:r w:rsidRPr="002F1241">
        <w:rPr>
          <w:lang w:val="ru-RU"/>
        </w:rPr>
        <w:tab/>
        <w:t xml:space="preserve">элементы, </w:t>
      </w:r>
      <w:r w:rsidRPr="002F1241">
        <w:rPr>
          <w:lang w:val="ru-RU"/>
        </w:rPr>
        <w:tab/>
        <w:t xml:space="preserve">неорганические </w:t>
      </w:r>
      <w:r w:rsidRPr="002F1241">
        <w:rPr>
          <w:lang w:val="ru-RU"/>
        </w:rPr>
        <w:tab/>
        <w:t xml:space="preserve">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w:t>
      </w:r>
    </w:p>
    <w:p w:rsidR="0044359D" w:rsidRPr="002F1241" w:rsidRDefault="00F1447C">
      <w:pPr>
        <w:numPr>
          <w:ilvl w:val="0"/>
          <w:numId w:val="40"/>
        </w:numPr>
        <w:ind w:right="3"/>
        <w:rPr>
          <w:lang w:val="ru-RU"/>
        </w:rPr>
      </w:pPr>
      <w:r w:rsidRPr="002F1241">
        <w:rPr>
          <w:lang w:val="ru-RU"/>
        </w:rPr>
        <w:t xml:space="preserve">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 </w:t>
      </w:r>
    </w:p>
    <w:p w:rsidR="0044359D" w:rsidRPr="002F1241" w:rsidRDefault="00F1447C">
      <w:pPr>
        <w:numPr>
          <w:ilvl w:val="0"/>
          <w:numId w:val="40"/>
        </w:numPr>
        <w:ind w:right="3"/>
        <w:rPr>
          <w:lang w:val="ru-RU"/>
        </w:rPr>
      </w:pPr>
      <w:r w:rsidRPr="002F1241">
        <w:rPr>
          <w:lang w:val="ru-RU"/>
        </w:rPr>
        <w:t xml:space="preserve">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 </w:t>
      </w:r>
    </w:p>
    <w:p w:rsidR="0044359D" w:rsidRDefault="00F1447C">
      <w:pPr>
        <w:numPr>
          <w:ilvl w:val="0"/>
          <w:numId w:val="40"/>
        </w:numPr>
        <w:spacing w:after="10"/>
        <w:ind w:right="3"/>
      </w:pPr>
      <w:r>
        <w:t xml:space="preserve">раскрывать </w:t>
      </w:r>
      <w:r>
        <w:tab/>
        <w:t xml:space="preserve">сущность </w:t>
      </w:r>
      <w:r>
        <w:tab/>
        <w:t>окислительн</w:t>
      </w:r>
      <w:hyperlink r:id="rId138">
        <w:r>
          <w:t>о</w:t>
        </w:r>
      </w:hyperlink>
      <w:hyperlink r:id="rId139">
        <w:r>
          <w:t>-</w:t>
        </w:r>
      </w:hyperlink>
      <w:r>
        <w:t xml:space="preserve">восстановительных </w:t>
      </w:r>
      <w:r>
        <w:tab/>
        <w:t xml:space="preserve">реакций </w:t>
      </w:r>
    </w:p>
    <w:p w:rsidR="0044359D" w:rsidRPr="002F1241" w:rsidRDefault="00F1447C">
      <w:pPr>
        <w:ind w:left="-5" w:right="3" w:firstLine="0"/>
        <w:rPr>
          <w:lang w:val="ru-RU"/>
        </w:rPr>
      </w:pPr>
      <w:r w:rsidRPr="002F1241">
        <w:rPr>
          <w:lang w:val="ru-RU"/>
        </w:rPr>
        <w:t xml:space="preserve">посредством составления электронного баланса этих реакций; </w:t>
      </w:r>
    </w:p>
    <w:p w:rsidR="0044359D" w:rsidRPr="002F1241" w:rsidRDefault="00F1447C">
      <w:pPr>
        <w:numPr>
          <w:ilvl w:val="0"/>
          <w:numId w:val="40"/>
        </w:numPr>
        <w:ind w:right="3"/>
        <w:rPr>
          <w:lang w:val="ru-RU"/>
        </w:rPr>
      </w:pPr>
      <w:r w:rsidRPr="002F1241">
        <w:rPr>
          <w:lang w:val="ru-RU"/>
        </w:rPr>
        <w:t xml:space="preserve">прогнозировать </w:t>
      </w:r>
      <w:r w:rsidRPr="002F1241">
        <w:rPr>
          <w:lang w:val="ru-RU"/>
        </w:rPr>
        <w:tab/>
        <w:t xml:space="preserve">свойства </w:t>
      </w:r>
      <w:r w:rsidRPr="002F1241">
        <w:rPr>
          <w:lang w:val="ru-RU"/>
        </w:rPr>
        <w:tab/>
        <w:t xml:space="preserve">веществ </w:t>
      </w:r>
      <w:r w:rsidRPr="002F1241">
        <w:rPr>
          <w:lang w:val="ru-RU"/>
        </w:rPr>
        <w:tab/>
        <w:t xml:space="preserve">в </w:t>
      </w:r>
      <w:r w:rsidRPr="002F1241">
        <w:rPr>
          <w:lang w:val="ru-RU"/>
        </w:rPr>
        <w:tab/>
        <w:t xml:space="preserve">зависимости </w:t>
      </w:r>
      <w:r w:rsidRPr="002F1241">
        <w:rPr>
          <w:lang w:val="ru-RU"/>
        </w:rPr>
        <w:tab/>
        <w:t xml:space="preserve">от </w:t>
      </w:r>
      <w:r w:rsidRPr="002F1241">
        <w:rPr>
          <w:lang w:val="ru-RU"/>
        </w:rPr>
        <w:tab/>
        <w:t xml:space="preserve">их </w:t>
      </w:r>
      <w:r w:rsidRPr="002F1241">
        <w:rPr>
          <w:lang w:val="ru-RU"/>
        </w:rPr>
        <w:tab/>
        <w:t xml:space="preserve">строения, возможности протекания химических превращений в различных условиях; </w:t>
      </w:r>
    </w:p>
    <w:p w:rsidR="0044359D" w:rsidRPr="002F1241" w:rsidRDefault="00F1447C">
      <w:pPr>
        <w:numPr>
          <w:ilvl w:val="0"/>
          <w:numId w:val="40"/>
        </w:numPr>
        <w:ind w:right="3"/>
        <w:rPr>
          <w:lang w:val="ru-RU"/>
        </w:rPr>
      </w:pPr>
      <w:r w:rsidRPr="002F1241">
        <w:rPr>
          <w:lang w:val="ru-RU"/>
        </w:rP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p w:rsidR="0044359D" w:rsidRPr="002F1241" w:rsidRDefault="00F1447C">
      <w:pPr>
        <w:numPr>
          <w:ilvl w:val="0"/>
          <w:numId w:val="40"/>
        </w:numPr>
        <w:spacing w:after="9"/>
        <w:ind w:right="3"/>
        <w:rPr>
          <w:lang w:val="ru-RU"/>
        </w:rPr>
      </w:pPr>
      <w:r w:rsidRPr="002F1241">
        <w:rPr>
          <w:lang w:val="ru-RU"/>
        </w:rPr>
        <w:t xml:space="preserve">соблюдать правила пользования химической посудой и лабораторным оборудованием, а также правила обращения с веществами в соответствии с инструкциями </w:t>
      </w:r>
    </w:p>
    <w:p w:rsidR="0044359D" w:rsidRPr="002F1241" w:rsidRDefault="00F1447C">
      <w:pPr>
        <w:ind w:left="-5" w:right="3" w:firstLine="0"/>
        <w:rPr>
          <w:lang w:val="ru-RU"/>
        </w:rPr>
      </w:pPr>
      <w:r w:rsidRPr="002F1241">
        <w:rPr>
          <w:lang w:val="ru-RU"/>
        </w:rPr>
        <w:t xml:space="preserve">по выполнению лабораторных химических опытов по получению и собиранию газообразных веществ (аммиака и углекислого газа); </w:t>
      </w:r>
    </w:p>
    <w:p w:rsidR="0044359D" w:rsidRPr="002F1241" w:rsidRDefault="00F1447C">
      <w:pPr>
        <w:numPr>
          <w:ilvl w:val="0"/>
          <w:numId w:val="40"/>
        </w:numPr>
        <w:ind w:right="3"/>
        <w:rPr>
          <w:lang w:val="ru-RU"/>
        </w:rPr>
      </w:pPr>
      <w:r w:rsidRPr="002F1241">
        <w:rPr>
          <w:lang w:val="ru-RU"/>
        </w:rPr>
        <w:t xml:space="preserve">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 </w:t>
      </w:r>
    </w:p>
    <w:p w:rsidR="0044359D" w:rsidRPr="002F1241" w:rsidRDefault="00F1447C">
      <w:pPr>
        <w:numPr>
          <w:ilvl w:val="0"/>
          <w:numId w:val="40"/>
        </w:numPr>
        <w:ind w:right="3"/>
        <w:rPr>
          <w:lang w:val="ru-RU"/>
        </w:rPr>
      </w:pPr>
      <w:r w:rsidRPr="002F1241">
        <w:rPr>
          <w:lang w:val="ru-RU"/>
        </w:rP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p>
    <w:p w:rsidR="0044359D" w:rsidRPr="002F1241" w:rsidRDefault="00F1447C">
      <w:pPr>
        <w:ind w:left="852" w:right="3" w:firstLine="0"/>
        <w:rPr>
          <w:lang w:val="ru-RU"/>
        </w:rPr>
      </w:pPr>
      <w:r w:rsidRPr="002F1241">
        <w:rPr>
          <w:lang w:val="ru-RU"/>
        </w:rPr>
        <w:t xml:space="preserve">ПРЕДМЕТНЫЕ РЕЗУЛЬТАТЫ. БИОЛОГИЯ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Предметные результаты освоения программы по биологии к концу обучения в 5 классе: </w:t>
      </w:r>
    </w:p>
    <w:p w:rsidR="0044359D" w:rsidRPr="002F1241" w:rsidRDefault="00F1447C">
      <w:pPr>
        <w:spacing w:after="10"/>
        <w:ind w:left="10" w:right="5" w:hanging="10"/>
        <w:jc w:val="right"/>
        <w:rPr>
          <w:lang w:val="ru-RU"/>
        </w:rPr>
      </w:pPr>
      <w:r w:rsidRPr="002F1241">
        <w:rPr>
          <w:lang w:val="ru-RU"/>
        </w:rPr>
        <w:t>характеризовать би</w:t>
      </w:r>
      <w:hyperlink r:id="rId140">
        <w:r w:rsidRPr="002F1241">
          <w:rPr>
            <w:lang w:val="ru-RU"/>
          </w:rPr>
          <w:t>ологию как науку о живой</w:t>
        </w:r>
      </w:hyperlink>
      <w:r w:rsidRPr="002F1241">
        <w:rPr>
          <w:lang w:val="ru-RU"/>
        </w:rPr>
        <w:t xml:space="preserve"> природе, называть признаки </w:t>
      </w:r>
    </w:p>
    <w:p w:rsidR="0044359D" w:rsidRPr="002F1241" w:rsidRDefault="00F1447C">
      <w:pPr>
        <w:spacing w:after="0" w:line="332" w:lineRule="auto"/>
        <w:ind w:left="847" w:right="3" w:hanging="852"/>
        <w:rPr>
          <w:lang w:val="ru-RU"/>
        </w:rPr>
      </w:pPr>
      <w:r w:rsidRPr="002F1241">
        <w:rPr>
          <w:lang w:val="ru-RU"/>
        </w:rPr>
        <w:t xml:space="preserve">живого, сравнивать объекты живой и неживой природы; перечислять </w:t>
      </w:r>
      <w:r w:rsidRPr="002F1241">
        <w:rPr>
          <w:lang w:val="ru-RU"/>
        </w:rPr>
        <w:tab/>
        <w:t xml:space="preserve">источники </w:t>
      </w:r>
      <w:r w:rsidRPr="002F1241">
        <w:rPr>
          <w:lang w:val="ru-RU"/>
        </w:rPr>
        <w:tab/>
        <w:t xml:space="preserve">биологических </w:t>
      </w:r>
      <w:r w:rsidRPr="002F1241">
        <w:rPr>
          <w:lang w:val="ru-RU"/>
        </w:rPr>
        <w:tab/>
        <w:t xml:space="preserve">знаний, </w:t>
      </w:r>
      <w:r w:rsidRPr="002F1241">
        <w:rPr>
          <w:lang w:val="ru-RU"/>
        </w:rPr>
        <w:tab/>
        <w:t xml:space="preserve">характеризовать </w:t>
      </w:r>
      <w:r w:rsidRPr="002F1241">
        <w:rPr>
          <w:lang w:val="ru-RU"/>
        </w:rPr>
        <w:tab/>
        <w:t xml:space="preserve">значение </w:t>
      </w:r>
    </w:p>
    <w:p w:rsidR="0044359D" w:rsidRPr="002F1241" w:rsidRDefault="00F1447C">
      <w:pPr>
        <w:spacing w:after="6"/>
        <w:ind w:left="-5" w:right="3" w:firstLine="0"/>
        <w:rPr>
          <w:lang w:val="ru-RU"/>
        </w:rPr>
      </w:pPr>
      <w:r w:rsidRPr="002F1241">
        <w:rPr>
          <w:lang w:val="ru-RU"/>
        </w:rPr>
        <w:t>биологических знаний для современного человека, профессии, связанные с биологией (4–</w:t>
      </w:r>
    </w:p>
    <w:p w:rsidR="0044359D" w:rsidRPr="002F1241" w:rsidRDefault="00F1447C">
      <w:pPr>
        <w:spacing w:after="32"/>
        <w:ind w:left="-5" w:right="3" w:firstLine="0"/>
        <w:rPr>
          <w:lang w:val="ru-RU"/>
        </w:rPr>
      </w:pPr>
      <w:r w:rsidRPr="002F1241">
        <w:rPr>
          <w:lang w:val="ru-RU"/>
        </w:rPr>
        <w:t xml:space="preserve">5 профессий);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 иметь представление о важнейших биологических процессах и явлениях: питание, </w:t>
      </w:r>
    </w:p>
    <w:p w:rsidR="0044359D" w:rsidRPr="002F1241" w:rsidRDefault="00F1447C">
      <w:pPr>
        <w:spacing w:after="15"/>
        <w:ind w:left="-5" w:right="3" w:firstLine="0"/>
        <w:rPr>
          <w:lang w:val="ru-RU"/>
        </w:rPr>
      </w:pPr>
      <w:r w:rsidRPr="002F1241">
        <w:rPr>
          <w:lang w:val="ru-RU"/>
        </w:rPr>
        <w:t xml:space="preserve">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w:t>
      </w:r>
    </w:p>
    <w:p w:rsidR="0044359D" w:rsidRPr="002F1241" w:rsidRDefault="00F1447C">
      <w:pPr>
        <w:spacing w:after="26"/>
        <w:ind w:left="-5" w:right="3" w:firstLine="0"/>
        <w:rPr>
          <w:lang w:val="ru-RU"/>
        </w:rPr>
      </w:pPr>
      <w:r w:rsidRPr="002F1241">
        <w:rPr>
          <w:lang w:val="ru-RU"/>
        </w:rPr>
        <w:t xml:space="preserve">Земли, ландшафты природные и культурные;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раскрывать понятие о среде обитания (водной, наземно-воздушной, почвенной, </w:t>
      </w:r>
    </w:p>
    <w:p w:rsidR="0044359D" w:rsidRPr="002F1241" w:rsidRDefault="00F1447C" w:rsidP="00BE1AD6">
      <w:pPr>
        <w:spacing w:after="0" w:line="332" w:lineRule="auto"/>
        <w:ind w:left="847" w:right="3" w:hanging="852"/>
        <w:rPr>
          <w:lang w:val="ru-RU"/>
        </w:rPr>
      </w:pPr>
      <w:r w:rsidRPr="002F1241">
        <w:rPr>
          <w:lang w:val="ru-RU"/>
        </w:rPr>
        <w:t xml:space="preserve">внутриорганизменной), условиях среды обитания; приводить примеры, характеризующие приспособленность организмов к среде </w:t>
      </w:r>
    </w:p>
    <w:p w:rsidR="0044359D" w:rsidRPr="002F1241" w:rsidRDefault="00F1447C" w:rsidP="00BE1AD6">
      <w:pPr>
        <w:spacing w:after="29" w:line="285" w:lineRule="auto"/>
        <w:ind w:left="-15" w:right="13" w:firstLine="0"/>
        <w:rPr>
          <w:lang w:val="ru-RU"/>
        </w:rPr>
      </w:pPr>
      <w:r w:rsidRPr="002F1241">
        <w:rPr>
          <w:lang w:val="ru-RU"/>
        </w:rPr>
        <w:t xml:space="preserve">обитания, взаимосвязи организмов в сообществах; выделять отличительные признаки природных и искусственных сообществ; аргументировать основные правила поведения человека в природе и объяснять значение </w:t>
      </w:r>
      <w:r w:rsidRPr="002F1241">
        <w:rPr>
          <w:lang w:val="ru-RU"/>
        </w:rPr>
        <w:tab/>
        <w:t xml:space="preserve">природоохранной </w:t>
      </w:r>
      <w:r w:rsidRPr="002F1241">
        <w:rPr>
          <w:lang w:val="ru-RU"/>
        </w:rPr>
        <w:tab/>
        <w:t xml:space="preserve">деятельности </w:t>
      </w:r>
      <w:r w:rsidRPr="002F1241">
        <w:rPr>
          <w:lang w:val="ru-RU"/>
        </w:rPr>
        <w:tab/>
        <w:t xml:space="preserve">человека, </w:t>
      </w:r>
      <w:r w:rsidRPr="002F1241">
        <w:rPr>
          <w:lang w:val="ru-RU"/>
        </w:rPr>
        <w:tab/>
        <w:t xml:space="preserve">анализировать </w:t>
      </w:r>
      <w:r w:rsidRPr="002F1241">
        <w:rPr>
          <w:lang w:val="ru-RU"/>
        </w:rPr>
        <w:tab/>
        <w:t xml:space="preserve">глобальные экологические проблемы; раскрывать роль биологии в практической деятельности человека; демонстрировать на конкретных примерах связь знаний биологии со знаниями по </w:t>
      </w:r>
    </w:p>
    <w:p w:rsidR="0044359D" w:rsidRPr="002F1241" w:rsidRDefault="00F1447C" w:rsidP="00BE1AD6">
      <w:pPr>
        <w:ind w:left="-5" w:right="3" w:firstLine="0"/>
        <w:rPr>
          <w:lang w:val="ru-RU"/>
        </w:rPr>
      </w:pPr>
      <w:r w:rsidRPr="002F1241">
        <w:rPr>
          <w:lang w:val="ru-RU"/>
        </w:rPr>
        <w:t xml:space="preserve">математике, предметов гуманитарного цикла, различными видами искусства; </w:t>
      </w:r>
    </w:p>
    <w:p w:rsidR="0044359D" w:rsidRPr="002F1241" w:rsidRDefault="00F1447C">
      <w:pPr>
        <w:spacing w:after="18"/>
        <w:ind w:left="-5" w:right="3"/>
        <w:rPr>
          <w:lang w:val="ru-RU"/>
        </w:rPr>
      </w:pPr>
      <w:r w:rsidRPr="002F1241">
        <w:rPr>
          <w:lang w:val="ru-RU"/>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применять методы </w:t>
      </w:r>
      <w:hyperlink r:id="rId141">
        <w:r w:rsidRPr="002F1241">
          <w:rPr>
            <w:lang w:val="ru-RU"/>
          </w:rPr>
          <w:t>биологии (наблюдение, описан</w:t>
        </w:r>
      </w:hyperlink>
      <w:r w:rsidRPr="002F1241">
        <w:rPr>
          <w:lang w:val="ru-RU"/>
        </w:rPr>
        <w:t xml:space="preserve">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владеть приёмами работы с лупой, световым и цифровым микроскопами при </w:t>
      </w:r>
    </w:p>
    <w:p w:rsidR="0044359D" w:rsidRPr="002F1241" w:rsidRDefault="00F1447C">
      <w:pPr>
        <w:spacing w:after="32"/>
        <w:ind w:left="-5" w:right="3" w:firstLine="0"/>
        <w:rPr>
          <w:lang w:val="ru-RU"/>
        </w:rPr>
      </w:pPr>
      <w:r w:rsidRPr="002F1241">
        <w:rPr>
          <w:lang w:val="ru-RU"/>
        </w:rPr>
        <w:t xml:space="preserve">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использовать при выполнении учебных заданий научно-популярную литературу </w:t>
      </w:r>
    </w:p>
    <w:p w:rsidR="0044359D" w:rsidRPr="002F1241" w:rsidRDefault="00F1447C">
      <w:pPr>
        <w:spacing w:after="0" w:line="332" w:lineRule="auto"/>
        <w:ind w:left="847" w:right="3" w:hanging="852"/>
        <w:rPr>
          <w:lang w:val="ru-RU"/>
        </w:rPr>
      </w:pPr>
      <w:r w:rsidRPr="002F1241">
        <w:rPr>
          <w:lang w:val="ru-RU"/>
        </w:rPr>
        <w:t xml:space="preserve">по биологии, справочные материалы, ресурсы Интернета; создавать письменные и устные сообщения, используя понятийный аппарат </w:t>
      </w:r>
    </w:p>
    <w:p w:rsidR="0044359D" w:rsidRPr="002F1241" w:rsidRDefault="00F1447C">
      <w:pPr>
        <w:ind w:left="-5" w:right="3" w:firstLine="0"/>
        <w:rPr>
          <w:lang w:val="ru-RU"/>
        </w:rPr>
      </w:pPr>
      <w:r w:rsidRPr="002F1241">
        <w:rPr>
          <w:lang w:val="ru-RU"/>
        </w:rPr>
        <w:t xml:space="preserve">изучаемого раздела биологии. </w:t>
      </w:r>
    </w:p>
    <w:p w:rsidR="0044359D" w:rsidRPr="002F1241" w:rsidRDefault="00F1447C">
      <w:pPr>
        <w:ind w:left="-5" w:right="3"/>
        <w:rPr>
          <w:lang w:val="ru-RU"/>
        </w:rPr>
      </w:pPr>
      <w:r w:rsidRPr="002F1241">
        <w:rPr>
          <w:lang w:val="ru-RU"/>
        </w:rPr>
        <w:t xml:space="preserve">Предметные результаты освоения программы по биологии к концу обучения в 6 классе: </w:t>
      </w:r>
    </w:p>
    <w:p w:rsidR="0044359D" w:rsidRPr="002F1241" w:rsidRDefault="00F1447C" w:rsidP="00BE1AD6">
      <w:pPr>
        <w:spacing w:after="10"/>
        <w:ind w:left="10" w:right="5" w:hanging="10"/>
        <w:rPr>
          <w:lang w:val="ru-RU"/>
        </w:rPr>
      </w:pPr>
      <w:r w:rsidRPr="002F1241">
        <w:rPr>
          <w:lang w:val="ru-RU"/>
        </w:rPr>
        <w:t xml:space="preserve">характеризовать ботанику как биологическую науку, её разделы и связи с </w:t>
      </w:r>
    </w:p>
    <w:p w:rsidR="0044359D" w:rsidRPr="002F1241" w:rsidRDefault="00F1447C" w:rsidP="00BE1AD6">
      <w:pPr>
        <w:spacing w:after="7" w:line="285" w:lineRule="auto"/>
        <w:ind w:left="-15" w:right="13" w:firstLine="0"/>
        <w:rPr>
          <w:lang w:val="ru-RU"/>
        </w:rPr>
      </w:pPr>
      <w:r w:rsidRPr="002F1241">
        <w:rPr>
          <w:lang w:val="ru-RU"/>
        </w:rPr>
        <w:t xml:space="preserve">другими науками и техникой; 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 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w:t>
      </w:r>
      <w:r w:rsidRPr="002F1241">
        <w:rPr>
          <w:lang w:val="ru-RU"/>
        </w:rPr>
        <w:tab/>
        <w:t xml:space="preserve">признаки </w:t>
      </w:r>
      <w:r w:rsidRPr="002F1241">
        <w:rPr>
          <w:lang w:val="ru-RU"/>
        </w:rPr>
        <w:tab/>
        <w:t xml:space="preserve">растений, </w:t>
      </w:r>
      <w:r w:rsidRPr="002F1241">
        <w:rPr>
          <w:lang w:val="ru-RU"/>
        </w:rPr>
        <w:tab/>
        <w:t xml:space="preserve">уровни </w:t>
      </w:r>
      <w:r w:rsidRPr="002F1241">
        <w:rPr>
          <w:lang w:val="ru-RU"/>
        </w:rPr>
        <w:tab/>
        <w:t xml:space="preserve">организации </w:t>
      </w:r>
      <w:r w:rsidRPr="002F1241">
        <w:rPr>
          <w:lang w:val="ru-RU"/>
        </w:rPr>
        <w:tab/>
        <w:t xml:space="preserve">растительного </w:t>
      </w:r>
    </w:p>
    <w:p w:rsidR="0044359D" w:rsidRPr="002F1241" w:rsidRDefault="00F1447C" w:rsidP="00BE1AD6">
      <w:pPr>
        <w:spacing w:after="42"/>
        <w:ind w:left="-5" w:right="3" w:firstLine="0"/>
        <w:rPr>
          <w:lang w:val="ru-RU"/>
        </w:rPr>
      </w:pPr>
      <w:r w:rsidRPr="002F1241">
        <w:rPr>
          <w:lang w:val="ru-RU"/>
        </w:rPr>
        <w:t xml:space="preserve">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характеризовать процессы жизнедеятельности растений: поглощение воды и </w:t>
      </w:r>
    </w:p>
    <w:p w:rsidR="0044359D" w:rsidRPr="002F1241" w:rsidRDefault="00F1447C" w:rsidP="00BE1AD6">
      <w:pPr>
        <w:spacing w:after="23"/>
        <w:ind w:left="-5" w:right="3" w:firstLine="0"/>
        <w:rPr>
          <w:lang w:val="ru-RU"/>
        </w:rPr>
      </w:pPr>
      <w:r w:rsidRPr="002F1241">
        <w:rPr>
          <w:lang w:val="ru-RU"/>
        </w:rPr>
        <w:t>минеральное питание, фотосинтез, дыхание, рост, развитие, способы естественного и искусственного вегетативн</w:t>
      </w:r>
      <w:hyperlink r:id="rId142">
        <w:r w:rsidRPr="002F1241">
          <w:rPr>
            <w:lang w:val="ru-RU"/>
          </w:rPr>
          <w:t>ого размножения, семенное</w:t>
        </w:r>
      </w:hyperlink>
      <w:r w:rsidRPr="002F1241">
        <w:rPr>
          <w:lang w:val="ru-RU"/>
        </w:rPr>
        <w:t xml:space="preserve"> размножение (на примере покрытосеменных, или цветковых); выявлять причинно-следственные связи между строением и функциями тканей и </w:t>
      </w:r>
    </w:p>
    <w:p w:rsidR="0044359D" w:rsidRPr="002F1241" w:rsidRDefault="00F1447C" w:rsidP="00BE1AD6">
      <w:pPr>
        <w:spacing w:after="38"/>
        <w:ind w:left="-5" w:right="3" w:firstLine="0"/>
        <w:rPr>
          <w:lang w:val="ru-RU"/>
        </w:rPr>
      </w:pPr>
      <w:r w:rsidRPr="002F1241">
        <w:rPr>
          <w:lang w:val="ru-RU"/>
        </w:rPr>
        <w:t xml:space="preserve">органов растений, строением и жизнедеятельностью растений; 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применять полученные знания для выращивания и размножения культурных </w:t>
      </w:r>
    </w:p>
    <w:p w:rsidR="0044359D" w:rsidRPr="002F1241" w:rsidRDefault="00F1447C" w:rsidP="00BE1AD6">
      <w:pPr>
        <w:spacing w:after="0" w:line="332" w:lineRule="auto"/>
        <w:ind w:left="0" w:right="3" w:firstLine="567"/>
        <w:rPr>
          <w:lang w:val="ru-RU"/>
        </w:rPr>
      </w:pPr>
      <w:r w:rsidRPr="002F1241">
        <w:rPr>
          <w:lang w:val="ru-RU"/>
        </w:rPr>
        <w:t xml:space="preserve">растений; использовать методы биологии: проводить наблюдения за растениями, описывать растения и их части, ставить простейшие биологические опыты и эксперименты;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 владеть приёмами работы с биологической информацией: формулировать основания </w:t>
      </w:r>
      <w:r w:rsidRPr="002F1241">
        <w:rPr>
          <w:lang w:val="ru-RU"/>
        </w:rPr>
        <w:tab/>
        <w:t xml:space="preserve">для </w:t>
      </w:r>
      <w:r w:rsidRPr="002F1241">
        <w:rPr>
          <w:lang w:val="ru-RU"/>
        </w:rPr>
        <w:tab/>
        <w:t xml:space="preserve">извлечения </w:t>
      </w:r>
      <w:r w:rsidRPr="002F1241">
        <w:rPr>
          <w:lang w:val="ru-RU"/>
        </w:rPr>
        <w:tab/>
        <w:t xml:space="preserve">и </w:t>
      </w:r>
      <w:r w:rsidRPr="002F1241">
        <w:rPr>
          <w:lang w:val="ru-RU"/>
        </w:rPr>
        <w:tab/>
        <w:t xml:space="preserve">обобщения </w:t>
      </w:r>
      <w:r w:rsidRPr="002F1241">
        <w:rPr>
          <w:lang w:val="ru-RU"/>
        </w:rPr>
        <w:tab/>
        <w:t xml:space="preserve">информации </w:t>
      </w:r>
      <w:r w:rsidRPr="002F1241">
        <w:rPr>
          <w:lang w:val="ru-RU"/>
        </w:rPr>
        <w:tab/>
        <w:t xml:space="preserve">из </w:t>
      </w:r>
      <w:r w:rsidRPr="002F1241">
        <w:rPr>
          <w:lang w:val="ru-RU"/>
        </w:rPr>
        <w:tab/>
        <w:t xml:space="preserve">двух </w:t>
      </w:r>
      <w:r w:rsidRPr="002F1241">
        <w:rPr>
          <w:lang w:val="ru-RU"/>
        </w:rPr>
        <w:tab/>
        <w:t xml:space="preserve">источников, преобразовывать информацию из одной знаковой системы в другую; создавать письменные и устные сообщения, используя понятийный аппарат </w:t>
      </w:r>
    </w:p>
    <w:p w:rsidR="0044359D" w:rsidRPr="002F1241" w:rsidRDefault="00F1447C">
      <w:pPr>
        <w:ind w:left="-5" w:right="3" w:firstLine="0"/>
        <w:rPr>
          <w:lang w:val="ru-RU"/>
        </w:rPr>
      </w:pPr>
      <w:r w:rsidRPr="002F1241">
        <w:rPr>
          <w:lang w:val="ru-RU"/>
        </w:rPr>
        <w:t xml:space="preserve">изучаемого раздела биологии. </w:t>
      </w:r>
    </w:p>
    <w:p w:rsidR="0044359D" w:rsidRPr="002F1241" w:rsidRDefault="00F1447C">
      <w:pPr>
        <w:ind w:left="-5" w:right="3"/>
        <w:rPr>
          <w:lang w:val="ru-RU"/>
        </w:rPr>
      </w:pPr>
      <w:r w:rsidRPr="002F1241">
        <w:rPr>
          <w:lang w:val="ru-RU"/>
        </w:rPr>
        <w:t xml:space="preserve">Предметные результаты освоения программы по биологии к концу обучения в 7 классе: </w:t>
      </w:r>
    </w:p>
    <w:p w:rsidR="0044359D" w:rsidRPr="002F1241" w:rsidRDefault="00F1447C">
      <w:pPr>
        <w:ind w:left="-5" w:right="3"/>
        <w:rPr>
          <w:lang w:val="ru-RU"/>
        </w:rPr>
      </w:pPr>
      <w:r w:rsidRPr="002F1241">
        <w:rPr>
          <w:lang w:val="ru-RU"/>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 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 </w:t>
      </w:r>
    </w:p>
    <w:p w:rsidR="0044359D" w:rsidRPr="002F1241" w:rsidRDefault="00F1447C">
      <w:pPr>
        <w:spacing w:after="8" w:line="285" w:lineRule="auto"/>
        <w:ind w:left="-15" w:right="13"/>
        <w:jc w:val="left"/>
        <w:rPr>
          <w:lang w:val="ru-RU"/>
        </w:rPr>
      </w:pPr>
      <w:r w:rsidRPr="002F1241">
        <w:rPr>
          <w:lang w:val="ru-RU"/>
        </w:rPr>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w:t>
      </w:r>
      <w:r w:rsidRPr="002F1241">
        <w:rPr>
          <w:lang w:val="ru-RU"/>
        </w:rPr>
        <w:tab/>
        <w:t xml:space="preserve">признаки </w:t>
      </w:r>
      <w:r w:rsidRPr="002F1241">
        <w:rPr>
          <w:lang w:val="ru-RU"/>
        </w:rPr>
        <w:tab/>
        <w:t xml:space="preserve">классов </w:t>
      </w:r>
      <w:r w:rsidRPr="002F1241">
        <w:rPr>
          <w:lang w:val="ru-RU"/>
        </w:rPr>
        <w:tab/>
        <w:t xml:space="preserve">покрытосеменных </w:t>
      </w:r>
      <w:r w:rsidRPr="002F1241">
        <w:rPr>
          <w:lang w:val="ru-RU"/>
        </w:rPr>
        <w:tab/>
        <w:t xml:space="preserve">или </w:t>
      </w:r>
      <w:r w:rsidRPr="002F1241">
        <w:rPr>
          <w:lang w:val="ru-RU"/>
        </w:rPr>
        <w:tab/>
        <w:t xml:space="preserve">цветковых, </w:t>
      </w:r>
      <w:r w:rsidRPr="002F1241">
        <w:rPr>
          <w:lang w:val="ru-RU"/>
        </w:rPr>
        <w:tab/>
        <w:t xml:space="preserve">семейств </w:t>
      </w:r>
    </w:p>
    <w:p w:rsidR="0044359D" w:rsidRPr="002F1241" w:rsidRDefault="00F1447C">
      <w:pPr>
        <w:spacing w:after="0" w:line="334" w:lineRule="auto"/>
        <w:ind w:left="847" w:right="3" w:hanging="852"/>
        <w:rPr>
          <w:lang w:val="ru-RU"/>
        </w:rPr>
      </w:pPr>
      <w:r w:rsidRPr="002F1241">
        <w:rPr>
          <w:lang w:val="ru-RU"/>
        </w:rPr>
        <w:t xml:space="preserve">двудольных и однодольных </w:t>
      </w:r>
      <w:hyperlink r:id="rId143">
        <w:r w:rsidRPr="002F1241">
          <w:rPr>
            <w:lang w:val="ru-RU"/>
          </w:rPr>
          <w:t>растений;</w:t>
        </w:r>
      </w:hyperlink>
      <w:hyperlink r:id="rId144">
        <w:r w:rsidRPr="002F1241">
          <w:rPr>
            <w:lang w:val="ru-RU"/>
          </w:rPr>
          <w:t xml:space="preserve"> </w:t>
        </w:r>
      </w:hyperlink>
      <w:r w:rsidRPr="002F1241">
        <w:rPr>
          <w:lang w:val="ru-RU"/>
        </w:rPr>
        <w:t xml:space="preserve">определять систематическое положение растительного организма (на примере </w:t>
      </w:r>
    </w:p>
    <w:p w:rsidR="0044359D" w:rsidRPr="002F1241" w:rsidRDefault="00F1447C">
      <w:pPr>
        <w:spacing w:after="26"/>
        <w:ind w:left="-5" w:right="3" w:firstLine="0"/>
        <w:rPr>
          <w:lang w:val="ru-RU"/>
        </w:rPr>
      </w:pPr>
      <w:r w:rsidRPr="002F1241">
        <w:rPr>
          <w:lang w:val="ru-RU"/>
        </w:rPr>
        <w:t xml:space="preserve">покрытосеменных, или цветковых) с помощью определительной карточки; 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выделять существенные признаки строения и жизнедеятельности растений, </w:t>
      </w:r>
    </w:p>
    <w:p w:rsidR="0044359D" w:rsidRPr="002F1241" w:rsidRDefault="00F1447C">
      <w:pPr>
        <w:spacing w:after="0" w:line="334" w:lineRule="auto"/>
        <w:ind w:left="847" w:right="3" w:hanging="852"/>
        <w:rPr>
          <w:lang w:val="ru-RU"/>
        </w:rPr>
      </w:pPr>
      <w:r w:rsidRPr="002F1241">
        <w:rPr>
          <w:lang w:val="ru-RU"/>
        </w:rPr>
        <w:t xml:space="preserve">бактерий, грибов, лишайников; проводить описание и сравнивать между собой растения, грибы, лишайники, </w:t>
      </w:r>
    </w:p>
    <w:p w:rsidR="0044359D" w:rsidRPr="002F1241" w:rsidRDefault="00F1447C" w:rsidP="004F5EBE">
      <w:pPr>
        <w:spacing w:after="0" w:line="332" w:lineRule="auto"/>
        <w:ind w:left="847" w:right="3" w:hanging="852"/>
        <w:rPr>
          <w:lang w:val="ru-RU"/>
        </w:rPr>
      </w:pPr>
      <w:r w:rsidRPr="002F1241">
        <w:rPr>
          <w:lang w:val="ru-RU"/>
        </w:rPr>
        <w:t xml:space="preserve">бактерии по заданному плану, делать выводы на основе сравнения; описывать усложнение организации растений в ходе эволюции растительного </w:t>
      </w:r>
    </w:p>
    <w:p w:rsidR="0044359D" w:rsidRPr="002F1241" w:rsidRDefault="00F1447C" w:rsidP="004F5EBE">
      <w:pPr>
        <w:spacing w:after="0" w:line="334" w:lineRule="auto"/>
        <w:ind w:left="847" w:right="3" w:hanging="852"/>
        <w:rPr>
          <w:lang w:val="ru-RU"/>
        </w:rPr>
      </w:pPr>
      <w:r w:rsidRPr="002F1241">
        <w:rPr>
          <w:lang w:val="ru-RU"/>
        </w:rPr>
        <w:t xml:space="preserve">мира на Земле; выявлять черты приспособленности растений к среде обитания, значение </w:t>
      </w:r>
    </w:p>
    <w:p w:rsidR="0044359D" w:rsidRPr="002F1241" w:rsidRDefault="00F1447C" w:rsidP="004F5EBE">
      <w:pPr>
        <w:spacing w:after="20" w:line="285" w:lineRule="auto"/>
        <w:ind w:left="-15" w:right="13" w:firstLine="0"/>
        <w:rPr>
          <w:lang w:val="ru-RU"/>
        </w:rPr>
      </w:pPr>
      <w:r w:rsidRPr="002F1241">
        <w:rPr>
          <w:lang w:val="ru-RU"/>
        </w:rPr>
        <w:t xml:space="preserve">экологических факторов для растений; характеризовать </w:t>
      </w:r>
      <w:r w:rsidRPr="002F1241">
        <w:rPr>
          <w:lang w:val="ru-RU"/>
        </w:rPr>
        <w:tab/>
        <w:t xml:space="preserve">растительные </w:t>
      </w:r>
      <w:r w:rsidRPr="002F1241">
        <w:rPr>
          <w:lang w:val="ru-RU"/>
        </w:rPr>
        <w:tab/>
        <w:t xml:space="preserve">сообщества, </w:t>
      </w:r>
      <w:r w:rsidRPr="002F1241">
        <w:rPr>
          <w:lang w:val="ru-RU"/>
        </w:rPr>
        <w:tab/>
        <w:t xml:space="preserve">сезонные </w:t>
      </w:r>
      <w:r w:rsidRPr="002F1241">
        <w:rPr>
          <w:lang w:val="ru-RU"/>
        </w:rPr>
        <w:tab/>
        <w:t xml:space="preserve">и </w:t>
      </w:r>
      <w:r w:rsidRPr="002F1241">
        <w:rPr>
          <w:lang w:val="ru-RU"/>
        </w:rPr>
        <w:tab/>
        <w:t xml:space="preserve">поступательные изменения растительных сообществ, растительность (растительный покров) природных зон Земли; приводить примеры культурных растений и их значение в жизни человека, </w:t>
      </w:r>
    </w:p>
    <w:p w:rsidR="0044359D" w:rsidRPr="002F1241" w:rsidRDefault="00F1447C" w:rsidP="004F5EBE">
      <w:pPr>
        <w:spacing w:after="0" w:line="332" w:lineRule="auto"/>
        <w:ind w:left="847" w:right="3" w:hanging="852"/>
        <w:rPr>
          <w:lang w:val="ru-RU"/>
        </w:rPr>
      </w:pPr>
      <w:r w:rsidRPr="002F1241">
        <w:rPr>
          <w:lang w:val="ru-RU"/>
        </w:rPr>
        <w:t xml:space="preserve">понимать причины и знать меры охраны растительного мира Земли; раскрывать роль растений, грибов, лишайников, бактерий в природных </w:t>
      </w:r>
    </w:p>
    <w:p w:rsidR="0044359D" w:rsidRPr="002F1241" w:rsidRDefault="00F1447C" w:rsidP="004F5EBE">
      <w:pPr>
        <w:spacing w:after="9" w:line="285" w:lineRule="auto"/>
        <w:ind w:left="-15" w:right="13" w:firstLine="0"/>
        <w:rPr>
          <w:lang w:val="ru-RU"/>
        </w:rPr>
      </w:pPr>
      <w:r w:rsidRPr="002F1241">
        <w:rPr>
          <w:lang w:val="ru-RU"/>
        </w:rPr>
        <w:t xml:space="preserve">сообществах, в хозяйственной деятельности человека и его повседневной жизни; 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 использовать </w:t>
      </w:r>
      <w:r w:rsidRPr="002F1241">
        <w:rPr>
          <w:lang w:val="ru-RU"/>
        </w:rPr>
        <w:tab/>
        <w:t xml:space="preserve">методы </w:t>
      </w:r>
      <w:r w:rsidRPr="002F1241">
        <w:rPr>
          <w:lang w:val="ru-RU"/>
        </w:rPr>
        <w:tab/>
        <w:t xml:space="preserve">биологии: </w:t>
      </w:r>
      <w:r w:rsidRPr="002F1241">
        <w:rPr>
          <w:lang w:val="ru-RU"/>
        </w:rPr>
        <w:tab/>
        <w:t xml:space="preserve">проводить </w:t>
      </w:r>
      <w:r w:rsidRPr="002F1241">
        <w:rPr>
          <w:lang w:val="ru-RU"/>
        </w:rPr>
        <w:tab/>
        <w:t xml:space="preserve">наблюдения </w:t>
      </w:r>
      <w:r w:rsidRPr="002F1241">
        <w:rPr>
          <w:lang w:val="ru-RU"/>
        </w:rPr>
        <w:tab/>
        <w:t xml:space="preserve">за </w:t>
      </w:r>
      <w:r w:rsidRPr="002F1241">
        <w:rPr>
          <w:lang w:val="ru-RU"/>
        </w:rPr>
        <w:tab/>
        <w:t xml:space="preserve">растениями, бактериями, грибами, лишайниками, описывать их, ставить простейшие биологические опыты и эксперименты;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 </w:t>
      </w:r>
    </w:p>
    <w:p w:rsidR="0044359D" w:rsidRPr="002F1241" w:rsidRDefault="00F1447C" w:rsidP="004F5EBE">
      <w:pPr>
        <w:ind w:left="-5" w:right="3"/>
        <w:rPr>
          <w:lang w:val="ru-RU"/>
        </w:rPr>
      </w:pPr>
      <w:r w:rsidRPr="002F1241">
        <w:rPr>
          <w:lang w:val="ru-RU"/>
        </w:rPr>
        <w:t xml:space="preserve">Предметные результаты освоения программы по биологии к концу обучения в 8 классе: </w:t>
      </w:r>
    </w:p>
    <w:p w:rsidR="0044359D" w:rsidRPr="002F1241" w:rsidRDefault="00F1447C">
      <w:pPr>
        <w:spacing w:after="10"/>
        <w:ind w:left="10" w:right="5" w:hanging="10"/>
        <w:jc w:val="right"/>
        <w:rPr>
          <w:lang w:val="ru-RU"/>
        </w:rPr>
      </w:pPr>
      <w:r w:rsidRPr="002F1241">
        <w:rPr>
          <w:lang w:val="ru-RU"/>
        </w:rPr>
        <w:t xml:space="preserve">характеризовать зоологию как биологическую науку, её разделы и связь с </w:t>
      </w:r>
    </w:p>
    <w:p w:rsidR="0044359D" w:rsidRPr="002F1241" w:rsidRDefault="00F1447C">
      <w:pPr>
        <w:ind w:left="-5" w:right="3" w:firstLine="0"/>
        <w:rPr>
          <w:lang w:val="ru-RU"/>
        </w:rPr>
      </w:pPr>
      <w:r w:rsidRPr="002F1241">
        <w:rPr>
          <w:lang w:val="ru-RU"/>
        </w:rPr>
        <w:t>другими науками и техникой; характеризовать п</w:t>
      </w:r>
      <w:hyperlink r:id="rId145">
        <w:r w:rsidRPr="002F1241">
          <w:rPr>
            <w:lang w:val="ru-RU"/>
          </w:rPr>
          <w:t>ринципы классификации жи</w:t>
        </w:r>
      </w:hyperlink>
      <w:r w:rsidRPr="002F1241">
        <w:rPr>
          <w:lang w:val="ru-RU"/>
        </w:rPr>
        <w:t xml:space="preserve">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 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 </w:t>
      </w:r>
    </w:p>
    <w:p w:rsidR="0044359D" w:rsidRPr="002F1241" w:rsidRDefault="00F1447C">
      <w:pPr>
        <w:tabs>
          <w:tab w:val="center" w:pos="1433"/>
          <w:tab w:val="center" w:pos="2599"/>
          <w:tab w:val="center" w:pos="3655"/>
          <w:tab w:val="center" w:pos="4933"/>
          <w:tab w:val="center" w:pos="6098"/>
          <w:tab w:val="center" w:pos="7357"/>
          <w:tab w:val="right" w:pos="9363"/>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раскрывать </w:t>
      </w:r>
      <w:r w:rsidRPr="002F1241">
        <w:rPr>
          <w:lang w:val="ru-RU"/>
        </w:rPr>
        <w:tab/>
        <w:t xml:space="preserve">общие </w:t>
      </w:r>
      <w:r w:rsidRPr="002F1241">
        <w:rPr>
          <w:lang w:val="ru-RU"/>
        </w:rPr>
        <w:tab/>
        <w:t xml:space="preserve">признаки </w:t>
      </w:r>
      <w:r w:rsidRPr="002F1241">
        <w:rPr>
          <w:lang w:val="ru-RU"/>
        </w:rPr>
        <w:tab/>
        <w:t xml:space="preserve">животных, </w:t>
      </w:r>
      <w:r w:rsidRPr="002F1241">
        <w:rPr>
          <w:lang w:val="ru-RU"/>
        </w:rPr>
        <w:tab/>
        <w:t xml:space="preserve">уровни </w:t>
      </w:r>
      <w:r w:rsidRPr="002F1241">
        <w:rPr>
          <w:lang w:val="ru-RU"/>
        </w:rPr>
        <w:tab/>
        <w:t xml:space="preserve">организации </w:t>
      </w:r>
      <w:r w:rsidRPr="002F1241">
        <w:rPr>
          <w:lang w:val="ru-RU"/>
        </w:rPr>
        <w:tab/>
        <w:t xml:space="preserve">животного </w:t>
      </w:r>
    </w:p>
    <w:p w:rsidR="0044359D" w:rsidRPr="002F1241" w:rsidRDefault="00F1447C">
      <w:pPr>
        <w:spacing w:after="56" w:line="285" w:lineRule="auto"/>
        <w:ind w:left="-15" w:right="13" w:firstLine="0"/>
        <w:jc w:val="left"/>
        <w:rPr>
          <w:lang w:val="ru-RU"/>
        </w:rPr>
      </w:pPr>
      <w:r w:rsidRPr="002F1241">
        <w:rPr>
          <w:lang w:val="ru-RU"/>
        </w:rPr>
        <w:t xml:space="preserve">организма: клетки, ткани, органы, системы органов, организм; 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 </w:t>
      </w:r>
    </w:p>
    <w:p w:rsidR="0044359D" w:rsidRPr="002F1241" w:rsidRDefault="00F1447C">
      <w:pPr>
        <w:spacing w:after="10" w:line="285" w:lineRule="auto"/>
        <w:ind w:left="-15" w:right="13"/>
        <w:jc w:val="left"/>
        <w:rPr>
          <w:lang w:val="ru-RU"/>
        </w:rPr>
      </w:pPr>
      <w:r w:rsidRPr="002F1241">
        <w:rPr>
          <w:lang w:val="ru-RU"/>
        </w:rPr>
        <w:t xml:space="preserve">характеризовать </w:t>
      </w:r>
      <w:r w:rsidRPr="002F1241">
        <w:rPr>
          <w:lang w:val="ru-RU"/>
        </w:rPr>
        <w:tab/>
        <w:t xml:space="preserve">процессы </w:t>
      </w:r>
      <w:r w:rsidRPr="002F1241">
        <w:rPr>
          <w:lang w:val="ru-RU"/>
        </w:rPr>
        <w:tab/>
        <w:t xml:space="preserve">жизнедеятельности </w:t>
      </w:r>
      <w:r w:rsidRPr="002F1241">
        <w:rPr>
          <w:lang w:val="ru-RU"/>
        </w:rPr>
        <w:tab/>
        <w:t xml:space="preserve">животных </w:t>
      </w:r>
      <w:r w:rsidRPr="002F1241">
        <w:rPr>
          <w:lang w:val="ru-RU"/>
        </w:rPr>
        <w:tab/>
        <w:t xml:space="preserve">изучаемых систематических групп: движение, питание, дыхание, транспорт веществ, выделение, регуляцию, поведение, рост, развитие, размножение; выявлять причинно-следственные связи между строением, жизнедеятельностью и </w:t>
      </w:r>
    </w:p>
    <w:p w:rsidR="0044359D" w:rsidRPr="002F1241" w:rsidRDefault="00F1447C">
      <w:pPr>
        <w:spacing w:after="32"/>
        <w:ind w:left="-5" w:right="3" w:firstLine="0"/>
        <w:rPr>
          <w:lang w:val="ru-RU"/>
        </w:rPr>
      </w:pPr>
      <w:r w:rsidRPr="002F1241">
        <w:rPr>
          <w:lang w:val="ru-RU"/>
        </w:rPr>
        <w:t xml:space="preserve">средой обитания животных изучаемых систематических групп; 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 выявлять признаки классов членистоногих и хордовых, отрядов насекомых и </w:t>
      </w:r>
    </w:p>
    <w:p w:rsidR="0044359D" w:rsidRPr="002F1241" w:rsidRDefault="00F1447C">
      <w:pPr>
        <w:spacing w:after="26"/>
        <w:ind w:left="-5" w:right="3" w:firstLine="0"/>
        <w:rPr>
          <w:lang w:val="ru-RU"/>
        </w:rPr>
      </w:pPr>
      <w:r w:rsidRPr="002F1241">
        <w:rPr>
          <w:lang w:val="ru-RU"/>
        </w:rPr>
        <w:t xml:space="preserve">млекопитающих; 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сравнивать представителей отдельных систематических групп животных и делать </w:t>
      </w:r>
    </w:p>
    <w:p w:rsidR="0044359D" w:rsidRPr="002F1241" w:rsidRDefault="00F1447C">
      <w:pPr>
        <w:spacing w:after="56" w:line="285" w:lineRule="auto"/>
        <w:ind w:left="837" w:right="1561" w:hanging="852"/>
        <w:jc w:val="left"/>
        <w:rPr>
          <w:lang w:val="ru-RU"/>
        </w:rPr>
      </w:pPr>
      <w:r w:rsidRPr="002F1241">
        <w:rPr>
          <w:lang w:val="ru-RU"/>
        </w:rPr>
        <w:t xml:space="preserve">выводы на основе сравнения; классифицировать животных на основании особенностей строения; описывать усложнение организации животных в ходе эволюции животного мира на Земле; выявлять черты приспособленности животных к среде обитания, значение </w:t>
      </w:r>
    </w:p>
    <w:p w:rsidR="0044359D" w:rsidRPr="002F1241" w:rsidRDefault="00F1447C">
      <w:pPr>
        <w:spacing w:after="0" w:line="333" w:lineRule="auto"/>
        <w:ind w:left="847" w:right="3" w:hanging="852"/>
        <w:rPr>
          <w:lang w:val="ru-RU"/>
        </w:rPr>
      </w:pPr>
      <w:r w:rsidRPr="002F1241">
        <w:rPr>
          <w:lang w:val="ru-RU"/>
        </w:rPr>
        <w:t>экологических факторов для животных; выявлять взаимосвя</w:t>
      </w:r>
      <w:hyperlink r:id="rId146">
        <w:r w:rsidRPr="002F1241">
          <w:rPr>
            <w:lang w:val="ru-RU"/>
          </w:rPr>
          <w:t>зи животных в природных сооб</w:t>
        </w:r>
      </w:hyperlink>
      <w:r w:rsidRPr="002F1241">
        <w:rPr>
          <w:lang w:val="ru-RU"/>
        </w:rPr>
        <w:t xml:space="preserve">ществах, цепи питания; устанавливать взаимосвязи животных с растениями, грибами, лишайниками и </w:t>
      </w:r>
    </w:p>
    <w:p w:rsidR="0044359D" w:rsidRPr="002F1241" w:rsidRDefault="00F1447C">
      <w:pPr>
        <w:spacing w:after="0" w:line="332" w:lineRule="auto"/>
        <w:ind w:left="847" w:right="3" w:hanging="852"/>
        <w:rPr>
          <w:lang w:val="ru-RU"/>
        </w:rPr>
      </w:pPr>
      <w:r w:rsidRPr="002F1241">
        <w:rPr>
          <w:lang w:val="ru-RU"/>
        </w:rPr>
        <w:t xml:space="preserve">бактериями в природных сообществах; характеризовать животных природных зон Земли, основные закономерности </w:t>
      </w:r>
    </w:p>
    <w:p w:rsidR="0044359D" w:rsidRPr="002F1241" w:rsidRDefault="00F1447C">
      <w:pPr>
        <w:ind w:left="-5" w:right="3" w:firstLine="0"/>
        <w:rPr>
          <w:lang w:val="ru-RU"/>
        </w:rPr>
      </w:pPr>
      <w:r w:rsidRPr="002F1241">
        <w:rPr>
          <w:lang w:val="ru-RU"/>
        </w:rPr>
        <w:t xml:space="preserve">распространения животных по планете; раскрывать роль животных в природных сообществах; 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 иметь представление о мероприятиях по охране животного мира Земли; 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 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 </w:t>
      </w:r>
    </w:p>
    <w:p w:rsidR="0044359D" w:rsidRPr="002F1241" w:rsidRDefault="00F1447C">
      <w:pPr>
        <w:ind w:left="-5" w:right="3"/>
        <w:rPr>
          <w:lang w:val="ru-RU"/>
        </w:rPr>
      </w:pPr>
      <w:r w:rsidRPr="002F1241">
        <w:rPr>
          <w:lang w:val="ru-RU"/>
        </w:rPr>
        <w:t xml:space="preserve">Предметные результаты освоения программы по биологии к концу обучения в 9 классе: </w:t>
      </w:r>
    </w:p>
    <w:p w:rsidR="0044359D" w:rsidRPr="002F1241" w:rsidRDefault="00F1447C">
      <w:pPr>
        <w:spacing w:after="6" w:line="285" w:lineRule="auto"/>
        <w:ind w:left="-15" w:right="13"/>
        <w:jc w:val="left"/>
        <w:rPr>
          <w:lang w:val="ru-RU"/>
        </w:rPr>
      </w:pPr>
      <w:r w:rsidRPr="002F1241">
        <w:rPr>
          <w:lang w:val="ru-RU"/>
        </w:rP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 объяснять </w:t>
      </w:r>
      <w:r w:rsidRPr="002F1241">
        <w:rPr>
          <w:lang w:val="ru-RU"/>
        </w:rPr>
        <w:tab/>
        <w:t xml:space="preserve">положение </w:t>
      </w:r>
      <w:r w:rsidRPr="002F1241">
        <w:rPr>
          <w:lang w:val="ru-RU"/>
        </w:rPr>
        <w:tab/>
        <w:t xml:space="preserve">человека </w:t>
      </w:r>
      <w:r w:rsidRPr="002F1241">
        <w:rPr>
          <w:lang w:val="ru-RU"/>
        </w:rPr>
        <w:tab/>
        <w:t xml:space="preserve">в </w:t>
      </w:r>
      <w:r w:rsidRPr="002F1241">
        <w:rPr>
          <w:lang w:val="ru-RU"/>
        </w:rPr>
        <w:tab/>
        <w:t xml:space="preserve">системе </w:t>
      </w:r>
      <w:r w:rsidRPr="002F1241">
        <w:rPr>
          <w:lang w:val="ru-RU"/>
        </w:rPr>
        <w:tab/>
        <w:t xml:space="preserve">органического </w:t>
      </w:r>
      <w:r w:rsidRPr="002F1241">
        <w:rPr>
          <w:lang w:val="ru-RU"/>
        </w:rPr>
        <w:tab/>
        <w:t xml:space="preserve">мира, </w:t>
      </w:r>
      <w:r w:rsidRPr="002F1241">
        <w:rPr>
          <w:lang w:val="ru-RU"/>
        </w:rPr>
        <w:tab/>
        <w:t xml:space="preserve">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приводить примеры вклада российских (в том числе И. М. Сеченов, И. П. Павлов, </w:t>
      </w:r>
    </w:p>
    <w:p w:rsidR="0044359D" w:rsidRPr="002F1241" w:rsidRDefault="00F1447C">
      <w:pPr>
        <w:ind w:left="-5" w:right="3" w:firstLine="0"/>
        <w:rPr>
          <w:lang w:val="ru-RU"/>
        </w:rPr>
      </w:pPr>
      <w:r w:rsidRPr="002F1241">
        <w:rPr>
          <w:lang w:val="ru-RU"/>
        </w:rPr>
        <w:t xml:space="preserve">И. И. Мечников, А. А. Ухтомский, П. К. Анохин) и зарубежных (в том числе У. Гарвей, К. </w:t>
      </w:r>
    </w:p>
    <w:p w:rsidR="0044359D" w:rsidRPr="002F1241" w:rsidRDefault="00F1447C">
      <w:pPr>
        <w:spacing w:after="20"/>
        <w:ind w:left="-5" w:right="3" w:firstLine="0"/>
        <w:rPr>
          <w:lang w:val="ru-RU"/>
        </w:rPr>
      </w:pPr>
      <w:r w:rsidRPr="002F1241">
        <w:rPr>
          <w:lang w:val="ru-RU"/>
        </w:rPr>
        <w:t>Бернар, Л. Пастер, Ч. Дарвин) учёных в развитие представлений о происхождении, строении, жизнедеятельности, поведении, экологии человека; 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w:t>
      </w:r>
      <w:hyperlink r:id="rId147">
        <w:r w:rsidRPr="002F1241">
          <w:rPr>
            <w:lang w:val="ru-RU"/>
          </w:rPr>
          <w:t>рган, система органов, питан</w:t>
        </w:r>
      </w:hyperlink>
      <w:r w:rsidRPr="002F1241">
        <w:rPr>
          <w:lang w:val="ru-RU"/>
        </w:rPr>
        <w:t xml:space="preserve">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 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различать биологически активные вещества (витамины, ферменты, гормоны), </w:t>
      </w:r>
    </w:p>
    <w:p w:rsidR="0044359D" w:rsidRPr="002F1241" w:rsidRDefault="00F1447C">
      <w:pPr>
        <w:spacing w:after="29"/>
        <w:ind w:left="-5" w:right="3" w:firstLine="0"/>
        <w:rPr>
          <w:lang w:val="ru-RU"/>
        </w:rPr>
      </w:pPr>
      <w:r w:rsidRPr="002F1241">
        <w:rPr>
          <w:lang w:val="ru-RU"/>
        </w:rPr>
        <w:t xml:space="preserve">выявлять их роль в процессе обмена веществ и превращения энергии; 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 применять биологические модели для выявления особенностей строения и </w:t>
      </w:r>
    </w:p>
    <w:p w:rsidR="0044359D" w:rsidRPr="002F1241" w:rsidRDefault="00F1447C">
      <w:pPr>
        <w:spacing w:after="0" w:line="332" w:lineRule="auto"/>
        <w:ind w:left="847" w:right="3" w:hanging="852"/>
        <w:rPr>
          <w:lang w:val="ru-RU"/>
        </w:rPr>
      </w:pPr>
      <w:r w:rsidRPr="002F1241">
        <w:rPr>
          <w:lang w:val="ru-RU"/>
        </w:rPr>
        <w:t xml:space="preserve">функционирования органов и систем органов человека; объяснять </w:t>
      </w:r>
      <w:r w:rsidRPr="002F1241">
        <w:rPr>
          <w:lang w:val="ru-RU"/>
        </w:rPr>
        <w:tab/>
        <w:t xml:space="preserve">нейрогуморальную </w:t>
      </w:r>
      <w:r w:rsidRPr="002F1241">
        <w:rPr>
          <w:lang w:val="ru-RU"/>
        </w:rPr>
        <w:tab/>
        <w:t xml:space="preserve">регуляцию </w:t>
      </w:r>
      <w:r w:rsidRPr="002F1241">
        <w:rPr>
          <w:lang w:val="ru-RU"/>
        </w:rPr>
        <w:tab/>
        <w:t xml:space="preserve">процессов </w:t>
      </w:r>
      <w:r w:rsidRPr="002F1241">
        <w:rPr>
          <w:lang w:val="ru-RU"/>
        </w:rPr>
        <w:tab/>
        <w:t xml:space="preserve">жизнедеятельности </w:t>
      </w:r>
    </w:p>
    <w:p w:rsidR="0044359D" w:rsidRPr="002F1241" w:rsidRDefault="00F1447C">
      <w:pPr>
        <w:spacing w:after="21"/>
        <w:ind w:left="-5" w:right="3" w:firstLine="0"/>
        <w:rPr>
          <w:lang w:val="ru-RU"/>
        </w:rPr>
      </w:pPr>
      <w:r w:rsidRPr="002F1241">
        <w:rPr>
          <w:lang w:val="ru-RU"/>
        </w:rPr>
        <w:t xml:space="preserve">организма человека; 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решать качественные и количественные задачи, используя основные показатели </w:t>
      </w:r>
    </w:p>
    <w:p w:rsidR="0044359D" w:rsidRPr="002F1241" w:rsidRDefault="00F1447C">
      <w:pPr>
        <w:ind w:left="-5" w:right="3" w:firstLine="0"/>
        <w:rPr>
          <w:lang w:val="ru-RU"/>
        </w:rPr>
      </w:pPr>
      <w:r w:rsidRPr="002F1241">
        <w:rPr>
          <w:lang w:val="ru-RU"/>
        </w:rPr>
        <w:t>здоровья человека, проводить расчёты и оценивать полученные значения;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w:t>
      </w:r>
      <w:hyperlink r:id="rId148">
        <w:r w:rsidRPr="002F1241">
          <w:rPr>
            <w:lang w:val="ru-RU"/>
          </w:rPr>
          <w:t>чек, зависимостей;</w:t>
        </w:r>
      </w:hyperlink>
      <w:hyperlink r:id="rId149">
        <w:r w:rsidRPr="002F1241">
          <w:rPr>
            <w:lang w:val="ru-RU"/>
          </w:rPr>
          <w:t xml:space="preserve"> </w:t>
        </w:r>
      </w:hyperlink>
      <w:r w:rsidRPr="002F1241">
        <w:rPr>
          <w:lang w:val="ru-RU"/>
        </w:rPr>
        <w:t xml:space="preserve">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 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 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 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 </w:t>
      </w:r>
    </w:p>
    <w:p w:rsidR="0044359D" w:rsidRPr="002F1241" w:rsidRDefault="00F1447C">
      <w:pPr>
        <w:spacing w:after="77" w:line="259" w:lineRule="auto"/>
        <w:ind w:left="852" w:right="0" w:firstLine="0"/>
        <w:jc w:val="left"/>
        <w:rPr>
          <w:lang w:val="ru-RU"/>
        </w:rPr>
      </w:pPr>
      <w:r w:rsidRPr="002F1241">
        <w:rPr>
          <w:lang w:val="ru-RU"/>
        </w:rPr>
        <w:t xml:space="preserve"> </w:t>
      </w:r>
      <w:r w:rsidRPr="002F1241">
        <w:rPr>
          <w:lang w:val="ru-RU"/>
        </w:rPr>
        <w:tab/>
        <w:t xml:space="preserve"> </w:t>
      </w:r>
    </w:p>
    <w:p w:rsidR="0044359D" w:rsidRDefault="00F1447C">
      <w:pPr>
        <w:ind w:left="852" w:right="3" w:firstLine="0"/>
      </w:pPr>
      <w:r>
        <w:t xml:space="preserve">Предметные результаты  </w:t>
      </w:r>
    </w:p>
    <w:p w:rsidR="0044359D" w:rsidRPr="002F1241" w:rsidRDefault="00F1447C">
      <w:pPr>
        <w:numPr>
          <w:ilvl w:val="0"/>
          <w:numId w:val="41"/>
        </w:numPr>
        <w:spacing w:after="15"/>
        <w:ind w:right="3"/>
        <w:rPr>
          <w:lang w:val="ru-RU"/>
        </w:rPr>
      </w:pPr>
      <w:r w:rsidRPr="002F1241">
        <w:rPr>
          <w:lang w:val="ru-RU"/>
        </w:rPr>
        <w:t xml:space="preserve">рассказывать </w:t>
      </w:r>
      <w:r w:rsidRPr="002F1241">
        <w:rPr>
          <w:lang w:val="ru-RU"/>
        </w:rPr>
        <w:tab/>
        <w:t xml:space="preserve">(на </w:t>
      </w:r>
      <w:r w:rsidRPr="002F1241">
        <w:rPr>
          <w:lang w:val="ru-RU"/>
        </w:rPr>
        <w:tab/>
        <w:t xml:space="preserve">основе </w:t>
      </w:r>
      <w:r w:rsidRPr="002F1241">
        <w:rPr>
          <w:lang w:val="ru-RU"/>
        </w:rPr>
        <w:tab/>
        <w:t xml:space="preserve">учебника </w:t>
      </w:r>
      <w:r w:rsidRPr="002F1241">
        <w:rPr>
          <w:lang w:val="ru-RU"/>
        </w:rPr>
        <w:tab/>
        <w:t xml:space="preserve">и </w:t>
      </w:r>
      <w:r w:rsidRPr="002F1241">
        <w:rPr>
          <w:lang w:val="ru-RU"/>
        </w:rPr>
        <w:tab/>
        <w:t xml:space="preserve">дополнительных </w:t>
      </w:r>
      <w:r w:rsidRPr="002F1241">
        <w:rPr>
          <w:lang w:val="ru-RU"/>
        </w:rPr>
        <w:tab/>
        <w:t xml:space="preserve">источников </w:t>
      </w:r>
    </w:p>
    <w:p w:rsidR="0044359D" w:rsidRPr="002F1241" w:rsidRDefault="00F1447C">
      <w:pPr>
        <w:ind w:left="-5" w:right="3" w:firstLine="0"/>
        <w:rPr>
          <w:lang w:val="ru-RU"/>
        </w:rPr>
      </w:pPr>
      <w:r w:rsidRPr="002F1241">
        <w:rPr>
          <w:lang w:val="ru-RU"/>
        </w:rPr>
        <w:t xml:space="preserve">информации) о традиционных религиях, обычаях и традициях народов России; </w:t>
      </w:r>
    </w:p>
    <w:p w:rsidR="0044359D" w:rsidRPr="002F1241" w:rsidRDefault="00F1447C">
      <w:pPr>
        <w:numPr>
          <w:ilvl w:val="0"/>
          <w:numId w:val="41"/>
        </w:numPr>
        <w:ind w:right="3"/>
        <w:rPr>
          <w:lang w:val="ru-RU"/>
        </w:rPr>
      </w:pPr>
      <w:r w:rsidRPr="002F1241">
        <w:rPr>
          <w:lang w:val="ru-RU"/>
        </w:rPr>
        <w:t xml:space="preserve">готовить небольшие сообщения о национальных праздниках, народных промыслах народов России, защитниках Отечества, национальных героях; </w:t>
      </w:r>
    </w:p>
    <w:p w:rsidR="0044359D" w:rsidRPr="002F1241" w:rsidRDefault="00F1447C">
      <w:pPr>
        <w:numPr>
          <w:ilvl w:val="0"/>
          <w:numId w:val="41"/>
        </w:numPr>
        <w:ind w:right="3"/>
        <w:rPr>
          <w:lang w:val="ru-RU"/>
        </w:rPr>
      </w:pPr>
      <w:r w:rsidRPr="002F1241">
        <w:rPr>
          <w:lang w:val="ru-RU"/>
        </w:rPr>
        <w:t xml:space="preserve">характеризовать духовно-нравственные черты народов России,  основываясь на традиционных религиях, фольклоре и других источниках; </w:t>
      </w:r>
    </w:p>
    <w:p w:rsidR="0044359D" w:rsidRPr="002F1241" w:rsidRDefault="00F1447C">
      <w:pPr>
        <w:numPr>
          <w:ilvl w:val="0"/>
          <w:numId w:val="41"/>
        </w:numPr>
        <w:ind w:right="3"/>
        <w:rPr>
          <w:lang w:val="ru-RU"/>
        </w:rPr>
      </w:pPr>
      <w:r w:rsidRPr="002F1241">
        <w:rPr>
          <w:lang w:val="ru-RU"/>
        </w:rPr>
        <w:t xml:space="preserve">различать хорошие и плохие поступки людей, оценивать их с общепринятых нравственных позиций; </w:t>
      </w:r>
    </w:p>
    <w:p w:rsidR="0044359D" w:rsidRPr="002F1241" w:rsidRDefault="00F1447C">
      <w:pPr>
        <w:numPr>
          <w:ilvl w:val="0"/>
          <w:numId w:val="41"/>
        </w:numPr>
        <w:ind w:right="3"/>
        <w:rPr>
          <w:lang w:val="ru-RU"/>
        </w:rPr>
      </w:pPr>
      <w:r w:rsidRPr="002F1241">
        <w:rPr>
          <w:lang w:val="ru-RU"/>
        </w:rPr>
        <w:t xml:space="preserve">рассказывать о составе семьи, своих обязанностей в семье, оценивать характер семейных взаимоотношений; </w:t>
      </w:r>
    </w:p>
    <w:p w:rsidR="0044359D" w:rsidRPr="002F1241" w:rsidRDefault="00F1447C">
      <w:pPr>
        <w:numPr>
          <w:ilvl w:val="0"/>
          <w:numId w:val="41"/>
        </w:numPr>
        <w:ind w:right="3"/>
        <w:rPr>
          <w:lang w:val="ru-RU"/>
        </w:rPr>
      </w:pPr>
      <w:r w:rsidRPr="002F1241">
        <w:rPr>
          <w:lang w:val="ru-RU"/>
        </w:rPr>
        <w:t xml:space="preserve">оценивать, приводя примеры, своѐ поведение в семье, школе и вне их; </w:t>
      </w:r>
    </w:p>
    <w:p w:rsidR="0044359D" w:rsidRPr="002F1241" w:rsidRDefault="00F1447C">
      <w:pPr>
        <w:numPr>
          <w:ilvl w:val="0"/>
          <w:numId w:val="41"/>
        </w:numPr>
        <w:spacing w:after="56" w:line="285" w:lineRule="auto"/>
        <w:ind w:right="3"/>
        <w:rPr>
          <w:lang w:val="ru-RU"/>
        </w:rPr>
      </w:pPr>
      <w:r w:rsidRPr="002F1241">
        <w:rPr>
          <w:lang w:val="ru-RU"/>
        </w:rPr>
        <w:t xml:space="preserve">использовать </w:t>
      </w:r>
      <w:r w:rsidRPr="002F1241">
        <w:rPr>
          <w:lang w:val="ru-RU"/>
        </w:rPr>
        <w:tab/>
        <w:t xml:space="preserve">знания </w:t>
      </w:r>
      <w:r w:rsidRPr="002F1241">
        <w:rPr>
          <w:lang w:val="ru-RU"/>
        </w:rPr>
        <w:tab/>
        <w:t xml:space="preserve">о </w:t>
      </w:r>
      <w:r w:rsidRPr="002F1241">
        <w:rPr>
          <w:lang w:val="ru-RU"/>
        </w:rPr>
        <w:tab/>
        <w:t xml:space="preserve">правах </w:t>
      </w:r>
      <w:r w:rsidRPr="002F1241">
        <w:rPr>
          <w:lang w:val="ru-RU"/>
        </w:rPr>
        <w:tab/>
        <w:t xml:space="preserve">и </w:t>
      </w:r>
      <w:r w:rsidRPr="002F1241">
        <w:rPr>
          <w:lang w:val="ru-RU"/>
        </w:rPr>
        <w:tab/>
        <w:t xml:space="preserve">обязанностях </w:t>
      </w:r>
      <w:r w:rsidRPr="002F1241">
        <w:rPr>
          <w:lang w:val="ru-RU"/>
        </w:rPr>
        <w:tab/>
        <w:t xml:space="preserve">граждан </w:t>
      </w:r>
      <w:r w:rsidRPr="002F1241">
        <w:rPr>
          <w:lang w:val="ru-RU"/>
        </w:rPr>
        <w:tab/>
        <w:t xml:space="preserve">России, государственной символике, государственных институтах и др. для формирования представлений о России, как общем доме для народов еѐ населяющих; </w:t>
      </w:r>
    </w:p>
    <w:p w:rsidR="0044359D" w:rsidRPr="002F1241" w:rsidRDefault="00F1447C">
      <w:pPr>
        <w:numPr>
          <w:ilvl w:val="0"/>
          <w:numId w:val="41"/>
        </w:numPr>
        <w:spacing w:line="333" w:lineRule="auto"/>
        <w:ind w:right="3"/>
        <w:rPr>
          <w:lang w:val="ru-RU"/>
        </w:rPr>
      </w:pPr>
      <w:r w:rsidRPr="002F1241">
        <w:rPr>
          <w:lang w:val="ru-RU"/>
        </w:rPr>
        <w:t xml:space="preserve">объяснять значение понятий «малая родина», «Родина», «россиянин»; - приводить примеры беззаветного служения Родине – России. </w:t>
      </w:r>
    </w:p>
    <w:p w:rsidR="0044359D" w:rsidRPr="002F1241" w:rsidRDefault="00F1447C">
      <w:pPr>
        <w:numPr>
          <w:ilvl w:val="0"/>
          <w:numId w:val="41"/>
        </w:numPr>
        <w:ind w:right="3"/>
        <w:rPr>
          <w:lang w:val="ru-RU"/>
        </w:rPr>
      </w:pPr>
      <w:r w:rsidRPr="002F1241">
        <w:rPr>
          <w:lang w:val="ru-RU"/>
        </w:rPr>
        <w:t xml:space="preserve">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 </w:t>
      </w:r>
    </w:p>
    <w:p w:rsidR="0044359D" w:rsidRPr="002F1241" w:rsidRDefault="00F1447C">
      <w:pPr>
        <w:numPr>
          <w:ilvl w:val="0"/>
          <w:numId w:val="41"/>
        </w:numPr>
        <w:ind w:right="3"/>
        <w:rPr>
          <w:lang w:val="ru-RU"/>
        </w:rPr>
      </w:pPr>
      <w:r w:rsidRPr="002F1241">
        <w:rPr>
          <w:lang w:val="ru-RU"/>
        </w:rPr>
        <w:t>сравнивать обычаи и традиции народов России, авторское и своѐ отношение к литературным героям, реа</w:t>
      </w:r>
      <w:hyperlink r:id="rId150">
        <w:r w:rsidRPr="002F1241">
          <w:rPr>
            <w:lang w:val="ru-RU"/>
          </w:rPr>
          <w:t>льным событиям и людям;</w:t>
        </w:r>
      </w:hyperlink>
      <w:hyperlink r:id="rId151">
        <w:r w:rsidRPr="002F1241">
          <w:rPr>
            <w:lang w:val="ru-RU"/>
          </w:rPr>
          <w:t xml:space="preserve"> </w:t>
        </w:r>
      </w:hyperlink>
    </w:p>
    <w:p w:rsidR="0044359D" w:rsidRPr="002F1241" w:rsidRDefault="00F1447C">
      <w:pPr>
        <w:numPr>
          <w:ilvl w:val="0"/>
          <w:numId w:val="41"/>
        </w:numPr>
        <w:ind w:right="3"/>
        <w:rPr>
          <w:lang w:val="ru-RU"/>
        </w:rPr>
      </w:pPr>
      <w:r w:rsidRPr="002F1241">
        <w:rPr>
          <w:lang w:val="ru-RU"/>
        </w:rPr>
        <w:t xml:space="preserve">соблюдать нравственные нормы поведения в семье, школе, общественных местах; заботливо относиться к младшим, уважать старших; </w:t>
      </w:r>
    </w:p>
    <w:p w:rsidR="0044359D" w:rsidRPr="002F1241" w:rsidRDefault="00F1447C">
      <w:pPr>
        <w:numPr>
          <w:ilvl w:val="0"/>
          <w:numId w:val="41"/>
        </w:numPr>
        <w:ind w:right="3"/>
        <w:rPr>
          <w:lang w:val="ru-RU"/>
        </w:rPr>
      </w:pPr>
      <w:r w:rsidRPr="002F1241">
        <w:rPr>
          <w:lang w:val="ru-RU"/>
        </w:rPr>
        <w:t xml:space="preserve">различать нравственные и безнравственные поступки, давать оценку своим поступкам и стараться избавиться от недостатков; </w:t>
      </w:r>
    </w:p>
    <w:p w:rsidR="0044359D" w:rsidRPr="002F1241" w:rsidRDefault="00F1447C">
      <w:pPr>
        <w:numPr>
          <w:ilvl w:val="0"/>
          <w:numId w:val="41"/>
        </w:numPr>
        <w:ind w:right="3"/>
        <w:rPr>
          <w:lang w:val="ru-RU"/>
        </w:rPr>
      </w:pPr>
      <w:r w:rsidRPr="002F1241">
        <w:rPr>
          <w:lang w:val="ru-RU"/>
        </w:rPr>
        <w:t xml:space="preserve">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ПРЕДМЕТНЫЕ РЕЗУЛЬТАТЫ. ИЗО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44359D" w:rsidRPr="002F1241" w:rsidRDefault="00F1447C">
      <w:pPr>
        <w:ind w:left="852" w:right="3" w:firstLine="0"/>
        <w:rPr>
          <w:lang w:val="ru-RU"/>
        </w:rPr>
      </w:pPr>
      <w:r w:rsidRPr="002F1241">
        <w:rPr>
          <w:lang w:val="ru-RU"/>
        </w:rPr>
        <w:t xml:space="preserve">Модуль № 1 «Декоративно-прикладное и народное искусство»: </w:t>
      </w:r>
    </w:p>
    <w:p w:rsidR="0044359D" w:rsidRPr="002F1241" w:rsidRDefault="00F1447C">
      <w:pPr>
        <w:spacing w:after="13"/>
        <w:ind w:left="852" w:right="3" w:firstLine="0"/>
        <w:rPr>
          <w:lang w:val="ru-RU"/>
        </w:rPr>
      </w:pPr>
      <w:r w:rsidRPr="002F1241">
        <w:rPr>
          <w:lang w:val="ru-RU"/>
        </w:rPr>
        <w:t xml:space="preserve">знать о многообразии видов декоративно-прикладного искусства: народного, </w:t>
      </w:r>
    </w:p>
    <w:p w:rsidR="0044359D" w:rsidRPr="002F1241" w:rsidRDefault="00F1447C">
      <w:pPr>
        <w:spacing w:after="0" w:line="335" w:lineRule="auto"/>
        <w:ind w:left="847" w:right="3" w:hanging="852"/>
        <w:rPr>
          <w:lang w:val="ru-RU"/>
        </w:rPr>
      </w:pPr>
      <w:r w:rsidRPr="002F1241">
        <w:rPr>
          <w:lang w:val="ru-RU"/>
        </w:rPr>
        <w:t xml:space="preserve">классического, современного, искусства, промыслов;  понимать связь декоративно-прикладного искусства с бытовыми потребностями </w:t>
      </w:r>
    </w:p>
    <w:p w:rsidR="0044359D" w:rsidRPr="002F1241" w:rsidRDefault="00F1447C">
      <w:pPr>
        <w:spacing w:after="18" w:line="285" w:lineRule="auto"/>
        <w:ind w:left="-15" w:right="13" w:firstLine="0"/>
        <w:jc w:val="left"/>
        <w:rPr>
          <w:lang w:val="ru-RU"/>
        </w:rPr>
      </w:pPr>
      <w:r w:rsidRPr="002F1241">
        <w:rPr>
          <w:lang w:val="ru-RU"/>
        </w:rPr>
        <w:t xml:space="preserve">людей, необходимость присутствия в предметном мире и жилой среде; 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характеризовать коммуникативные, познавательные и культовые функции </w:t>
      </w:r>
    </w:p>
    <w:p w:rsidR="0044359D" w:rsidRPr="002F1241" w:rsidRDefault="00F1447C">
      <w:pPr>
        <w:spacing w:after="29"/>
        <w:ind w:left="-5" w:right="3" w:firstLine="0"/>
        <w:rPr>
          <w:lang w:val="ru-RU"/>
        </w:rPr>
      </w:pPr>
      <w:r w:rsidRPr="002F1241">
        <w:rPr>
          <w:lang w:val="ru-RU"/>
        </w:rPr>
        <w:t>декоративно-прикладного искусства; 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 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 распознавать и называть техники исполнения произведений декоративно-</w:t>
      </w:r>
    </w:p>
    <w:p w:rsidR="0044359D" w:rsidRPr="002F1241" w:rsidRDefault="00F1447C">
      <w:pPr>
        <w:spacing w:after="32"/>
        <w:ind w:left="-5" w:right="3" w:firstLine="0"/>
        <w:rPr>
          <w:lang w:val="ru-RU"/>
        </w:rPr>
      </w:pPr>
      <w:r w:rsidRPr="002F1241">
        <w:rPr>
          <w:lang w:val="ru-RU"/>
        </w:rPr>
        <w:t xml:space="preserve">прикладного искусства в разных материалах: резьба, роспись, вышивка, ткачество, плетение, ковка, другие техники; знать специфику образного языка декоративного искусства – его знаковую </w:t>
      </w:r>
    </w:p>
    <w:p w:rsidR="0044359D" w:rsidRPr="002F1241" w:rsidRDefault="00F1447C">
      <w:pPr>
        <w:spacing w:after="0" w:line="332" w:lineRule="auto"/>
        <w:ind w:left="847" w:right="3" w:hanging="852"/>
        <w:rPr>
          <w:lang w:val="ru-RU"/>
        </w:rPr>
      </w:pPr>
      <w:r w:rsidRPr="002F1241">
        <w:rPr>
          <w:lang w:val="ru-RU"/>
        </w:rPr>
        <w:t xml:space="preserve">природу, орнаментальность, стилизацию изображения; различать разные виды орнамента по сюжетной основе: геометрический, </w:t>
      </w:r>
    </w:p>
    <w:p w:rsidR="0044359D" w:rsidRPr="002F1241" w:rsidRDefault="00F1447C">
      <w:pPr>
        <w:ind w:left="-5" w:right="3" w:firstLine="0"/>
        <w:rPr>
          <w:lang w:val="ru-RU"/>
        </w:rPr>
      </w:pPr>
      <w:r w:rsidRPr="002F1241">
        <w:rPr>
          <w:lang w:val="ru-RU"/>
        </w:rPr>
        <w:t xml:space="preserve">растительный, зооморфный, антропоморфный; </w:t>
      </w:r>
    </w:p>
    <w:p w:rsidR="0044359D" w:rsidRPr="002F1241" w:rsidRDefault="00F1447C">
      <w:pPr>
        <w:spacing w:after="10"/>
        <w:ind w:left="10" w:right="5" w:hanging="10"/>
        <w:jc w:val="right"/>
        <w:rPr>
          <w:lang w:val="ru-RU"/>
        </w:rPr>
      </w:pPr>
      <w:r w:rsidRPr="002F1241">
        <w:rPr>
          <w:lang w:val="ru-RU"/>
        </w:rPr>
        <w:t xml:space="preserve">владеть практическими навыками самостоятельного творческого создания </w:t>
      </w:r>
    </w:p>
    <w:p w:rsidR="0044359D" w:rsidRPr="002F1241" w:rsidRDefault="00F1447C">
      <w:pPr>
        <w:ind w:left="-5" w:right="3" w:firstLine="0"/>
        <w:rPr>
          <w:lang w:val="ru-RU"/>
        </w:rPr>
      </w:pPr>
      <w:r w:rsidRPr="002F1241">
        <w:rPr>
          <w:lang w:val="ru-RU"/>
        </w:rPr>
        <w:t xml:space="preserve">орнаментов ленточных, сетчатых, центрических; 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 </w:t>
      </w:r>
    </w:p>
    <w:p w:rsidR="0044359D" w:rsidRPr="002F1241" w:rsidRDefault="00F1447C">
      <w:pPr>
        <w:spacing w:after="6" w:line="285" w:lineRule="auto"/>
        <w:ind w:left="-15" w:right="13"/>
        <w:jc w:val="left"/>
        <w:rPr>
          <w:lang w:val="ru-RU"/>
        </w:rPr>
      </w:pPr>
      <w:r w:rsidRPr="002F1241">
        <w:rPr>
          <w:lang w:val="ru-RU"/>
        </w:rPr>
        <w:t xml:space="preserve">владеть </w:t>
      </w:r>
      <w:r w:rsidRPr="002F1241">
        <w:rPr>
          <w:lang w:val="ru-RU"/>
        </w:rPr>
        <w:tab/>
        <w:t xml:space="preserve">практическими </w:t>
      </w:r>
      <w:r w:rsidRPr="002F1241">
        <w:rPr>
          <w:lang w:val="ru-RU"/>
        </w:rPr>
        <w:tab/>
        <w:t xml:space="preserve">навыками </w:t>
      </w:r>
      <w:r w:rsidRPr="002F1241">
        <w:rPr>
          <w:lang w:val="ru-RU"/>
        </w:rPr>
        <w:tab/>
        <w:t xml:space="preserve">стилизованного </w:t>
      </w:r>
      <w:r w:rsidRPr="002F1241">
        <w:rPr>
          <w:lang w:val="ru-RU"/>
        </w:rPr>
        <w:tab/>
        <w:t xml:space="preserve">– </w:t>
      </w:r>
      <w:r w:rsidRPr="002F1241">
        <w:rPr>
          <w:lang w:val="ru-RU"/>
        </w:rPr>
        <w:tab/>
        <w:t xml:space="preserve">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 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 уметь объяснять символическое значение традиционных знаков народного </w:t>
      </w:r>
    </w:p>
    <w:p w:rsidR="0044359D" w:rsidRPr="002F1241" w:rsidRDefault="00F1447C">
      <w:pPr>
        <w:spacing w:after="27"/>
        <w:ind w:left="-5" w:right="3" w:firstLine="0"/>
        <w:rPr>
          <w:lang w:val="ru-RU"/>
        </w:rPr>
      </w:pPr>
      <w:r w:rsidRPr="002F1241">
        <w:rPr>
          <w:lang w:val="ru-RU"/>
        </w:rPr>
        <w:t xml:space="preserve">крестьянского искусства (солярные знаки, древо жизни, конь, птица, мать-земля); 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иметь практический опыт изображения характерных традиционных предметов </w:t>
      </w:r>
    </w:p>
    <w:p w:rsidR="0044359D" w:rsidRPr="002F1241" w:rsidRDefault="00F1447C">
      <w:pPr>
        <w:spacing w:after="12" w:line="285" w:lineRule="auto"/>
        <w:ind w:left="-15" w:right="13" w:firstLine="0"/>
        <w:jc w:val="left"/>
        <w:rPr>
          <w:lang w:val="ru-RU"/>
        </w:rPr>
      </w:pPr>
      <w:r w:rsidRPr="002F1241">
        <w:rPr>
          <w:lang w:val="ru-RU"/>
        </w:rPr>
        <w:t xml:space="preserve">крестьянского быта; 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 осознавать произведения народного искусства как бесценное культурное </w:t>
      </w:r>
    </w:p>
    <w:p w:rsidR="0044359D" w:rsidRPr="002F1241" w:rsidRDefault="00F1447C">
      <w:pPr>
        <w:spacing w:after="23"/>
        <w:ind w:left="-5" w:right="3" w:firstLine="0"/>
        <w:rPr>
          <w:lang w:val="ru-RU"/>
        </w:rPr>
      </w:pPr>
      <w:r w:rsidRPr="002F1241">
        <w:rPr>
          <w:lang w:val="ru-RU"/>
        </w:rPr>
        <w:t xml:space="preserve">наследие, хранящее в своих материальных формах глубинные духовные ценности; 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 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 объяснять значение народных промыслов и традиций художественного ремесла в </w:t>
      </w:r>
    </w:p>
    <w:p w:rsidR="0044359D" w:rsidRPr="002F1241" w:rsidRDefault="00F1447C">
      <w:pPr>
        <w:spacing w:after="0" w:line="332" w:lineRule="auto"/>
        <w:ind w:left="847" w:right="3" w:hanging="852"/>
        <w:rPr>
          <w:lang w:val="ru-RU"/>
        </w:rPr>
      </w:pPr>
      <w:r w:rsidRPr="002F1241">
        <w:rPr>
          <w:lang w:val="ru-RU"/>
        </w:rPr>
        <w:t xml:space="preserve">современной жизни; рассказывать о происхождении народных художественных промыслов, о </w:t>
      </w:r>
    </w:p>
    <w:p w:rsidR="0044359D" w:rsidRPr="002F1241" w:rsidRDefault="00F1447C">
      <w:pPr>
        <w:spacing w:after="0" w:line="332" w:lineRule="auto"/>
        <w:ind w:left="847" w:right="3" w:hanging="852"/>
        <w:rPr>
          <w:lang w:val="ru-RU"/>
        </w:rPr>
      </w:pPr>
      <w:r w:rsidRPr="002F1241">
        <w:rPr>
          <w:lang w:val="ru-RU"/>
        </w:rPr>
        <w:t xml:space="preserve">соотношении ремесла и искусства; называть характерные черты орнаментов и изделий ряда отечественных народных </w:t>
      </w:r>
    </w:p>
    <w:p w:rsidR="0044359D" w:rsidRPr="002F1241" w:rsidRDefault="00F1447C">
      <w:pPr>
        <w:spacing w:after="0"/>
        <w:ind w:left="-5" w:right="3" w:firstLine="0"/>
        <w:rPr>
          <w:lang w:val="ru-RU"/>
        </w:rPr>
      </w:pPr>
      <w:r w:rsidRPr="002F1241">
        <w:rPr>
          <w:lang w:val="ru-RU"/>
        </w:rPr>
        <w:t xml:space="preserve">художественных промыслов; </w:t>
      </w:r>
    </w:p>
    <w:p w:rsidR="0044359D" w:rsidRPr="002F1241" w:rsidRDefault="00F1447C">
      <w:pPr>
        <w:tabs>
          <w:tab w:val="center" w:pos="1691"/>
          <w:tab w:val="center" w:pos="3203"/>
          <w:tab w:val="center" w:pos="4238"/>
          <w:tab w:val="center" w:pos="5393"/>
          <w:tab w:val="center" w:pos="6689"/>
          <w:tab w:val="center" w:pos="7510"/>
          <w:tab w:val="right" w:pos="9363"/>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характеризовать </w:t>
      </w:r>
      <w:r w:rsidRPr="002F1241">
        <w:rPr>
          <w:lang w:val="ru-RU"/>
        </w:rPr>
        <w:tab/>
        <w:t xml:space="preserve">древние </w:t>
      </w:r>
      <w:r w:rsidRPr="002F1241">
        <w:rPr>
          <w:lang w:val="ru-RU"/>
        </w:rPr>
        <w:tab/>
        <w:t xml:space="preserve">образы </w:t>
      </w:r>
      <w:r w:rsidRPr="002F1241">
        <w:rPr>
          <w:lang w:val="ru-RU"/>
        </w:rPr>
        <w:tab/>
        <w:t xml:space="preserve">народного </w:t>
      </w:r>
      <w:r w:rsidRPr="002F1241">
        <w:rPr>
          <w:lang w:val="ru-RU"/>
        </w:rPr>
        <w:tab/>
        <w:t xml:space="preserve">искусства </w:t>
      </w:r>
      <w:r w:rsidRPr="002F1241">
        <w:rPr>
          <w:lang w:val="ru-RU"/>
        </w:rPr>
        <w:tab/>
        <w:t xml:space="preserve">в </w:t>
      </w:r>
      <w:r w:rsidRPr="002F1241">
        <w:rPr>
          <w:lang w:val="ru-RU"/>
        </w:rPr>
        <w:tab/>
        <w:t xml:space="preserve">произведениях </w:t>
      </w:r>
    </w:p>
    <w:p w:rsidR="0044359D" w:rsidRPr="002F1241" w:rsidRDefault="00F1447C">
      <w:pPr>
        <w:spacing w:after="27" w:line="285" w:lineRule="auto"/>
        <w:ind w:left="-15" w:right="13" w:firstLine="0"/>
        <w:jc w:val="left"/>
        <w:rPr>
          <w:lang w:val="ru-RU"/>
        </w:rPr>
      </w:pPr>
      <w:r w:rsidRPr="002F1241">
        <w:rPr>
          <w:lang w:val="ru-RU"/>
        </w:rPr>
        <w:t xml:space="preserve">современных народных промыслов; уметь перечислять материалы, используемые в народных художественных промыслах: дерево, глина, металл, стекло; различать </w:t>
      </w:r>
      <w:r w:rsidRPr="002F1241">
        <w:rPr>
          <w:lang w:val="ru-RU"/>
        </w:rPr>
        <w:tab/>
        <w:t xml:space="preserve">изделия </w:t>
      </w:r>
      <w:r w:rsidRPr="002F1241">
        <w:rPr>
          <w:lang w:val="ru-RU"/>
        </w:rPr>
        <w:tab/>
        <w:t xml:space="preserve">народных </w:t>
      </w:r>
      <w:r w:rsidRPr="002F1241">
        <w:rPr>
          <w:lang w:val="ru-RU"/>
        </w:rPr>
        <w:tab/>
        <w:t xml:space="preserve">художественных </w:t>
      </w:r>
      <w:r w:rsidRPr="002F1241">
        <w:rPr>
          <w:lang w:val="ru-RU"/>
        </w:rPr>
        <w:tab/>
        <w:t xml:space="preserve">промыслов </w:t>
      </w:r>
      <w:r w:rsidRPr="002F1241">
        <w:rPr>
          <w:lang w:val="ru-RU"/>
        </w:rPr>
        <w:tab/>
        <w:t xml:space="preserve">по </w:t>
      </w:r>
      <w:r w:rsidRPr="002F1241">
        <w:rPr>
          <w:lang w:val="ru-RU"/>
        </w:rPr>
        <w:tab/>
        <w:t xml:space="preserve">материалу </w:t>
      </w:r>
    </w:p>
    <w:p w:rsidR="0044359D" w:rsidRPr="002F1241" w:rsidRDefault="00F1447C">
      <w:pPr>
        <w:spacing w:after="0" w:line="332" w:lineRule="auto"/>
        <w:ind w:left="847" w:right="3" w:hanging="852"/>
        <w:rPr>
          <w:lang w:val="ru-RU"/>
        </w:rPr>
      </w:pPr>
      <w:r w:rsidRPr="002F1241">
        <w:rPr>
          <w:lang w:val="ru-RU"/>
        </w:rPr>
        <w:t xml:space="preserve">изготовления и технике декора; объяснять связь между материалом, формой и техникой декора в произведениях </w:t>
      </w:r>
    </w:p>
    <w:p w:rsidR="0044359D" w:rsidRPr="002F1241" w:rsidRDefault="00F1447C">
      <w:pPr>
        <w:spacing w:after="0" w:line="332" w:lineRule="auto"/>
        <w:ind w:left="847" w:right="3" w:hanging="852"/>
        <w:rPr>
          <w:lang w:val="ru-RU"/>
        </w:rPr>
      </w:pPr>
      <w:r w:rsidRPr="002F1241">
        <w:rPr>
          <w:lang w:val="ru-RU"/>
        </w:rPr>
        <w:t xml:space="preserve">народных промыслов; иметь представление о приёмах и последовательности работы при создании </w:t>
      </w:r>
    </w:p>
    <w:p w:rsidR="0044359D" w:rsidRPr="002F1241" w:rsidRDefault="00F1447C">
      <w:pPr>
        <w:spacing w:after="0" w:line="332" w:lineRule="auto"/>
        <w:ind w:left="847" w:right="3" w:hanging="852"/>
        <w:rPr>
          <w:lang w:val="ru-RU"/>
        </w:rPr>
      </w:pPr>
      <w:r w:rsidRPr="002F1241">
        <w:rPr>
          <w:lang w:val="ru-RU"/>
        </w:rPr>
        <w:t xml:space="preserve">изделий некоторых художественных промыслов; уметь изображать фрагменты орнаментов, отдельные сюжеты, детали или общий </w:t>
      </w:r>
    </w:p>
    <w:p w:rsidR="0044359D" w:rsidRPr="002F1241" w:rsidRDefault="00F1447C">
      <w:pPr>
        <w:spacing w:after="32"/>
        <w:ind w:left="-5" w:right="3" w:firstLine="0"/>
        <w:rPr>
          <w:lang w:val="ru-RU"/>
        </w:rPr>
      </w:pPr>
      <w:r w:rsidRPr="002F1241">
        <w:rPr>
          <w:lang w:val="ru-RU"/>
        </w:rPr>
        <w:t xml:space="preserve">вид изделий ряда отечественных художественных промыслов; 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 понимать и объяснять значение государственной символики, иметь представление </w:t>
      </w:r>
    </w:p>
    <w:p w:rsidR="0044359D" w:rsidRPr="002F1241" w:rsidRDefault="00F1447C">
      <w:pPr>
        <w:ind w:left="-5" w:right="3" w:firstLine="0"/>
        <w:rPr>
          <w:lang w:val="ru-RU"/>
        </w:rPr>
      </w:pPr>
      <w:r w:rsidRPr="002F1241">
        <w:rPr>
          <w:lang w:val="ru-RU"/>
        </w:rPr>
        <w:t xml:space="preserve">о значении и содержании геральдики; </w:t>
      </w:r>
    </w:p>
    <w:p w:rsidR="0044359D" w:rsidRPr="002F1241" w:rsidRDefault="00F1447C">
      <w:pPr>
        <w:spacing w:after="12" w:line="285" w:lineRule="auto"/>
        <w:ind w:left="-15" w:right="13"/>
        <w:jc w:val="left"/>
        <w:rPr>
          <w:lang w:val="ru-RU"/>
        </w:rPr>
      </w:pPr>
      <w:r w:rsidRPr="002F1241">
        <w:rPr>
          <w:lang w:val="ru-RU"/>
        </w:rPr>
        <w:t xml:space="preserve">уметь </w:t>
      </w:r>
      <w:r w:rsidRPr="002F1241">
        <w:rPr>
          <w:lang w:val="ru-RU"/>
        </w:rPr>
        <w:tab/>
        <w:t xml:space="preserve">определять </w:t>
      </w:r>
      <w:r w:rsidRPr="002F1241">
        <w:rPr>
          <w:lang w:val="ru-RU"/>
        </w:rPr>
        <w:tab/>
        <w:t xml:space="preserve">и </w:t>
      </w:r>
      <w:r w:rsidRPr="002F1241">
        <w:rPr>
          <w:lang w:val="ru-RU"/>
        </w:rPr>
        <w:tab/>
        <w:t xml:space="preserve">указывать </w:t>
      </w:r>
      <w:r w:rsidRPr="002F1241">
        <w:rPr>
          <w:lang w:val="ru-RU"/>
        </w:rPr>
        <w:tab/>
        <w:t xml:space="preserve">продукты </w:t>
      </w:r>
      <w:r w:rsidRPr="002F1241">
        <w:rPr>
          <w:lang w:val="ru-RU"/>
        </w:rPr>
        <w:tab/>
        <w:t xml:space="preserve">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ориентироваться </w:t>
      </w:r>
      <w:r w:rsidRPr="002F1241">
        <w:rPr>
          <w:lang w:val="ru-RU"/>
        </w:rPr>
        <w:tab/>
        <w:t xml:space="preserve">в </w:t>
      </w:r>
      <w:r w:rsidRPr="002F1241">
        <w:rPr>
          <w:lang w:val="ru-RU"/>
        </w:rPr>
        <w:tab/>
        <w:t xml:space="preserve">широком </w:t>
      </w:r>
      <w:r w:rsidRPr="002F1241">
        <w:rPr>
          <w:lang w:val="ru-RU"/>
        </w:rPr>
        <w:tab/>
        <w:t xml:space="preserve">разнообразии </w:t>
      </w:r>
      <w:r w:rsidRPr="002F1241">
        <w:rPr>
          <w:lang w:val="ru-RU"/>
        </w:rPr>
        <w:tab/>
        <w:t xml:space="preserve">современного </w:t>
      </w:r>
      <w:r w:rsidRPr="002F1241">
        <w:rPr>
          <w:lang w:val="ru-RU"/>
        </w:rPr>
        <w:tab/>
        <w:t>декоративно-</w:t>
      </w:r>
    </w:p>
    <w:p w:rsidR="0044359D" w:rsidRPr="002F1241" w:rsidRDefault="00F1447C">
      <w:pPr>
        <w:spacing w:after="32"/>
        <w:ind w:left="-5" w:right="3" w:firstLine="0"/>
        <w:rPr>
          <w:lang w:val="ru-RU"/>
        </w:rPr>
      </w:pPr>
      <w:r w:rsidRPr="002F1241">
        <w:rPr>
          <w:lang w:val="ru-RU"/>
        </w:rPr>
        <w:t xml:space="preserve">прикладного искусства, различать по материалам, технике исполнения художественное стекло, керамику, ковку, литьё, гобелен и другое; иметь навыки коллективной практической творческой работы по оформлению </w:t>
      </w:r>
    </w:p>
    <w:p w:rsidR="0044359D" w:rsidRPr="002F1241" w:rsidRDefault="00F1447C">
      <w:pPr>
        <w:ind w:left="-5" w:right="3" w:firstLine="0"/>
        <w:rPr>
          <w:lang w:val="ru-RU"/>
        </w:rPr>
      </w:pPr>
      <w:r w:rsidRPr="002F1241">
        <w:rPr>
          <w:lang w:val="ru-RU"/>
        </w:rPr>
        <w:t xml:space="preserve">пространства школы и школьных праздников.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6 классе обучающийся получит следующие предметные результаты по отдельным темам программы по изобразительному искусству: </w:t>
      </w:r>
    </w:p>
    <w:p w:rsidR="0044359D" w:rsidRPr="002F1241" w:rsidRDefault="00F1447C">
      <w:pPr>
        <w:ind w:left="852" w:right="3" w:firstLine="0"/>
        <w:rPr>
          <w:lang w:val="ru-RU"/>
        </w:rPr>
      </w:pPr>
      <w:r w:rsidRPr="002F1241">
        <w:rPr>
          <w:lang w:val="ru-RU"/>
        </w:rPr>
        <w:t xml:space="preserve">Модуль № 2 «Живопись, графика, скульптура»: </w:t>
      </w:r>
    </w:p>
    <w:p w:rsidR="0044359D" w:rsidRPr="002F1241" w:rsidRDefault="00F1447C">
      <w:pPr>
        <w:spacing w:after="7"/>
        <w:ind w:left="852" w:right="3" w:firstLine="0"/>
        <w:rPr>
          <w:lang w:val="ru-RU"/>
        </w:rPr>
      </w:pPr>
      <w:r w:rsidRPr="002F1241">
        <w:rPr>
          <w:lang w:val="ru-RU"/>
        </w:rPr>
        <w:t xml:space="preserve">характеризовать различия между пространственными и временными видами </w:t>
      </w:r>
    </w:p>
    <w:p w:rsidR="0044359D" w:rsidRPr="002F1241" w:rsidRDefault="00F1447C">
      <w:pPr>
        <w:spacing w:after="0" w:line="332" w:lineRule="auto"/>
        <w:ind w:left="847" w:right="3" w:hanging="852"/>
        <w:rPr>
          <w:lang w:val="ru-RU"/>
        </w:rPr>
      </w:pPr>
      <w:r w:rsidRPr="002F1241">
        <w:rPr>
          <w:lang w:val="ru-RU"/>
        </w:rPr>
        <w:t xml:space="preserve">искусства и их значение в жизни людей; объяснять причины деления пространственных искусств на виды; знать основные виды живописи, графики и скульптуры, объяснять их назначение </w:t>
      </w:r>
    </w:p>
    <w:p w:rsidR="0044359D" w:rsidRPr="002F1241" w:rsidRDefault="00F1447C">
      <w:pPr>
        <w:ind w:left="-5" w:right="3" w:firstLine="0"/>
        <w:rPr>
          <w:lang w:val="ru-RU"/>
        </w:rPr>
      </w:pPr>
      <w:r w:rsidRPr="002F1241">
        <w:rPr>
          <w:lang w:val="ru-RU"/>
        </w:rPr>
        <w:t xml:space="preserve">в жизни людей. </w:t>
      </w:r>
    </w:p>
    <w:p w:rsidR="0044359D" w:rsidRPr="002F1241" w:rsidRDefault="00F1447C">
      <w:pPr>
        <w:ind w:left="852" w:right="3" w:firstLine="0"/>
        <w:rPr>
          <w:lang w:val="ru-RU"/>
        </w:rPr>
      </w:pPr>
      <w:r w:rsidRPr="002F1241">
        <w:rPr>
          <w:lang w:val="ru-RU"/>
        </w:rPr>
        <w:t xml:space="preserve">Язык изобразительного искусства и его выразительные средства: </w:t>
      </w:r>
    </w:p>
    <w:p w:rsidR="0044359D" w:rsidRPr="002F1241" w:rsidRDefault="00F1447C">
      <w:pPr>
        <w:spacing w:after="5"/>
        <w:ind w:left="852" w:right="3" w:firstLine="0"/>
        <w:rPr>
          <w:lang w:val="ru-RU"/>
        </w:rPr>
      </w:pPr>
      <w:r w:rsidRPr="002F1241">
        <w:rPr>
          <w:lang w:val="ru-RU"/>
        </w:rPr>
        <w:t xml:space="preserve">различать и характеризовать традиционные художественные материалы для </w:t>
      </w:r>
    </w:p>
    <w:p w:rsidR="0044359D" w:rsidRPr="002F1241" w:rsidRDefault="00F1447C">
      <w:pPr>
        <w:spacing w:after="0" w:line="332" w:lineRule="auto"/>
        <w:ind w:left="847" w:right="3" w:hanging="852"/>
        <w:rPr>
          <w:lang w:val="ru-RU"/>
        </w:rPr>
      </w:pPr>
      <w:r w:rsidRPr="002F1241">
        <w:rPr>
          <w:lang w:val="ru-RU"/>
        </w:rPr>
        <w:t xml:space="preserve">графики, живописи, скульптуры; осознавать значение материала в создании художественного образа, уметь </w:t>
      </w:r>
    </w:p>
    <w:p w:rsidR="0044359D" w:rsidRPr="002F1241" w:rsidRDefault="00F1447C">
      <w:pPr>
        <w:ind w:left="-5" w:right="3" w:firstLine="0"/>
        <w:rPr>
          <w:lang w:val="ru-RU"/>
        </w:rPr>
      </w:pPr>
      <w:r w:rsidRPr="002F1241">
        <w:rPr>
          <w:lang w:val="ru-RU"/>
        </w:rPr>
        <w:t xml:space="preserve">различать и объяснять роль художественного материала в произведениях искусства; </w:t>
      </w:r>
    </w:p>
    <w:p w:rsidR="0044359D" w:rsidRPr="002F1241" w:rsidRDefault="00F1447C">
      <w:pPr>
        <w:spacing w:after="18"/>
        <w:ind w:left="-5" w:right="3"/>
        <w:rPr>
          <w:lang w:val="ru-RU"/>
        </w:rPr>
      </w:pPr>
      <w:r w:rsidRPr="002F1241">
        <w:rPr>
          <w:lang w:val="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 иметь представлени</w:t>
      </w:r>
      <w:hyperlink r:id="rId152">
        <w:r w:rsidRPr="002F1241">
          <w:rPr>
            <w:lang w:val="ru-RU"/>
          </w:rPr>
          <w:t>е о различных художественн</w:t>
        </w:r>
      </w:hyperlink>
      <w:r w:rsidRPr="002F1241">
        <w:rPr>
          <w:lang w:val="ru-RU"/>
        </w:rPr>
        <w:t xml:space="preserve">ых техниках в использовании </w:t>
      </w:r>
    </w:p>
    <w:p w:rsidR="0044359D" w:rsidRPr="002F1241" w:rsidRDefault="00F1447C">
      <w:pPr>
        <w:spacing w:after="56" w:line="285" w:lineRule="auto"/>
        <w:ind w:left="837" w:right="603" w:hanging="852"/>
        <w:jc w:val="left"/>
        <w:rPr>
          <w:lang w:val="ru-RU"/>
        </w:rPr>
      </w:pPr>
      <w:r w:rsidRPr="002F1241">
        <w:rPr>
          <w:lang w:val="ru-RU"/>
        </w:rPr>
        <w:t xml:space="preserve">художественных материалов; понимать роль рисунка как основы изобразительной деятельности; иметь опыт учебного рисунка – светотеневого изображения объёмных форм; </w:t>
      </w:r>
    </w:p>
    <w:p w:rsidR="0044359D" w:rsidRPr="002F1241" w:rsidRDefault="00F1447C">
      <w:pPr>
        <w:tabs>
          <w:tab w:val="center" w:pos="1125"/>
          <w:tab w:val="center" w:pos="2056"/>
          <w:tab w:val="center" w:pos="3206"/>
          <w:tab w:val="center" w:pos="4641"/>
          <w:tab w:val="center" w:pos="5647"/>
          <w:tab w:val="center" w:pos="6291"/>
          <w:tab w:val="center" w:pos="7458"/>
          <w:tab w:val="right" w:pos="9363"/>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знать </w:t>
      </w:r>
      <w:r w:rsidRPr="002F1241">
        <w:rPr>
          <w:lang w:val="ru-RU"/>
        </w:rPr>
        <w:tab/>
        <w:t xml:space="preserve">основы </w:t>
      </w:r>
      <w:r w:rsidRPr="002F1241">
        <w:rPr>
          <w:lang w:val="ru-RU"/>
        </w:rPr>
        <w:tab/>
        <w:t xml:space="preserve">линейной </w:t>
      </w:r>
      <w:r w:rsidRPr="002F1241">
        <w:rPr>
          <w:lang w:val="ru-RU"/>
        </w:rPr>
        <w:tab/>
        <w:t xml:space="preserve">перспективы </w:t>
      </w:r>
      <w:r w:rsidRPr="002F1241">
        <w:rPr>
          <w:lang w:val="ru-RU"/>
        </w:rPr>
        <w:tab/>
        <w:t xml:space="preserve">и </w:t>
      </w:r>
      <w:r w:rsidRPr="002F1241">
        <w:rPr>
          <w:lang w:val="ru-RU"/>
        </w:rPr>
        <w:tab/>
        <w:t xml:space="preserve">уметь </w:t>
      </w:r>
      <w:r w:rsidRPr="002F1241">
        <w:rPr>
          <w:lang w:val="ru-RU"/>
        </w:rPr>
        <w:tab/>
        <w:t xml:space="preserve">изображать </w:t>
      </w:r>
      <w:r w:rsidRPr="002F1241">
        <w:rPr>
          <w:lang w:val="ru-RU"/>
        </w:rPr>
        <w:tab/>
        <w:t xml:space="preserve">объёмные </w:t>
      </w:r>
    </w:p>
    <w:p w:rsidR="0044359D" w:rsidRPr="002F1241" w:rsidRDefault="00F1447C">
      <w:pPr>
        <w:spacing w:after="32"/>
        <w:ind w:left="-5" w:right="3" w:firstLine="0"/>
        <w:rPr>
          <w:lang w:val="ru-RU"/>
        </w:rPr>
      </w:pPr>
      <w:r w:rsidRPr="002F1241">
        <w:rPr>
          <w:lang w:val="ru-RU"/>
        </w:rPr>
        <w:t xml:space="preserve">геометрические тела на двухмерной плоскости; 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 понимать содержание понятий «тон», «тональные отношения» и иметь опыт их </w:t>
      </w:r>
    </w:p>
    <w:p w:rsidR="0044359D" w:rsidRPr="002F1241" w:rsidRDefault="00F1447C">
      <w:pPr>
        <w:spacing w:after="0" w:line="332" w:lineRule="auto"/>
        <w:ind w:left="847" w:right="3" w:hanging="852"/>
        <w:rPr>
          <w:lang w:val="ru-RU"/>
        </w:rPr>
      </w:pPr>
      <w:r w:rsidRPr="002F1241">
        <w:rPr>
          <w:lang w:val="ru-RU"/>
        </w:rPr>
        <w:t xml:space="preserve">визуального анализа; обладать навыком определения конструкции сложных форм, геометризации </w:t>
      </w:r>
    </w:p>
    <w:p w:rsidR="0044359D" w:rsidRPr="002F1241" w:rsidRDefault="00F1447C">
      <w:pPr>
        <w:spacing w:after="42"/>
        <w:ind w:left="-5" w:right="3" w:firstLine="0"/>
        <w:rPr>
          <w:lang w:val="ru-RU"/>
        </w:rPr>
      </w:pPr>
      <w:r w:rsidRPr="002F1241">
        <w:rPr>
          <w:lang w:val="ru-RU"/>
        </w:rPr>
        <w:t xml:space="preserve">плоскостных и объёмных форм, умением соотносить между собой пропорции частей внутри целого; иметь опыт линейного рисунка, понимать выразительные возможности линии; иметь опыт творческого композиционного рисунка в ответ на заданную учебную </w:t>
      </w:r>
    </w:p>
    <w:p w:rsidR="0044359D" w:rsidRPr="002F1241" w:rsidRDefault="00F1447C">
      <w:pPr>
        <w:spacing w:after="0" w:line="334" w:lineRule="auto"/>
        <w:ind w:left="847" w:right="3" w:hanging="852"/>
        <w:rPr>
          <w:lang w:val="ru-RU"/>
        </w:rPr>
      </w:pPr>
      <w:r w:rsidRPr="002F1241">
        <w:rPr>
          <w:lang w:val="ru-RU"/>
        </w:rPr>
        <w:t xml:space="preserve">задачу или как самостоятельное творческое действие; знать основы цветоведения: характеризовать основные и составные цвета, </w:t>
      </w:r>
    </w:p>
    <w:p w:rsidR="0044359D" w:rsidRPr="002F1241" w:rsidRDefault="00F1447C">
      <w:pPr>
        <w:spacing w:after="0" w:line="332" w:lineRule="auto"/>
        <w:ind w:left="847" w:right="3" w:hanging="852"/>
        <w:rPr>
          <w:lang w:val="ru-RU"/>
        </w:rPr>
      </w:pPr>
      <w:r w:rsidRPr="002F1241">
        <w:rPr>
          <w:lang w:val="ru-RU"/>
        </w:rPr>
        <w:t xml:space="preserve">дополнительные цвета – и значение этих знаний для искусства живописи; определять содержание понятий «колорит», «цветовые отношения», «цветовой </w:t>
      </w:r>
    </w:p>
    <w:p w:rsidR="0044359D" w:rsidRPr="002F1241" w:rsidRDefault="00F1447C">
      <w:pPr>
        <w:ind w:left="-5" w:right="3" w:firstLine="0"/>
        <w:rPr>
          <w:lang w:val="ru-RU"/>
        </w:rPr>
      </w:pPr>
      <w:r w:rsidRPr="002F1241">
        <w:rPr>
          <w:lang w:val="ru-RU"/>
        </w:rPr>
        <w:t xml:space="preserve">контраст» и иметь навыки практической работы гуашью и акварелью; 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 </w:t>
      </w:r>
    </w:p>
    <w:p w:rsidR="0044359D" w:rsidRPr="002F1241" w:rsidRDefault="00F1447C">
      <w:pPr>
        <w:ind w:left="852" w:right="3" w:firstLine="0"/>
        <w:rPr>
          <w:lang w:val="ru-RU"/>
        </w:rPr>
      </w:pPr>
      <w:r w:rsidRPr="002F1241">
        <w:rPr>
          <w:lang w:val="ru-RU"/>
        </w:rPr>
        <w:t xml:space="preserve">Жанры изобразительного искусства: </w:t>
      </w:r>
    </w:p>
    <w:p w:rsidR="0044359D" w:rsidRPr="002F1241" w:rsidRDefault="00F1447C">
      <w:pPr>
        <w:spacing w:after="0" w:line="334" w:lineRule="auto"/>
        <w:ind w:left="852" w:right="3" w:firstLine="0"/>
        <w:rPr>
          <w:lang w:val="ru-RU"/>
        </w:rPr>
      </w:pPr>
      <w:r w:rsidRPr="002F1241">
        <w:rPr>
          <w:lang w:val="ru-RU"/>
        </w:rPr>
        <w:t xml:space="preserve">объяснять понятие «жанры в изобразительном искусстве», перечислять жанры; объяснять разницу между предметом изображения, сюжетом и содержанием </w:t>
      </w:r>
    </w:p>
    <w:p w:rsidR="0044359D" w:rsidRPr="002F1241" w:rsidRDefault="00F1447C">
      <w:pPr>
        <w:ind w:left="-5" w:right="3" w:firstLine="0"/>
        <w:rPr>
          <w:lang w:val="ru-RU"/>
        </w:rPr>
      </w:pPr>
      <w:r w:rsidRPr="002F1241">
        <w:rPr>
          <w:lang w:val="ru-RU"/>
        </w:rPr>
        <w:t xml:space="preserve">произведения искусства. </w:t>
      </w:r>
    </w:p>
    <w:p w:rsidR="0044359D" w:rsidRPr="002F1241" w:rsidRDefault="00F1447C">
      <w:pPr>
        <w:ind w:left="852" w:right="3" w:firstLine="0"/>
        <w:rPr>
          <w:lang w:val="ru-RU"/>
        </w:rPr>
      </w:pPr>
      <w:r w:rsidRPr="002F1241">
        <w:rPr>
          <w:lang w:val="ru-RU"/>
        </w:rPr>
        <w:t xml:space="preserve">Натюрморт: </w:t>
      </w:r>
    </w:p>
    <w:p w:rsidR="0044359D" w:rsidRPr="002F1241" w:rsidRDefault="00F1447C">
      <w:pPr>
        <w:spacing w:after="7"/>
        <w:ind w:left="852" w:right="3" w:firstLine="0"/>
        <w:rPr>
          <w:lang w:val="ru-RU"/>
        </w:rPr>
      </w:pPr>
      <w:r w:rsidRPr="002F1241">
        <w:rPr>
          <w:lang w:val="ru-RU"/>
        </w:rPr>
        <w:t xml:space="preserve">характеризовать изображение предметного мира в различные эпохи истории </w:t>
      </w:r>
    </w:p>
    <w:p w:rsidR="0044359D" w:rsidRPr="002F1241" w:rsidRDefault="00F1447C">
      <w:pPr>
        <w:spacing w:after="0" w:line="332" w:lineRule="auto"/>
        <w:ind w:left="847" w:right="3" w:hanging="852"/>
        <w:rPr>
          <w:lang w:val="ru-RU"/>
        </w:rPr>
      </w:pPr>
      <w:r w:rsidRPr="002F1241">
        <w:rPr>
          <w:lang w:val="ru-RU"/>
        </w:rPr>
        <w:t xml:space="preserve">человечества и приводить примеры натюрморта в европейской живописи Нового времени;  рассказывать о натюрморте в истории русского искусства и роли натюрморта в </w:t>
      </w:r>
    </w:p>
    <w:p w:rsidR="0044359D" w:rsidRPr="002F1241" w:rsidRDefault="00F1447C">
      <w:pPr>
        <w:spacing w:after="33"/>
        <w:ind w:left="-5" w:right="3" w:firstLine="0"/>
        <w:rPr>
          <w:lang w:val="ru-RU"/>
        </w:rPr>
      </w:pPr>
      <w:r w:rsidRPr="002F1241">
        <w:rPr>
          <w:lang w:val="ru-RU"/>
        </w:rPr>
        <w:t xml:space="preserve">отечественном искусстве ХХ в., опираясь на конкретные произведения отечественных художников; знать и уметь применять в рисунке правила линейной перспективы и изображения </w:t>
      </w:r>
    </w:p>
    <w:p w:rsidR="0044359D" w:rsidRPr="002F1241" w:rsidRDefault="00F1447C">
      <w:pPr>
        <w:ind w:left="-5" w:right="3" w:firstLine="0"/>
        <w:rPr>
          <w:lang w:val="ru-RU"/>
        </w:rPr>
      </w:pPr>
      <w:r w:rsidRPr="002F1241">
        <w:rPr>
          <w:lang w:val="ru-RU"/>
        </w:rPr>
        <w:t xml:space="preserve">объёмного предмета в двухмерном пространстве листа; </w:t>
      </w:r>
    </w:p>
    <w:p w:rsidR="0044359D" w:rsidRPr="002F1241" w:rsidRDefault="00F1447C">
      <w:pPr>
        <w:ind w:left="-5" w:right="3"/>
        <w:rPr>
          <w:lang w:val="ru-RU"/>
        </w:rPr>
      </w:pPr>
      <w:r w:rsidRPr="002F1241">
        <w:rPr>
          <w:lang w:val="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 иметь опыт создани</w:t>
      </w:r>
      <w:hyperlink r:id="rId153">
        <w:r w:rsidRPr="002F1241">
          <w:rPr>
            <w:lang w:val="ru-RU"/>
          </w:rPr>
          <w:t>я графического натюрморта;</w:t>
        </w:r>
      </w:hyperlink>
      <w:hyperlink r:id="rId154">
        <w:r w:rsidRPr="002F1241">
          <w:rPr>
            <w:lang w:val="ru-RU"/>
          </w:rPr>
          <w:t xml:space="preserve"> </w:t>
        </w:r>
      </w:hyperlink>
      <w:r w:rsidRPr="002F1241">
        <w:rPr>
          <w:lang w:val="ru-RU"/>
        </w:rPr>
        <w:t xml:space="preserve">иметь опыт создания натюрморта средствами живописи. </w:t>
      </w:r>
    </w:p>
    <w:p w:rsidR="0044359D" w:rsidRPr="002F1241" w:rsidRDefault="00F1447C">
      <w:pPr>
        <w:ind w:left="852" w:right="3" w:firstLine="0"/>
        <w:rPr>
          <w:lang w:val="ru-RU"/>
        </w:rPr>
      </w:pPr>
      <w:r w:rsidRPr="002F1241">
        <w:rPr>
          <w:lang w:val="ru-RU"/>
        </w:rPr>
        <w:t xml:space="preserve">Портрет: </w:t>
      </w:r>
    </w:p>
    <w:p w:rsidR="0044359D" w:rsidRPr="002F1241" w:rsidRDefault="00F1447C">
      <w:pPr>
        <w:spacing w:after="10"/>
        <w:ind w:left="10" w:right="5" w:hanging="10"/>
        <w:jc w:val="right"/>
        <w:rPr>
          <w:lang w:val="ru-RU"/>
        </w:rPr>
      </w:pPr>
      <w:r w:rsidRPr="002F1241">
        <w:rPr>
          <w:lang w:val="ru-RU"/>
        </w:rPr>
        <w:t xml:space="preserve">иметь представление об истории портретного изображения человека в разные </w:t>
      </w:r>
    </w:p>
    <w:p w:rsidR="0044359D" w:rsidRPr="002F1241" w:rsidRDefault="00F1447C">
      <w:pPr>
        <w:spacing w:after="0" w:line="334" w:lineRule="auto"/>
        <w:ind w:left="847" w:right="3" w:hanging="852"/>
        <w:rPr>
          <w:lang w:val="ru-RU"/>
        </w:rPr>
      </w:pPr>
      <w:r w:rsidRPr="002F1241">
        <w:rPr>
          <w:lang w:val="ru-RU"/>
        </w:rPr>
        <w:t xml:space="preserve">эпохи как последовательности изменений представления о человеке; уметь сравнивать содержание портретного образа в искусстве Древнего Рима, </w:t>
      </w:r>
    </w:p>
    <w:p w:rsidR="0044359D" w:rsidRPr="002F1241" w:rsidRDefault="00F1447C">
      <w:pPr>
        <w:spacing w:after="0" w:line="332" w:lineRule="auto"/>
        <w:ind w:left="847" w:right="3" w:hanging="852"/>
        <w:rPr>
          <w:lang w:val="ru-RU"/>
        </w:rPr>
      </w:pPr>
      <w:r w:rsidRPr="002F1241">
        <w:rPr>
          <w:lang w:val="ru-RU"/>
        </w:rPr>
        <w:t xml:space="preserve">эпохи Возрождения и Нового времени; понимать, что в художественном портрете присутствует также выражение </w:t>
      </w:r>
    </w:p>
    <w:p w:rsidR="0044359D" w:rsidRPr="002F1241" w:rsidRDefault="00F1447C">
      <w:pPr>
        <w:spacing w:after="26"/>
        <w:ind w:left="-5" w:right="3" w:firstLine="0"/>
        <w:rPr>
          <w:lang w:val="ru-RU"/>
        </w:rPr>
      </w:pPr>
      <w:r w:rsidRPr="002F1241">
        <w:rPr>
          <w:lang w:val="ru-RU"/>
        </w:rPr>
        <w:t xml:space="preserve">идеалов эпохи и авторская позиция художника; 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 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 знать и претворять в рисунке основные позиции конструкции головы человека, </w:t>
      </w:r>
    </w:p>
    <w:p w:rsidR="0044359D" w:rsidRPr="002F1241" w:rsidRDefault="00F1447C">
      <w:pPr>
        <w:spacing w:after="17" w:line="285" w:lineRule="auto"/>
        <w:ind w:left="-15" w:right="13" w:firstLine="0"/>
        <w:jc w:val="left"/>
        <w:rPr>
          <w:lang w:val="ru-RU"/>
        </w:rPr>
      </w:pPr>
      <w:r w:rsidRPr="002F1241">
        <w:rPr>
          <w:lang w:val="ru-RU"/>
        </w:rPr>
        <w:t xml:space="preserve">пропорции лица, соотношение лицевой и черепной частей головы; 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 иметь представление о скульптурном портрете в истории искусства, о выражении </w:t>
      </w:r>
    </w:p>
    <w:p w:rsidR="0044359D" w:rsidRPr="002F1241" w:rsidRDefault="00F1447C">
      <w:pPr>
        <w:spacing w:after="0" w:line="332" w:lineRule="auto"/>
        <w:ind w:left="847" w:right="3" w:hanging="852"/>
        <w:rPr>
          <w:lang w:val="ru-RU"/>
        </w:rPr>
      </w:pPr>
      <w:r w:rsidRPr="002F1241">
        <w:rPr>
          <w:lang w:val="ru-RU"/>
        </w:rPr>
        <w:t xml:space="preserve">характера человека и образа эпохи в скульптурном портрете; иметь начальный опыт лепки головы человека; иметь опыт графического портретного изображения как нового для себя видения </w:t>
      </w:r>
    </w:p>
    <w:p w:rsidR="0044359D" w:rsidRPr="002F1241" w:rsidRDefault="00F1447C">
      <w:pPr>
        <w:spacing w:after="0" w:line="334" w:lineRule="auto"/>
        <w:ind w:left="847" w:right="3" w:hanging="852"/>
        <w:rPr>
          <w:lang w:val="ru-RU"/>
        </w:rPr>
      </w:pPr>
      <w:r w:rsidRPr="002F1241">
        <w:rPr>
          <w:lang w:val="ru-RU"/>
        </w:rPr>
        <w:t xml:space="preserve">индивидуальности человека; иметь представление о графических портретах мастеров разных эпох, о </w:t>
      </w:r>
    </w:p>
    <w:p w:rsidR="0044359D" w:rsidRPr="002F1241" w:rsidRDefault="00F1447C">
      <w:pPr>
        <w:spacing w:after="0" w:line="332" w:lineRule="auto"/>
        <w:ind w:left="847" w:right="3" w:hanging="852"/>
        <w:rPr>
          <w:lang w:val="ru-RU"/>
        </w:rPr>
      </w:pPr>
      <w:r w:rsidRPr="002F1241">
        <w:rPr>
          <w:lang w:val="ru-RU"/>
        </w:rPr>
        <w:t xml:space="preserve">разнообразии графических средств в изображении образа человека; уметь характеризовать роль освещения как выразительного средства при создании </w:t>
      </w:r>
    </w:p>
    <w:p w:rsidR="0044359D" w:rsidRPr="002F1241" w:rsidRDefault="00F1447C">
      <w:pPr>
        <w:spacing w:after="32"/>
        <w:ind w:left="-5" w:right="3" w:firstLine="0"/>
        <w:rPr>
          <w:lang w:val="ru-RU"/>
        </w:rPr>
      </w:pPr>
      <w:r w:rsidRPr="002F1241">
        <w:rPr>
          <w:lang w:val="ru-RU"/>
        </w:rPr>
        <w:t xml:space="preserve">художественного образа; 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 иметь представление о жанре портрета в искусстве ХХ в. – западном и </w:t>
      </w:r>
    </w:p>
    <w:p w:rsidR="0044359D" w:rsidRPr="002F1241" w:rsidRDefault="00F1447C">
      <w:pPr>
        <w:ind w:left="-5" w:right="3" w:firstLine="0"/>
        <w:rPr>
          <w:lang w:val="ru-RU"/>
        </w:rPr>
      </w:pPr>
      <w:r w:rsidRPr="002F1241">
        <w:rPr>
          <w:lang w:val="ru-RU"/>
        </w:rPr>
        <w:t xml:space="preserve">отечественном. </w:t>
      </w:r>
    </w:p>
    <w:p w:rsidR="0044359D" w:rsidRPr="002F1241" w:rsidRDefault="00F1447C">
      <w:pPr>
        <w:ind w:left="852" w:right="3" w:firstLine="0"/>
        <w:rPr>
          <w:lang w:val="ru-RU"/>
        </w:rPr>
      </w:pPr>
      <w:r w:rsidRPr="002F1241">
        <w:rPr>
          <w:lang w:val="ru-RU"/>
        </w:rPr>
        <w:t xml:space="preserve">Пейзаж: </w:t>
      </w:r>
    </w:p>
    <w:p w:rsidR="0044359D" w:rsidRPr="002F1241" w:rsidRDefault="00F1447C">
      <w:pPr>
        <w:spacing w:after="10"/>
        <w:ind w:left="10" w:right="5" w:hanging="10"/>
        <w:jc w:val="right"/>
        <w:rPr>
          <w:lang w:val="ru-RU"/>
        </w:rPr>
      </w:pPr>
      <w:r w:rsidRPr="002F1241">
        <w:rPr>
          <w:lang w:val="ru-RU"/>
        </w:rPr>
        <w:t xml:space="preserve">иметь представление и уметь сравнивать изображение пространства в эпоху </w:t>
      </w:r>
    </w:p>
    <w:p w:rsidR="0044359D" w:rsidRPr="002F1241" w:rsidRDefault="00F1447C">
      <w:pPr>
        <w:spacing w:after="0" w:line="332" w:lineRule="auto"/>
        <w:ind w:left="847" w:right="3" w:hanging="852"/>
        <w:rPr>
          <w:lang w:val="ru-RU"/>
        </w:rPr>
      </w:pPr>
      <w:r w:rsidRPr="002F1241">
        <w:rPr>
          <w:lang w:val="ru-RU"/>
        </w:rPr>
        <w:t xml:space="preserve">Древнего мира, в Средневековом искусстве и в эпоху Возрождения; знать правила построения линейной перспективы и уметь применять их в </w:t>
      </w:r>
    </w:p>
    <w:p w:rsidR="0044359D" w:rsidRPr="002F1241" w:rsidRDefault="00F1447C">
      <w:pPr>
        <w:spacing w:after="0" w:line="332" w:lineRule="auto"/>
        <w:ind w:left="847" w:right="3" w:hanging="852"/>
        <w:rPr>
          <w:lang w:val="ru-RU"/>
        </w:rPr>
      </w:pPr>
      <w:r w:rsidRPr="002F1241">
        <w:rPr>
          <w:lang w:val="ru-RU"/>
        </w:rPr>
        <w:t>рисунке; уметь определять с</w:t>
      </w:r>
      <w:hyperlink r:id="rId155">
        <w:r w:rsidRPr="002F1241">
          <w:rPr>
            <w:lang w:val="ru-RU"/>
          </w:rPr>
          <w:t>одержание понятий: линия го</w:t>
        </w:r>
      </w:hyperlink>
      <w:r w:rsidRPr="002F1241">
        <w:rPr>
          <w:lang w:val="ru-RU"/>
        </w:rPr>
        <w:t xml:space="preserve">ризонта, точка схода, низкий и </w:t>
      </w:r>
    </w:p>
    <w:p w:rsidR="0044359D" w:rsidRPr="002F1241" w:rsidRDefault="00F1447C">
      <w:pPr>
        <w:spacing w:after="56" w:line="285" w:lineRule="auto"/>
        <w:ind w:left="837" w:right="13" w:hanging="852"/>
        <w:jc w:val="left"/>
        <w:rPr>
          <w:lang w:val="ru-RU"/>
        </w:rPr>
      </w:pPr>
      <w:r w:rsidRPr="002F1241">
        <w:rPr>
          <w:lang w:val="ru-RU"/>
        </w:rPr>
        <w:t xml:space="preserve">высокий горизонт, перспективные сокращения, центральная и угловая перспектива; знать правила воздушной перспективы и уметь их применять на практике; характеризовать особенности изображения разных состояний природы в </w:t>
      </w:r>
    </w:p>
    <w:p w:rsidR="0044359D" w:rsidRPr="002F1241" w:rsidRDefault="00F1447C">
      <w:pPr>
        <w:spacing w:after="0" w:line="333" w:lineRule="auto"/>
        <w:ind w:left="847" w:right="3" w:hanging="852"/>
        <w:rPr>
          <w:lang w:val="ru-RU"/>
        </w:rPr>
      </w:pPr>
      <w:r w:rsidRPr="002F1241">
        <w:rPr>
          <w:lang w:val="ru-RU"/>
        </w:rPr>
        <w:t xml:space="preserve">романтическом пейзаже и пейзаже творчества импрессионистов и постимпрессионистов; иметь представление о морских пейзажах И. Айвазовского; иметь представление об особенностях пленэрной живописи и колористической </w:t>
      </w:r>
    </w:p>
    <w:p w:rsidR="0044359D" w:rsidRPr="002F1241" w:rsidRDefault="00F1447C">
      <w:pPr>
        <w:spacing w:after="32"/>
        <w:ind w:left="-5" w:right="3" w:firstLine="0"/>
        <w:rPr>
          <w:lang w:val="ru-RU"/>
        </w:rPr>
      </w:pPr>
      <w:r w:rsidRPr="002F1241">
        <w:rPr>
          <w:lang w:val="ru-RU"/>
        </w:rPr>
        <w:t xml:space="preserve">изменчивости состояний природы; 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уметь объяснять, как в пейзажной живописи развивался образ отечественной </w:t>
      </w:r>
    </w:p>
    <w:p w:rsidR="0044359D" w:rsidRPr="002F1241" w:rsidRDefault="00F1447C">
      <w:pPr>
        <w:spacing w:after="0" w:line="334" w:lineRule="auto"/>
        <w:ind w:left="847" w:right="3" w:hanging="852"/>
        <w:rPr>
          <w:lang w:val="ru-RU"/>
        </w:rPr>
      </w:pPr>
      <w:r w:rsidRPr="002F1241">
        <w:rPr>
          <w:lang w:val="ru-RU"/>
        </w:rPr>
        <w:t xml:space="preserve">природы и каково его значение в развитии чувства Родины; иметь </w:t>
      </w:r>
      <w:r w:rsidRPr="002F1241">
        <w:rPr>
          <w:lang w:val="ru-RU"/>
        </w:rPr>
        <w:tab/>
        <w:t xml:space="preserve">опыт </w:t>
      </w:r>
      <w:r w:rsidRPr="002F1241">
        <w:rPr>
          <w:lang w:val="ru-RU"/>
        </w:rPr>
        <w:tab/>
        <w:t xml:space="preserve">живописного </w:t>
      </w:r>
      <w:r w:rsidRPr="002F1241">
        <w:rPr>
          <w:lang w:val="ru-RU"/>
        </w:rPr>
        <w:tab/>
        <w:t xml:space="preserve">изображения </w:t>
      </w:r>
      <w:r w:rsidRPr="002F1241">
        <w:rPr>
          <w:lang w:val="ru-RU"/>
        </w:rPr>
        <w:tab/>
        <w:t xml:space="preserve">различных </w:t>
      </w:r>
      <w:r w:rsidRPr="002F1241">
        <w:rPr>
          <w:lang w:val="ru-RU"/>
        </w:rPr>
        <w:tab/>
        <w:t xml:space="preserve">активно </w:t>
      </w:r>
      <w:r w:rsidRPr="002F1241">
        <w:rPr>
          <w:lang w:val="ru-RU"/>
        </w:rPr>
        <w:tab/>
        <w:t xml:space="preserve">выраженных </w:t>
      </w:r>
    </w:p>
    <w:p w:rsidR="0044359D" w:rsidRPr="002F1241" w:rsidRDefault="00F1447C">
      <w:pPr>
        <w:spacing w:after="0" w:line="332" w:lineRule="auto"/>
        <w:ind w:left="847" w:right="3" w:hanging="852"/>
        <w:rPr>
          <w:lang w:val="ru-RU"/>
        </w:rPr>
      </w:pPr>
      <w:r w:rsidRPr="002F1241">
        <w:rPr>
          <w:lang w:val="ru-RU"/>
        </w:rPr>
        <w:t xml:space="preserve">состояний природы; иметь опыт пейзажных зарисовок, графического изображения природы по памяти </w:t>
      </w:r>
    </w:p>
    <w:p w:rsidR="0044359D" w:rsidRPr="002F1241" w:rsidRDefault="00F1447C">
      <w:pPr>
        <w:spacing w:after="0" w:line="334" w:lineRule="auto"/>
        <w:ind w:left="847" w:right="3" w:hanging="852"/>
        <w:rPr>
          <w:lang w:val="ru-RU"/>
        </w:rPr>
      </w:pPr>
      <w:r w:rsidRPr="002F1241">
        <w:rPr>
          <w:lang w:val="ru-RU"/>
        </w:rPr>
        <w:t xml:space="preserve">и представлению; иметь опыт художественной наблюдательности как способа развития интереса к </w:t>
      </w:r>
    </w:p>
    <w:p w:rsidR="0044359D" w:rsidRPr="002F1241" w:rsidRDefault="00F1447C">
      <w:pPr>
        <w:spacing w:after="0" w:line="332" w:lineRule="auto"/>
        <w:ind w:left="847" w:right="3" w:hanging="852"/>
        <w:rPr>
          <w:lang w:val="ru-RU"/>
        </w:rPr>
      </w:pPr>
      <w:r w:rsidRPr="002F1241">
        <w:rPr>
          <w:lang w:val="ru-RU"/>
        </w:rPr>
        <w:t xml:space="preserve">окружающему миру и его художественно-поэтическому видению; иметь опыт изображения городского пейзажа – по памяти или представлению; иметь навыки восприятия образности городского пространства как выражения </w:t>
      </w:r>
    </w:p>
    <w:p w:rsidR="0044359D" w:rsidRPr="002F1241" w:rsidRDefault="00F1447C">
      <w:pPr>
        <w:spacing w:after="0" w:line="334" w:lineRule="auto"/>
        <w:ind w:left="847" w:right="3" w:hanging="852"/>
        <w:rPr>
          <w:lang w:val="ru-RU"/>
        </w:rPr>
      </w:pPr>
      <w:r w:rsidRPr="002F1241">
        <w:rPr>
          <w:lang w:val="ru-RU"/>
        </w:rPr>
        <w:t xml:space="preserve">самобытного лица культуры и истории народа; понимать и объяснять роль культурного наследия в городском пространстве, </w:t>
      </w:r>
    </w:p>
    <w:p w:rsidR="0044359D" w:rsidRPr="002F1241" w:rsidRDefault="00F1447C">
      <w:pPr>
        <w:ind w:left="-5" w:right="3" w:firstLine="0"/>
        <w:rPr>
          <w:lang w:val="ru-RU"/>
        </w:rPr>
      </w:pPr>
      <w:r w:rsidRPr="002F1241">
        <w:rPr>
          <w:lang w:val="ru-RU"/>
        </w:rPr>
        <w:t xml:space="preserve">задачи его охраны и сохранения. </w:t>
      </w:r>
    </w:p>
    <w:p w:rsidR="0044359D" w:rsidRPr="002F1241" w:rsidRDefault="00F1447C">
      <w:pPr>
        <w:ind w:left="852" w:right="3" w:firstLine="0"/>
        <w:rPr>
          <w:lang w:val="ru-RU"/>
        </w:rPr>
      </w:pPr>
      <w:r w:rsidRPr="002F1241">
        <w:rPr>
          <w:lang w:val="ru-RU"/>
        </w:rPr>
        <w:t xml:space="preserve">Бытовой жанр: </w:t>
      </w:r>
    </w:p>
    <w:p w:rsidR="0044359D" w:rsidRPr="002F1241" w:rsidRDefault="00F1447C">
      <w:pPr>
        <w:spacing w:after="10"/>
        <w:ind w:left="10" w:right="5" w:hanging="10"/>
        <w:jc w:val="right"/>
        <w:rPr>
          <w:lang w:val="ru-RU"/>
        </w:rPr>
      </w:pPr>
      <w:r w:rsidRPr="002F1241">
        <w:rPr>
          <w:lang w:val="ru-RU"/>
        </w:rPr>
        <w:t xml:space="preserve">характеризовать роль изобразительного искусства в формировании представлений </w:t>
      </w:r>
    </w:p>
    <w:p w:rsidR="0044359D" w:rsidRPr="002F1241" w:rsidRDefault="00F1447C">
      <w:pPr>
        <w:spacing w:after="0" w:line="332" w:lineRule="auto"/>
        <w:ind w:left="847" w:right="3" w:hanging="852"/>
        <w:rPr>
          <w:lang w:val="ru-RU"/>
        </w:rPr>
      </w:pPr>
      <w:r w:rsidRPr="002F1241">
        <w:rPr>
          <w:lang w:val="ru-RU"/>
        </w:rPr>
        <w:t xml:space="preserve">о жизни людей разных эпох и народов; уметь объяснять понятия «тематическая картина», «станковая живопись», </w:t>
      </w:r>
    </w:p>
    <w:p w:rsidR="0044359D" w:rsidRPr="002F1241" w:rsidRDefault="00F1447C">
      <w:pPr>
        <w:spacing w:after="0" w:line="332" w:lineRule="auto"/>
        <w:ind w:left="847" w:right="3" w:hanging="852"/>
        <w:rPr>
          <w:lang w:val="ru-RU"/>
        </w:rPr>
      </w:pPr>
      <w:r w:rsidRPr="002F1241">
        <w:rPr>
          <w:lang w:val="ru-RU"/>
        </w:rPr>
        <w:t xml:space="preserve">«монументальная живопись», перечислять основные жанры тематической картины; различать тему, сюжет и содержание в жанровой картине, выявлять образ </w:t>
      </w:r>
    </w:p>
    <w:p w:rsidR="0044359D" w:rsidRPr="002F1241" w:rsidRDefault="00F1447C">
      <w:pPr>
        <w:spacing w:after="19" w:line="285" w:lineRule="auto"/>
        <w:ind w:left="-15" w:right="13" w:firstLine="0"/>
        <w:jc w:val="left"/>
        <w:rPr>
          <w:lang w:val="ru-RU"/>
        </w:rPr>
      </w:pPr>
      <w:r w:rsidRPr="002F1241">
        <w:rPr>
          <w:lang w:val="ru-RU"/>
        </w:rPr>
        <w:t xml:space="preserve">нравственных и ценностных смыслов в жанровой картине; иметь </w:t>
      </w:r>
      <w:r w:rsidRPr="002F1241">
        <w:rPr>
          <w:lang w:val="ru-RU"/>
        </w:rPr>
        <w:tab/>
        <w:t xml:space="preserve">представление </w:t>
      </w:r>
      <w:r w:rsidRPr="002F1241">
        <w:rPr>
          <w:lang w:val="ru-RU"/>
        </w:rPr>
        <w:tab/>
        <w:t xml:space="preserve">о </w:t>
      </w:r>
      <w:r w:rsidRPr="002F1241">
        <w:rPr>
          <w:lang w:val="ru-RU"/>
        </w:rPr>
        <w:tab/>
        <w:t xml:space="preserve">композиции </w:t>
      </w:r>
      <w:r w:rsidRPr="002F1241">
        <w:rPr>
          <w:lang w:val="ru-RU"/>
        </w:rPr>
        <w:tab/>
        <w:t xml:space="preserve">как </w:t>
      </w:r>
      <w:r w:rsidRPr="002F1241">
        <w:rPr>
          <w:lang w:val="ru-RU"/>
        </w:rPr>
        <w:tab/>
        <w:t xml:space="preserve">целостности </w:t>
      </w:r>
      <w:r w:rsidRPr="002F1241">
        <w:rPr>
          <w:lang w:val="ru-RU"/>
        </w:rPr>
        <w:tab/>
        <w:t xml:space="preserve">в </w:t>
      </w:r>
      <w:r w:rsidRPr="002F1241">
        <w:rPr>
          <w:lang w:val="ru-RU"/>
        </w:rPr>
        <w:tab/>
        <w:t xml:space="preserve">организации художественных выразительных средств, взаимосвязи всех компонентов художественного произведения; уметь объяснять значение художественного изображения бытовой жизни людей в </w:t>
      </w:r>
    </w:p>
    <w:p w:rsidR="0044359D" w:rsidRPr="002F1241" w:rsidRDefault="00F1447C">
      <w:pPr>
        <w:ind w:left="-5" w:right="3" w:firstLine="0"/>
        <w:rPr>
          <w:lang w:val="ru-RU"/>
        </w:rPr>
      </w:pPr>
      <w:r w:rsidRPr="002F1241">
        <w:rPr>
          <w:lang w:val="ru-RU"/>
        </w:rPr>
        <w:t xml:space="preserve">понимании истории человечества и современной жизни; </w:t>
      </w:r>
    </w:p>
    <w:p w:rsidR="0044359D" w:rsidRPr="002F1241" w:rsidRDefault="00F1447C">
      <w:pPr>
        <w:spacing w:after="10"/>
        <w:ind w:left="10" w:right="5" w:hanging="10"/>
        <w:jc w:val="right"/>
        <w:rPr>
          <w:lang w:val="ru-RU"/>
        </w:rPr>
      </w:pPr>
      <w:r w:rsidRPr="002F1241">
        <w:rPr>
          <w:lang w:val="ru-RU"/>
        </w:rPr>
        <w:t xml:space="preserve">осознавать многообразие форм организации бытовой жизни и одновременно </w:t>
      </w:r>
    </w:p>
    <w:p w:rsidR="0044359D" w:rsidRPr="002F1241" w:rsidRDefault="00F1447C">
      <w:pPr>
        <w:spacing w:after="29"/>
        <w:ind w:left="-5" w:right="3" w:firstLine="0"/>
        <w:rPr>
          <w:lang w:val="ru-RU"/>
        </w:rPr>
      </w:pPr>
      <w:r w:rsidRPr="002F1241">
        <w:rPr>
          <w:lang w:val="ru-RU"/>
        </w:rPr>
        <w:t xml:space="preserve">единство мира людей; 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w:t>
      </w:r>
      <w:hyperlink r:id="rId156">
        <w:r w:rsidRPr="002F1241">
          <w:rPr>
            <w:lang w:val="ru-RU"/>
          </w:rPr>
          <w:t>и изобразительным традиц</w:t>
        </w:r>
      </w:hyperlink>
      <w:r w:rsidRPr="002F1241">
        <w:rPr>
          <w:lang w:val="ru-RU"/>
        </w:rPr>
        <w:t xml:space="preserve">иям (Древний Египет, Китай, античный мир и другие); иметь опыт изображения бытовой жизни разных народов в контексте традиций их искусства; характеризовать понятие «бытовой жанр» и уметь приводить несколько примеров </w:t>
      </w:r>
    </w:p>
    <w:p w:rsidR="0044359D" w:rsidRPr="002F1241" w:rsidRDefault="00F1447C">
      <w:pPr>
        <w:ind w:left="-5" w:right="3" w:firstLine="0"/>
        <w:rPr>
          <w:lang w:val="ru-RU"/>
        </w:rPr>
      </w:pPr>
      <w:r w:rsidRPr="002F1241">
        <w:rPr>
          <w:lang w:val="ru-RU"/>
        </w:rPr>
        <w:t xml:space="preserve">произведений европейского и отечественного искусства; 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 </w:t>
      </w:r>
    </w:p>
    <w:p w:rsidR="0044359D" w:rsidRPr="002F1241" w:rsidRDefault="00F1447C">
      <w:pPr>
        <w:ind w:left="852" w:right="3" w:firstLine="0"/>
        <w:rPr>
          <w:lang w:val="ru-RU"/>
        </w:rPr>
      </w:pPr>
      <w:r w:rsidRPr="002F1241">
        <w:rPr>
          <w:lang w:val="ru-RU"/>
        </w:rPr>
        <w:t xml:space="preserve">Исторический жанр: </w:t>
      </w:r>
    </w:p>
    <w:p w:rsidR="0044359D" w:rsidRPr="002F1241" w:rsidRDefault="00F1447C">
      <w:pPr>
        <w:spacing w:after="17"/>
        <w:ind w:left="-5" w:right="3"/>
        <w:rPr>
          <w:lang w:val="ru-RU"/>
        </w:rPr>
      </w:pPr>
      <w:r w:rsidRPr="002F1241">
        <w:rPr>
          <w:lang w:val="ru-RU"/>
        </w:rPr>
        <w:t xml:space="preserve">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 знать авторов, узнавать и уметь объяснять содержание таких картин, как «Последний день Помпеи» К. Брюллова, «Боярыня Морозова» и другие картины В. </w:t>
      </w:r>
    </w:p>
    <w:p w:rsidR="0044359D" w:rsidRPr="002F1241" w:rsidRDefault="00F1447C">
      <w:pPr>
        <w:spacing w:after="0" w:line="332" w:lineRule="auto"/>
        <w:ind w:left="847" w:right="3" w:hanging="852"/>
        <w:rPr>
          <w:lang w:val="ru-RU"/>
        </w:rPr>
      </w:pPr>
      <w:r w:rsidRPr="002F1241">
        <w:rPr>
          <w:lang w:val="ru-RU"/>
        </w:rPr>
        <w:t xml:space="preserve">Сурикова, «Бурлаки на Волге» И. Репина; иметь </w:t>
      </w:r>
      <w:r w:rsidRPr="002F1241">
        <w:rPr>
          <w:lang w:val="ru-RU"/>
        </w:rPr>
        <w:tab/>
        <w:t xml:space="preserve">представление </w:t>
      </w:r>
      <w:r w:rsidRPr="002F1241">
        <w:rPr>
          <w:lang w:val="ru-RU"/>
        </w:rPr>
        <w:tab/>
        <w:t xml:space="preserve">о </w:t>
      </w:r>
      <w:r w:rsidRPr="002F1241">
        <w:rPr>
          <w:lang w:val="ru-RU"/>
        </w:rPr>
        <w:tab/>
        <w:t xml:space="preserve">развитии </w:t>
      </w:r>
      <w:r w:rsidRPr="002F1241">
        <w:rPr>
          <w:lang w:val="ru-RU"/>
        </w:rPr>
        <w:tab/>
        <w:t xml:space="preserve">исторического </w:t>
      </w:r>
      <w:r w:rsidRPr="002F1241">
        <w:rPr>
          <w:lang w:val="ru-RU"/>
        </w:rPr>
        <w:tab/>
        <w:t xml:space="preserve">жанра </w:t>
      </w:r>
      <w:r w:rsidRPr="002F1241">
        <w:rPr>
          <w:lang w:val="ru-RU"/>
        </w:rPr>
        <w:tab/>
        <w:t xml:space="preserve">в </w:t>
      </w:r>
      <w:r w:rsidRPr="002F1241">
        <w:rPr>
          <w:lang w:val="ru-RU"/>
        </w:rPr>
        <w:tab/>
        <w:t xml:space="preserve">творчестве </w:t>
      </w:r>
    </w:p>
    <w:p w:rsidR="0044359D" w:rsidRPr="002F1241" w:rsidRDefault="00F1447C">
      <w:pPr>
        <w:spacing w:after="0" w:line="332" w:lineRule="auto"/>
        <w:ind w:left="847" w:right="3" w:hanging="852"/>
        <w:rPr>
          <w:lang w:val="ru-RU"/>
        </w:rPr>
      </w:pPr>
      <w:r w:rsidRPr="002F1241">
        <w:rPr>
          <w:lang w:val="ru-RU"/>
        </w:rPr>
        <w:t xml:space="preserve">отечественных художников ХХ в.; уметь объяснять, почему произведения на библейские, мифологические темы, </w:t>
      </w:r>
    </w:p>
    <w:p w:rsidR="0044359D" w:rsidRPr="002F1241" w:rsidRDefault="00F1447C">
      <w:pPr>
        <w:spacing w:after="0" w:line="332" w:lineRule="auto"/>
        <w:ind w:left="847" w:right="3" w:hanging="852"/>
        <w:rPr>
          <w:lang w:val="ru-RU"/>
        </w:rPr>
      </w:pPr>
      <w:r w:rsidRPr="002F1241">
        <w:rPr>
          <w:lang w:val="ru-RU"/>
        </w:rPr>
        <w:t xml:space="preserve">сюжеты об античных героях принято относить к историческому жанру; узнавать и называть авторов таких произведений, как «Давид» Микеланджело, </w:t>
      </w:r>
    </w:p>
    <w:p w:rsidR="0044359D" w:rsidRPr="002F1241" w:rsidRDefault="00F1447C">
      <w:pPr>
        <w:spacing w:after="56" w:line="285" w:lineRule="auto"/>
        <w:ind w:left="-15" w:right="13" w:firstLine="0"/>
        <w:jc w:val="left"/>
        <w:rPr>
          <w:lang w:val="ru-RU"/>
        </w:rPr>
      </w:pPr>
      <w:r w:rsidRPr="002F1241">
        <w:rPr>
          <w:lang w:val="ru-RU"/>
        </w:rPr>
        <w:t xml:space="preserve">«Весна» С. Боттичелли; 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 иметь опыт разработки композиции на выбранную историческую тему (художественный проект): сбор материала, работа над эскизами, работа над композицией. </w:t>
      </w:r>
    </w:p>
    <w:p w:rsidR="0044359D" w:rsidRPr="002F1241" w:rsidRDefault="00F1447C">
      <w:pPr>
        <w:ind w:left="852" w:right="3" w:firstLine="0"/>
        <w:rPr>
          <w:lang w:val="ru-RU"/>
        </w:rPr>
      </w:pPr>
      <w:r w:rsidRPr="002F1241">
        <w:rPr>
          <w:lang w:val="ru-RU"/>
        </w:rPr>
        <w:t xml:space="preserve">Библейские темы в изобразительном искусстве: </w:t>
      </w:r>
    </w:p>
    <w:p w:rsidR="0044359D" w:rsidRPr="002F1241" w:rsidRDefault="00F1447C">
      <w:pPr>
        <w:spacing w:after="10"/>
        <w:ind w:left="10" w:right="5" w:hanging="10"/>
        <w:jc w:val="right"/>
        <w:rPr>
          <w:lang w:val="ru-RU"/>
        </w:rPr>
      </w:pPr>
      <w:r w:rsidRPr="002F1241">
        <w:rPr>
          <w:lang w:val="ru-RU"/>
        </w:rPr>
        <w:t xml:space="preserve">знать о значении библейских сюжетов в истории культуры и узнавать сюжеты </w:t>
      </w:r>
    </w:p>
    <w:p w:rsidR="0044359D" w:rsidRPr="002F1241" w:rsidRDefault="00F1447C">
      <w:pPr>
        <w:spacing w:after="0" w:line="334" w:lineRule="auto"/>
        <w:ind w:left="847" w:right="3" w:hanging="852"/>
        <w:rPr>
          <w:lang w:val="ru-RU"/>
        </w:rPr>
      </w:pPr>
      <w:r w:rsidRPr="002F1241">
        <w:rPr>
          <w:lang w:val="ru-RU"/>
        </w:rPr>
        <w:t xml:space="preserve">Священной истории в произведениях искусства; объяснять значение великих – вечных тем в искусстве на основе сюжетов Библии </w:t>
      </w:r>
    </w:p>
    <w:p w:rsidR="0044359D" w:rsidRPr="002F1241" w:rsidRDefault="00F1447C">
      <w:pPr>
        <w:ind w:left="-5" w:right="3" w:firstLine="0"/>
        <w:rPr>
          <w:lang w:val="ru-RU"/>
        </w:rPr>
      </w:pPr>
      <w:r w:rsidRPr="002F1241">
        <w:rPr>
          <w:lang w:val="ru-RU"/>
        </w:rPr>
        <w:t xml:space="preserve">как «духовную ось», соединяющую жизненные позиции разных поколений; 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 </w:t>
      </w:r>
    </w:p>
    <w:p w:rsidR="0044359D" w:rsidRPr="002F1241" w:rsidRDefault="00F1447C">
      <w:pPr>
        <w:spacing w:after="33"/>
        <w:ind w:left="-5" w:right="3"/>
        <w:rPr>
          <w:lang w:val="ru-RU"/>
        </w:rPr>
      </w:pPr>
      <w:r w:rsidRPr="002F1241">
        <w:rPr>
          <w:lang w:val="ru-RU"/>
        </w:rPr>
        <w:t xml:space="preserve">знать о картинах на библейские темы в истории русского искусства; уметь рассказывать о содержании знаменитых русских картин на библейские темы, таких как «Явление Христа народу» А. Иванова, «Христос в пустыне» И. </w:t>
      </w:r>
    </w:p>
    <w:p w:rsidR="0044359D" w:rsidRPr="002F1241" w:rsidRDefault="00F1447C">
      <w:pPr>
        <w:spacing w:after="0" w:line="332" w:lineRule="auto"/>
        <w:ind w:left="847" w:right="3" w:hanging="852"/>
        <w:rPr>
          <w:lang w:val="ru-RU"/>
        </w:rPr>
      </w:pPr>
      <w:r w:rsidRPr="002F1241">
        <w:rPr>
          <w:lang w:val="ru-RU"/>
        </w:rPr>
        <w:t>Крамского, «Тайная вечеря» Н. Ге, «Христос и грешница» В. Поленова и других картин; иметь представлен</w:t>
      </w:r>
      <w:hyperlink r:id="rId157">
        <w:r w:rsidRPr="002F1241">
          <w:rPr>
            <w:lang w:val="ru-RU"/>
          </w:rPr>
          <w:t>ие о смысловом различии м</w:t>
        </w:r>
      </w:hyperlink>
      <w:r w:rsidRPr="002F1241">
        <w:rPr>
          <w:lang w:val="ru-RU"/>
        </w:rPr>
        <w:t xml:space="preserve">ежду иконой и картиной на </w:t>
      </w:r>
    </w:p>
    <w:p w:rsidR="0044359D" w:rsidRPr="002F1241" w:rsidRDefault="00F1447C">
      <w:pPr>
        <w:spacing w:after="0" w:line="332" w:lineRule="auto"/>
        <w:ind w:left="847" w:right="3" w:hanging="852"/>
        <w:rPr>
          <w:lang w:val="ru-RU"/>
        </w:rPr>
      </w:pPr>
      <w:r w:rsidRPr="002F1241">
        <w:rPr>
          <w:lang w:val="ru-RU"/>
        </w:rPr>
        <w:t xml:space="preserve">библейские темы; иметь знания о русской иконописи, о великих русских иконописцах: Андрее </w:t>
      </w:r>
    </w:p>
    <w:p w:rsidR="0044359D" w:rsidRPr="002F1241" w:rsidRDefault="00F1447C">
      <w:pPr>
        <w:spacing w:after="0" w:line="332" w:lineRule="auto"/>
        <w:ind w:left="847" w:right="3" w:hanging="852"/>
        <w:rPr>
          <w:lang w:val="ru-RU"/>
        </w:rPr>
      </w:pPr>
      <w:r w:rsidRPr="002F1241">
        <w:rPr>
          <w:lang w:val="ru-RU"/>
        </w:rPr>
        <w:t xml:space="preserve">Рублёве, Феофане Греке, Дионисии; воспринимать искусство древнерусской иконописи как уникальное и высокое </w:t>
      </w:r>
    </w:p>
    <w:p w:rsidR="0044359D" w:rsidRPr="002F1241" w:rsidRDefault="00F1447C">
      <w:pPr>
        <w:spacing w:after="0" w:line="332" w:lineRule="auto"/>
        <w:ind w:left="847" w:right="3" w:hanging="852"/>
        <w:rPr>
          <w:lang w:val="ru-RU"/>
        </w:rPr>
      </w:pPr>
      <w:r w:rsidRPr="002F1241">
        <w:rPr>
          <w:lang w:val="ru-RU"/>
        </w:rPr>
        <w:t xml:space="preserve">достижение отечественной культуры; объяснять творческий и деятельный характер восприятия произведений искусства </w:t>
      </w:r>
    </w:p>
    <w:p w:rsidR="0044359D" w:rsidRPr="002F1241" w:rsidRDefault="00F1447C">
      <w:pPr>
        <w:spacing w:after="0" w:line="332" w:lineRule="auto"/>
        <w:ind w:left="847" w:right="3" w:hanging="852"/>
        <w:rPr>
          <w:lang w:val="ru-RU"/>
        </w:rPr>
      </w:pPr>
      <w:r w:rsidRPr="002F1241">
        <w:rPr>
          <w:lang w:val="ru-RU"/>
        </w:rPr>
        <w:t xml:space="preserve">на основе художественной культуры зрителя; рассуждать о месте и значении изобразительного искусства в культуре, в жизни </w:t>
      </w:r>
    </w:p>
    <w:p w:rsidR="0044359D" w:rsidRPr="002F1241" w:rsidRDefault="00F1447C">
      <w:pPr>
        <w:ind w:left="-5" w:right="3" w:firstLine="0"/>
        <w:rPr>
          <w:lang w:val="ru-RU"/>
        </w:rPr>
      </w:pPr>
      <w:r w:rsidRPr="002F1241">
        <w:rPr>
          <w:lang w:val="ru-RU"/>
        </w:rPr>
        <w:t xml:space="preserve">общества, в жизни человека.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в 7 классе обучающийся получит следующие предметные результаты по отдельным темам программы по изобразительному искусству: Модуль № 3 «Архитектура и дизайн» 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 </w:t>
      </w:r>
    </w:p>
    <w:p w:rsidR="0044359D" w:rsidRPr="002F1241" w:rsidRDefault="00F1447C">
      <w:pPr>
        <w:tabs>
          <w:tab w:val="center" w:pos="1371"/>
          <w:tab w:val="center" w:pos="2449"/>
          <w:tab w:val="center" w:pos="3659"/>
          <w:tab w:val="center" w:pos="4698"/>
          <w:tab w:val="center" w:pos="5496"/>
          <w:tab w:val="center" w:pos="6285"/>
          <w:tab w:val="center" w:pos="7261"/>
          <w:tab w:val="right" w:pos="9363"/>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объяснять </w:t>
      </w:r>
      <w:r w:rsidRPr="002F1241">
        <w:rPr>
          <w:lang w:val="ru-RU"/>
        </w:rPr>
        <w:tab/>
        <w:t xml:space="preserve">роль </w:t>
      </w:r>
      <w:r w:rsidRPr="002F1241">
        <w:rPr>
          <w:lang w:val="ru-RU"/>
        </w:rPr>
        <w:tab/>
        <w:t xml:space="preserve">архитектуры </w:t>
      </w:r>
      <w:r w:rsidRPr="002F1241">
        <w:rPr>
          <w:lang w:val="ru-RU"/>
        </w:rPr>
        <w:tab/>
        <w:t xml:space="preserve">и </w:t>
      </w:r>
      <w:r w:rsidRPr="002F1241">
        <w:rPr>
          <w:lang w:val="ru-RU"/>
        </w:rPr>
        <w:tab/>
        <w:t xml:space="preserve">дизайна </w:t>
      </w:r>
      <w:r w:rsidRPr="002F1241">
        <w:rPr>
          <w:lang w:val="ru-RU"/>
        </w:rPr>
        <w:tab/>
        <w:t xml:space="preserve">в </w:t>
      </w:r>
      <w:r w:rsidRPr="002F1241">
        <w:rPr>
          <w:lang w:val="ru-RU"/>
        </w:rPr>
        <w:tab/>
        <w:t xml:space="preserve">построении </w:t>
      </w:r>
      <w:r w:rsidRPr="002F1241">
        <w:rPr>
          <w:lang w:val="ru-RU"/>
        </w:rPr>
        <w:tab/>
        <w:t>предметно-</w:t>
      </w:r>
    </w:p>
    <w:p w:rsidR="0044359D" w:rsidRPr="002F1241" w:rsidRDefault="00F1447C">
      <w:pPr>
        <w:spacing w:after="0" w:line="332" w:lineRule="auto"/>
        <w:ind w:left="847" w:right="3" w:hanging="852"/>
        <w:rPr>
          <w:lang w:val="ru-RU"/>
        </w:rPr>
      </w:pPr>
      <w:r w:rsidRPr="002F1241">
        <w:rPr>
          <w:lang w:val="ru-RU"/>
        </w:rPr>
        <w:t xml:space="preserve">пространственной среды жизнедеятельности человека; рассуждать о влиянии предметно-пространственной среды на чувства, установки </w:t>
      </w:r>
    </w:p>
    <w:p w:rsidR="0044359D" w:rsidRPr="002F1241" w:rsidRDefault="00F1447C">
      <w:pPr>
        <w:spacing w:after="0" w:line="332" w:lineRule="auto"/>
        <w:ind w:left="847" w:right="3" w:hanging="852"/>
        <w:rPr>
          <w:lang w:val="ru-RU"/>
        </w:rPr>
      </w:pPr>
      <w:r w:rsidRPr="002F1241">
        <w:rPr>
          <w:lang w:val="ru-RU"/>
        </w:rPr>
        <w:t xml:space="preserve">и поведение человека; рассуждать </w:t>
      </w:r>
      <w:r w:rsidRPr="002F1241">
        <w:rPr>
          <w:lang w:val="ru-RU"/>
        </w:rPr>
        <w:tab/>
        <w:t xml:space="preserve">о </w:t>
      </w:r>
      <w:r w:rsidRPr="002F1241">
        <w:rPr>
          <w:lang w:val="ru-RU"/>
        </w:rPr>
        <w:tab/>
        <w:t xml:space="preserve">том, </w:t>
      </w:r>
      <w:r w:rsidRPr="002F1241">
        <w:rPr>
          <w:lang w:val="ru-RU"/>
        </w:rPr>
        <w:tab/>
        <w:t xml:space="preserve">как </w:t>
      </w:r>
      <w:r w:rsidRPr="002F1241">
        <w:rPr>
          <w:lang w:val="ru-RU"/>
        </w:rPr>
        <w:tab/>
        <w:t xml:space="preserve">предметно-пространственная </w:t>
      </w:r>
      <w:r w:rsidRPr="002F1241">
        <w:rPr>
          <w:lang w:val="ru-RU"/>
        </w:rPr>
        <w:tab/>
        <w:t xml:space="preserve">среда </w:t>
      </w:r>
      <w:r w:rsidRPr="002F1241">
        <w:rPr>
          <w:lang w:val="ru-RU"/>
        </w:rPr>
        <w:tab/>
        <w:t xml:space="preserve">организует </w:t>
      </w:r>
    </w:p>
    <w:p w:rsidR="0044359D" w:rsidRPr="002F1241" w:rsidRDefault="00F1447C">
      <w:pPr>
        <w:spacing w:after="56" w:line="285" w:lineRule="auto"/>
        <w:ind w:left="-15" w:right="13" w:firstLine="0"/>
        <w:jc w:val="left"/>
        <w:rPr>
          <w:lang w:val="ru-RU"/>
        </w:rPr>
      </w:pPr>
      <w:r w:rsidRPr="002F1241">
        <w:rPr>
          <w:lang w:val="ru-RU"/>
        </w:rPr>
        <w:t xml:space="preserve">деятельность человека и представления о самом себе; объяснять </w:t>
      </w:r>
      <w:r w:rsidRPr="002F1241">
        <w:rPr>
          <w:lang w:val="ru-RU"/>
        </w:rPr>
        <w:tab/>
        <w:t xml:space="preserve">ценность </w:t>
      </w:r>
      <w:r w:rsidRPr="002F1241">
        <w:rPr>
          <w:lang w:val="ru-RU"/>
        </w:rPr>
        <w:tab/>
        <w:t xml:space="preserve">сохранения </w:t>
      </w:r>
      <w:r w:rsidRPr="002F1241">
        <w:rPr>
          <w:lang w:val="ru-RU"/>
        </w:rPr>
        <w:tab/>
        <w:t xml:space="preserve">культурного </w:t>
      </w:r>
      <w:r w:rsidRPr="002F1241">
        <w:rPr>
          <w:lang w:val="ru-RU"/>
        </w:rPr>
        <w:tab/>
        <w:t xml:space="preserve">наследия, </w:t>
      </w:r>
      <w:r w:rsidRPr="002F1241">
        <w:rPr>
          <w:lang w:val="ru-RU"/>
        </w:rPr>
        <w:tab/>
        <w:t xml:space="preserve">выраженного </w:t>
      </w:r>
      <w:r w:rsidRPr="002F1241">
        <w:rPr>
          <w:lang w:val="ru-RU"/>
        </w:rPr>
        <w:tab/>
        <w:t xml:space="preserve">в архитектуре, предметах труда и быта разных эпох. </w:t>
      </w:r>
    </w:p>
    <w:p w:rsidR="0044359D" w:rsidRPr="002F1241" w:rsidRDefault="00F1447C">
      <w:pPr>
        <w:ind w:left="852" w:right="3" w:firstLine="0"/>
        <w:rPr>
          <w:lang w:val="ru-RU"/>
        </w:rPr>
      </w:pPr>
      <w:r w:rsidRPr="002F1241">
        <w:rPr>
          <w:lang w:val="ru-RU"/>
        </w:rPr>
        <w:t xml:space="preserve">Графический дизайн: </w:t>
      </w:r>
    </w:p>
    <w:p w:rsidR="0044359D" w:rsidRPr="002F1241" w:rsidRDefault="00F1447C">
      <w:pPr>
        <w:spacing w:after="10"/>
        <w:ind w:left="10" w:right="5" w:hanging="10"/>
        <w:jc w:val="right"/>
        <w:rPr>
          <w:lang w:val="ru-RU"/>
        </w:rPr>
      </w:pPr>
      <w:r w:rsidRPr="002F1241">
        <w:rPr>
          <w:lang w:val="ru-RU"/>
        </w:rPr>
        <w:t xml:space="preserve">объяснять понятие формальной композиции и её значение как основы языка </w:t>
      </w:r>
    </w:p>
    <w:p w:rsidR="0044359D" w:rsidRPr="002F1241" w:rsidRDefault="00F1447C">
      <w:pPr>
        <w:spacing w:after="0" w:line="333" w:lineRule="auto"/>
        <w:ind w:left="847" w:right="3" w:hanging="852"/>
        <w:rPr>
          <w:lang w:val="ru-RU"/>
        </w:rPr>
      </w:pPr>
      <w:r w:rsidRPr="002F1241">
        <w:rPr>
          <w:lang w:val="ru-RU"/>
        </w:rPr>
        <w:t xml:space="preserve">конструктивных искусств; 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w:t>
      </w:r>
    </w:p>
    <w:p w:rsidR="0044359D" w:rsidRPr="002F1241" w:rsidRDefault="00F1447C">
      <w:pPr>
        <w:spacing w:after="0" w:line="332" w:lineRule="auto"/>
        <w:ind w:left="847" w:right="3" w:hanging="852"/>
        <w:rPr>
          <w:lang w:val="ru-RU"/>
        </w:rPr>
      </w:pPr>
      <w:r w:rsidRPr="002F1241">
        <w:rPr>
          <w:lang w:val="ru-RU"/>
        </w:rPr>
        <w:t xml:space="preserve">поставленных задач; выделять при творческом построении композиции листа композиционную </w:t>
      </w:r>
    </w:p>
    <w:p w:rsidR="0044359D" w:rsidRPr="002F1241" w:rsidRDefault="00F1447C">
      <w:pPr>
        <w:spacing w:after="56" w:line="285" w:lineRule="auto"/>
        <w:ind w:left="837" w:right="489" w:hanging="852"/>
        <w:jc w:val="left"/>
        <w:rPr>
          <w:lang w:val="ru-RU"/>
        </w:rPr>
      </w:pPr>
      <w:r w:rsidRPr="002F1241">
        <w:rPr>
          <w:lang w:val="ru-RU"/>
        </w:rPr>
        <w:t xml:space="preserve">доминанту; составлять формальные композиции на выражение в них движения и статики; осваивать навыки вариативности в ритмической организации листа; </w:t>
      </w:r>
    </w:p>
    <w:p w:rsidR="0044359D" w:rsidRPr="002F1241" w:rsidRDefault="00F1447C">
      <w:pPr>
        <w:spacing w:after="47"/>
        <w:ind w:left="-5" w:right="3"/>
        <w:rPr>
          <w:lang w:val="ru-RU"/>
        </w:rPr>
      </w:pPr>
      <w:r w:rsidRPr="002F1241">
        <w:rPr>
          <w:lang w:val="ru-RU"/>
        </w:rPr>
        <w:t xml:space="preserve">объяснять роль цвета в конструктивных искусствах; различать технологию использования цвета в живописи и в конструктивных искусствах; объяснять выражение «цветовой образ»; применять цвет в </w:t>
      </w:r>
      <w:hyperlink r:id="rId158">
        <w:r w:rsidRPr="002F1241">
          <w:rPr>
            <w:lang w:val="ru-RU"/>
          </w:rPr>
          <w:t xml:space="preserve">графических композициях </w:t>
        </w:r>
      </w:hyperlink>
      <w:r w:rsidRPr="002F1241">
        <w:rPr>
          <w:lang w:val="ru-RU"/>
        </w:rPr>
        <w:t xml:space="preserve">как акцент или доминанту, </w:t>
      </w:r>
    </w:p>
    <w:p w:rsidR="0044359D" w:rsidRPr="002F1241" w:rsidRDefault="00F1447C">
      <w:pPr>
        <w:spacing w:after="0" w:line="332" w:lineRule="auto"/>
        <w:ind w:left="847" w:right="3" w:hanging="852"/>
        <w:rPr>
          <w:lang w:val="ru-RU"/>
        </w:rPr>
      </w:pPr>
      <w:r w:rsidRPr="002F1241">
        <w:rPr>
          <w:lang w:val="ru-RU"/>
        </w:rPr>
        <w:t xml:space="preserve">объединённые одним стилем; определять шрифт как графический рисунок начертания букв, объединённых </w:t>
      </w:r>
    </w:p>
    <w:p w:rsidR="0044359D" w:rsidRPr="002F1241" w:rsidRDefault="00F1447C">
      <w:pPr>
        <w:spacing w:after="18" w:line="285" w:lineRule="auto"/>
        <w:ind w:left="-15" w:right="13" w:firstLine="0"/>
        <w:jc w:val="left"/>
        <w:rPr>
          <w:lang w:val="ru-RU"/>
        </w:rPr>
      </w:pPr>
      <w:r w:rsidRPr="002F1241">
        <w:rPr>
          <w:lang w:val="ru-RU"/>
        </w:rPr>
        <w:t xml:space="preserve">общим стилем, отвечающий законам художественной композиции; 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 применять печатное слово, типографскую строку в качестве элементов </w:t>
      </w:r>
    </w:p>
    <w:p w:rsidR="0044359D" w:rsidRPr="002F1241" w:rsidRDefault="00F1447C">
      <w:pPr>
        <w:spacing w:after="32"/>
        <w:ind w:left="-5" w:right="3" w:firstLine="0"/>
        <w:rPr>
          <w:lang w:val="ru-RU"/>
        </w:rPr>
      </w:pPr>
      <w:r w:rsidRPr="002F1241">
        <w:rPr>
          <w:lang w:val="ru-RU"/>
        </w:rPr>
        <w:t xml:space="preserve">графической композиции; 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 иметь творческий опыт построения композиции плаката, поздравительной </w:t>
      </w:r>
    </w:p>
    <w:p w:rsidR="0044359D" w:rsidRPr="002F1241" w:rsidRDefault="00F1447C">
      <w:pPr>
        <w:ind w:left="-5" w:right="3" w:firstLine="0"/>
        <w:rPr>
          <w:lang w:val="ru-RU"/>
        </w:rPr>
      </w:pPr>
      <w:r w:rsidRPr="002F1241">
        <w:rPr>
          <w:lang w:val="ru-RU"/>
        </w:rPr>
        <w:t xml:space="preserve">открытки или рекламы на основе соединения текста и изображения; 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 </w:t>
      </w:r>
    </w:p>
    <w:p w:rsidR="0044359D" w:rsidRPr="002F1241" w:rsidRDefault="00F1447C">
      <w:pPr>
        <w:spacing w:after="84" w:line="259" w:lineRule="auto"/>
        <w:ind w:left="611" w:right="806" w:hanging="10"/>
        <w:jc w:val="center"/>
        <w:rPr>
          <w:lang w:val="ru-RU"/>
        </w:rPr>
      </w:pPr>
      <w:r w:rsidRPr="002F1241">
        <w:rPr>
          <w:lang w:val="ru-RU"/>
        </w:rPr>
        <w:t xml:space="preserve">Социальное значение дизайна и архитектуры как среды жизни человека:  </w:t>
      </w:r>
    </w:p>
    <w:p w:rsidR="0044359D" w:rsidRPr="002F1241" w:rsidRDefault="00F1447C">
      <w:pPr>
        <w:spacing w:after="10"/>
        <w:ind w:left="10" w:right="5" w:hanging="10"/>
        <w:jc w:val="right"/>
        <w:rPr>
          <w:lang w:val="ru-RU"/>
        </w:rPr>
      </w:pPr>
      <w:r w:rsidRPr="002F1241">
        <w:rPr>
          <w:lang w:val="ru-RU"/>
        </w:rPr>
        <w:t xml:space="preserve">иметь опыт построения объёмно-пространственной композиции как макета </w:t>
      </w:r>
    </w:p>
    <w:p w:rsidR="0044359D" w:rsidRPr="002F1241" w:rsidRDefault="00F1447C">
      <w:pPr>
        <w:spacing w:after="33"/>
        <w:ind w:left="-5" w:right="3" w:firstLine="0"/>
        <w:rPr>
          <w:lang w:val="ru-RU"/>
        </w:rPr>
      </w:pPr>
      <w:r w:rsidRPr="002F1241">
        <w:rPr>
          <w:lang w:val="ru-RU"/>
        </w:rPr>
        <w:t xml:space="preserve">архитектурного пространства в реальной жизни;  уметь выполнять построение макета пространственно-объёмной композиции по его чертежу; 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 знать о роли строительного материала в эволюции архитектурных конструкций и </w:t>
      </w:r>
    </w:p>
    <w:p w:rsidR="0044359D" w:rsidRPr="002F1241" w:rsidRDefault="00F1447C">
      <w:pPr>
        <w:spacing w:after="56" w:line="285" w:lineRule="auto"/>
        <w:ind w:left="-15" w:right="13" w:firstLine="0"/>
        <w:jc w:val="left"/>
        <w:rPr>
          <w:lang w:val="ru-RU"/>
        </w:rPr>
      </w:pPr>
      <w:r w:rsidRPr="002F1241">
        <w:rPr>
          <w:lang w:val="ru-RU"/>
        </w:rPr>
        <w:t xml:space="preserve">изменении облика архитектурных сооружений; 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 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 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 </w:t>
      </w:r>
    </w:p>
    <w:p w:rsidR="0044359D" w:rsidRPr="002F1241" w:rsidRDefault="00F1447C">
      <w:pPr>
        <w:spacing w:after="23"/>
        <w:ind w:left="-5" w:right="3"/>
        <w:rPr>
          <w:lang w:val="ru-RU"/>
        </w:rPr>
      </w:pPr>
      <w:r w:rsidRPr="002F1241">
        <w:rPr>
          <w:lang w:val="ru-RU"/>
        </w:rPr>
        <w:t xml:space="preserve">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 определять понятие «городская среда»; рассматривать и объяснять планировку </w:t>
      </w:r>
    </w:p>
    <w:p w:rsidR="0044359D" w:rsidRPr="002F1241" w:rsidRDefault="00F1447C">
      <w:pPr>
        <w:spacing w:after="0" w:line="334" w:lineRule="auto"/>
        <w:ind w:left="847" w:right="3" w:hanging="852"/>
        <w:rPr>
          <w:lang w:val="ru-RU"/>
        </w:rPr>
      </w:pPr>
      <w:r w:rsidRPr="002F1241">
        <w:rPr>
          <w:lang w:val="ru-RU"/>
        </w:rPr>
        <w:t>города как способ организац</w:t>
      </w:r>
      <w:hyperlink r:id="rId159">
        <w:r w:rsidRPr="002F1241">
          <w:rPr>
            <w:lang w:val="ru-RU"/>
          </w:rPr>
          <w:t>ии образа жизни людей;</w:t>
        </w:r>
      </w:hyperlink>
      <w:hyperlink r:id="rId160">
        <w:r w:rsidRPr="002F1241">
          <w:rPr>
            <w:lang w:val="ru-RU"/>
          </w:rPr>
          <w:t xml:space="preserve"> </w:t>
        </w:r>
      </w:hyperlink>
      <w:r w:rsidRPr="002F1241">
        <w:rPr>
          <w:lang w:val="ru-RU"/>
        </w:rPr>
        <w:t xml:space="preserve">знать различные виды планировки города, иметь опыт разработки построения </w:t>
      </w:r>
    </w:p>
    <w:p w:rsidR="0044359D" w:rsidRPr="002F1241" w:rsidRDefault="00F1447C">
      <w:pPr>
        <w:spacing w:after="20" w:line="285" w:lineRule="auto"/>
        <w:ind w:left="-15" w:right="13" w:firstLine="0"/>
        <w:jc w:val="left"/>
        <w:rPr>
          <w:lang w:val="ru-RU"/>
        </w:rPr>
      </w:pPr>
      <w:r w:rsidRPr="002F1241">
        <w:rPr>
          <w:lang w:val="ru-RU"/>
        </w:rPr>
        <w:t xml:space="preserve">городского пространства в виде макетной или графической схемы; 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 объяснять роль малой архитектуры и архитектурного дизайна в установке связи </w:t>
      </w:r>
    </w:p>
    <w:p w:rsidR="0044359D" w:rsidRPr="002F1241" w:rsidRDefault="00F1447C">
      <w:pPr>
        <w:spacing w:after="28"/>
        <w:ind w:left="-5" w:right="3" w:firstLine="0"/>
        <w:rPr>
          <w:lang w:val="ru-RU"/>
        </w:rPr>
      </w:pPr>
      <w:r w:rsidRPr="002F1241">
        <w:rPr>
          <w:lang w:val="ru-RU"/>
        </w:rPr>
        <w:t xml:space="preserve">между человеком и архитектурой, в «проживании» городского пространства; 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 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 иметь опыт творческого проектирования интерьерного пространства для </w:t>
      </w:r>
    </w:p>
    <w:p w:rsidR="0044359D" w:rsidRPr="002F1241" w:rsidRDefault="00F1447C">
      <w:pPr>
        <w:spacing w:after="0" w:line="332" w:lineRule="auto"/>
        <w:ind w:left="847" w:right="3" w:hanging="852"/>
        <w:rPr>
          <w:lang w:val="ru-RU"/>
        </w:rPr>
      </w:pPr>
      <w:r w:rsidRPr="002F1241">
        <w:rPr>
          <w:lang w:val="ru-RU"/>
        </w:rPr>
        <w:t xml:space="preserve">конкретных задач жизнедеятельности человека; объяснять, как в одежде проявляются характер человека, его ценностные позиции </w:t>
      </w:r>
    </w:p>
    <w:p w:rsidR="0044359D" w:rsidRPr="002F1241" w:rsidRDefault="00F1447C">
      <w:pPr>
        <w:spacing w:after="0" w:line="332" w:lineRule="auto"/>
        <w:ind w:left="847" w:right="3" w:hanging="852"/>
        <w:rPr>
          <w:lang w:val="ru-RU"/>
        </w:rPr>
      </w:pPr>
      <w:r w:rsidRPr="002F1241">
        <w:rPr>
          <w:lang w:val="ru-RU"/>
        </w:rPr>
        <w:t xml:space="preserve">и конкретные намерения действий, объяснять, что такое стиль в одежде; иметь представление об истории костюма в истории разных эпох, характеризовать </w:t>
      </w:r>
    </w:p>
    <w:p w:rsidR="0044359D" w:rsidRPr="002F1241" w:rsidRDefault="00F1447C">
      <w:pPr>
        <w:spacing w:after="0" w:line="332" w:lineRule="auto"/>
        <w:ind w:left="847" w:right="3" w:hanging="852"/>
        <w:rPr>
          <w:lang w:val="ru-RU"/>
        </w:rPr>
      </w:pPr>
      <w:r w:rsidRPr="002F1241">
        <w:rPr>
          <w:lang w:val="ru-RU"/>
        </w:rPr>
        <w:t xml:space="preserve">понятие моды в одежде;  объяснять, как в одежде проявляются социальный статус человека, его </w:t>
      </w:r>
    </w:p>
    <w:p w:rsidR="0044359D" w:rsidRPr="002F1241" w:rsidRDefault="00F1447C">
      <w:pPr>
        <w:spacing w:after="0" w:line="334" w:lineRule="auto"/>
        <w:ind w:left="847" w:right="3" w:hanging="852"/>
        <w:rPr>
          <w:lang w:val="ru-RU"/>
        </w:rPr>
      </w:pPr>
      <w:r w:rsidRPr="002F1241">
        <w:rPr>
          <w:lang w:val="ru-RU"/>
        </w:rPr>
        <w:t xml:space="preserve">ценностные ориентации, мировоззренческие идеалы и характер деятельности; иметь представление о конструкции костюма и применении законов композиции </w:t>
      </w:r>
    </w:p>
    <w:p w:rsidR="0044359D" w:rsidRPr="002F1241" w:rsidRDefault="00F1447C">
      <w:pPr>
        <w:ind w:left="-5" w:right="3" w:firstLine="0"/>
        <w:rPr>
          <w:lang w:val="ru-RU"/>
        </w:rPr>
      </w:pPr>
      <w:r w:rsidRPr="002F1241">
        <w:rPr>
          <w:lang w:val="ru-RU"/>
        </w:rPr>
        <w:t xml:space="preserve">в проектировании одежды, ансамбле в костюме; 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 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 </w:t>
      </w:r>
    </w:p>
    <w:p w:rsidR="0044359D" w:rsidRPr="002F1241" w:rsidRDefault="00F1447C">
      <w:pPr>
        <w:spacing w:after="33"/>
        <w:ind w:left="-5" w:right="3"/>
        <w:rPr>
          <w:lang w:val="ru-RU"/>
        </w:rPr>
      </w:pPr>
      <w:r w:rsidRPr="002F1241">
        <w:rPr>
          <w:lang w:val="ru-RU"/>
        </w:rPr>
        <w:t>Модуль № 4 «Изображение в синтетических, экранных видах искусства и художественная фотография</w:t>
      </w:r>
      <w:hyperlink r:id="rId161">
        <w:r w:rsidRPr="002F1241">
          <w:rPr>
            <w:lang w:val="ru-RU"/>
          </w:rPr>
          <w:t>» (вариативный)</w:t>
        </w:r>
      </w:hyperlink>
      <w:hyperlink r:id="rId162">
        <w:r w:rsidRPr="002F1241">
          <w:rPr>
            <w:lang w:val="ru-RU"/>
          </w:rPr>
          <w:t xml:space="preserve"> </w:t>
        </w:r>
      </w:hyperlink>
      <w:r w:rsidRPr="002F1241">
        <w:rPr>
          <w:lang w:val="ru-RU"/>
        </w:rPr>
        <w:t xml:space="preserve">знать о синтетической природе – коллективности творческого процесса в </w:t>
      </w:r>
    </w:p>
    <w:p w:rsidR="0044359D" w:rsidRPr="002F1241" w:rsidRDefault="00F1447C">
      <w:pPr>
        <w:spacing w:after="28" w:line="285" w:lineRule="auto"/>
        <w:ind w:left="-15" w:right="13" w:firstLine="0"/>
        <w:jc w:val="left"/>
        <w:rPr>
          <w:lang w:val="ru-RU"/>
        </w:rPr>
      </w:pPr>
      <w:r w:rsidRPr="002F1241">
        <w:rPr>
          <w:lang w:val="ru-RU"/>
        </w:rPr>
        <w:t xml:space="preserve">синтетических искусствах, синтезирующих выразительные средства разных видов художественного творчества; понимать и характеризовать роль визуального образа в синтетических искусствах; иметь представление о влиянии развития технологий на появление новых видов </w:t>
      </w:r>
    </w:p>
    <w:p w:rsidR="0044359D" w:rsidRPr="002F1241" w:rsidRDefault="00F1447C">
      <w:pPr>
        <w:ind w:left="-5" w:right="3" w:firstLine="0"/>
        <w:rPr>
          <w:lang w:val="ru-RU"/>
        </w:rPr>
      </w:pPr>
      <w:r w:rsidRPr="002F1241">
        <w:rPr>
          <w:lang w:val="ru-RU"/>
        </w:rPr>
        <w:t xml:space="preserve">художественного творчества и их развитии параллельно с традиционными видами искусства. </w:t>
      </w:r>
    </w:p>
    <w:p w:rsidR="0044359D" w:rsidRPr="002F1241" w:rsidRDefault="00F1447C">
      <w:pPr>
        <w:ind w:left="852" w:right="3" w:firstLine="0"/>
        <w:rPr>
          <w:lang w:val="ru-RU"/>
        </w:rPr>
      </w:pPr>
      <w:r w:rsidRPr="002F1241">
        <w:rPr>
          <w:lang w:val="ru-RU"/>
        </w:rPr>
        <w:t xml:space="preserve">Художник и искусство театра: </w:t>
      </w:r>
    </w:p>
    <w:p w:rsidR="0044359D" w:rsidRPr="002F1241" w:rsidRDefault="00F1447C">
      <w:pPr>
        <w:spacing w:after="10"/>
        <w:ind w:left="10" w:right="5" w:hanging="10"/>
        <w:jc w:val="right"/>
        <w:rPr>
          <w:lang w:val="ru-RU"/>
        </w:rPr>
      </w:pPr>
      <w:r w:rsidRPr="002F1241">
        <w:rPr>
          <w:lang w:val="ru-RU"/>
        </w:rPr>
        <w:t xml:space="preserve">иметь представление об истории развития театра и жанровом многообразии </w:t>
      </w:r>
    </w:p>
    <w:p w:rsidR="0044359D" w:rsidRPr="002F1241" w:rsidRDefault="00F1447C">
      <w:pPr>
        <w:spacing w:after="0" w:line="332" w:lineRule="auto"/>
        <w:ind w:left="847" w:right="3" w:hanging="852"/>
        <w:rPr>
          <w:lang w:val="ru-RU"/>
        </w:rPr>
      </w:pPr>
      <w:r w:rsidRPr="002F1241">
        <w:rPr>
          <w:lang w:val="ru-RU"/>
        </w:rPr>
        <w:t xml:space="preserve">театральных представлений; знать о роли художника и видах профессиональной художнической деятельности </w:t>
      </w:r>
    </w:p>
    <w:p w:rsidR="0044359D" w:rsidRPr="002F1241" w:rsidRDefault="00F1447C">
      <w:pPr>
        <w:spacing w:after="18" w:line="285" w:lineRule="auto"/>
        <w:ind w:left="-15" w:right="13" w:firstLine="0"/>
        <w:jc w:val="left"/>
        <w:rPr>
          <w:lang w:val="ru-RU"/>
        </w:rPr>
      </w:pPr>
      <w:r w:rsidRPr="002F1241">
        <w:rPr>
          <w:lang w:val="ru-RU"/>
        </w:rPr>
        <w:t xml:space="preserve">в современном театре; иметь представление о сценографии и символическом характере сценического образа;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 иметь </w:t>
      </w:r>
      <w:r w:rsidRPr="002F1241">
        <w:rPr>
          <w:lang w:val="ru-RU"/>
        </w:rPr>
        <w:tab/>
        <w:t xml:space="preserve">представление </w:t>
      </w:r>
      <w:r w:rsidRPr="002F1241">
        <w:rPr>
          <w:lang w:val="ru-RU"/>
        </w:rPr>
        <w:tab/>
        <w:t xml:space="preserve">о </w:t>
      </w:r>
      <w:r w:rsidRPr="002F1241">
        <w:rPr>
          <w:lang w:val="ru-RU"/>
        </w:rPr>
        <w:tab/>
        <w:t xml:space="preserve">творчестве </w:t>
      </w:r>
      <w:r w:rsidRPr="002F1241">
        <w:rPr>
          <w:lang w:val="ru-RU"/>
        </w:rPr>
        <w:tab/>
        <w:t xml:space="preserve">наиболее </w:t>
      </w:r>
      <w:r w:rsidRPr="002F1241">
        <w:rPr>
          <w:lang w:val="ru-RU"/>
        </w:rPr>
        <w:tab/>
        <w:t xml:space="preserve">известных </w:t>
      </w:r>
      <w:r w:rsidRPr="002F1241">
        <w:rPr>
          <w:lang w:val="ru-RU"/>
        </w:rPr>
        <w:tab/>
        <w:t>художников-</w:t>
      </w:r>
    </w:p>
    <w:p w:rsidR="0044359D" w:rsidRPr="002F1241" w:rsidRDefault="00F1447C">
      <w:pPr>
        <w:spacing w:after="32"/>
        <w:ind w:left="-5" w:right="3" w:firstLine="0"/>
        <w:rPr>
          <w:lang w:val="ru-RU"/>
        </w:rPr>
      </w:pPr>
      <w:r w:rsidRPr="002F1241">
        <w:rPr>
          <w:lang w:val="ru-RU"/>
        </w:rPr>
        <w:t xml:space="preserve">постановщиков в истории отечественного искусства (эскизы костюмов и декораций в творчестве К. Коровина, И. Билибина, А. Головина и других художников); иметь практический опыт создания эскизов оформления спектакля по выбранной </w:t>
      </w:r>
    </w:p>
    <w:p w:rsidR="0044359D" w:rsidRPr="002F1241" w:rsidRDefault="00F1447C">
      <w:pPr>
        <w:spacing w:after="0" w:line="332" w:lineRule="auto"/>
        <w:ind w:left="847" w:right="3" w:hanging="852"/>
        <w:rPr>
          <w:lang w:val="ru-RU"/>
        </w:rPr>
      </w:pPr>
      <w:r w:rsidRPr="002F1241">
        <w:rPr>
          <w:lang w:val="ru-RU"/>
        </w:rPr>
        <w:t xml:space="preserve">пьесе, иметь применять полученные знания при постановке школьного спектакля; объяснять ведущую роль художника кукольного спектакля как соавтора </w:t>
      </w:r>
    </w:p>
    <w:p w:rsidR="0044359D" w:rsidRPr="002F1241" w:rsidRDefault="00F1447C">
      <w:pPr>
        <w:spacing w:after="0" w:line="332" w:lineRule="auto"/>
        <w:ind w:left="847" w:right="3" w:hanging="852"/>
        <w:rPr>
          <w:lang w:val="ru-RU"/>
        </w:rPr>
      </w:pPr>
      <w:r w:rsidRPr="002F1241">
        <w:rPr>
          <w:lang w:val="ru-RU"/>
        </w:rPr>
        <w:t xml:space="preserve">режиссёра и актёра в процессе создания образа персонажа; иметь практический навык игрового одушевления куклы из простых бытовых </w:t>
      </w:r>
    </w:p>
    <w:p w:rsidR="0044359D" w:rsidRPr="002F1241" w:rsidRDefault="00F1447C">
      <w:pPr>
        <w:ind w:left="-5" w:right="3" w:firstLine="0"/>
        <w:rPr>
          <w:lang w:val="ru-RU"/>
        </w:rPr>
      </w:pPr>
      <w:r w:rsidRPr="002F1241">
        <w:rPr>
          <w:lang w:val="ru-RU"/>
        </w:rPr>
        <w:t xml:space="preserve">предметов; 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 </w:t>
      </w:r>
    </w:p>
    <w:p w:rsidR="0044359D" w:rsidRPr="002F1241" w:rsidRDefault="00F1447C">
      <w:pPr>
        <w:ind w:left="852" w:right="3" w:firstLine="0"/>
        <w:rPr>
          <w:lang w:val="ru-RU"/>
        </w:rPr>
      </w:pPr>
      <w:r w:rsidRPr="002F1241">
        <w:rPr>
          <w:lang w:val="ru-RU"/>
        </w:rPr>
        <w:t xml:space="preserve">Художественная фотография: </w:t>
      </w:r>
    </w:p>
    <w:p w:rsidR="0044359D" w:rsidRPr="002F1241" w:rsidRDefault="00F1447C">
      <w:pPr>
        <w:spacing w:after="10"/>
        <w:ind w:left="10" w:right="5" w:hanging="10"/>
        <w:jc w:val="right"/>
        <w:rPr>
          <w:lang w:val="ru-RU"/>
        </w:rPr>
      </w:pPr>
      <w:r w:rsidRPr="002F1241">
        <w:rPr>
          <w:lang w:val="ru-RU"/>
        </w:rPr>
        <w:t xml:space="preserve">иметь представление о рождении и истории фотографии, о соотношении </w:t>
      </w:r>
    </w:p>
    <w:p w:rsidR="0044359D" w:rsidRPr="002F1241" w:rsidRDefault="00F1447C">
      <w:pPr>
        <w:spacing w:after="0" w:line="333" w:lineRule="auto"/>
        <w:ind w:left="847" w:right="3" w:hanging="852"/>
        <w:rPr>
          <w:lang w:val="ru-RU"/>
        </w:rPr>
      </w:pPr>
      <w:r w:rsidRPr="002F1241">
        <w:rPr>
          <w:lang w:val="ru-RU"/>
        </w:rPr>
        <w:t xml:space="preserve">прогресса технологий и развитии искусства запечатления реальности в зримых образах; уметь объяснять понятия «длительность экспозиции», «выдержка», «диафрагма»; иметь навыки фотографирования и обработки цифровых фотографий с помощью </w:t>
      </w:r>
    </w:p>
    <w:p w:rsidR="0044359D" w:rsidRPr="002F1241" w:rsidRDefault="00F1447C">
      <w:pPr>
        <w:ind w:left="-5" w:right="3" w:firstLine="0"/>
        <w:rPr>
          <w:lang w:val="ru-RU"/>
        </w:rPr>
      </w:pPr>
      <w:r w:rsidRPr="002F1241">
        <w:rPr>
          <w:lang w:val="ru-RU"/>
        </w:rPr>
        <w:t xml:space="preserve">компьютерных графических редакторов; </w:t>
      </w:r>
    </w:p>
    <w:p w:rsidR="0044359D" w:rsidRPr="002F1241" w:rsidRDefault="00F1447C">
      <w:pPr>
        <w:spacing w:after="10"/>
        <w:ind w:left="10" w:right="5" w:hanging="10"/>
        <w:jc w:val="right"/>
        <w:rPr>
          <w:lang w:val="ru-RU"/>
        </w:rPr>
      </w:pPr>
      <w:r w:rsidRPr="002F1241">
        <w:rPr>
          <w:lang w:val="ru-RU"/>
        </w:rPr>
        <w:t>уметь объяснять значение фотографий «Родиноведения» С.М. Прокудина-</w:t>
      </w:r>
    </w:p>
    <w:p w:rsidR="0044359D" w:rsidRPr="002F1241" w:rsidRDefault="00F1447C">
      <w:pPr>
        <w:spacing w:after="0" w:line="332" w:lineRule="auto"/>
        <w:ind w:left="847" w:right="3" w:hanging="852"/>
        <w:rPr>
          <w:lang w:val="ru-RU"/>
        </w:rPr>
      </w:pPr>
      <w:r w:rsidRPr="002F1241">
        <w:rPr>
          <w:lang w:val="ru-RU"/>
        </w:rPr>
        <w:t xml:space="preserve">Горского для современных представлений об истории жизни в нашей стране; различать и характеризовать различные жанры художественной фотографии; объяснять роль света как художественного средства в искусстве фотографии; понимать, как в художественной фотографии проявляются средства </w:t>
      </w:r>
    </w:p>
    <w:p w:rsidR="0044359D" w:rsidRPr="002F1241" w:rsidRDefault="00F1447C">
      <w:pPr>
        <w:spacing w:after="32"/>
        <w:ind w:left="-5" w:right="3" w:firstLine="0"/>
        <w:rPr>
          <w:lang w:val="ru-RU"/>
        </w:rPr>
      </w:pPr>
      <w:r w:rsidRPr="002F1241">
        <w:rPr>
          <w:lang w:val="ru-RU"/>
        </w:rPr>
        <w:t xml:space="preserve">выразительности изобразительного искусства, и стремиться к их применению в своей практике фотографирования; иметь опыт наблюдения и художественно-эстетического анализа художественных </w:t>
      </w:r>
    </w:p>
    <w:p w:rsidR="0044359D" w:rsidRPr="002F1241" w:rsidRDefault="00F1447C">
      <w:pPr>
        <w:spacing w:after="0" w:line="334" w:lineRule="auto"/>
        <w:ind w:left="847" w:right="3" w:hanging="852"/>
        <w:rPr>
          <w:lang w:val="ru-RU"/>
        </w:rPr>
      </w:pPr>
      <w:r w:rsidRPr="002F1241">
        <w:rPr>
          <w:lang w:val="ru-RU"/>
        </w:rPr>
        <w:t xml:space="preserve">фотографий известных профессиональных мастеров фотографии; иметь опыт применения знаний о художественно-образных критериях к </w:t>
      </w:r>
    </w:p>
    <w:p w:rsidR="0044359D" w:rsidRPr="002F1241" w:rsidRDefault="00F1447C">
      <w:pPr>
        <w:spacing w:after="0" w:line="332" w:lineRule="auto"/>
        <w:ind w:left="847" w:right="3" w:hanging="852"/>
        <w:rPr>
          <w:lang w:val="ru-RU"/>
        </w:rPr>
      </w:pPr>
      <w:r w:rsidRPr="002F1241">
        <w:rPr>
          <w:lang w:val="ru-RU"/>
        </w:rPr>
        <w:t xml:space="preserve">композиции кадра при самостоятельном фотографировании окружающей жизни; развивать опыт художественного наблюдения жизни, проявлять познавательный </w:t>
      </w:r>
    </w:p>
    <w:p w:rsidR="0044359D" w:rsidRPr="002F1241" w:rsidRDefault="00F1447C">
      <w:pPr>
        <w:spacing w:after="18" w:line="285" w:lineRule="auto"/>
        <w:ind w:left="-15" w:right="13" w:firstLine="0"/>
        <w:jc w:val="left"/>
        <w:rPr>
          <w:lang w:val="ru-RU"/>
        </w:rPr>
      </w:pPr>
      <w:r w:rsidRPr="002F1241">
        <w:rPr>
          <w:lang w:val="ru-RU"/>
        </w:rPr>
        <w:t xml:space="preserve">интерес и внимание к окружающему миру, к людям; 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 понимать значение репортажного жанра, роли журналистов-фотографов в </w:t>
      </w:r>
    </w:p>
    <w:p w:rsidR="0044359D" w:rsidRPr="002F1241" w:rsidRDefault="00F1447C">
      <w:pPr>
        <w:ind w:left="-5" w:right="3" w:firstLine="0"/>
        <w:rPr>
          <w:lang w:val="ru-RU"/>
        </w:rPr>
      </w:pPr>
      <w:r w:rsidRPr="002F1241">
        <w:rPr>
          <w:lang w:val="ru-RU"/>
        </w:rPr>
        <w:t xml:space="preserve">истории ХХ в. и современном мире; иметь представление о фототворчестве А. Родченко, о том,как его фотографии выражают образ эпохи, его авторскую позицию, и о влиянии его фотографий на стиль эпохи; иметь навыки компьютерной обработки и преобразования фотографий. </w:t>
      </w:r>
    </w:p>
    <w:p w:rsidR="0044359D" w:rsidRPr="002F1241" w:rsidRDefault="00F1447C">
      <w:pPr>
        <w:spacing w:after="0" w:line="332" w:lineRule="auto"/>
        <w:ind w:left="852" w:right="3" w:firstLine="0"/>
        <w:rPr>
          <w:lang w:val="ru-RU"/>
        </w:rPr>
      </w:pPr>
      <w:r w:rsidRPr="002F1241">
        <w:rPr>
          <w:lang w:val="ru-RU"/>
        </w:rPr>
        <w:t xml:space="preserve">Изображение и искусство кино: иметь представление об этапах в истории кино и его эволюции как искусства; уметь объяснять, почему экранное время и всё изображаемое в фильме, являясь </w:t>
      </w:r>
    </w:p>
    <w:p w:rsidR="0044359D" w:rsidRPr="002F1241" w:rsidRDefault="00F1447C">
      <w:pPr>
        <w:spacing w:after="0" w:line="334" w:lineRule="auto"/>
        <w:ind w:left="847" w:right="3" w:hanging="852"/>
        <w:rPr>
          <w:lang w:val="ru-RU"/>
        </w:rPr>
      </w:pPr>
      <w:r w:rsidRPr="002F1241">
        <w:rPr>
          <w:lang w:val="ru-RU"/>
        </w:rPr>
        <w:t xml:space="preserve">условностью, формирует у людей восприятие реального мира; иметь представление об экранных искусствах как монтаже композиционно </w:t>
      </w:r>
    </w:p>
    <w:p w:rsidR="0044359D" w:rsidRPr="002F1241" w:rsidRDefault="00F1447C">
      <w:pPr>
        <w:spacing w:after="0" w:line="332" w:lineRule="auto"/>
        <w:ind w:left="847" w:right="3" w:hanging="852"/>
        <w:rPr>
          <w:lang w:val="ru-RU"/>
        </w:rPr>
      </w:pPr>
      <w:r w:rsidRPr="002F1241">
        <w:rPr>
          <w:lang w:val="ru-RU"/>
        </w:rPr>
        <w:t xml:space="preserve">построенных кадров; знать и объяснять, в чём состоит работа художника-постановщика и специалистов </w:t>
      </w:r>
    </w:p>
    <w:p w:rsidR="0044359D" w:rsidRPr="002F1241" w:rsidRDefault="00F1447C">
      <w:pPr>
        <w:spacing w:after="56" w:line="285" w:lineRule="auto"/>
        <w:ind w:left="837" w:right="13" w:hanging="852"/>
        <w:jc w:val="left"/>
        <w:rPr>
          <w:lang w:val="ru-RU"/>
        </w:rPr>
      </w:pPr>
      <w:r w:rsidRPr="002F1241">
        <w:rPr>
          <w:lang w:val="ru-RU"/>
        </w:rPr>
        <w:t xml:space="preserve">его команды художников в период подготовки и съёмки игрового фильма; объяснять роль видео в современной бытовой культуре; иметь опыт создания видеоролика, осваивать основные этапы создания </w:t>
      </w:r>
    </w:p>
    <w:p w:rsidR="0044359D" w:rsidRPr="002F1241" w:rsidRDefault="00F1447C">
      <w:pPr>
        <w:spacing w:after="0" w:line="332" w:lineRule="auto"/>
        <w:ind w:left="847" w:right="3" w:hanging="852"/>
        <w:rPr>
          <w:lang w:val="ru-RU"/>
        </w:rPr>
      </w:pPr>
      <w:r w:rsidRPr="002F1241">
        <w:rPr>
          <w:lang w:val="ru-RU"/>
        </w:rPr>
        <w:t xml:space="preserve">видеоролика и планировать свою работу по созданию видеоролика; понимать </w:t>
      </w:r>
      <w:r w:rsidRPr="002F1241">
        <w:rPr>
          <w:lang w:val="ru-RU"/>
        </w:rPr>
        <w:tab/>
        <w:t xml:space="preserve">различие </w:t>
      </w:r>
      <w:r w:rsidRPr="002F1241">
        <w:rPr>
          <w:lang w:val="ru-RU"/>
        </w:rPr>
        <w:tab/>
        <w:t xml:space="preserve">задач </w:t>
      </w:r>
      <w:r w:rsidRPr="002F1241">
        <w:rPr>
          <w:lang w:val="ru-RU"/>
        </w:rPr>
        <w:tab/>
        <w:t xml:space="preserve">при </w:t>
      </w:r>
      <w:r w:rsidRPr="002F1241">
        <w:rPr>
          <w:lang w:val="ru-RU"/>
        </w:rPr>
        <w:tab/>
        <w:t xml:space="preserve">создании </w:t>
      </w:r>
      <w:r w:rsidRPr="002F1241">
        <w:rPr>
          <w:lang w:val="ru-RU"/>
        </w:rPr>
        <w:tab/>
        <w:t xml:space="preserve">видеороликов </w:t>
      </w:r>
      <w:r w:rsidRPr="002F1241">
        <w:rPr>
          <w:lang w:val="ru-RU"/>
        </w:rPr>
        <w:tab/>
        <w:t xml:space="preserve">разных </w:t>
      </w:r>
      <w:r w:rsidRPr="002F1241">
        <w:rPr>
          <w:lang w:val="ru-RU"/>
        </w:rPr>
        <w:tab/>
        <w:t xml:space="preserve">жанров: </w:t>
      </w:r>
    </w:p>
    <w:p w:rsidR="0044359D" w:rsidRPr="002F1241" w:rsidRDefault="00F1447C">
      <w:pPr>
        <w:spacing w:after="21" w:line="285" w:lineRule="auto"/>
        <w:ind w:left="-15" w:right="13" w:firstLine="0"/>
        <w:jc w:val="left"/>
        <w:rPr>
          <w:lang w:val="ru-RU"/>
        </w:rPr>
      </w:pPr>
      <w:r w:rsidRPr="002F1241">
        <w:rPr>
          <w:lang w:val="ru-RU"/>
        </w:rPr>
        <w:t xml:space="preserve">видеорепортажа, </w:t>
      </w:r>
      <w:r w:rsidRPr="002F1241">
        <w:rPr>
          <w:lang w:val="ru-RU"/>
        </w:rPr>
        <w:tab/>
        <w:t xml:space="preserve">игрового </w:t>
      </w:r>
      <w:r w:rsidRPr="002F1241">
        <w:rPr>
          <w:lang w:val="ru-RU"/>
        </w:rPr>
        <w:tab/>
        <w:t xml:space="preserve">короткометражного </w:t>
      </w:r>
      <w:r w:rsidRPr="002F1241">
        <w:rPr>
          <w:lang w:val="ru-RU"/>
        </w:rPr>
        <w:tab/>
        <w:t xml:space="preserve">фильма, </w:t>
      </w:r>
      <w:r w:rsidRPr="002F1241">
        <w:rPr>
          <w:lang w:val="ru-RU"/>
        </w:rPr>
        <w:tab/>
        <w:t xml:space="preserve">социальной </w:t>
      </w:r>
      <w:r w:rsidRPr="002F1241">
        <w:rPr>
          <w:lang w:val="ru-RU"/>
        </w:rPr>
        <w:tab/>
        <w:t xml:space="preserve">рекламы, анимационного фильма, музыкального клипа, документального фильма; иметь начальные навыки практической работы по видеомонтажу на основе </w:t>
      </w:r>
    </w:p>
    <w:p w:rsidR="0044359D" w:rsidRPr="002F1241" w:rsidRDefault="00F1447C">
      <w:pPr>
        <w:spacing w:after="0" w:line="334" w:lineRule="auto"/>
        <w:ind w:left="847" w:right="1779" w:hanging="852"/>
        <w:rPr>
          <w:lang w:val="ru-RU"/>
        </w:rPr>
      </w:pPr>
      <w:r w:rsidRPr="002F1241">
        <w:rPr>
          <w:lang w:val="ru-RU"/>
        </w:rPr>
        <w:t xml:space="preserve">соответствующих компьютерных программ; иметь навык критического осмысления качества снятых роликов; </w:t>
      </w:r>
    </w:p>
    <w:p w:rsidR="0044359D" w:rsidRPr="002F1241" w:rsidRDefault="00F1447C">
      <w:pPr>
        <w:spacing w:after="7"/>
        <w:ind w:left="852" w:right="3" w:firstLine="0"/>
        <w:rPr>
          <w:lang w:val="ru-RU"/>
        </w:rPr>
      </w:pPr>
      <w:r w:rsidRPr="002F1241">
        <w:rPr>
          <w:lang w:val="ru-RU"/>
        </w:rPr>
        <w:t xml:space="preserve">иметь знания по истории мультипликации и уметь приводить примеры </w:t>
      </w:r>
    </w:p>
    <w:p w:rsidR="0044359D" w:rsidRPr="002F1241" w:rsidRDefault="00F1447C">
      <w:pPr>
        <w:spacing w:after="32"/>
        <w:ind w:left="-5" w:right="3" w:firstLine="0"/>
        <w:rPr>
          <w:lang w:val="ru-RU"/>
        </w:rPr>
      </w:pPr>
      <w:r w:rsidRPr="002F1241">
        <w:rPr>
          <w:lang w:val="ru-RU"/>
        </w:rPr>
        <w:t>использования электронно-цифровых технологий в современном игровом кинематографе; 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w:t>
      </w:r>
      <w:hyperlink r:id="rId163">
        <w:r w:rsidRPr="002F1241">
          <w:rPr>
            <w:lang w:val="ru-RU"/>
          </w:rPr>
          <w:t>чественной мультипликации;</w:t>
        </w:r>
      </w:hyperlink>
      <w:hyperlink r:id="rId164">
        <w:r w:rsidRPr="002F1241">
          <w:rPr>
            <w:lang w:val="ru-RU"/>
          </w:rPr>
          <w:t xml:space="preserve"> </w:t>
        </w:r>
      </w:hyperlink>
      <w:r w:rsidRPr="002F1241">
        <w:rPr>
          <w:lang w:val="ru-RU"/>
        </w:rPr>
        <w:t xml:space="preserve">осваивать опыт создания компьютерной анимации в выбранной технике и в </w:t>
      </w:r>
    </w:p>
    <w:p w:rsidR="0044359D" w:rsidRPr="002F1241" w:rsidRDefault="00F1447C">
      <w:pPr>
        <w:spacing w:after="0" w:line="332" w:lineRule="auto"/>
        <w:ind w:left="847" w:right="3" w:hanging="852"/>
        <w:rPr>
          <w:lang w:val="ru-RU"/>
        </w:rPr>
      </w:pPr>
      <w:r w:rsidRPr="002F1241">
        <w:rPr>
          <w:lang w:val="ru-RU"/>
        </w:rPr>
        <w:t xml:space="preserve">соответствующей компьютерной программе; иметь опыт совместной творческой коллективной работы по созданию </w:t>
      </w:r>
    </w:p>
    <w:p w:rsidR="0044359D" w:rsidRPr="002F1241" w:rsidRDefault="00F1447C">
      <w:pPr>
        <w:ind w:left="-5" w:right="3" w:firstLine="0"/>
        <w:rPr>
          <w:lang w:val="ru-RU"/>
        </w:rPr>
      </w:pPr>
      <w:r w:rsidRPr="002F1241">
        <w:rPr>
          <w:lang w:val="ru-RU"/>
        </w:rPr>
        <w:t xml:space="preserve">анимационного фильма. </w:t>
      </w:r>
    </w:p>
    <w:p w:rsidR="0044359D" w:rsidRPr="002F1241" w:rsidRDefault="00F1447C">
      <w:pPr>
        <w:ind w:left="852" w:right="3" w:firstLine="0"/>
        <w:rPr>
          <w:lang w:val="ru-RU"/>
        </w:rPr>
      </w:pPr>
      <w:r w:rsidRPr="002F1241">
        <w:rPr>
          <w:lang w:val="ru-RU"/>
        </w:rPr>
        <w:t xml:space="preserve">Изобразительное искусство на телевидении: </w:t>
      </w:r>
    </w:p>
    <w:p w:rsidR="0044359D" w:rsidRPr="002F1241" w:rsidRDefault="00F1447C">
      <w:pPr>
        <w:spacing w:after="5"/>
        <w:ind w:left="852" w:right="3" w:firstLine="0"/>
        <w:rPr>
          <w:lang w:val="ru-RU"/>
        </w:rPr>
      </w:pPr>
      <w:r w:rsidRPr="002F1241">
        <w:rPr>
          <w:lang w:val="ru-RU"/>
        </w:rPr>
        <w:t xml:space="preserve">объяснять особую роль и функции телевидения в жизни общества как экранного </w:t>
      </w:r>
    </w:p>
    <w:p w:rsidR="0044359D" w:rsidRPr="002F1241" w:rsidRDefault="00F1447C">
      <w:pPr>
        <w:spacing w:after="44"/>
        <w:ind w:left="-5" w:right="3" w:firstLine="0"/>
        <w:rPr>
          <w:lang w:val="ru-RU"/>
        </w:rPr>
      </w:pPr>
      <w:r w:rsidRPr="002F1241">
        <w:rPr>
          <w:lang w:val="ru-RU"/>
        </w:rPr>
        <w:t xml:space="preserve">искусства и средства массовой информации, художественного и научного просвещения, развлечения и организации досуга; знать о создателе телевидения – русском инженере Владимире Зворыкине; осознавать роль телевидения в превращении мира в единое информационное </w:t>
      </w:r>
    </w:p>
    <w:p w:rsidR="0044359D" w:rsidRPr="002F1241" w:rsidRDefault="00F1447C">
      <w:pPr>
        <w:spacing w:after="0" w:line="332" w:lineRule="auto"/>
        <w:ind w:left="847" w:right="3" w:hanging="852"/>
        <w:rPr>
          <w:lang w:val="ru-RU"/>
        </w:rPr>
      </w:pPr>
      <w:r w:rsidRPr="002F1241">
        <w:rPr>
          <w:lang w:val="ru-RU"/>
        </w:rPr>
        <w:t xml:space="preserve">пространство; иметь представление о многих направлениях деятельности и профессиях </w:t>
      </w:r>
    </w:p>
    <w:p w:rsidR="0044359D" w:rsidRPr="002F1241" w:rsidRDefault="00F1447C">
      <w:pPr>
        <w:spacing w:after="0" w:line="332" w:lineRule="auto"/>
        <w:ind w:left="847" w:right="3" w:hanging="852"/>
        <w:rPr>
          <w:lang w:val="ru-RU"/>
        </w:rPr>
      </w:pPr>
      <w:r w:rsidRPr="002F1241">
        <w:rPr>
          <w:lang w:val="ru-RU"/>
        </w:rPr>
        <w:t xml:space="preserve">художника на телевидении; применять полученные знания и опыт творчества в работе школьного </w:t>
      </w:r>
    </w:p>
    <w:p w:rsidR="0044359D" w:rsidRPr="002F1241" w:rsidRDefault="00F1447C">
      <w:pPr>
        <w:spacing w:after="0" w:line="332" w:lineRule="auto"/>
        <w:ind w:left="847" w:right="3" w:hanging="852"/>
        <w:rPr>
          <w:lang w:val="ru-RU"/>
        </w:rPr>
      </w:pPr>
      <w:r w:rsidRPr="002F1241">
        <w:rPr>
          <w:lang w:val="ru-RU"/>
        </w:rPr>
        <w:t xml:space="preserve">телевидения и студии мультимедиа; понимать образовательные задачи зрительской культуры и необходимость </w:t>
      </w:r>
    </w:p>
    <w:p w:rsidR="0044359D" w:rsidRPr="002F1241" w:rsidRDefault="00F1447C">
      <w:pPr>
        <w:spacing w:after="0" w:line="332" w:lineRule="auto"/>
        <w:ind w:left="847" w:right="3" w:hanging="852"/>
        <w:rPr>
          <w:lang w:val="ru-RU"/>
        </w:rPr>
      </w:pPr>
      <w:r w:rsidRPr="002F1241">
        <w:rPr>
          <w:lang w:val="ru-RU"/>
        </w:rPr>
        <w:t>зрительских умений; осознавать значение художественной культуры для личностного духовно-</w:t>
      </w:r>
    </w:p>
    <w:p w:rsidR="0044359D" w:rsidRPr="002F1241" w:rsidRDefault="00F1447C">
      <w:pPr>
        <w:ind w:left="-5" w:right="3" w:firstLine="0"/>
        <w:rPr>
          <w:lang w:val="ru-RU"/>
        </w:rPr>
      </w:pPr>
      <w:r w:rsidRPr="002F1241">
        <w:rPr>
          <w:lang w:val="ru-RU"/>
        </w:rPr>
        <w:t xml:space="preserve">нравственного развития и самореализации, определять место и роль художественной деятельности в своей жизни и в жизни общества. </w:t>
      </w:r>
    </w:p>
    <w:p w:rsidR="0044359D" w:rsidRPr="002F1241" w:rsidRDefault="00F1447C">
      <w:pPr>
        <w:spacing w:after="95" w:line="259" w:lineRule="auto"/>
        <w:ind w:left="852" w:right="0" w:firstLine="0"/>
        <w:jc w:val="left"/>
        <w:rPr>
          <w:lang w:val="ru-RU"/>
        </w:rPr>
      </w:pPr>
      <w:r w:rsidRPr="002F1241">
        <w:rPr>
          <w:lang w:val="ru-RU"/>
        </w:rPr>
        <w:t xml:space="preserve"> </w:t>
      </w:r>
    </w:p>
    <w:p w:rsidR="0044359D" w:rsidRPr="002F1241" w:rsidRDefault="00F1447C">
      <w:pPr>
        <w:spacing w:after="77" w:line="259" w:lineRule="auto"/>
        <w:ind w:left="852" w:right="0" w:firstLine="0"/>
        <w:jc w:val="left"/>
        <w:rPr>
          <w:lang w:val="ru-RU"/>
        </w:rPr>
      </w:pPr>
      <w:r w:rsidRPr="002F1241">
        <w:rPr>
          <w:lang w:val="ru-RU"/>
        </w:rPr>
        <w:t xml:space="preserve"> </w:t>
      </w:r>
      <w:r w:rsidRPr="002F1241">
        <w:rPr>
          <w:lang w:val="ru-RU"/>
        </w:rPr>
        <w:tab/>
        <w:t xml:space="preserve"> </w:t>
      </w:r>
    </w:p>
    <w:p w:rsidR="0044359D" w:rsidRPr="002F1241" w:rsidRDefault="00F1447C">
      <w:pPr>
        <w:ind w:left="852" w:right="3" w:firstLine="0"/>
        <w:rPr>
          <w:lang w:val="ru-RU"/>
        </w:rPr>
      </w:pPr>
      <w:r w:rsidRPr="002F1241">
        <w:rPr>
          <w:lang w:val="ru-RU"/>
        </w:rPr>
        <w:t xml:space="preserve">ПРЕДМЕТНЫЕ РЕЗУЛЬТАТЫ. МУЗЫКА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Обучающиеся, освоившие основную образовательную программу по музыке: </w:t>
      </w:r>
    </w:p>
    <w:p w:rsidR="0044359D" w:rsidRPr="002F1241" w:rsidRDefault="00F1447C">
      <w:pPr>
        <w:spacing w:after="22"/>
        <w:ind w:left="-5" w:right="3"/>
        <w:rPr>
          <w:lang w:val="ru-RU"/>
        </w:rPr>
      </w:pPr>
      <w:r w:rsidRPr="002F1241">
        <w:rPr>
          <w:lang w:val="ru-RU"/>
        </w:rPr>
        <w:t xml:space="preserve">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воспринимают российскую музыкальную культуру как целостное и самобытное </w:t>
      </w:r>
    </w:p>
    <w:p w:rsidR="0044359D" w:rsidRPr="002F1241" w:rsidRDefault="00F1447C">
      <w:pPr>
        <w:ind w:left="-5" w:right="3" w:firstLine="0"/>
        <w:rPr>
          <w:lang w:val="ru-RU"/>
        </w:rPr>
      </w:pPr>
      <w:r w:rsidRPr="002F1241">
        <w:rPr>
          <w:lang w:val="ru-RU"/>
        </w:rPr>
        <w:t xml:space="preserve">цивилизационное явление; </w:t>
      </w:r>
    </w:p>
    <w:p w:rsidR="0044359D" w:rsidRPr="002F1241" w:rsidRDefault="00F1447C">
      <w:pPr>
        <w:spacing w:after="56" w:line="285" w:lineRule="auto"/>
        <w:ind w:left="-15" w:right="13"/>
        <w:jc w:val="left"/>
        <w:rPr>
          <w:lang w:val="ru-RU"/>
        </w:rPr>
      </w:pPr>
      <w:r w:rsidRPr="002F1241">
        <w:rPr>
          <w:lang w:val="ru-RU"/>
        </w:rPr>
        <w:t xml:space="preserve">знают достижения отечественных мастеров музыкальной культуры, испытывают гордость за них;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w:t>
      </w:r>
      <w:hyperlink r:id="rId165">
        <w:r w:rsidRPr="002F1241">
          <w:rPr>
            <w:lang w:val="ru-RU"/>
          </w:rPr>
          <w:t>среди других, стремятся уча</w:t>
        </w:r>
      </w:hyperlink>
      <w:r w:rsidRPr="002F1241">
        <w:rPr>
          <w:lang w:val="ru-RU"/>
        </w:rPr>
        <w:t xml:space="preserve">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понимают роль музыки как социально значимого явления, формирующего общественные </w:t>
      </w:r>
      <w:r w:rsidRPr="002F1241">
        <w:rPr>
          <w:lang w:val="ru-RU"/>
        </w:rPr>
        <w:tab/>
        <w:t xml:space="preserve">вкусы </w:t>
      </w:r>
      <w:r w:rsidRPr="002F1241">
        <w:rPr>
          <w:lang w:val="ru-RU"/>
        </w:rPr>
        <w:tab/>
        <w:t xml:space="preserve">и </w:t>
      </w:r>
      <w:r w:rsidRPr="002F1241">
        <w:rPr>
          <w:lang w:val="ru-RU"/>
        </w:rPr>
        <w:tab/>
        <w:t xml:space="preserve">настроения, </w:t>
      </w:r>
      <w:r w:rsidRPr="002F1241">
        <w:rPr>
          <w:lang w:val="ru-RU"/>
        </w:rPr>
        <w:tab/>
        <w:t xml:space="preserve">включенного </w:t>
      </w:r>
      <w:r w:rsidRPr="002F1241">
        <w:rPr>
          <w:lang w:val="ru-RU"/>
        </w:rPr>
        <w:tab/>
        <w:t xml:space="preserve">в </w:t>
      </w:r>
      <w:r w:rsidRPr="002F1241">
        <w:rPr>
          <w:lang w:val="ru-RU"/>
        </w:rPr>
        <w:tab/>
        <w:t xml:space="preserve">развитие </w:t>
      </w:r>
      <w:r w:rsidRPr="002F1241">
        <w:rPr>
          <w:lang w:val="ru-RU"/>
        </w:rPr>
        <w:tab/>
        <w:t xml:space="preserve">политического, экономического, религиозного, иных аспектов развития общества. </w:t>
      </w:r>
    </w:p>
    <w:p w:rsidR="0044359D" w:rsidRPr="002F1241" w:rsidRDefault="00F1447C">
      <w:pPr>
        <w:spacing w:after="0" w:line="332" w:lineRule="auto"/>
        <w:ind w:left="852" w:right="3" w:firstLine="0"/>
        <w:rPr>
          <w:lang w:val="ru-RU"/>
        </w:rPr>
      </w:pPr>
      <w:r w:rsidRPr="002F1241">
        <w:rPr>
          <w:lang w:val="ru-RU"/>
        </w:rPr>
        <w:t xml:space="preserve">К концу изучения модуля № 1 «Музыка моего края» обучающийся научится: отличать и ценить музыкальные традиции своей республики, края, народа;  характеризовать особенности творчества народных и профессиональных </w:t>
      </w:r>
    </w:p>
    <w:p w:rsidR="0044359D" w:rsidRPr="002F1241" w:rsidRDefault="00F1447C">
      <w:pPr>
        <w:spacing w:after="0" w:line="332" w:lineRule="auto"/>
        <w:ind w:left="847" w:right="3" w:hanging="852"/>
        <w:rPr>
          <w:lang w:val="ru-RU"/>
        </w:rPr>
      </w:pPr>
      <w:r w:rsidRPr="002F1241">
        <w:rPr>
          <w:lang w:val="ru-RU"/>
        </w:rPr>
        <w:t xml:space="preserve">музыкантов, творческих коллективов своего края; исполнять и оценивать образцы музыкального фольклора и сочинения </w:t>
      </w:r>
    </w:p>
    <w:p w:rsidR="0044359D" w:rsidRPr="002F1241" w:rsidRDefault="00F1447C">
      <w:pPr>
        <w:ind w:left="-5" w:right="3" w:firstLine="0"/>
        <w:rPr>
          <w:lang w:val="ru-RU"/>
        </w:rPr>
      </w:pPr>
      <w:r w:rsidRPr="002F1241">
        <w:rPr>
          <w:lang w:val="ru-RU"/>
        </w:rPr>
        <w:t xml:space="preserve">композиторов своей малой родины. </w:t>
      </w:r>
    </w:p>
    <w:p w:rsidR="0044359D" w:rsidRPr="002F1241" w:rsidRDefault="00F1447C">
      <w:pPr>
        <w:ind w:left="-5" w:right="3"/>
        <w:rPr>
          <w:lang w:val="ru-RU"/>
        </w:rPr>
      </w:pPr>
      <w:r w:rsidRPr="002F1241">
        <w:rPr>
          <w:lang w:val="ru-RU"/>
        </w:rPr>
        <w:t xml:space="preserve">К концу изучения модуля № 2 «Народное музыкальное творчество России» обучающийся научится: </w:t>
      </w:r>
    </w:p>
    <w:p w:rsidR="0044359D" w:rsidRPr="002F1241" w:rsidRDefault="00F1447C">
      <w:pPr>
        <w:spacing w:after="8"/>
        <w:ind w:left="-5" w:right="3"/>
        <w:rPr>
          <w:lang w:val="ru-RU"/>
        </w:rPr>
      </w:pPr>
      <w:r w:rsidRPr="002F1241">
        <w:rPr>
          <w:lang w:val="ru-RU"/>
        </w:rPr>
        <w:t xml:space="preserve">определять </w:t>
      </w:r>
      <w:r w:rsidRPr="002F1241">
        <w:rPr>
          <w:lang w:val="ru-RU"/>
        </w:rPr>
        <w:tab/>
        <w:t xml:space="preserve">на </w:t>
      </w:r>
      <w:r w:rsidRPr="002F1241">
        <w:rPr>
          <w:lang w:val="ru-RU"/>
        </w:rPr>
        <w:tab/>
        <w:t xml:space="preserve">слух </w:t>
      </w:r>
      <w:r w:rsidRPr="002F1241">
        <w:rPr>
          <w:lang w:val="ru-RU"/>
        </w:rPr>
        <w:tab/>
        <w:t xml:space="preserve">музыкальные </w:t>
      </w:r>
      <w:r w:rsidRPr="002F1241">
        <w:rPr>
          <w:lang w:val="ru-RU"/>
        </w:rPr>
        <w:tab/>
        <w:t xml:space="preserve">образцы, </w:t>
      </w:r>
      <w:r w:rsidRPr="002F1241">
        <w:rPr>
          <w:lang w:val="ru-RU"/>
        </w:rPr>
        <w:tab/>
        <w:t xml:space="preserve">относящиеся </w:t>
      </w:r>
      <w:r w:rsidRPr="002F1241">
        <w:rPr>
          <w:lang w:val="ru-RU"/>
        </w:rPr>
        <w:tab/>
        <w:t xml:space="preserve">к </w:t>
      </w:r>
      <w:r w:rsidRPr="002F1241">
        <w:rPr>
          <w:lang w:val="ru-RU"/>
        </w:rPr>
        <w:tab/>
        <w:t xml:space="preserve">русскому музыкальному фольклору, к музыке народов Северного Кавказа, республик Поволжья, </w:t>
      </w:r>
    </w:p>
    <w:p w:rsidR="0044359D" w:rsidRPr="002F1241" w:rsidRDefault="00F1447C">
      <w:pPr>
        <w:spacing w:after="0" w:line="334" w:lineRule="auto"/>
        <w:ind w:left="847" w:right="3" w:hanging="852"/>
        <w:rPr>
          <w:lang w:val="ru-RU"/>
        </w:rPr>
      </w:pPr>
      <w:r w:rsidRPr="002F1241">
        <w:rPr>
          <w:lang w:val="ru-RU"/>
        </w:rPr>
        <w:t xml:space="preserve">Сибири (не менее трех региональных фольклорных традиций на выбор учителя); различать на слух и исполнять произведения различных жанров фольклорной </w:t>
      </w:r>
    </w:p>
    <w:p w:rsidR="0044359D" w:rsidRPr="002F1241" w:rsidRDefault="00F1447C">
      <w:pPr>
        <w:spacing w:after="0" w:line="332" w:lineRule="auto"/>
        <w:ind w:left="847" w:right="3" w:hanging="852"/>
        <w:rPr>
          <w:lang w:val="ru-RU"/>
        </w:rPr>
      </w:pPr>
      <w:r w:rsidRPr="002F1241">
        <w:rPr>
          <w:lang w:val="ru-RU"/>
        </w:rPr>
        <w:t xml:space="preserve">музыки; определять на слух принадлежность народных музыкальных инструментовк </w:t>
      </w:r>
    </w:p>
    <w:p w:rsidR="0044359D" w:rsidRPr="002F1241" w:rsidRDefault="00F1447C">
      <w:pPr>
        <w:spacing w:after="0" w:line="332" w:lineRule="auto"/>
        <w:ind w:left="847" w:right="3" w:hanging="852"/>
        <w:rPr>
          <w:lang w:val="ru-RU"/>
        </w:rPr>
      </w:pPr>
      <w:r w:rsidRPr="002F1241">
        <w:rPr>
          <w:lang w:val="ru-RU"/>
        </w:rPr>
        <w:t xml:space="preserve">группам духовых, струнных, ударно-шумовых инструментов; объяснять на примерах связь устного народного музыкального творчества и </w:t>
      </w:r>
    </w:p>
    <w:p w:rsidR="0044359D" w:rsidRPr="002F1241" w:rsidRDefault="00F1447C">
      <w:pPr>
        <w:ind w:left="-5" w:right="3" w:firstLine="0"/>
        <w:rPr>
          <w:lang w:val="ru-RU"/>
        </w:rPr>
      </w:pPr>
      <w:r w:rsidRPr="002F1241">
        <w:rPr>
          <w:lang w:val="ru-RU"/>
        </w:rPr>
        <w:t xml:space="preserve">деятельности профессиональных музыкантов в развитии общей культуры страны. </w:t>
      </w:r>
    </w:p>
    <w:p w:rsidR="0044359D" w:rsidRPr="002F1241" w:rsidRDefault="00F1447C">
      <w:pPr>
        <w:ind w:left="-5" w:right="3"/>
        <w:rPr>
          <w:lang w:val="ru-RU"/>
        </w:rPr>
      </w:pPr>
      <w:r w:rsidRPr="002F1241">
        <w:rPr>
          <w:lang w:val="ru-RU"/>
        </w:rPr>
        <w:t xml:space="preserve">К концу изучения модуля № 3 «Русская классическая музыка» обучающийся научится: </w:t>
      </w:r>
    </w:p>
    <w:p w:rsidR="0044359D" w:rsidRPr="002F1241" w:rsidRDefault="00F1447C">
      <w:pPr>
        <w:spacing w:after="10"/>
        <w:ind w:left="10" w:right="5" w:hanging="10"/>
        <w:jc w:val="right"/>
        <w:rPr>
          <w:lang w:val="ru-RU"/>
        </w:rPr>
      </w:pPr>
      <w:r w:rsidRPr="002F1241">
        <w:rPr>
          <w:lang w:val="ru-RU"/>
        </w:rPr>
        <w:t xml:space="preserve">различать на слух произведения русских композиторов-классиков, называть </w:t>
      </w:r>
    </w:p>
    <w:p w:rsidR="0044359D" w:rsidRPr="002F1241" w:rsidRDefault="00F1447C">
      <w:pPr>
        <w:spacing w:after="0" w:line="332" w:lineRule="auto"/>
        <w:ind w:left="847" w:right="3" w:hanging="852"/>
        <w:rPr>
          <w:lang w:val="ru-RU"/>
        </w:rPr>
      </w:pPr>
      <w:r w:rsidRPr="002F1241">
        <w:rPr>
          <w:lang w:val="ru-RU"/>
        </w:rPr>
        <w:t xml:space="preserve">автора, произведение, исполнительский состав; характеризовать музыкальный образ и выразительные средства, использованные </w:t>
      </w:r>
    </w:p>
    <w:p w:rsidR="0044359D" w:rsidRPr="002F1241" w:rsidRDefault="00F1447C">
      <w:pPr>
        <w:spacing w:after="0" w:line="332" w:lineRule="auto"/>
        <w:ind w:left="847" w:right="3" w:hanging="852"/>
        <w:rPr>
          <w:lang w:val="ru-RU"/>
        </w:rPr>
      </w:pPr>
      <w:r w:rsidRPr="002F1241">
        <w:rPr>
          <w:lang w:val="ru-RU"/>
        </w:rPr>
        <w:t xml:space="preserve">композитором, способы развития и форму строения музыкального произведения; исполнять (в том числе фрагментарно, отдельными темами) сочинения русских </w:t>
      </w:r>
    </w:p>
    <w:p w:rsidR="0044359D" w:rsidRPr="002F1241" w:rsidRDefault="00F1447C">
      <w:pPr>
        <w:spacing w:after="0" w:line="332" w:lineRule="auto"/>
        <w:ind w:left="847" w:right="3" w:hanging="852"/>
        <w:rPr>
          <w:lang w:val="ru-RU"/>
        </w:rPr>
      </w:pPr>
      <w:r w:rsidRPr="002F1241">
        <w:rPr>
          <w:lang w:val="ru-RU"/>
        </w:rPr>
        <w:t>композиторов; характеризовать творчество не менее двух отечественных композиторов-</w:t>
      </w:r>
    </w:p>
    <w:p w:rsidR="0044359D" w:rsidRPr="002F1241" w:rsidRDefault="00F1447C">
      <w:pPr>
        <w:ind w:left="-5" w:right="3" w:firstLine="0"/>
        <w:rPr>
          <w:lang w:val="ru-RU"/>
        </w:rPr>
      </w:pPr>
      <w:r w:rsidRPr="002F1241">
        <w:rPr>
          <w:lang w:val="ru-RU"/>
        </w:rPr>
        <w:t xml:space="preserve">классиков, приводить примеры наиболее известных сочинений. </w:t>
      </w:r>
    </w:p>
    <w:p w:rsidR="0044359D" w:rsidRPr="002F1241" w:rsidRDefault="00F1447C">
      <w:pPr>
        <w:ind w:left="-5" w:right="3"/>
        <w:rPr>
          <w:lang w:val="ru-RU"/>
        </w:rPr>
      </w:pPr>
      <w:r w:rsidRPr="002F1241">
        <w:rPr>
          <w:lang w:val="ru-RU"/>
        </w:rPr>
        <w:t xml:space="preserve">К концу изучения модуля № 4 «Жанры музыкального искусства» обучающийся научится: </w:t>
      </w:r>
    </w:p>
    <w:p w:rsidR="0044359D" w:rsidRPr="002F1241" w:rsidRDefault="00F1447C">
      <w:pPr>
        <w:spacing w:after="11" w:line="285" w:lineRule="auto"/>
        <w:ind w:left="-15" w:right="13"/>
        <w:jc w:val="left"/>
        <w:rPr>
          <w:lang w:val="ru-RU"/>
        </w:rPr>
      </w:pPr>
      <w:r w:rsidRPr="002F1241">
        <w:rPr>
          <w:lang w:val="ru-RU"/>
        </w:rPr>
        <w:t xml:space="preserve">различать </w:t>
      </w:r>
      <w:r w:rsidRPr="002F1241">
        <w:rPr>
          <w:lang w:val="ru-RU"/>
        </w:rPr>
        <w:tab/>
        <w:t xml:space="preserve">и </w:t>
      </w:r>
      <w:r w:rsidRPr="002F1241">
        <w:rPr>
          <w:lang w:val="ru-RU"/>
        </w:rPr>
        <w:tab/>
        <w:t xml:space="preserve">характеризовать </w:t>
      </w:r>
      <w:r w:rsidRPr="002F1241">
        <w:rPr>
          <w:lang w:val="ru-RU"/>
        </w:rPr>
        <w:tab/>
        <w:t xml:space="preserve">жанры </w:t>
      </w:r>
      <w:r w:rsidRPr="002F1241">
        <w:rPr>
          <w:lang w:val="ru-RU"/>
        </w:rPr>
        <w:tab/>
        <w:t xml:space="preserve">музыки </w:t>
      </w:r>
      <w:r w:rsidRPr="002F1241">
        <w:rPr>
          <w:lang w:val="ru-RU"/>
        </w:rPr>
        <w:tab/>
        <w:t xml:space="preserve">(театральные, </w:t>
      </w:r>
      <w:r w:rsidRPr="002F1241">
        <w:rPr>
          <w:lang w:val="ru-RU"/>
        </w:rPr>
        <w:tab/>
        <w:t xml:space="preserve">камерныеи симфонические, вокальные и инструментальные), знать их разновидности, приводить примеры; рассуждать о круге образов и средствах их воплощения, типичныхдля данного </w:t>
      </w:r>
    </w:p>
    <w:p w:rsidR="0044359D" w:rsidRPr="002F1241" w:rsidRDefault="00F1447C">
      <w:pPr>
        <w:spacing w:after="0" w:line="334" w:lineRule="auto"/>
        <w:ind w:left="847" w:right="3" w:hanging="852"/>
        <w:rPr>
          <w:lang w:val="ru-RU"/>
        </w:rPr>
      </w:pPr>
      <w:r w:rsidRPr="002F1241">
        <w:rPr>
          <w:lang w:val="ru-RU"/>
        </w:rPr>
        <w:t xml:space="preserve">жанра; выразительно исполнять произведения (в том числе фрагменты) вокальных, </w:t>
      </w:r>
    </w:p>
    <w:p w:rsidR="0044359D" w:rsidRPr="002F1241" w:rsidRDefault="00F1447C">
      <w:pPr>
        <w:ind w:left="-5" w:right="3" w:firstLine="0"/>
        <w:rPr>
          <w:lang w:val="ru-RU"/>
        </w:rPr>
      </w:pPr>
      <w:r w:rsidRPr="002F1241">
        <w:rPr>
          <w:lang w:val="ru-RU"/>
        </w:rPr>
        <w:t xml:space="preserve">инструментальных и музыкально-театральных жанров. </w:t>
      </w:r>
    </w:p>
    <w:p w:rsidR="0044359D" w:rsidRPr="002F1241" w:rsidRDefault="00F1447C">
      <w:pPr>
        <w:ind w:left="852" w:right="3" w:firstLine="0"/>
        <w:rPr>
          <w:lang w:val="ru-RU"/>
        </w:rPr>
      </w:pPr>
      <w:r w:rsidRPr="002F1241">
        <w:rPr>
          <w:lang w:val="ru-RU"/>
        </w:rPr>
        <w:t xml:space="preserve">К концу изучения модуля № 5 «Музыка народов мира» обучающийся научится: </w:t>
      </w:r>
    </w:p>
    <w:p w:rsidR="0044359D" w:rsidRPr="002F1241" w:rsidRDefault="00F1447C">
      <w:pPr>
        <w:spacing w:after="12" w:line="285" w:lineRule="auto"/>
        <w:ind w:left="-15" w:right="13"/>
        <w:jc w:val="left"/>
        <w:rPr>
          <w:lang w:val="ru-RU"/>
        </w:rPr>
      </w:pPr>
      <w:r w:rsidRPr="002F1241">
        <w:rPr>
          <w:lang w:val="ru-RU"/>
        </w:rPr>
        <w:t xml:space="preserve">определять </w:t>
      </w:r>
      <w:r w:rsidRPr="002F1241">
        <w:rPr>
          <w:lang w:val="ru-RU"/>
        </w:rPr>
        <w:tab/>
        <w:t xml:space="preserve">на </w:t>
      </w:r>
      <w:r w:rsidRPr="002F1241">
        <w:rPr>
          <w:lang w:val="ru-RU"/>
        </w:rPr>
        <w:tab/>
        <w:t xml:space="preserve">слух </w:t>
      </w:r>
      <w:r w:rsidRPr="002F1241">
        <w:rPr>
          <w:lang w:val="ru-RU"/>
        </w:rPr>
        <w:tab/>
        <w:t xml:space="preserve">музыкальные </w:t>
      </w:r>
      <w:r w:rsidRPr="002F1241">
        <w:rPr>
          <w:lang w:val="ru-RU"/>
        </w:rPr>
        <w:tab/>
        <w:t xml:space="preserve">произведения, </w:t>
      </w:r>
      <w:r w:rsidRPr="002F1241">
        <w:rPr>
          <w:lang w:val="ru-RU"/>
        </w:rPr>
        <w:tab/>
        <w:t xml:space="preserve">относящиеся </w:t>
      </w:r>
      <w:r w:rsidRPr="002F1241">
        <w:rPr>
          <w:lang w:val="ru-RU"/>
        </w:rPr>
        <w:tab/>
        <w:t xml:space="preserve">к западноевропейской, </w:t>
      </w:r>
      <w:r w:rsidRPr="002F1241">
        <w:rPr>
          <w:lang w:val="ru-RU"/>
        </w:rPr>
        <w:tab/>
        <w:t xml:space="preserve">латиноамериканской, </w:t>
      </w:r>
      <w:r w:rsidRPr="002F1241">
        <w:rPr>
          <w:lang w:val="ru-RU"/>
        </w:rPr>
        <w:tab/>
        <w:t xml:space="preserve">азиатской </w:t>
      </w:r>
      <w:r w:rsidRPr="002F1241">
        <w:rPr>
          <w:lang w:val="ru-RU"/>
        </w:rPr>
        <w:tab/>
        <w:t xml:space="preserve">традиционной </w:t>
      </w:r>
      <w:r w:rsidRPr="002F1241">
        <w:rPr>
          <w:lang w:val="ru-RU"/>
        </w:rPr>
        <w:tab/>
        <w:t xml:space="preserve">музыкальной культуре, в том числе к отдельным самобытным культурно-национальным традициям; различать на слух и исполнять произведения различных жанров фольклорной </w:t>
      </w:r>
    </w:p>
    <w:p w:rsidR="0044359D" w:rsidRPr="002F1241" w:rsidRDefault="00F1447C">
      <w:pPr>
        <w:spacing w:after="0" w:line="334" w:lineRule="auto"/>
        <w:ind w:left="847" w:right="3" w:hanging="852"/>
        <w:rPr>
          <w:lang w:val="ru-RU"/>
        </w:rPr>
      </w:pPr>
      <w:r w:rsidRPr="002F1241">
        <w:rPr>
          <w:lang w:val="ru-RU"/>
        </w:rPr>
        <w:t xml:space="preserve">музыки; определять на слух принадлежность народных музыкальных инструментов к </w:t>
      </w:r>
    </w:p>
    <w:p w:rsidR="0044359D" w:rsidRPr="002F1241" w:rsidRDefault="00F1447C">
      <w:pPr>
        <w:spacing w:after="0" w:line="332" w:lineRule="auto"/>
        <w:ind w:left="847" w:right="3" w:hanging="852"/>
        <w:rPr>
          <w:lang w:val="ru-RU"/>
        </w:rPr>
      </w:pPr>
      <w:r w:rsidRPr="002F1241">
        <w:rPr>
          <w:lang w:val="ru-RU"/>
        </w:rPr>
        <w:t xml:space="preserve">группам духовых, струнных, ударно-шумовых инструментов; различать на слух и узнавать признаки влияния музыки разных народов мира в </w:t>
      </w:r>
    </w:p>
    <w:p w:rsidR="0044359D" w:rsidRPr="002F1241" w:rsidRDefault="00F1447C">
      <w:pPr>
        <w:ind w:left="-5" w:right="3" w:firstLine="0"/>
        <w:rPr>
          <w:lang w:val="ru-RU"/>
        </w:rPr>
      </w:pPr>
      <w:r w:rsidRPr="002F1241">
        <w:rPr>
          <w:lang w:val="ru-RU"/>
        </w:rPr>
        <w:t xml:space="preserve">сочинениях профессиональных композиторов (из числа изученныхкультурнонациональных традиций и жанров). </w:t>
      </w:r>
    </w:p>
    <w:p w:rsidR="0044359D" w:rsidRPr="002F1241" w:rsidRDefault="00F1447C">
      <w:pPr>
        <w:ind w:left="-5" w:right="3"/>
        <w:rPr>
          <w:lang w:val="ru-RU"/>
        </w:rPr>
      </w:pPr>
      <w:r w:rsidRPr="002F1241">
        <w:rPr>
          <w:lang w:val="ru-RU"/>
        </w:rPr>
        <w:t xml:space="preserve">К концу изучения модуля № 6 «Европейская классическая музыка» обучающийся научится: </w:t>
      </w:r>
    </w:p>
    <w:p w:rsidR="0044359D" w:rsidRPr="002F1241" w:rsidRDefault="00F1447C">
      <w:pPr>
        <w:spacing w:after="15"/>
        <w:ind w:left="852" w:right="3" w:firstLine="0"/>
        <w:rPr>
          <w:lang w:val="ru-RU"/>
        </w:rPr>
      </w:pPr>
      <w:r w:rsidRPr="002F1241">
        <w:rPr>
          <w:lang w:val="ru-RU"/>
        </w:rPr>
        <w:t xml:space="preserve">различать на слух произведения европейских композиторов-классиков, называть </w:t>
      </w:r>
    </w:p>
    <w:p w:rsidR="0044359D" w:rsidRPr="002F1241" w:rsidRDefault="00F1447C">
      <w:pPr>
        <w:spacing w:after="0" w:line="332" w:lineRule="auto"/>
        <w:ind w:left="847" w:right="3" w:hanging="852"/>
        <w:rPr>
          <w:lang w:val="ru-RU"/>
        </w:rPr>
      </w:pPr>
      <w:r w:rsidRPr="002F1241">
        <w:rPr>
          <w:lang w:val="ru-RU"/>
        </w:rPr>
        <w:t xml:space="preserve">автора, произведение, исполнительский состав; определять </w:t>
      </w:r>
      <w:r w:rsidRPr="002F1241">
        <w:rPr>
          <w:lang w:val="ru-RU"/>
        </w:rPr>
        <w:tab/>
        <w:t xml:space="preserve">принадлежность </w:t>
      </w:r>
      <w:r w:rsidRPr="002F1241">
        <w:rPr>
          <w:lang w:val="ru-RU"/>
        </w:rPr>
        <w:tab/>
        <w:t xml:space="preserve">музыкального </w:t>
      </w:r>
      <w:r w:rsidRPr="002F1241">
        <w:rPr>
          <w:lang w:val="ru-RU"/>
        </w:rPr>
        <w:tab/>
        <w:t xml:space="preserve">произведения </w:t>
      </w:r>
      <w:r w:rsidRPr="002F1241">
        <w:rPr>
          <w:lang w:val="ru-RU"/>
        </w:rPr>
        <w:tab/>
        <w:t xml:space="preserve">к </w:t>
      </w:r>
      <w:r w:rsidRPr="002F1241">
        <w:rPr>
          <w:lang w:val="ru-RU"/>
        </w:rPr>
        <w:tab/>
        <w:t xml:space="preserve">одному </w:t>
      </w:r>
      <w:r w:rsidRPr="002F1241">
        <w:rPr>
          <w:lang w:val="ru-RU"/>
        </w:rPr>
        <w:tab/>
        <w:t xml:space="preserve">из </w:t>
      </w:r>
    </w:p>
    <w:p w:rsidR="0044359D" w:rsidRPr="002F1241" w:rsidRDefault="00F1447C">
      <w:pPr>
        <w:spacing w:after="0" w:line="332" w:lineRule="auto"/>
        <w:ind w:left="847" w:right="3" w:hanging="852"/>
        <w:rPr>
          <w:lang w:val="ru-RU"/>
        </w:rPr>
      </w:pPr>
      <w:r w:rsidRPr="002F1241">
        <w:rPr>
          <w:lang w:val="ru-RU"/>
        </w:rPr>
        <w:t xml:space="preserve">художественных стилей (барокко, классицизм, романтизм, импрессионизм); исполнять (в том числе фрагментарно) сочинения композиторов-классиков; характеризовать музыкальный образ и выразительные средства, использованные </w:t>
      </w:r>
    </w:p>
    <w:p w:rsidR="0044359D" w:rsidRPr="002F1241" w:rsidRDefault="00F1447C">
      <w:pPr>
        <w:spacing w:after="0" w:line="332" w:lineRule="auto"/>
        <w:ind w:left="847" w:right="3" w:hanging="852"/>
        <w:rPr>
          <w:lang w:val="ru-RU"/>
        </w:rPr>
      </w:pPr>
      <w:r w:rsidRPr="002F1241">
        <w:rPr>
          <w:lang w:val="ru-RU"/>
        </w:rPr>
        <w:t xml:space="preserve">композитором, способы развития и форму строения музыкального произведения; характеризовать творчество не менее двух композиторов-классиков, приводить </w:t>
      </w:r>
    </w:p>
    <w:p w:rsidR="0044359D" w:rsidRPr="002F1241" w:rsidRDefault="00F1447C">
      <w:pPr>
        <w:ind w:left="-5" w:right="3" w:firstLine="0"/>
        <w:rPr>
          <w:lang w:val="ru-RU"/>
        </w:rPr>
      </w:pPr>
      <w:r w:rsidRPr="002F1241">
        <w:rPr>
          <w:lang w:val="ru-RU"/>
        </w:rPr>
        <w:t xml:space="preserve">примеры наиболее известных сочинений. </w:t>
      </w:r>
    </w:p>
    <w:p w:rsidR="0044359D" w:rsidRPr="002F1241" w:rsidRDefault="00F1447C">
      <w:pPr>
        <w:ind w:left="852" w:right="3" w:firstLine="0"/>
        <w:rPr>
          <w:lang w:val="ru-RU"/>
        </w:rPr>
      </w:pPr>
      <w:r w:rsidRPr="002F1241">
        <w:rPr>
          <w:lang w:val="ru-RU"/>
        </w:rPr>
        <w:t xml:space="preserve">К концу изучения модуля № 7 «Духовная музыка» обучающийся научится:  </w:t>
      </w:r>
    </w:p>
    <w:p w:rsidR="0044359D" w:rsidRPr="002F1241" w:rsidRDefault="00F1447C">
      <w:pPr>
        <w:spacing w:after="6"/>
        <w:ind w:left="852" w:right="3" w:firstLine="0"/>
        <w:rPr>
          <w:lang w:val="ru-RU"/>
        </w:rPr>
      </w:pPr>
      <w:r w:rsidRPr="002F1241">
        <w:rPr>
          <w:lang w:val="ru-RU"/>
        </w:rPr>
        <w:t xml:space="preserve">различать и характеризовать жанры и произведения русской и европейской </w:t>
      </w:r>
    </w:p>
    <w:p w:rsidR="0044359D" w:rsidRPr="002F1241" w:rsidRDefault="00F1447C">
      <w:pPr>
        <w:spacing w:after="56" w:line="285" w:lineRule="auto"/>
        <w:ind w:left="837" w:right="1294" w:hanging="852"/>
        <w:jc w:val="left"/>
        <w:rPr>
          <w:lang w:val="ru-RU"/>
        </w:rPr>
      </w:pPr>
      <w:r w:rsidRPr="002F1241">
        <w:rPr>
          <w:lang w:val="ru-RU"/>
        </w:rPr>
        <w:t xml:space="preserve">духовной музыки; исполнять произведения русской и европейской духовной музыки; приводить примеры сочинений духовной музыки, называть их автора. </w:t>
      </w:r>
    </w:p>
    <w:p w:rsidR="0044359D" w:rsidRPr="002F1241" w:rsidRDefault="00F1447C">
      <w:pPr>
        <w:ind w:left="-5" w:right="3"/>
        <w:rPr>
          <w:lang w:val="ru-RU"/>
        </w:rPr>
      </w:pPr>
      <w:r w:rsidRPr="002F1241">
        <w:rPr>
          <w:lang w:val="ru-RU"/>
        </w:rPr>
        <w:t xml:space="preserve">К концу изучения модуля № 8 «Современная музыка: основные жанры и направления» обучающийся научится: </w:t>
      </w:r>
    </w:p>
    <w:p w:rsidR="0044359D" w:rsidRPr="002F1241" w:rsidRDefault="00F1447C">
      <w:pPr>
        <w:spacing w:after="0" w:line="332" w:lineRule="auto"/>
        <w:ind w:left="852" w:right="3" w:firstLine="0"/>
        <w:rPr>
          <w:lang w:val="ru-RU"/>
        </w:rPr>
      </w:pPr>
      <w:r w:rsidRPr="002F1241">
        <w:rPr>
          <w:lang w:val="ru-RU"/>
        </w:rPr>
        <w:t xml:space="preserve">определять и характеризовать стили, направления и жанры современной музыки; различать и определять на слух виды оркестров, ансамблей, тембры музыкальных </w:t>
      </w:r>
    </w:p>
    <w:p w:rsidR="0044359D" w:rsidRPr="002F1241" w:rsidRDefault="00F1447C">
      <w:pPr>
        <w:spacing w:line="332" w:lineRule="auto"/>
        <w:ind w:left="847" w:right="3" w:hanging="852"/>
        <w:rPr>
          <w:lang w:val="ru-RU"/>
        </w:rPr>
      </w:pPr>
      <w:r w:rsidRPr="002F1241">
        <w:rPr>
          <w:lang w:val="ru-RU"/>
        </w:rPr>
        <w:t xml:space="preserve">инструментов, входящих в их состав; исполнять современные музыкальные произведения в разных видах деятельности. </w:t>
      </w:r>
    </w:p>
    <w:p w:rsidR="0044359D" w:rsidRPr="002F1241" w:rsidRDefault="00F1447C">
      <w:pPr>
        <w:ind w:left="-5" w:right="3"/>
        <w:rPr>
          <w:lang w:val="ru-RU"/>
        </w:rPr>
      </w:pPr>
      <w:r w:rsidRPr="002F1241">
        <w:rPr>
          <w:lang w:val="ru-RU"/>
        </w:rPr>
        <w:t xml:space="preserve">К концу изучения модуля № 9 «Связь музыки с другими видами искусства» обучающийся научится: </w:t>
      </w:r>
    </w:p>
    <w:p w:rsidR="0044359D" w:rsidRPr="002F1241" w:rsidRDefault="00F1447C">
      <w:pPr>
        <w:spacing w:after="14" w:line="285" w:lineRule="auto"/>
        <w:ind w:left="-15" w:right="13"/>
        <w:jc w:val="left"/>
        <w:rPr>
          <w:lang w:val="ru-RU"/>
        </w:rPr>
      </w:pPr>
      <w:r w:rsidRPr="002F1241">
        <w:rPr>
          <w:lang w:val="ru-RU"/>
        </w:rPr>
        <w:t>определять стилевые и жанровые параллели между музыкой и другими видами искусств; различать и анализи</w:t>
      </w:r>
      <w:hyperlink r:id="rId166">
        <w:r w:rsidRPr="002F1241">
          <w:rPr>
            <w:lang w:val="ru-RU"/>
          </w:rPr>
          <w:t>ровать средства выразительнос</w:t>
        </w:r>
      </w:hyperlink>
      <w:r w:rsidRPr="002F1241">
        <w:rPr>
          <w:lang w:val="ru-RU"/>
        </w:rPr>
        <w:t xml:space="preserve">ти разных видов искусств;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 высказывать </w:t>
      </w:r>
      <w:r w:rsidRPr="002F1241">
        <w:rPr>
          <w:lang w:val="ru-RU"/>
        </w:rPr>
        <w:tab/>
        <w:t xml:space="preserve">суждения </w:t>
      </w:r>
      <w:r w:rsidRPr="002F1241">
        <w:rPr>
          <w:lang w:val="ru-RU"/>
        </w:rPr>
        <w:tab/>
        <w:t xml:space="preserve">об </w:t>
      </w:r>
      <w:r w:rsidRPr="002F1241">
        <w:rPr>
          <w:lang w:val="ru-RU"/>
        </w:rPr>
        <w:tab/>
        <w:t xml:space="preserve">основной </w:t>
      </w:r>
      <w:r w:rsidRPr="002F1241">
        <w:rPr>
          <w:lang w:val="ru-RU"/>
        </w:rPr>
        <w:tab/>
        <w:t xml:space="preserve">идее, </w:t>
      </w:r>
      <w:r w:rsidRPr="002F1241">
        <w:rPr>
          <w:lang w:val="ru-RU"/>
        </w:rPr>
        <w:tab/>
        <w:t xml:space="preserve">средствах </w:t>
      </w:r>
      <w:r w:rsidRPr="002F1241">
        <w:rPr>
          <w:lang w:val="ru-RU"/>
        </w:rPr>
        <w:tab/>
        <w:t xml:space="preserve">ее </w:t>
      </w:r>
      <w:r w:rsidRPr="002F1241">
        <w:rPr>
          <w:lang w:val="ru-RU"/>
        </w:rPr>
        <w:tab/>
        <w:t xml:space="preserve">воплощения, </w:t>
      </w:r>
    </w:p>
    <w:p w:rsidR="0044359D" w:rsidRPr="002F1241" w:rsidRDefault="00F1447C">
      <w:pPr>
        <w:ind w:left="-5" w:right="3" w:firstLine="0"/>
        <w:rPr>
          <w:lang w:val="ru-RU"/>
        </w:rPr>
      </w:pPr>
      <w:r w:rsidRPr="002F1241">
        <w:rPr>
          <w:lang w:val="ru-RU"/>
        </w:rPr>
        <w:t xml:space="preserve">интонационных особенностях, жанре, исполнителях музыкального произведения.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ПРЕДМЕТНЫЕ РЕЗУЛЬТАТЫ. ТРУД (ТЕХНОЛОГИЯ) </w:t>
      </w:r>
    </w:p>
    <w:p w:rsidR="0044359D" w:rsidRPr="002F1241" w:rsidRDefault="00F1447C">
      <w:pPr>
        <w:spacing w:after="0" w:line="332" w:lineRule="auto"/>
        <w:ind w:left="852" w:right="3" w:firstLine="0"/>
        <w:rPr>
          <w:lang w:val="ru-RU"/>
        </w:rPr>
      </w:pPr>
      <w:r w:rsidRPr="002F1241">
        <w:rPr>
          <w:lang w:val="ru-RU"/>
        </w:rPr>
        <w:t xml:space="preserve">Для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 и электрифицированных </w:t>
      </w:r>
    </w:p>
    <w:p w:rsidR="0044359D" w:rsidRPr="002F1241" w:rsidRDefault="00F1447C">
      <w:pPr>
        <w:spacing w:after="0" w:line="334" w:lineRule="auto"/>
        <w:ind w:left="847" w:right="3" w:hanging="852"/>
        <w:rPr>
          <w:lang w:val="ru-RU"/>
        </w:rPr>
      </w:pPr>
      <w:r w:rsidRPr="002F1241">
        <w:rPr>
          <w:lang w:val="ru-RU"/>
        </w:rPr>
        <w:t xml:space="preserve">инструментов и оборудования; грамотно и осознанно выполнять технологические операции в соответствии с </w:t>
      </w:r>
    </w:p>
    <w:p w:rsidR="0044359D" w:rsidRPr="002F1241" w:rsidRDefault="00F1447C">
      <w:pPr>
        <w:ind w:left="-5" w:right="3" w:firstLine="0"/>
        <w:rPr>
          <w:lang w:val="ru-RU"/>
        </w:rPr>
      </w:pPr>
      <w:r w:rsidRPr="002F1241">
        <w:rPr>
          <w:lang w:val="ru-RU"/>
        </w:rPr>
        <w:t xml:space="preserve">изучаемой технологией. </w:t>
      </w:r>
    </w:p>
    <w:p w:rsidR="0044359D" w:rsidRPr="002F1241" w:rsidRDefault="00F1447C">
      <w:pPr>
        <w:ind w:left="-5" w:right="3"/>
        <w:rPr>
          <w:lang w:val="ru-RU"/>
        </w:rPr>
      </w:pPr>
      <w:r w:rsidRPr="002F1241">
        <w:rPr>
          <w:lang w:val="ru-RU"/>
        </w:rPr>
        <w:t xml:space="preserve">Предметные результаты освоения содержания модуля «Производство и технологии»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К концу обучения в 5 классе: </w:t>
      </w:r>
    </w:p>
    <w:p w:rsidR="0044359D" w:rsidRPr="002F1241" w:rsidRDefault="00F1447C">
      <w:pPr>
        <w:ind w:left="-5" w:right="3"/>
        <w:rPr>
          <w:lang w:val="ru-RU"/>
        </w:rPr>
      </w:pPr>
      <w:r w:rsidRPr="002F1241">
        <w:rPr>
          <w:lang w:val="ru-RU"/>
        </w:rPr>
        <w:t xml:space="preserve">называть и характеризовать технологии; называть и характеризовать потребности человека; классифицировать технику, описывать назначение техники; 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 проекты; назвать и характеризовать профессии, связанные с миром техники и технологий. </w:t>
      </w:r>
    </w:p>
    <w:p w:rsidR="0044359D" w:rsidRPr="002F1241" w:rsidRDefault="00F1447C">
      <w:pPr>
        <w:spacing w:after="0" w:line="333" w:lineRule="auto"/>
        <w:ind w:left="852" w:right="3" w:firstLine="0"/>
        <w:rPr>
          <w:lang w:val="ru-RU"/>
        </w:rPr>
      </w:pPr>
      <w:r w:rsidRPr="002F1241">
        <w:rPr>
          <w:lang w:val="ru-RU"/>
        </w:rPr>
        <w:t xml:space="preserve">К концу обучения в 6 классе: называть и характеризовать машины и механизмы; характеризовать предметы труда в различных видах материального производства; характеризовать профессии, связанные с инженерной и изобретательской </w:t>
      </w:r>
    </w:p>
    <w:p w:rsidR="0044359D" w:rsidRPr="002F1241" w:rsidRDefault="00F1447C">
      <w:pPr>
        <w:ind w:left="-5" w:right="3" w:firstLine="0"/>
        <w:rPr>
          <w:lang w:val="ru-RU"/>
        </w:rPr>
      </w:pPr>
      <w:r w:rsidRPr="002F1241">
        <w:rPr>
          <w:lang w:val="ru-RU"/>
        </w:rPr>
        <w:t xml:space="preserve">деятельностью. </w:t>
      </w:r>
    </w:p>
    <w:p w:rsidR="0044359D" w:rsidRPr="002F1241" w:rsidRDefault="00F1447C">
      <w:pPr>
        <w:ind w:left="852" w:right="3" w:firstLine="0"/>
        <w:rPr>
          <w:lang w:val="ru-RU"/>
        </w:rPr>
      </w:pPr>
      <w:r w:rsidRPr="002F1241">
        <w:rPr>
          <w:lang w:val="ru-RU"/>
        </w:rPr>
        <w:t xml:space="preserve">К концу обучения в 7 классе: </w:t>
      </w:r>
    </w:p>
    <w:p w:rsidR="0044359D" w:rsidRPr="002F1241" w:rsidRDefault="00F1447C">
      <w:pPr>
        <w:spacing w:after="20" w:line="334" w:lineRule="auto"/>
        <w:ind w:left="852" w:right="1563" w:firstLine="0"/>
        <w:jc w:val="left"/>
        <w:rPr>
          <w:lang w:val="ru-RU"/>
        </w:rPr>
      </w:pPr>
      <w:r w:rsidRPr="002F1241">
        <w:rPr>
          <w:lang w:val="ru-RU"/>
        </w:rPr>
        <w:t xml:space="preserve">приводить примеры развития технологий; называть и характеризовать народные промыслы и ремёсла России; оценивать области применения технологий, понимать их возможности и </w:t>
      </w:r>
    </w:p>
    <w:p w:rsidR="0044359D" w:rsidRPr="002F1241" w:rsidRDefault="00F1447C">
      <w:pPr>
        <w:spacing w:after="0" w:line="332" w:lineRule="auto"/>
        <w:ind w:left="847" w:right="3" w:hanging="852"/>
        <w:rPr>
          <w:lang w:val="ru-RU"/>
        </w:rPr>
      </w:pPr>
      <w:r w:rsidRPr="002F1241">
        <w:rPr>
          <w:lang w:val="ru-RU"/>
        </w:rPr>
        <w:t xml:space="preserve">ограничения; оценивать условия и риски применимости технологий с позиций экологических </w:t>
      </w:r>
    </w:p>
    <w:p w:rsidR="0044359D" w:rsidRPr="002F1241" w:rsidRDefault="00F1447C">
      <w:pPr>
        <w:spacing w:after="56" w:line="285" w:lineRule="auto"/>
        <w:ind w:left="837" w:right="2479" w:hanging="852"/>
        <w:jc w:val="left"/>
        <w:rPr>
          <w:lang w:val="ru-RU"/>
        </w:rPr>
      </w:pPr>
      <w:r w:rsidRPr="002F1241">
        <w:rPr>
          <w:lang w:val="ru-RU"/>
        </w:rPr>
        <w:t>последствий; выявлять экологиче</w:t>
      </w:r>
      <w:hyperlink r:id="rId167">
        <w:r w:rsidRPr="002F1241">
          <w:rPr>
            <w:lang w:val="ru-RU"/>
          </w:rPr>
          <w:t>ские проблемы;</w:t>
        </w:r>
      </w:hyperlink>
      <w:hyperlink r:id="rId168">
        <w:r w:rsidRPr="002F1241">
          <w:rPr>
            <w:lang w:val="ru-RU"/>
          </w:rPr>
          <w:t xml:space="preserve"> </w:t>
        </w:r>
      </w:hyperlink>
      <w:r w:rsidRPr="002F1241">
        <w:rPr>
          <w:lang w:val="ru-RU"/>
        </w:rPr>
        <w:t xml:space="preserve">характеризовать профессии, связанные со сферой дизайна. </w:t>
      </w:r>
    </w:p>
    <w:p w:rsidR="0044359D" w:rsidRPr="002F1241" w:rsidRDefault="00F1447C">
      <w:pPr>
        <w:spacing w:after="0" w:line="320" w:lineRule="auto"/>
        <w:ind w:left="-5" w:right="3"/>
        <w:rPr>
          <w:lang w:val="ru-RU"/>
        </w:rPr>
      </w:pPr>
      <w:r w:rsidRPr="002F1241">
        <w:rPr>
          <w:lang w:val="ru-RU"/>
        </w:rPr>
        <w:t xml:space="preserve">К концу обучения в 8 классе: характеризовать общие принципы управления; 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w:t>
      </w:r>
    </w:p>
    <w:p w:rsidR="0044359D" w:rsidRPr="002F1241" w:rsidRDefault="00F1447C">
      <w:pPr>
        <w:spacing w:after="0" w:line="335" w:lineRule="auto"/>
        <w:ind w:left="847" w:right="5522" w:hanging="852"/>
        <w:rPr>
          <w:lang w:val="ru-RU"/>
        </w:rPr>
      </w:pPr>
      <w:r w:rsidRPr="002F1241">
        <w:rPr>
          <w:lang w:val="ru-RU"/>
        </w:rPr>
        <w:t xml:space="preserve">востребованность на рынке труда. К концу обучения в 9 классе: </w:t>
      </w:r>
    </w:p>
    <w:p w:rsidR="0044359D" w:rsidRPr="002F1241" w:rsidRDefault="00F1447C">
      <w:pPr>
        <w:spacing w:after="6"/>
        <w:ind w:left="852" w:right="3" w:firstLine="0"/>
        <w:rPr>
          <w:lang w:val="ru-RU"/>
        </w:rPr>
      </w:pPr>
      <w:r w:rsidRPr="002F1241">
        <w:rPr>
          <w:lang w:val="ru-RU"/>
        </w:rPr>
        <w:t xml:space="preserve">характеризовать культуру предпринимательства, виды предпринимательской </w:t>
      </w:r>
    </w:p>
    <w:p w:rsidR="0044359D" w:rsidRPr="002F1241" w:rsidRDefault="00F1447C">
      <w:pPr>
        <w:spacing w:after="56" w:line="285" w:lineRule="auto"/>
        <w:ind w:left="837" w:right="277" w:hanging="852"/>
        <w:jc w:val="left"/>
        <w:rPr>
          <w:lang w:val="ru-RU"/>
        </w:rPr>
      </w:pPr>
      <w:r w:rsidRPr="002F1241">
        <w:rPr>
          <w:lang w:val="ru-RU"/>
        </w:rPr>
        <w:t xml:space="preserve">деятельности; создавать модели экономической деятельности; разрабатывать бизнес-проект; оценивать эффективность предпринимательской деятельности; планировать своё профессиональное образование и профессиональную карьеру. </w:t>
      </w:r>
    </w:p>
    <w:p w:rsidR="0044359D" w:rsidRPr="002F1241" w:rsidRDefault="00F1447C">
      <w:pPr>
        <w:ind w:left="-5" w:right="3"/>
        <w:rPr>
          <w:lang w:val="ru-RU"/>
        </w:rPr>
      </w:pPr>
      <w:r w:rsidRPr="002F1241">
        <w:rPr>
          <w:lang w:val="ru-RU"/>
        </w:rPr>
        <w:t xml:space="preserve">Предметные результаты освоения содержания модуля «Компьютерная графика. Черчение»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0" w:line="332" w:lineRule="auto"/>
        <w:ind w:left="852" w:right="3" w:firstLine="0"/>
        <w:rPr>
          <w:lang w:val="ru-RU"/>
        </w:rPr>
      </w:pPr>
      <w:r w:rsidRPr="002F1241">
        <w:rPr>
          <w:lang w:val="ru-RU"/>
        </w:rPr>
        <w:t xml:space="preserve">К концу обучения в 5 классе: называть виды и области применения графической информации; называть типы графических изображений (рисунок, диаграмма, графики, графы, </w:t>
      </w:r>
    </w:p>
    <w:p w:rsidR="0044359D" w:rsidRPr="002F1241" w:rsidRDefault="00F1447C">
      <w:pPr>
        <w:spacing w:after="0" w:line="332" w:lineRule="auto"/>
        <w:ind w:left="847" w:right="3" w:hanging="852"/>
        <w:rPr>
          <w:lang w:val="ru-RU"/>
        </w:rPr>
      </w:pPr>
      <w:r w:rsidRPr="002F1241">
        <w:rPr>
          <w:lang w:val="ru-RU"/>
        </w:rPr>
        <w:t xml:space="preserve">эскиз, технический рисунок, чертёж, схема, карта, пиктограмма и другие); называть основные элементы графических изображений (точка, линия, контур, </w:t>
      </w:r>
    </w:p>
    <w:p w:rsidR="0044359D" w:rsidRPr="002F1241" w:rsidRDefault="00F1447C">
      <w:pPr>
        <w:spacing w:after="0" w:line="333" w:lineRule="auto"/>
        <w:ind w:left="847" w:right="3" w:hanging="852"/>
        <w:rPr>
          <w:lang w:val="ru-RU"/>
        </w:rPr>
      </w:pPr>
      <w:r w:rsidRPr="002F1241">
        <w:rPr>
          <w:lang w:val="ru-RU"/>
        </w:rPr>
        <w:t xml:space="preserve">буквы и цифры, условные знаки); называть и применять чертёжные инструменты; читать и выполнять чертежи на листе А4 (рамка, основная надпись, масштаб, </w:t>
      </w:r>
    </w:p>
    <w:p w:rsidR="0044359D" w:rsidRPr="002F1241" w:rsidRDefault="00F1447C">
      <w:pPr>
        <w:spacing w:after="0" w:line="332" w:lineRule="auto"/>
        <w:ind w:left="847" w:right="3" w:hanging="852"/>
        <w:rPr>
          <w:lang w:val="ru-RU"/>
        </w:rPr>
      </w:pPr>
      <w:r w:rsidRPr="002F1241">
        <w:rPr>
          <w:lang w:val="ru-RU"/>
        </w:rPr>
        <w:t xml:space="preserve">виды, нанесение размеров); характеризовать мир профессий, связанных с черчением, компьютерной графикой </w:t>
      </w:r>
    </w:p>
    <w:p w:rsidR="0044359D" w:rsidRPr="002F1241" w:rsidRDefault="00F1447C">
      <w:pPr>
        <w:ind w:left="-5" w:right="3" w:firstLine="0"/>
        <w:rPr>
          <w:lang w:val="ru-RU"/>
        </w:rPr>
      </w:pPr>
      <w:r w:rsidRPr="002F1241">
        <w:rPr>
          <w:lang w:val="ru-RU"/>
        </w:rPr>
        <w:t xml:space="preserve">их востребованность на рынке труда.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К концу обучения в 6 классе: </w:t>
      </w:r>
    </w:p>
    <w:p w:rsidR="0044359D" w:rsidRPr="002F1241" w:rsidRDefault="00F1447C">
      <w:pPr>
        <w:spacing w:after="10"/>
        <w:ind w:left="10" w:right="5" w:hanging="10"/>
        <w:jc w:val="right"/>
        <w:rPr>
          <w:lang w:val="ru-RU"/>
        </w:rPr>
      </w:pPr>
      <w:r w:rsidRPr="002F1241">
        <w:rPr>
          <w:lang w:val="ru-RU"/>
        </w:rPr>
        <w:t xml:space="preserve">знать и выполнять основные правила выполнения чертежей с использованием </w:t>
      </w:r>
    </w:p>
    <w:p w:rsidR="0044359D" w:rsidRPr="002F1241" w:rsidRDefault="00F1447C">
      <w:pPr>
        <w:spacing w:after="42"/>
        <w:ind w:left="-5" w:right="3" w:firstLine="0"/>
        <w:rPr>
          <w:lang w:val="ru-RU"/>
        </w:rPr>
      </w:pPr>
      <w:r w:rsidRPr="002F1241">
        <w:rPr>
          <w:lang w:val="ru-RU"/>
        </w:rPr>
        <w:t xml:space="preserve">чертёжных инструментов; знать и использовать для выполнения чертежей инструменты графического редактора; понимать смысл условных графических обозначений, создавать с их помощью </w:t>
      </w:r>
    </w:p>
    <w:p w:rsidR="0044359D" w:rsidRPr="002F1241" w:rsidRDefault="00F1447C">
      <w:pPr>
        <w:spacing w:after="0" w:line="332" w:lineRule="auto"/>
        <w:ind w:left="847" w:right="3" w:hanging="852"/>
        <w:rPr>
          <w:lang w:val="ru-RU"/>
        </w:rPr>
      </w:pPr>
      <w:r w:rsidRPr="002F1241">
        <w:rPr>
          <w:lang w:val="ru-RU"/>
        </w:rPr>
        <w:t xml:space="preserve">графические тексты; создавать тексты, рисунки в графическом редакторе; характеризовать мир профессий, связанных с черчением, компьютерной графикой </w:t>
      </w:r>
    </w:p>
    <w:p w:rsidR="0044359D" w:rsidRPr="002F1241" w:rsidRDefault="00F1447C">
      <w:pPr>
        <w:spacing w:after="0" w:line="333" w:lineRule="auto"/>
        <w:ind w:left="847" w:right="3" w:hanging="852"/>
        <w:rPr>
          <w:lang w:val="ru-RU"/>
        </w:rPr>
      </w:pPr>
      <w:r w:rsidRPr="002F1241">
        <w:rPr>
          <w:lang w:val="ru-RU"/>
        </w:rPr>
        <w:t xml:space="preserve">их востребованность на рынке труда. 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 владеть ручными способами вычерчивания чертежей, эскизов и технических </w:t>
      </w:r>
    </w:p>
    <w:p w:rsidR="0044359D" w:rsidRPr="002F1241" w:rsidRDefault="00F1447C">
      <w:pPr>
        <w:spacing w:after="0" w:line="332" w:lineRule="auto"/>
        <w:ind w:left="847" w:right="3" w:hanging="852"/>
        <w:rPr>
          <w:lang w:val="ru-RU"/>
        </w:rPr>
      </w:pPr>
      <w:r w:rsidRPr="002F1241">
        <w:rPr>
          <w:lang w:val="ru-RU"/>
        </w:rPr>
        <w:t xml:space="preserve">рисунков деталей; владеть автоматизированными способами вычерчивания чертежей, эскизов и </w:t>
      </w:r>
    </w:p>
    <w:p w:rsidR="0044359D" w:rsidRPr="002F1241" w:rsidRDefault="00F1447C">
      <w:pPr>
        <w:spacing w:after="56" w:line="285" w:lineRule="auto"/>
        <w:ind w:left="837" w:right="13" w:hanging="852"/>
        <w:jc w:val="left"/>
        <w:rPr>
          <w:lang w:val="ru-RU"/>
        </w:rPr>
      </w:pPr>
      <w:r w:rsidRPr="002F1241">
        <w:rPr>
          <w:lang w:val="ru-RU"/>
        </w:rPr>
        <w:t xml:space="preserve">технических рисунков; уметь читать чертежи деталей и осуществлять расчёты по чертежам; характеризовать мир профессий, связанных с черчением, компьютерной графикой </w:t>
      </w:r>
    </w:p>
    <w:p w:rsidR="0044359D" w:rsidRPr="002F1241" w:rsidRDefault="00F1447C">
      <w:pPr>
        <w:spacing w:after="0" w:line="333" w:lineRule="auto"/>
        <w:ind w:left="847" w:right="3" w:hanging="852"/>
        <w:rPr>
          <w:lang w:val="ru-RU"/>
        </w:rPr>
      </w:pPr>
      <w:r w:rsidRPr="002F1241">
        <w:rPr>
          <w:lang w:val="ru-RU"/>
        </w:rPr>
        <w:t xml:space="preserve">их востребованность на рынке труда. К концу обучения в 8 классе: использовать программное обеспечение для создания проектной документации; создавать различные виды документов; владеть способами создания, редактирования и трансформации графических </w:t>
      </w:r>
    </w:p>
    <w:p w:rsidR="0044359D" w:rsidRPr="002F1241" w:rsidRDefault="00F1447C">
      <w:pPr>
        <w:spacing w:after="0" w:line="334" w:lineRule="auto"/>
        <w:ind w:left="847" w:right="3" w:hanging="852"/>
        <w:rPr>
          <w:lang w:val="ru-RU"/>
        </w:rPr>
      </w:pPr>
      <w:r w:rsidRPr="002F1241">
        <w:rPr>
          <w:lang w:val="ru-RU"/>
        </w:rPr>
        <w:t xml:space="preserve">объектов; выполнять эскизы, схемы, чертежи с использованием чертёжных инструментов и </w:t>
      </w:r>
    </w:p>
    <w:p w:rsidR="0044359D" w:rsidRPr="002F1241" w:rsidRDefault="00F1447C">
      <w:pPr>
        <w:spacing w:after="0" w:line="332" w:lineRule="auto"/>
        <w:ind w:left="847" w:right="3" w:hanging="852"/>
        <w:rPr>
          <w:lang w:val="ru-RU"/>
        </w:rPr>
      </w:pPr>
      <w:r w:rsidRPr="002F1241">
        <w:rPr>
          <w:lang w:val="ru-RU"/>
        </w:rPr>
        <w:t>приспособлений и (или) с использованием программного обеспечения; создавать и редактировать сложные 3</w:t>
      </w:r>
      <w:r>
        <w:t>D</w:t>
      </w:r>
      <w:r w:rsidRPr="002F1241">
        <w:rPr>
          <w:lang w:val="ru-RU"/>
        </w:rPr>
        <w:t xml:space="preserve">-модели и сборочные чертежи; характеризовать мир профессий, связанных с черчением, компьютерной графикой </w:t>
      </w:r>
    </w:p>
    <w:p w:rsidR="0044359D" w:rsidRPr="002F1241" w:rsidRDefault="00F1447C">
      <w:pPr>
        <w:spacing w:after="0" w:line="332" w:lineRule="auto"/>
        <w:ind w:left="847" w:right="5321" w:hanging="852"/>
        <w:rPr>
          <w:lang w:val="ru-RU"/>
        </w:rPr>
      </w:pPr>
      <w:r w:rsidRPr="002F1241">
        <w:rPr>
          <w:lang w:val="ru-RU"/>
        </w:rPr>
        <w:t xml:space="preserve">их востребованность на рынке труда. К концу обучения в 9 классе: </w:t>
      </w:r>
    </w:p>
    <w:p w:rsidR="0044359D" w:rsidRPr="002F1241" w:rsidRDefault="00F1447C">
      <w:pPr>
        <w:spacing w:after="10"/>
        <w:ind w:left="10" w:right="5" w:hanging="10"/>
        <w:jc w:val="right"/>
        <w:rPr>
          <w:lang w:val="ru-RU"/>
        </w:rPr>
      </w:pPr>
      <w:r w:rsidRPr="002F1241">
        <w:rPr>
          <w:lang w:val="ru-RU"/>
        </w:rPr>
        <w:t xml:space="preserve">выполнять эскизы, схемы, чертежи с использованием чертёжных инструментов и </w:t>
      </w:r>
    </w:p>
    <w:p w:rsidR="0044359D" w:rsidRPr="002F1241" w:rsidRDefault="00F1447C">
      <w:pPr>
        <w:spacing w:after="0" w:line="333" w:lineRule="auto"/>
        <w:ind w:left="847" w:right="3" w:hanging="852"/>
        <w:rPr>
          <w:lang w:val="ru-RU"/>
        </w:rPr>
      </w:pPr>
      <w:r w:rsidRPr="002F1241">
        <w:rPr>
          <w:lang w:val="ru-RU"/>
        </w:rPr>
        <w:t>приспособлений и (или) в системе автоматизированного проектирования (САПР); создавать 3</w:t>
      </w:r>
      <w:r>
        <w:t>D</w:t>
      </w:r>
      <w:r w:rsidRPr="002F1241">
        <w:rPr>
          <w:lang w:val="ru-RU"/>
        </w:rPr>
        <w:t xml:space="preserve">-модели в системе автоматизированного проектирования (САПР); оформлять конструкторскую документацию, в том числе с использованием </w:t>
      </w:r>
    </w:p>
    <w:p w:rsidR="0044359D" w:rsidRPr="002F1241" w:rsidRDefault="00F1447C">
      <w:pPr>
        <w:spacing w:after="0" w:line="332" w:lineRule="auto"/>
        <w:ind w:left="847" w:right="3" w:hanging="852"/>
        <w:rPr>
          <w:lang w:val="ru-RU"/>
        </w:rPr>
      </w:pPr>
      <w:r w:rsidRPr="002F1241">
        <w:rPr>
          <w:lang w:val="ru-RU"/>
        </w:rPr>
        <w:t xml:space="preserve">систем автоматизированного проектирования (САПР); характеризовать мир профессий, связанных с изучаемыми технологиями, их </w:t>
      </w:r>
    </w:p>
    <w:p w:rsidR="0044359D" w:rsidRPr="002F1241" w:rsidRDefault="00F1447C">
      <w:pPr>
        <w:ind w:left="-5" w:right="3" w:firstLine="0"/>
        <w:rPr>
          <w:lang w:val="ru-RU"/>
        </w:rPr>
      </w:pPr>
      <w:r w:rsidRPr="002F1241">
        <w:rPr>
          <w:lang w:val="ru-RU"/>
        </w:rPr>
        <w:t xml:space="preserve">востребованность на рынке труда. </w:t>
      </w:r>
    </w:p>
    <w:p w:rsidR="0044359D" w:rsidRPr="002F1241" w:rsidRDefault="00F1447C">
      <w:pPr>
        <w:ind w:left="-5" w:right="3"/>
        <w:rPr>
          <w:lang w:val="ru-RU"/>
        </w:rPr>
      </w:pPr>
      <w:r w:rsidRPr="002F1241">
        <w:rPr>
          <w:lang w:val="ru-RU"/>
        </w:rPr>
        <w:t>Предметные результаты освоения содержания модуля «3</w:t>
      </w:r>
      <w:r>
        <w:t>D</w:t>
      </w:r>
      <w:r w:rsidRPr="002F1241">
        <w:rPr>
          <w:lang w:val="ru-RU"/>
        </w:rPr>
        <w:t xml:space="preserve">-моделирование, прототипирование, макетирование»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0" w:line="333" w:lineRule="auto"/>
        <w:ind w:left="852" w:right="3" w:firstLine="0"/>
        <w:rPr>
          <w:lang w:val="ru-RU"/>
        </w:rPr>
      </w:pPr>
      <w:r w:rsidRPr="002F1241">
        <w:rPr>
          <w:lang w:val="ru-RU"/>
        </w:rPr>
        <w:t>К концу обучения в 7 классе: называть виды, свой</w:t>
      </w:r>
      <w:hyperlink r:id="rId169">
        <w:r w:rsidRPr="002F1241">
          <w:rPr>
            <w:lang w:val="ru-RU"/>
          </w:rPr>
          <w:t>ства и назначение моделей;</w:t>
        </w:r>
      </w:hyperlink>
      <w:hyperlink r:id="rId170">
        <w:r w:rsidRPr="002F1241">
          <w:rPr>
            <w:lang w:val="ru-RU"/>
          </w:rPr>
          <w:t xml:space="preserve"> </w:t>
        </w:r>
      </w:hyperlink>
      <w:r w:rsidRPr="002F1241">
        <w:rPr>
          <w:lang w:val="ru-RU"/>
        </w:rPr>
        <w:t xml:space="preserve">называть виды макетов и их назначение; создавать макеты различных видов, в том числе с использованием программного </w:t>
      </w:r>
    </w:p>
    <w:p w:rsidR="0044359D" w:rsidRPr="002F1241" w:rsidRDefault="00F1447C">
      <w:pPr>
        <w:spacing w:after="56" w:line="285" w:lineRule="auto"/>
        <w:ind w:left="837" w:right="13" w:hanging="852"/>
        <w:jc w:val="left"/>
        <w:rPr>
          <w:lang w:val="ru-RU"/>
        </w:rPr>
      </w:pPr>
      <w:r w:rsidRPr="002F1241">
        <w:rPr>
          <w:lang w:val="ru-RU"/>
        </w:rPr>
        <w:t xml:space="preserve">обеспечения; выполнять развёртку и соединять фрагменты макета; выполнять сборку деталей макета; разрабатывать графическую документацию; характеризовать мир профессий, связанных с изучаемыми технологиями </w:t>
      </w:r>
    </w:p>
    <w:p w:rsidR="0044359D" w:rsidRPr="002F1241" w:rsidRDefault="00F1447C">
      <w:pPr>
        <w:ind w:left="-5" w:right="3" w:firstLine="0"/>
        <w:rPr>
          <w:lang w:val="ru-RU"/>
        </w:rPr>
      </w:pPr>
      <w:r w:rsidRPr="002F1241">
        <w:rPr>
          <w:lang w:val="ru-RU"/>
        </w:rPr>
        <w:t xml:space="preserve">макетирования, их востребованность на рынке труда. </w:t>
      </w:r>
    </w:p>
    <w:p w:rsidR="0044359D" w:rsidRPr="002F1241" w:rsidRDefault="00F1447C">
      <w:pPr>
        <w:ind w:left="852" w:right="3" w:firstLine="0"/>
        <w:rPr>
          <w:lang w:val="ru-RU"/>
        </w:rPr>
      </w:pPr>
      <w:r w:rsidRPr="002F1241">
        <w:rPr>
          <w:lang w:val="ru-RU"/>
        </w:rPr>
        <w:t xml:space="preserve">К концу обучения в 8 классе: </w:t>
      </w:r>
    </w:p>
    <w:p w:rsidR="0044359D" w:rsidRPr="002F1241" w:rsidRDefault="00F1447C">
      <w:pPr>
        <w:spacing w:after="12"/>
        <w:ind w:left="852" w:right="3" w:firstLine="0"/>
        <w:rPr>
          <w:lang w:val="ru-RU"/>
        </w:rPr>
      </w:pPr>
      <w:r w:rsidRPr="002F1241">
        <w:rPr>
          <w:lang w:val="ru-RU"/>
        </w:rPr>
        <w:t>разрабатывать оригинальные конструкции с использованием 3</w:t>
      </w:r>
      <w:r>
        <w:t>D</w:t>
      </w:r>
      <w:r w:rsidRPr="002F1241">
        <w:rPr>
          <w:lang w:val="ru-RU"/>
        </w:rPr>
        <w:t xml:space="preserve">-моделей, </w:t>
      </w:r>
    </w:p>
    <w:p w:rsidR="0044359D" w:rsidRPr="002F1241" w:rsidRDefault="00F1447C">
      <w:pPr>
        <w:spacing w:after="0" w:line="321" w:lineRule="auto"/>
        <w:ind w:left="-5" w:right="3" w:firstLine="0"/>
        <w:rPr>
          <w:lang w:val="ru-RU"/>
        </w:rPr>
      </w:pPr>
      <w:r w:rsidRPr="002F1241">
        <w:rPr>
          <w:lang w:val="ru-RU"/>
        </w:rPr>
        <w:t>проводить их испытание, анализ, способы модернизации в зависимости от результатов испытания; создавать 3</w:t>
      </w:r>
      <w:r>
        <w:t>D</w:t>
      </w:r>
      <w:r w:rsidRPr="002F1241">
        <w:rPr>
          <w:lang w:val="ru-RU"/>
        </w:rPr>
        <w:t>-модели,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(3</w:t>
      </w:r>
      <w:r>
        <w:t>D</w:t>
      </w:r>
      <w:r w:rsidRPr="002F1241">
        <w:rPr>
          <w:lang w:val="ru-RU"/>
        </w:rPr>
        <w:t>-</w:t>
      </w:r>
    </w:p>
    <w:p w:rsidR="0044359D" w:rsidRPr="002F1241" w:rsidRDefault="00F1447C">
      <w:pPr>
        <w:spacing w:after="0" w:line="332" w:lineRule="auto"/>
        <w:ind w:left="847" w:right="3" w:hanging="852"/>
        <w:rPr>
          <w:lang w:val="ru-RU"/>
        </w:rPr>
      </w:pPr>
      <w:r w:rsidRPr="002F1241">
        <w:rPr>
          <w:lang w:val="ru-RU"/>
        </w:rPr>
        <w:t>принтер, лазерный гравёр и другие); модернизировать прототип в соответствии с поставленной задачей; презентовать изделие; характеризовать мир профессий, связанных с изучаемыми технологиями 3</w:t>
      </w:r>
      <w:r>
        <w:t>D</w:t>
      </w:r>
      <w:r w:rsidRPr="002F1241">
        <w:rPr>
          <w:lang w:val="ru-RU"/>
        </w:rPr>
        <w:t>-</w:t>
      </w:r>
    </w:p>
    <w:p w:rsidR="0044359D" w:rsidRPr="002F1241" w:rsidRDefault="00F1447C">
      <w:pPr>
        <w:ind w:left="-5" w:right="3" w:firstLine="0"/>
        <w:rPr>
          <w:lang w:val="ru-RU"/>
        </w:rPr>
      </w:pPr>
      <w:r w:rsidRPr="002F1241">
        <w:rPr>
          <w:lang w:val="ru-RU"/>
        </w:rPr>
        <w:t xml:space="preserve">моделирования, их востребованность на рынке труда. </w:t>
      </w:r>
    </w:p>
    <w:p w:rsidR="0044359D" w:rsidRPr="002F1241" w:rsidRDefault="00F1447C">
      <w:pPr>
        <w:ind w:left="852" w:right="3" w:firstLine="0"/>
        <w:rPr>
          <w:lang w:val="ru-RU"/>
        </w:rPr>
      </w:pPr>
      <w:r w:rsidRPr="002F1241">
        <w:rPr>
          <w:lang w:val="ru-RU"/>
        </w:rPr>
        <w:t xml:space="preserve">К концу обучения в 9 классе: </w:t>
      </w:r>
    </w:p>
    <w:p w:rsidR="0044359D" w:rsidRPr="002F1241" w:rsidRDefault="00F1447C">
      <w:pPr>
        <w:spacing w:after="5"/>
        <w:ind w:left="852" w:right="3" w:firstLine="0"/>
        <w:rPr>
          <w:lang w:val="ru-RU"/>
        </w:rPr>
      </w:pPr>
      <w:r w:rsidRPr="002F1241">
        <w:rPr>
          <w:lang w:val="ru-RU"/>
        </w:rPr>
        <w:t xml:space="preserve">использовать редактор компьютерного трёхмерного проектирования для создания </w:t>
      </w:r>
    </w:p>
    <w:p w:rsidR="0044359D" w:rsidRPr="002F1241" w:rsidRDefault="00F1447C">
      <w:pPr>
        <w:spacing w:after="0" w:line="333" w:lineRule="auto"/>
        <w:ind w:left="847" w:right="3" w:hanging="852"/>
        <w:rPr>
          <w:lang w:val="ru-RU"/>
        </w:rPr>
      </w:pPr>
      <w:r w:rsidRPr="002F1241">
        <w:rPr>
          <w:lang w:val="ru-RU"/>
        </w:rPr>
        <w:t>моделей сложных объектов; изготавливать прототипы с использованием технологического оборудования (3</w:t>
      </w:r>
      <w:r>
        <w:t>D</w:t>
      </w:r>
      <w:r w:rsidRPr="002F1241">
        <w:rPr>
          <w:lang w:val="ru-RU"/>
        </w:rPr>
        <w:t>-</w:t>
      </w:r>
    </w:p>
    <w:p w:rsidR="0044359D" w:rsidRPr="002F1241" w:rsidRDefault="00F1447C">
      <w:pPr>
        <w:spacing w:after="0" w:line="333" w:lineRule="auto"/>
        <w:ind w:left="847" w:right="3" w:hanging="852"/>
        <w:rPr>
          <w:lang w:val="ru-RU"/>
        </w:rPr>
      </w:pPr>
      <w:r w:rsidRPr="002F1241">
        <w:rPr>
          <w:lang w:val="ru-RU"/>
        </w:rPr>
        <w:t>принтер, лазерный гравёр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w:t>
      </w:r>
      <w:r>
        <w:t>D</w:t>
      </w:r>
      <w:r w:rsidRPr="002F1241">
        <w:rPr>
          <w:lang w:val="ru-RU"/>
        </w:rPr>
        <w:t>-моделирования; характеризовать мир профессий, связанных с изучаемыми технологиями 3</w:t>
      </w:r>
      <w:r>
        <w:t>D</w:t>
      </w:r>
      <w:r w:rsidRPr="002F1241">
        <w:rPr>
          <w:lang w:val="ru-RU"/>
        </w:rPr>
        <w:t>-</w:t>
      </w:r>
    </w:p>
    <w:p w:rsidR="0044359D" w:rsidRPr="002F1241" w:rsidRDefault="00F1447C">
      <w:pPr>
        <w:ind w:left="-5" w:right="3" w:firstLine="0"/>
        <w:rPr>
          <w:lang w:val="ru-RU"/>
        </w:rPr>
      </w:pPr>
      <w:r w:rsidRPr="002F1241">
        <w:rPr>
          <w:lang w:val="ru-RU"/>
        </w:rPr>
        <w:t xml:space="preserve">моделирования, их востребованность на рынке труда. </w:t>
      </w:r>
    </w:p>
    <w:p w:rsidR="0044359D" w:rsidRPr="002F1241" w:rsidRDefault="00F1447C">
      <w:pPr>
        <w:ind w:left="-5" w:right="3"/>
        <w:rPr>
          <w:lang w:val="ru-RU"/>
        </w:rPr>
      </w:pPr>
      <w:r w:rsidRPr="002F1241">
        <w:rPr>
          <w:lang w:val="ru-RU"/>
        </w:rPr>
        <w:t xml:space="preserve">Предметные результаты освоения содержания модуля «Технологии обработки материалов и пищевых продуктов»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К концу обучения в 5 классе: </w:t>
      </w:r>
    </w:p>
    <w:p w:rsidR="0044359D" w:rsidRPr="002F1241" w:rsidRDefault="00F1447C">
      <w:pPr>
        <w:spacing w:after="19" w:line="285" w:lineRule="auto"/>
        <w:ind w:left="-15" w:right="13"/>
        <w:jc w:val="left"/>
        <w:rPr>
          <w:lang w:val="ru-RU"/>
        </w:rPr>
      </w:pPr>
      <w:r w:rsidRPr="002F1241">
        <w:rPr>
          <w:lang w:val="ru-RU"/>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w:t>
      </w:r>
      <w:hyperlink r:id="rId171">
        <w:r w:rsidRPr="002F1241">
          <w:rPr>
            <w:lang w:val="ru-RU"/>
          </w:rPr>
          <w:t>й деятельности;</w:t>
        </w:r>
      </w:hyperlink>
      <w:hyperlink r:id="rId172">
        <w:r w:rsidRPr="002F1241">
          <w:rPr>
            <w:lang w:val="ru-RU"/>
          </w:rPr>
          <w:t xml:space="preserve"> </w:t>
        </w:r>
      </w:hyperlink>
      <w:r w:rsidRPr="002F1241">
        <w:rPr>
          <w:lang w:val="ru-RU"/>
        </w:rPr>
        <w:t xml:space="preserve">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называть и характеризовать виды бумаги, её свойства, получение и применение; называть народные промыслы по обработке древесины; характеризовать свойства конструкционных материалов; выбирать материалы для изготовления изделий с учётом их свойств, технологий </w:t>
      </w:r>
    </w:p>
    <w:p w:rsidR="0044359D" w:rsidRPr="002F1241" w:rsidRDefault="00F1447C">
      <w:pPr>
        <w:spacing w:after="40"/>
        <w:ind w:left="-5" w:right="3" w:firstLine="0"/>
        <w:rPr>
          <w:lang w:val="ru-RU"/>
        </w:rPr>
      </w:pPr>
      <w:r w:rsidRPr="002F1241">
        <w:rPr>
          <w:lang w:val="ru-RU"/>
        </w:rPr>
        <w:t xml:space="preserve">обработки, инструментов и приспособлений; 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 исследовать, анализировать и сравнивать свойства древесины разных пород деревьев; знать и называть пищевую ценность яиц, круп, овощей; приводить примеры обработки пищевых продуктов, позволяющие максимально </w:t>
      </w:r>
    </w:p>
    <w:p w:rsidR="0044359D" w:rsidRPr="002F1241" w:rsidRDefault="00F1447C">
      <w:pPr>
        <w:spacing w:after="0" w:line="332" w:lineRule="auto"/>
        <w:ind w:left="847" w:right="3" w:hanging="852"/>
        <w:rPr>
          <w:lang w:val="ru-RU"/>
        </w:rPr>
      </w:pPr>
      <w:r w:rsidRPr="002F1241">
        <w:rPr>
          <w:lang w:val="ru-RU"/>
        </w:rPr>
        <w:t xml:space="preserve">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 называть и характеризовать текстильные материалы, классифицировать их, </w:t>
      </w:r>
    </w:p>
    <w:p w:rsidR="0044359D" w:rsidRPr="002F1241" w:rsidRDefault="00F1447C">
      <w:pPr>
        <w:spacing w:after="0" w:line="321" w:lineRule="auto"/>
        <w:ind w:left="-5" w:right="3" w:firstLine="0"/>
        <w:rPr>
          <w:lang w:val="ru-RU"/>
        </w:rPr>
      </w:pPr>
      <w:r w:rsidRPr="002F1241">
        <w:rPr>
          <w:lang w:val="ru-RU"/>
        </w:rPr>
        <w:t xml:space="preserve">описывать основные этапы производства; анализировать и сравнивать свойства текстильных материалов; 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учётом безопасных правил её </w:t>
      </w:r>
    </w:p>
    <w:p w:rsidR="0044359D" w:rsidRPr="002F1241" w:rsidRDefault="00F1447C">
      <w:pPr>
        <w:spacing w:after="0" w:line="332" w:lineRule="auto"/>
        <w:ind w:left="847" w:right="3" w:hanging="852"/>
        <w:rPr>
          <w:lang w:val="ru-RU"/>
        </w:rPr>
      </w:pPr>
      <w:r w:rsidRPr="002F1241">
        <w:rPr>
          <w:lang w:val="ru-RU"/>
        </w:rPr>
        <w:t xml:space="preserve">эксплуатации, выполнять простые операции машинной обработки (машинные строчки); выполнять последовательность изготовления швейных изделий, осуществлять </w:t>
      </w:r>
    </w:p>
    <w:p w:rsidR="0044359D" w:rsidRPr="002F1241" w:rsidRDefault="00F1447C">
      <w:pPr>
        <w:spacing w:after="0" w:line="332" w:lineRule="auto"/>
        <w:ind w:left="847" w:right="3" w:hanging="852"/>
        <w:rPr>
          <w:lang w:val="ru-RU"/>
        </w:rPr>
      </w:pPr>
      <w:r w:rsidRPr="002F1241">
        <w:rPr>
          <w:lang w:val="ru-RU"/>
        </w:rPr>
        <w:t xml:space="preserve">контроль качества; характеризовать группы профессий, описывать тенденции их развития, объяснять </w:t>
      </w:r>
    </w:p>
    <w:p w:rsidR="0044359D" w:rsidRPr="002F1241" w:rsidRDefault="00F1447C">
      <w:pPr>
        <w:ind w:left="-5" w:right="3" w:firstLine="0"/>
        <w:rPr>
          <w:lang w:val="ru-RU"/>
        </w:rPr>
      </w:pPr>
      <w:r w:rsidRPr="002F1241">
        <w:rPr>
          <w:lang w:val="ru-RU"/>
        </w:rPr>
        <w:t xml:space="preserve">социальное значение групп профессий. </w:t>
      </w:r>
    </w:p>
    <w:p w:rsidR="0044359D" w:rsidRPr="002F1241" w:rsidRDefault="00F1447C">
      <w:pPr>
        <w:ind w:left="852" w:right="3" w:firstLine="0"/>
        <w:rPr>
          <w:lang w:val="ru-RU"/>
        </w:rPr>
      </w:pPr>
      <w:r w:rsidRPr="002F1241">
        <w:rPr>
          <w:lang w:val="ru-RU"/>
        </w:rPr>
        <w:t xml:space="preserve">К концу обучения в 6 классе: </w:t>
      </w:r>
    </w:p>
    <w:p w:rsidR="0044359D" w:rsidRPr="002F1241" w:rsidRDefault="00F1447C">
      <w:pPr>
        <w:spacing w:after="56" w:line="285" w:lineRule="auto"/>
        <w:ind w:left="852" w:right="1673" w:firstLine="0"/>
        <w:jc w:val="left"/>
        <w:rPr>
          <w:lang w:val="ru-RU"/>
        </w:rPr>
      </w:pPr>
      <w:r w:rsidRPr="002F1241">
        <w:rPr>
          <w:lang w:val="ru-RU"/>
        </w:rPr>
        <w:t xml:space="preserve">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w:t>
      </w:r>
    </w:p>
    <w:p w:rsidR="0044359D" w:rsidRPr="002F1241" w:rsidRDefault="00F1447C">
      <w:pPr>
        <w:spacing w:after="0" w:line="332" w:lineRule="auto"/>
        <w:ind w:left="847" w:right="3" w:hanging="852"/>
        <w:rPr>
          <w:lang w:val="ru-RU"/>
        </w:rPr>
      </w:pPr>
      <w:r w:rsidRPr="002F1241">
        <w:rPr>
          <w:lang w:val="ru-RU"/>
        </w:rPr>
        <w:t>технологическое оборудование; использовать инстр</w:t>
      </w:r>
      <w:hyperlink r:id="rId173">
        <w:r w:rsidRPr="002F1241">
          <w:rPr>
            <w:lang w:val="ru-RU"/>
          </w:rPr>
          <w:t>ументы, приспособления и техн</w:t>
        </w:r>
      </w:hyperlink>
      <w:r w:rsidRPr="002F1241">
        <w:rPr>
          <w:lang w:val="ru-RU"/>
        </w:rPr>
        <w:t xml:space="preserve">ологическое оборудование при </w:t>
      </w:r>
    </w:p>
    <w:p w:rsidR="0044359D" w:rsidRPr="002F1241" w:rsidRDefault="00F1447C">
      <w:pPr>
        <w:spacing w:after="0" w:line="332" w:lineRule="auto"/>
        <w:ind w:left="847" w:right="3" w:hanging="852"/>
        <w:rPr>
          <w:lang w:val="ru-RU"/>
        </w:rPr>
      </w:pPr>
      <w:r w:rsidRPr="002F1241">
        <w:rPr>
          <w:lang w:val="ru-RU"/>
        </w:rPr>
        <w:t xml:space="preserve">обработке тонколистового металла, проволоки; выполнять технологические операции с использованием ручных инструментов, </w:t>
      </w:r>
    </w:p>
    <w:p w:rsidR="0044359D" w:rsidRPr="002F1241" w:rsidRDefault="00F1447C">
      <w:pPr>
        <w:spacing w:after="0" w:line="333" w:lineRule="auto"/>
        <w:ind w:left="847" w:right="3" w:hanging="852"/>
        <w:rPr>
          <w:lang w:val="ru-RU"/>
        </w:rPr>
      </w:pPr>
      <w:r w:rsidRPr="002F1241">
        <w:rPr>
          <w:lang w:val="ru-RU"/>
        </w:rPr>
        <w:t xml:space="preserve">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 называть и выполнять технологии приготовления блюд из молока и молочных </w:t>
      </w:r>
    </w:p>
    <w:p w:rsidR="0044359D" w:rsidRPr="002F1241" w:rsidRDefault="00F1447C">
      <w:pPr>
        <w:spacing w:after="0" w:line="333" w:lineRule="auto"/>
        <w:ind w:left="847" w:right="3" w:hanging="852"/>
        <w:rPr>
          <w:lang w:val="ru-RU"/>
        </w:rPr>
      </w:pPr>
      <w:r w:rsidRPr="002F1241">
        <w:rPr>
          <w:lang w:val="ru-RU"/>
        </w:rPr>
        <w:t xml:space="preserve">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 характеризовать современные текстильные материалы, их получение и свойства; 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w:t>
      </w:r>
    </w:p>
    <w:p w:rsidR="0044359D" w:rsidRPr="002F1241" w:rsidRDefault="00F1447C">
      <w:pPr>
        <w:spacing w:after="0" w:line="334" w:lineRule="auto"/>
        <w:ind w:left="847" w:right="3" w:hanging="852"/>
        <w:rPr>
          <w:lang w:val="ru-RU"/>
        </w:rPr>
      </w:pPr>
      <w:r w:rsidRPr="002F1241">
        <w:rPr>
          <w:lang w:val="ru-RU"/>
        </w:rPr>
        <w:t xml:space="preserve">отделке изделия; выполнять учебные проекты, соблюдая этапы и технологии изготовления </w:t>
      </w:r>
    </w:p>
    <w:p w:rsidR="0044359D" w:rsidRPr="002F1241" w:rsidRDefault="00F1447C">
      <w:pPr>
        <w:spacing w:after="0" w:line="332" w:lineRule="auto"/>
        <w:ind w:left="847" w:right="3" w:hanging="852"/>
        <w:rPr>
          <w:lang w:val="ru-RU"/>
        </w:rPr>
      </w:pPr>
      <w:r w:rsidRPr="002F1241">
        <w:rPr>
          <w:lang w:val="ru-RU"/>
        </w:rPr>
        <w:t xml:space="preserve">проектных изделий; характеризовать мир профессий, связанных с изучаемыми технологиями, их </w:t>
      </w:r>
    </w:p>
    <w:p w:rsidR="0044359D" w:rsidRPr="002F1241" w:rsidRDefault="00F1447C">
      <w:pPr>
        <w:spacing w:after="0" w:line="333" w:lineRule="auto"/>
        <w:ind w:left="847" w:right="3" w:hanging="852"/>
        <w:rPr>
          <w:lang w:val="ru-RU"/>
        </w:rPr>
      </w:pPr>
      <w:r w:rsidRPr="002F1241">
        <w:rPr>
          <w:lang w:val="ru-RU"/>
        </w:rPr>
        <w:t xml:space="preserve">востребованность на рынке труда. К концу обучения в 7 классе: исследовать и анализировать свойства конструкционных материалов; выбирать инструменты и оборудование, необходимые для изготовления </w:t>
      </w:r>
    </w:p>
    <w:p w:rsidR="0044359D" w:rsidRPr="002F1241" w:rsidRDefault="00F1447C">
      <w:pPr>
        <w:spacing w:after="56" w:line="285" w:lineRule="auto"/>
        <w:ind w:left="837" w:right="13" w:hanging="852"/>
        <w:jc w:val="left"/>
        <w:rPr>
          <w:lang w:val="ru-RU"/>
        </w:rPr>
      </w:pPr>
      <w:r w:rsidRPr="002F1241">
        <w:rPr>
          <w:lang w:val="ru-RU"/>
        </w:rPr>
        <w:t xml:space="preserve">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w:t>
      </w:r>
    </w:p>
    <w:p w:rsidR="0044359D" w:rsidRPr="002F1241" w:rsidRDefault="00F1447C">
      <w:pPr>
        <w:spacing w:after="56" w:line="285" w:lineRule="auto"/>
        <w:ind w:left="837" w:right="13" w:hanging="852"/>
        <w:jc w:val="left"/>
        <w:rPr>
          <w:lang w:val="ru-RU"/>
        </w:rPr>
      </w:pPr>
      <w:r w:rsidRPr="002F1241">
        <w:rPr>
          <w:lang w:val="ru-RU"/>
        </w:rPr>
        <w:t xml:space="preserve">изделия, находить и устранять допущенные дефекты; выполнять художественное оформление изделий; называть пластмассы и другие современные материалы, анализировать их </w:t>
      </w:r>
    </w:p>
    <w:p w:rsidR="0044359D" w:rsidRPr="002F1241" w:rsidRDefault="00F1447C">
      <w:pPr>
        <w:spacing w:after="0" w:line="332" w:lineRule="auto"/>
        <w:ind w:left="847" w:right="3" w:hanging="852"/>
        <w:rPr>
          <w:lang w:val="ru-RU"/>
        </w:rPr>
      </w:pPr>
      <w:r w:rsidRPr="002F1241">
        <w:rPr>
          <w:lang w:val="ru-RU"/>
        </w:rPr>
        <w:t xml:space="preserve">свойства, возможность применения в быту и на производстве; осуществлять изготовление субъективно нового продукта, опираясь на общую </w:t>
      </w:r>
    </w:p>
    <w:p w:rsidR="0044359D" w:rsidRPr="002F1241" w:rsidRDefault="00F1447C">
      <w:pPr>
        <w:spacing w:after="0" w:line="332" w:lineRule="auto"/>
        <w:ind w:left="847" w:right="3" w:hanging="852"/>
        <w:rPr>
          <w:lang w:val="ru-RU"/>
        </w:rPr>
      </w:pPr>
      <w:r w:rsidRPr="002F1241">
        <w:rPr>
          <w:lang w:val="ru-RU"/>
        </w:rPr>
        <w:t xml:space="preserve">технологическую схему; оценивать </w:t>
      </w:r>
      <w:r w:rsidRPr="002F1241">
        <w:rPr>
          <w:lang w:val="ru-RU"/>
        </w:rPr>
        <w:tab/>
        <w:t xml:space="preserve">пределы применимости </w:t>
      </w:r>
      <w:r w:rsidRPr="002F1241">
        <w:rPr>
          <w:lang w:val="ru-RU"/>
        </w:rPr>
        <w:tab/>
        <w:t xml:space="preserve">данной </w:t>
      </w:r>
      <w:r w:rsidRPr="002F1241">
        <w:rPr>
          <w:lang w:val="ru-RU"/>
        </w:rPr>
        <w:tab/>
        <w:t xml:space="preserve">технологии, </w:t>
      </w:r>
      <w:r w:rsidRPr="002F1241">
        <w:rPr>
          <w:lang w:val="ru-RU"/>
        </w:rPr>
        <w:tab/>
        <w:t xml:space="preserve">в </w:t>
      </w:r>
      <w:r w:rsidRPr="002F1241">
        <w:rPr>
          <w:lang w:val="ru-RU"/>
        </w:rPr>
        <w:tab/>
        <w:t xml:space="preserve">том </w:t>
      </w:r>
      <w:r w:rsidRPr="002F1241">
        <w:rPr>
          <w:lang w:val="ru-RU"/>
        </w:rPr>
        <w:tab/>
        <w:t xml:space="preserve">числе </w:t>
      </w:r>
      <w:r w:rsidRPr="002F1241">
        <w:rPr>
          <w:lang w:val="ru-RU"/>
        </w:rPr>
        <w:tab/>
        <w:t xml:space="preserve">с </w:t>
      </w:r>
    </w:p>
    <w:p w:rsidR="0044359D" w:rsidRPr="002F1241" w:rsidRDefault="00F1447C">
      <w:pPr>
        <w:spacing w:after="0"/>
        <w:ind w:left="-5" w:right="3" w:firstLine="0"/>
        <w:rPr>
          <w:lang w:val="ru-RU"/>
        </w:rPr>
      </w:pPr>
      <w:r w:rsidRPr="002F1241">
        <w:rPr>
          <w:lang w:val="ru-RU"/>
        </w:rPr>
        <w:t xml:space="preserve">экономических и экологических позиций; </w:t>
      </w:r>
    </w:p>
    <w:p w:rsidR="0044359D" w:rsidRPr="002F1241" w:rsidRDefault="00F1447C">
      <w:pPr>
        <w:spacing w:after="8"/>
        <w:ind w:left="852" w:right="3" w:firstLine="0"/>
        <w:rPr>
          <w:lang w:val="ru-RU"/>
        </w:rPr>
      </w:pPr>
      <w:r w:rsidRPr="002F1241">
        <w:rPr>
          <w:lang w:val="ru-RU"/>
        </w:rPr>
        <w:t xml:space="preserve">знать и называть пищевую ценность рыбы, морепродуктов продуктов; определять </w:t>
      </w:r>
    </w:p>
    <w:p w:rsidR="0044359D" w:rsidRPr="002F1241" w:rsidRDefault="00F1447C">
      <w:pPr>
        <w:spacing w:after="0" w:line="326" w:lineRule="auto"/>
        <w:ind w:left="-5" w:right="3" w:firstLine="0"/>
        <w:rPr>
          <w:lang w:val="ru-RU"/>
        </w:rPr>
      </w:pPr>
      <w:r w:rsidRPr="002F1241">
        <w:rPr>
          <w:lang w:val="ru-RU"/>
        </w:rPr>
        <w:t>качество рыбы; знать и называть пищевую ценность мяса животных, мяса птицы, определять качество; называть и выполня</w:t>
      </w:r>
      <w:hyperlink r:id="rId174">
        <w:r w:rsidRPr="002F1241">
          <w:rPr>
            <w:lang w:val="ru-RU"/>
          </w:rPr>
          <w:t>ть технологии приготовления б</w:t>
        </w:r>
      </w:hyperlink>
      <w:r w:rsidRPr="002F1241">
        <w:rPr>
          <w:lang w:val="ru-RU"/>
        </w:rPr>
        <w:t xml:space="preserve">люд из 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 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w:t>
      </w:r>
    </w:p>
    <w:p w:rsidR="0044359D" w:rsidRPr="002F1241" w:rsidRDefault="00F1447C">
      <w:pPr>
        <w:spacing w:after="0" w:line="332" w:lineRule="auto"/>
        <w:ind w:left="847" w:right="3" w:hanging="852"/>
        <w:rPr>
          <w:lang w:val="ru-RU"/>
        </w:rPr>
      </w:pPr>
      <w:r w:rsidRPr="002F1241">
        <w:rPr>
          <w:lang w:val="ru-RU"/>
        </w:rPr>
        <w:t xml:space="preserve">отделке изделия; характеризовать мир профессий, связанных с изучаемыми технологиями, их </w:t>
      </w:r>
    </w:p>
    <w:p w:rsidR="0044359D" w:rsidRPr="002F1241" w:rsidRDefault="00F1447C">
      <w:pPr>
        <w:ind w:left="-5" w:right="3" w:firstLine="0"/>
        <w:rPr>
          <w:lang w:val="ru-RU"/>
        </w:rPr>
      </w:pPr>
      <w:r w:rsidRPr="002F1241">
        <w:rPr>
          <w:lang w:val="ru-RU"/>
        </w:rPr>
        <w:t xml:space="preserve">востребованность на рынке труда. </w:t>
      </w:r>
    </w:p>
    <w:p w:rsidR="0044359D" w:rsidRPr="002F1241" w:rsidRDefault="00F1447C">
      <w:pPr>
        <w:ind w:left="852" w:right="3" w:firstLine="0"/>
        <w:rPr>
          <w:lang w:val="ru-RU"/>
        </w:rPr>
      </w:pPr>
      <w:r w:rsidRPr="002F1241">
        <w:rPr>
          <w:lang w:val="ru-RU"/>
        </w:rPr>
        <w:t xml:space="preserve">Предметные результаты освоения содержания модуля «Робототехника»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852" w:right="13" w:firstLine="0"/>
        <w:jc w:val="left"/>
        <w:rPr>
          <w:lang w:val="ru-RU"/>
        </w:rPr>
      </w:pPr>
      <w:r w:rsidRPr="002F1241">
        <w:rPr>
          <w:lang w:val="ru-RU"/>
        </w:rPr>
        <w:t xml:space="preserve">К концу обучения в 5 классе: классифицировать и характеризовать роботов по видам и назначению; знать основные законы робототехники; называть </w:t>
      </w:r>
      <w:r w:rsidRPr="002F1241">
        <w:rPr>
          <w:lang w:val="ru-RU"/>
        </w:rPr>
        <w:tab/>
        <w:t xml:space="preserve">и </w:t>
      </w:r>
      <w:r w:rsidRPr="002F1241">
        <w:rPr>
          <w:lang w:val="ru-RU"/>
        </w:rPr>
        <w:tab/>
        <w:t xml:space="preserve">характеризовать </w:t>
      </w:r>
      <w:r w:rsidRPr="002F1241">
        <w:rPr>
          <w:lang w:val="ru-RU"/>
        </w:rPr>
        <w:tab/>
        <w:t xml:space="preserve">назначение </w:t>
      </w:r>
      <w:r w:rsidRPr="002F1241">
        <w:rPr>
          <w:lang w:val="ru-RU"/>
        </w:rPr>
        <w:tab/>
        <w:t xml:space="preserve">деталей </w:t>
      </w:r>
      <w:r w:rsidRPr="002F1241">
        <w:rPr>
          <w:lang w:val="ru-RU"/>
        </w:rPr>
        <w:tab/>
        <w:t xml:space="preserve">робототехнического </w:t>
      </w:r>
    </w:p>
    <w:p w:rsidR="0044359D" w:rsidRPr="002F1241" w:rsidRDefault="00F1447C">
      <w:pPr>
        <w:spacing w:after="0" w:line="334" w:lineRule="auto"/>
        <w:ind w:left="847" w:right="3" w:hanging="852"/>
        <w:rPr>
          <w:lang w:val="ru-RU"/>
        </w:rPr>
      </w:pPr>
      <w:r w:rsidRPr="002F1241">
        <w:rPr>
          <w:lang w:val="ru-RU"/>
        </w:rPr>
        <w:t xml:space="preserve">конструктора; характеризовать </w:t>
      </w:r>
      <w:r w:rsidRPr="002F1241">
        <w:rPr>
          <w:lang w:val="ru-RU"/>
        </w:rPr>
        <w:tab/>
        <w:t xml:space="preserve">составные </w:t>
      </w:r>
      <w:r w:rsidRPr="002F1241">
        <w:rPr>
          <w:lang w:val="ru-RU"/>
        </w:rPr>
        <w:tab/>
        <w:t xml:space="preserve">части </w:t>
      </w:r>
      <w:r w:rsidRPr="002F1241">
        <w:rPr>
          <w:lang w:val="ru-RU"/>
        </w:rPr>
        <w:tab/>
        <w:t xml:space="preserve">роботов, </w:t>
      </w:r>
      <w:r w:rsidRPr="002F1241">
        <w:rPr>
          <w:lang w:val="ru-RU"/>
        </w:rPr>
        <w:tab/>
        <w:t xml:space="preserve">датчики </w:t>
      </w:r>
      <w:r w:rsidRPr="002F1241">
        <w:rPr>
          <w:lang w:val="ru-RU"/>
        </w:rPr>
        <w:tab/>
        <w:t xml:space="preserve">в </w:t>
      </w:r>
      <w:r w:rsidRPr="002F1241">
        <w:rPr>
          <w:lang w:val="ru-RU"/>
        </w:rPr>
        <w:tab/>
        <w:t xml:space="preserve">современных </w:t>
      </w:r>
    </w:p>
    <w:p w:rsidR="0044359D" w:rsidRPr="002F1241" w:rsidRDefault="00F1447C">
      <w:pPr>
        <w:ind w:left="-5" w:right="3" w:firstLine="0"/>
        <w:rPr>
          <w:lang w:val="ru-RU"/>
        </w:rPr>
      </w:pPr>
      <w:r w:rsidRPr="002F1241">
        <w:rPr>
          <w:lang w:val="ru-RU"/>
        </w:rPr>
        <w:t xml:space="preserve">робототехнических системах; </w:t>
      </w:r>
    </w:p>
    <w:p w:rsidR="0044359D" w:rsidRPr="002F1241" w:rsidRDefault="00F1447C">
      <w:pPr>
        <w:tabs>
          <w:tab w:val="center" w:pos="1327"/>
          <w:tab w:val="center" w:pos="2392"/>
          <w:tab w:val="center" w:pos="3766"/>
          <w:tab w:val="center" w:pos="5233"/>
          <w:tab w:val="center" w:pos="5977"/>
          <w:tab w:val="center" w:pos="6982"/>
          <w:tab w:val="center" w:pos="7976"/>
          <w:tab w:val="right" w:pos="9363"/>
        </w:tabs>
        <w:spacing w:after="11"/>
        <w:ind w:left="0" w:right="0" w:firstLine="0"/>
        <w:jc w:val="left"/>
        <w:rPr>
          <w:lang w:val="ru-RU"/>
        </w:rPr>
      </w:pPr>
      <w:r w:rsidRPr="002F1241">
        <w:rPr>
          <w:rFonts w:ascii="Calibri" w:eastAsia="Calibri" w:hAnsi="Calibri" w:cs="Calibri"/>
          <w:sz w:val="22"/>
          <w:lang w:val="ru-RU"/>
        </w:rPr>
        <w:tab/>
      </w:r>
      <w:r w:rsidRPr="002F1241">
        <w:rPr>
          <w:lang w:val="ru-RU"/>
        </w:rPr>
        <w:t xml:space="preserve">получить </w:t>
      </w:r>
      <w:r w:rsidRPr="002F1241">
        <w:rPr>
          <w:lang w:val="ru-RU"/>
        </w:rPr>
        <w:tab/>
        <w:t xml:space="preserve">опыт </w:t>
      </w:r>
      <w:r w:rsidRPr="002F1241">
        <w:rPr>
          <w:lang w:val="ru-RU"/>
        </w:rPr>
        <w:tab/>
        <w:t xml:space="preserve">моделирования </w:t>
      </w:r>
      <w:r w:rsidRPr="002F1241">
        <w:rPr>
          <w:lang w:val="ru-RU"/>
        </w:rPr>
        <w:tab/>
        <w:t xml:space="preserve">машин </w:t>
      </w:r>
      <w:r w:rsidRPr="002F1241">
        <w:rPr>
          <w:lang w:val="ru-RU"/>
        </w:rPr>
        <w:tab/>
        <w:t xml:space="preserve">и </w:t>
      </w:r>
      <w:r w:rsidRPr="002F1241">
        <w:rPr>
          <w:lang w:val="ru-RU"/>
        </w:rPr>
        <w:tab/>
        <w:t xml:space="preserve">механизмов </w:t>
      </w:r>
      <w:r w:rsidRPr="002F1241">
        <w:rPr>
          <w:lang w:val="ru-RU"/>
        </w:rPr>
        <w:tab/>
        <w:t xml:space="preserve">с </w:t>
      </w:r>
      <w:r w:rsidRPr="002F1241">
        <w:rPr>
          <w:lang w:val="ru-RU"/>
        </w:rPr>
        <w:tab/>
        <w:t xml:space="preserve">помощью </w:t>
      </w:r>
    </w:p>
    <w:p w:rsidR="0044359D" w:rsidRPr="002F1241" w:rsidRDefault="00F1447C">
      <w:pPr>
        <w:ind w:left="-5" w:right="3" w:firstLine="0"/>
        <w:rPr>
          <w:lang w:val="ru-RU"/>
        </w:rPr>
      </w:pPr>
      <w:r w:rsidRPr="002F1241">
        <w:rPr>
          <w:lang w:val="ru-RU"/>
        </w:rPr>
        <w:t xml:space="preserve">робототехнического конструктора; </w:t>
      </w:r>
    </w:p>
    <w:p w:rsidR="0044359D" w:rsidRPr="002F1241" w:rsidRDefault="00F1447C">
      <w:pPr>
        <w:tabs>
          <w:tab w:val="center" w:pos="1397"/>
          <w:tab w:val="center" w:pos="2593"/>
          <w:tab w:val="center" w:pos="4033"/>
          <w:tab w:val="center" w:pos="5446"/>
          <w:tab w:val="center" w:pos="6137"/>
          <w:tab w:val="center" w:pos="7089"/>
          <w:tab w:val="center" w:pos="8028"/>
          <w:tab w:val="right" w:pos="9363"/>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применять </w:t>
      </w:r>
      <w:r w:rsidRPr="002F1241">
        <w:rPr>
          <w:lang w:val="ru-RU"/>
        </w:rPr>
        <w:tab/>
        <w:t xml:space="preserve">навыки </w:t>
      </w:r>
      <w:r w:rsidRPr="002F1241">
        <w:rPr>
          <w:lang w:val="ru-RU"/>
        </w:rPr>
        <w:tab/>
        <w:t xml:space="preserve">моделирования </w:t>
      </w:r>
      <w:r w:rsidRPr="002F1241">
        <w:rPr>
          <w:lang w:val="ru-RU"/>
        </w:rPr>
        <w:tab/>
        <w:t xml:space="preserve">машин </w:t>
      </w:r>
      <w:r w:rsidRPr="002F1241">
        <w:rPr>
          <w:lang w:val="ru-RU"/>
        </w:rPr>
        <w:tab/>
        <w:t xml:space="preserve">и </w:t>
      </w:r>
      <w:r w:rsidRPr="002F1241">
        <w:rPr>
          <w:lang w:val="ru-RU"/>
        </w:rPr>
        <w:tab/>
        <w:t xml:space="preserve">механизмов </w:t>
      </w:r>
      <w:r w:rsidRPr="002F1241">
        <w:rPr>
          <w:lang w:val="ru-RU"/>
        </w:rPr>
        <w:tab/>
        <w:t xml:space="preserve">с </w:t>
      </w:r>
      <w:r w:rsidRPr="002F1241">
        <w:rPr>
          <w:lang w:val="ru-RU"/>
        </w:rPr>
        <w:tab/>
        <w:t xml:space="preserve">помощью </w:t>
      </w:r>
    </w:p>
    <w:p w:rsidR="0044359D" w:rsidRPr="002F1241" w:rsidRDefault="00F1447C">
      <w:pPr>
        <w:spacing w:after="0" w:line="332" w:lineRule="auto"/>
        <w:ind w:left="847" w:right="3" w:hanging="852"/>
        <w:rPr>
          <w:lang w:val="ru-RU"/>
        </w:rPr>
      </w:pPr>
      <w:r w:rsidRPr="002F1241">
        <w:rPr>
          <w:lang w:val="ru-RU"/>
        </w:rPr>
        <w:t xml:space="preserve">робототехнического конструктора; владеть навыками индивидуальной и коллективной деятельности, направленной </w:t>
      </w:r>
    </w:p>
    <w:p w:rsidR="0044359D" w:rsidRPr="002F1241" w:rsidRDefault="00F1447C">
      <w:pPr>
        <w:spacing w:after="3" w:line="332" w:lineRule="auto"/>
        <w:ind w:left="847" w:right="2076" w:hanging="852"/>
        <w:rPr>
          <w:lang w:val="ru-RU"/>
        </w:rPr>
      </w:pPr>
      <w:r w:rsidRPr="002F1241">
        <w:rPr>
          <w:lang w:val="ru-RU"/>
        </w:rPr>
        <w:t xml:space="preserve">на создание робототехнического продукта; характеризовать мир профессий, связанных с робототехникой. </w:t>
      </w:r>
    </w:p>
    <w:p w:rsidR="0044359D" w:rsidRPr="002F1241" w:rsidRDefault="00F1447C">
      <w:pPr>
        <w:spacing w:after="56" w:line="285" w:lineRule="auto"/>
        <w:ind w:left="852" w:right="13" w:firstLine="0"/>
        <w:jc w:val="left"/>
        <w:rPr>
          <w:lang w:val="ru-RU"/>
        </w:rPr>
      </w:pPr>
      <w:r w:rsidRPr="002F1241">
        <w:rPr>
          <w:lang w:val="ru-RU"/>
        </w:rPr>
        <w:t xml:space="preserve">К концу обучения в 6 классе: 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w:t>
      </w:r>
    </w:p>
    <w:p w:rsidR="0044359D" w:rsidRPr="002F1241" w:rsidRDefault="00F1447C">
      <w:pPr>
        <w:spacing w:after="56" w:line="285" w:lineRule="auto"/>
        <w:ind w:left="837" w:right="3428" w:hanging="852"/>
        <w:jc w:val="left"/>
        <w:rPr>
          <w:lang w:val="ru-RU"/>
        </w:rPr>
      </w:pPr>
      <w:r w:rsidRPr="002F1241">
        <w:rPr>
          <w:lang w:val="ru-RU"/>
        </w:rPr>
        <w:t xml:space="preserve">мобильного робота; уметь осуществлять робототехнические проекты; презентовать изделие; </w:t>
      </w:r>
    </w:p>
    <w:p w:rsidR="0044359D" w:rsidRPr="002F1241" w:rsidRDefault="00F1447C">
      <w:pPr>
        <w:ind w:left="852" w:right="3" w:firstLine="0"/>
        <w:rPr>
          <w:lang w:val="ru-RU"/>
        </w:rPr>
      </w:pPr>
      <w:r w:rsidRPr="002F1241">
        <w:rPr>
          <w:lang w:val="ru-RU"/>
        </w:rPr>
        <w:t xml:space="preserve">характеризовать мир профессий, связанных с робототехникой. </w:t>
      </w:r>
    </w:p>
    <w:p w:rsidR="0044359D" w:rsidRPr="002F1241" w:rsidRDefault="00F1447C">
      <w:pPr>
        <w:spacing w:after="56" w:line="285" w:lineRule="auto"/>
        <w:ind w:left="852" w:right="13" w:firstLine="0"/>
        <w:jc w:val="left"/>
        <w:rPr>
          <w:lang w:val="ru-RU"/>
        </w:rPr>
      </w:pPr>
      <w:r w:rsidRPr="002F1241">
        <w:rPr>
          <w:lang w:val="ru-RU"/>
        </w:rPr>
        <w:t xml:space="preserve">К концу обучения в 7 классе: 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 их назначение и функции; использовать </w:t>
      </w:r>
      <w:r w:rsidRPr="002F1241">
        <w:rPr>
          <w:lang w:val="ru-RU"/>
        </w:rPr>
        <w:tab/>
        <w:t xml:space="preserve">датчики </w:t>
      </w:r>
      <w:r w:rsidRPr="002F1241">
        <w:rPr>
          <w:lang w:val="ru-RU"/>
        </w:rPr>
        <w:tab/>
        <w:t xml:space="preserve">и </w:t>
      </w:r>
      <w:r w:rsidRPr="002F1241">
        <w:rPr>
          <w:lang w:val="ru-RU"/>
        </w:rPr>
        <w:tab/>
        <w:t xml:space="preserve">программировать </w:t>
      </w:r>
      <w:r w:rsidRPr="002F1241">
        <w:rPr>
          <w:lang w:val="ru-RU"/>
        </w:rPr>
        <w:tab/>
        <w:t xml:space="preserve">действие </w:t>
      </w:r>
      <w:r w:rsidRPr="002F1241">
        <w:rPr>
          <w:lang w:val="ru-RU"/>
        </w:rPr>
        <w:tab/>
        <w:t xml:space="preserve">учебного </w:t>
      </w:r>
      <w:r w:rsidRPr="002F1241">
        <w:rPr>
          <w:lang w:val="ru-RU"/>
        </w:rPr>
        <w:tab/>
        <w:t xml:space="preserve">робота </w:t>
      </w:r>
      <w:r w:rsidRPr="002F1241">
        <w:rPr>
          <w:lang w:val="ru-RU"/>
        </w:rPr>
        <w:tab/>
        <w:t xml:space="preserve">в </w:t>
      </w:r>
    </w:p>
    <w:p w:rsidR="0044359D" w:rsidRPr="002F1241" w:rsidRDefault="00F1447C">
      <w:pPr>
        <w:spacing w:after="0" w:line="332" w:lineRule="auto"/>
        <w:ind w:left="847" w:right="3" w:hanging="852"/>
        <w:rPr>
          <w:lang w:val="ru-RU"/>
        </w:rPr>
      </w:pPr>
      <w:r w:rsidRPr="002F1241">
        <w:rPr>
          <w:lang w:val="ru-RU"/>
        </w:rPr>
        <w:t xml:space="preserve">зависимости от задач проекта; осуществлять робототехнические проекты, совершенствовать конструкцию, </w:t>
      </w:r>
    </w:p>
    <w:p w:rsidR="0044359D" w:rsidRPr="002F1241" w:rsidRDefault="00F1447C">
      <w:pPr>
        <w:spacing w:after="0" w:line="334" w:lineRule="auto"/>
        <w:ind w:left="847" w:right="2076" w:hanging="852"/>
        <w:rPr>
          <w:lang w:val="ru-RU"/>
        </w:rPr>
      </w:pPr>
      <w:r w:rsidRPr="002F1241">
        <w:rPr>
          <w:lang w:val="ru-RU"/>
        </w:rPr>
        <w:t xml:space="preserve">испытывать и презентовать результат проекта; характеризовать мир профессий, связанных с робототехникой. </w:t>
      </w:r>
    </w:p>
    <w:p w:rsidR="0044359D" w:rsidRPr="002F1241" w:rsidRDefault="00F1447C">
      <w:pPr>
        <w:ind w:left="852" w:right="3" w:firstLine="0"/>
        <w:rPr>
          <w:lang w:val="ru-RU"/>
        </w:rPr>
      </w:pPr>
      <w:r w:rsidRPr="002F1241">
        <w:rPr>
          <w:lang w:val="ru-RU"/>
        </w:rPr>
        <w:t xml:space="preserve">К концу обучения в 8 классе: </w:t>
      </w:r>
    </w:p>
    <w:p w:rsidR="0044359D" w:rsidRPr="002F1241" w:rsidRDefault="00F1447C">
      <w:pPr>
        <w:spacing w:after="10"/>
        <w:ind w:left="10" w:right="5" w:hanging="10"/>
        <w:jc w:val="right"/>
        <w:rPr>
          <w:lang w:val="ru-RU"/>
        </w:rPr>
      </w:pPr>
      <w:r w:rsidRPr="002F1241">
        <w:rPr>
          <w:lang w:val="ru-RU"/>
        </w:rPr>
        <w:t xml:space="preserve">приводить примеры из истории развития беспилотного авиастроения, применения </w:t>
      </w:r>
    </w:p>
    <w:p w:rsidR="0044359D" w:rsidRPr="002F1241" w:rsidRDefault="00F1447C">
      <w:pPr>
        <w:spacing w:after="0" w:line="334" w:lineRule="auto"/>
        <w:ind w:left="847" w:right="3" w:hanging="852"/>
        <w:rPr>
          <w:lang w:val="ru-RU"/>
        </w:rPr>
      </w:pPr>
      <w:r w:rsidRPr="002F1241">
        <w:rPr>
          <w:lang w:val="ru-RU"/>
        </w:rPr>
        <w:t xml:space="preserve">беспилотных летательных аппаратов; характеризовать конструкцию беспилотных летательных аппаратов; описывать </w:t>
      </w:r>
    </w:p>
    <w:p w:rsidR="0044359D" w:rsidRPr="002F1241" w:rsidRDefault="00F1447C">
      <w:pPr>
        <w:spacing w:after="56" w:line="285" w:lineRule="auto"/>
        <w:ind w:left="837" w:right="13" w:hanging="852"/>
        <w:jc w:val="left"/>
        <w:rPr>
          <w:lang w:val="ru-RU"/>
        </w:rPr>
      </w:pPr>
      <w:r w:rsidRPr="002F1241">
        <w:rPr>
          <w:lang w:val="ru-RU"/>
        </w:rPr>
        <w:t xml:space="preserve">сферы их применения; выполнять сборку 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w:t>
      </w:r>
    </w:p>
    <w:p w:rsidR="0044359D" w:rsidRPr="002F1241" w:rsidRDefault="00F1447C">
      <w:pPr>
        <w:ind w:left="-5" w:right="3" w:firstLine="0"/>
        <w:rPr>
          <w:lang w:val="ru-RU"/>
        </w:rPr>
      </w:pPr>
      <w:r w:rsidRPr="002F1241">
        <w:rPr>
          <w:lang w:val="ru-RU"/>
        </w:rPr>
        <w:t xml:space="preserve">аппаратов; </w:t>
      </w:r>
    </w:p>
    <w:p w:rsidR="0044359D" w:rsidRPr="002F1241" w:rsidRDefault="00F1447C" w:rsidP="00F3389A">
      <w:pPr>
        <w:spacing w:after="23" w:line="285" w:lineRule="auto"/>
        <w:ind w:left="-15" w:right="13" w:firstLine="441"/>
        <w:rPr>
          <w:lang w:val="ru-RU"/>
        </w:rPr>
      </w:pPr>
      <w:r w:rsidRPr="002F1241">
        <w:rPr>
          <w:lang w:val="ru-RU"/>
        </w:rPr>
        <w:t xml:space="preserve">характеризовать </w:t>
      </w:r>
      <w:r w:rsidRPr="002F1241">
        <w:rPr>
          <w:lang w:val="ru-RU"/>
        </w:rPr>
        <w:tab/>
        <w:t xml:space="preserve">мир </w:t>
      </w:r>
      <w:r w:rsidRPr="002F1241">
        <w:rPr>
          <w:lang w:val="ru-RU"/>
        </w:rPr>
        <w:tab/>
        <w:t xml:space="preserve">профессий, </w:t>
      </w:r>
      <w:r w:rsidRPr="002F1241">
        <w:rPr>
          <w:lang w:val="ru-RU"/>
        </w:rPr>
        <w:tab/>
        <w:t xml:space="preserve">связанных </w:t>
      </w:r>
      <w:r w:rsidRPr="002F1241">
        <w:rPr>
          <w:lang w:val="ru-RU"/>
        </w:rPr>
        <w:tab/>
        <w:t xml:space="preserve">с </w:t>
      </w:r>
      <w:r w:rsidRPr="002F1241">
        <w:rPr>
          <w:lang w:val="ru-RU"/>
        </w:rPr>
        <w:tab/>
        <w:t xml:space="preserve">робототехникой, </w:t>
      </w:r>
      <w:r w:rsidRPr="002F1241">
        <w:rPr>
          <w:lang w:val="ru-RU"/>
        </w:rPr>
        <w:tab/>
        <w:t xml:space="preserve">их востребованность на рынке труда. К концу обучения в 9 классе: характеризовать автоматизированные и роботизированные системы; 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 работы системы интернет вещей; сферы применения </w:t>
      </w:r>
    </w:p>
    <w:p w:rsidR="0044359D" w:rsidRPr="002F1241" w:rsidRDefault="00F1447C" w:rsidP="00F3389A">
      <w:pPr>
        <w:spacing w:after="24" w:line="285" w:lineRule="auto"/>
        <w:ind w:left="-15" w:right="13" w:firstLine="441"/>
        <w:rPr>
          <w:lang w:val="ru-RU"/>
        </w:rPr>
      </w:pPr>
      <w:r w:rsidRPr="002F1241">
        <w:rPr>
          <w:lang w:val="ru-RU"/>
        </w:rPr>
        <w:t xml:space="preserve">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 характеризовать </w:t>
      </w:r>
      <w:r w:rsidRPr="002F1241">
        <w:rPr>
          <w:lang w:val="ru-RU"/>
        </w:rPr>
        <w:tab/>
        <w:t xml:space="preserve">мир </w:t>
      </w:r>
      <w:r w:rsidRPr="002F1241">
        <w:rPr>
          <w:lang w:val="ru-RU"/>
        </w:rPr>
        <w:tab/>
        <w:t xml:space="preserve">профессий, </w:t>
      </w:r>
      <w:r w:rsidRPr="002F1241">
        <w:rPr>
          <w:lang w:val="ru-RU"/>
        </w:rPr>
        <w:tab/>
        <w:t xml:space="preserve">связанных </w:t>
      </w:r>
      <w:r w:rsidRPr="002F1241">
        <w:rPr>
          <w:lang w:val="ru-RU"/>
        </w:rPr>
        <w:tab/>
        <w:t xml:space="preserve">с </w:t>
      </w:r>
      <w:r w:rsidRPr="002F1241">
        <w:rPr>
          <w:lang w:val="ru-RU"/>
        </w:rPr>
        <w:tab/>
        <w:t xml:space="preserve">робототехникой, </w:t>
      </w:r>
      <w:r w:rsidRPr="002F1241">
        <w:rPr>
          <w:lang w:val="ru-RU"/>
        </w:rPr>
        <w:tab/>
        <w:t xml:space="preserve">их востребованность на рынке труда. </w:t>
      </w:r>
    </w:p>
    <w:p w:rsidR="0044359D" w:rsidRPr="002F1241" w:rsidRDefault="00F1447C">
      <w:pPr>
        <w:ind w:left="-5" w:right="3"/>
        <w:rPr>
          <w:lang w:val="ru-RU"/>
        </w:rPr>
      </w:pPr>
      <w:r w:rsidRPr="002F1241">
        <w:rPr>
          <w:lang w:val="ru-RU"/>
        </w:rPr>
        <w:t xml:space="preserve">Предметные </w:t>
      </w:r>
      <w:r w:rsidRPr="002F1241">
        <w:rPr>
          <w:lang w:val="ru-RU"/>
        </w:rPr>
        <w:tab/>
        <w:t xml:space="preserve">результаты </w:t>
      </w:r>
      <w:r w:rsidRPr="002F1241">
        <w:rPr>
          <w:lang w:val="ru-RU"/>
        </w:rPr>
        <w:tab/>
        <w:t xml:space="preserve">освоения </w:t>
      </w:r>
      <w:r w:rsidRPr="002F1241">
        <w:rPr>
          <w:lang w:val="ru-RU"/>
        </w:rPr>
        <w:tab/>
        <w:t xml:space="preserve">содержания </w:t>
      </w:r>
      <w:r w:rsidRPr="002F1241">
        <w:rPr>
          <w:lang w:val="ru-RU"/>
        </w:rPr>
        <w:tab/>
        <w:t xml:space="preserve">вариативного </w:t>
      </w:r>
      <w:r w:rsidRPr="002F1241">
        <w:rPr>
          <w:lang w:val="ru-RU"/>
        </w:rPr>
        <w:tab/>
        <w:t xml:space="preserve">модуля «Автоматизированные системы» </w:t>
      </w:r>
    </w:p>
    <w:p w:rsidR="0044359D" w:rsidRPr="002F1241" w:rsidRDefault="00F1447C" w:rsidP="00D9552D">
      <w:pPr>
        <w:spacing w:after="79" w:line="259" w:lineRule="auto"/>
        <w:ind w:left="0" w:right="0" w:firstLine="567"/>
        <w:rPr>
          <w:lang w:val="ru-RU"/>
        </w:rPr>
      </w:pPr>
      <w:r w:rsidRPr="002F1241">
        <w:rPr>
          <w:lang w:val="ru-RU"/>
        </w:rPr>
        <w:t xml:space="preserve"> К концу обучения в 8–9 классах: 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 называть основные электрические устройства и их функции для создания автоматизированных систем; объяснять принцип сборки электрических схем; выполнять сборку электрических схем с использованием электрических устройств и систем; определять результат работы электрической схемы при использовании различных </w:t>
      </w:r>
    </w:p>
    <w:p w:rsidR="0044359D" w:rsidRPr="002F1241" w:rsidRDefault="00F1447C" w:rsidP="00D9552D">
      <w:pPr>
        <w:spacing w:after="0" w:line="332" w:lineRule="auto"/>
        <w:ind w:left="0" w:right="3" w:firstLine="567"/>
        <w:rPr>
          <w:lang w:val="ru-RU"/>
        </w:rPr>
      </w:pPr>
      <w:r w:rsidRPr="002F1241">
        <w:rPr>
          <w:lang w:val="ru-RU"/>
        </w:rPr>
        <w:t xml:space="preserve">элементов; осуществлять </w:t>
      </w:r>
      <w:r w:rsidRPr="002F1241">
        <w:rPr>
          <w:lang w:val="ru-RU"/>
        </w:rPr>
        <w:tab/>
        <w:t xml:space="preserve">программирование </w:t>
      </w:r>
      <w:r w:rsidRPr="002F1241">
        <w:rPr>
          <w:lang w:val="ru-RU"/>
        </w:rPr>
        <w:tab/>
        <w:t xml:space="preserve">автоматизированных </w:t>
      </w:r>
      <w:r w:rsidRPr="002F1241">
        <w:rPr>
          <w:lang w:val="ru-RU"/>
        </w:rPr>
        <w:tab/>
        <w:t xml:space="preserve">систем </w:t>
      </w:r>
      <w:r w:rsidRPr="002F1241">
        <w:rPr>
          <w:lang w:val="ru-RU"/>
        </w:rPr>
        <w:tab/>
        <w:t xml:space="preserve">на </w:t>
      </w:r>
      <w:r w:rsidRPr="002F1241">
        <w:rPr>
          <w:lang w:val="ru-RU"/>
        </w:rPr>
        <w:tab/>
        <w:t xml:space="preserve">основе использования программированных логических реле; разрабатывать </w:t>
      </w:r>
      <w:r w:rsidRPr="002F1241">
        <w:rPr>
          <w:lang w:val="ru-RU"/>
        </w:rPr>
        <w:tab/>
        <w:t>проект</w:t>
      </w:r>
      <w:r w:rsidR="00D9552D">
        <w:rPr>
          <w:lang w:val="ru-RU"/>
        </w:rPr>
        <w:t xml:space="preserve">ы </w:t>
      </w:r>
      <w:r w:rsidR="00D9552D">
        <w:rPr>
          <w:lang w:val="ru-RU"/>
        </w:rPr>
        <w:tab/>
        <w:t xml:space="preserve">автоматизированных </w:t>
      </w:r>
      <w:r w:rsidR="00D9552D">
        <w:rPr>
          <w:lang w:val="ru-RU"/>
        </w:rPr>
        <w:tab/>
        <w:t xml:space="preserve">систем, </w:t>
      </w:r>
      <w:r w:rsidRPr="002F1241">
        <w:rPr>
          <w:lang w:val="ru-RU"/>
        </w:rPr>
        <w:t xml:space="preserve">направленных </w:t>
      </w:r>
      <w:r w:rsidRPr="002F1241">
        <w:rPr>
          <w:lang w:val="ru-RU"/>
        </w:rPr>
        <w:tab/>
        <w:t xml:space="preserve">на </w:t>
      </w:r>
    </w:p>
    <w:p w:rsidR="0044359D" w:rsidRPr="002F1241" w:rsidRDefault="00F1447C">
      <w:pPr>
        <w:spacing w:after="0" w:line="332" w:lineRule="auto"/>
        <w:ind w:left="847" w:right="3" w:hanging="852"/>
        <w:rPr>
          <w:lang w:val="ru-RU"/>
        </w:rPr>
      </w:pPr>
      <w:r w:rsidRPr="002F1241">
        <w:rPr>
          <w:lang w:val="ru-RU"/>
        </w:rPr>
        <w:t xml:space="preserve">эффективное управление технологическими процессами на производстве и в быту; характеризовать мир профессий, связанных с автоматизированными системами, </w:t>
      </w:r>
    </w:p>
    <w:p w:rsidR="0044359D" w:rsidRPr="002F1241" w:rsidRDefault="00F1447C">
      <w:pPr>
        <w:ind w:left="-5" w:right="3" w:firstLine="0"/>
        <w:rPr>
          <w:lang w:val="ru-RU"/>
        </w:rPr>
      </w:pPr>
      <w:r w:rsidRPr="002F1241">
        <w:rPr>
          <w:lang w:val="ru-RU"/>
        </w:rPr>
        <w:t xml:space="preserve">их востребованность на региональном рынке труда. </w:t>
      </w:r>
    </w:p>
    <w:p w:rsidR="0044359D" w:rsidRPr="002F1241" w:rsidRDefault="00F1447C">
      <w:pPr>
        <w:spacing w:after="84" w:line="259" w:lineRule="auto"/>
        <w:ind w:left="611" w:right="668" w:hanging="10"/>
        <w:jc w:val="center"/>
        <w:rPr>
          <w:lang w:val="ru-RU"/>
        </w:rPr>
      </w:pPr>
      <w:r w:rsidRPr="002F1241">
        <w:rPr>
          <w:lang w:val="ru-RU"/>
        </w:rPr>
        <w:t xml:space="preserve">Предметные результаты освоения содержания модуля «Животноводство»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rsidP="00D9552D">
      <w:pPr>
        <w:spacing w:after="28" w:line="285" w:lineRule="auto"/>
        <w:ind w:left="-15" w:right="13"/>
        <w:rPr>
          <w:lang w:val="ru-RU"/>
        </w:rPr>
      </w:pPr>
      <w:r w:rsidRPr="002F1241">
        <w:rPr>
          <w:lang w:val="ru-RU"/>
        </w:rPr>
        <w:t xml:space="preserve">К концу обучения в 7–8 классах: характеризовать основные направления животноводства; характеризовать особенности основных видов сельскохозяйственных животных 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 помощи заболевшим или пораненным </w:t>
      </w:r>
    </w:p>
    <w:p w:rsidR="0044359D" w:rsidRPr="002F1241" w:rsidRDefault="00F1447C" w:rsidP="00D9552D">
      <w:pPr>
        <w:spacing w:line="333" w:lineRule="auto"/>
        <w:ind w:left="847" w:right="410" w:hanging="852"/>
        <w:rPr>
          <w:lang w:val="ru-RU"/>
        </w:rPr>
      </w:pPr>
      <w:r w:rsidRPr="002F1241">
        <w:rPr>
          <w:lang w:val="ru-RU"/>
        </w:rPr>
        <w:t xml:space="preserve">животным; характеризовать способы переработки и хранения продукции животноводства; характеризовать пути цифровизации животноводческого производства; </w:t>
      </w:r>
    </w:p>
    <w:p w:rsidR="0044359D" w:rsidRPr="002F1241" w:rsidRDefault="00F1447C" w:rsidP="00D9552D">
      <w:pPr>
        <w:spacing w:after="56" w:line="285" w:lineRule="auto"/>
        <w:ind w:left="-15" w:right="13"/>
        <w:rPr>
          <w:lang w:val="ru-RU"/>
        </w:rPr>
      </w:pPr>
      <w:r w:rsidRPr="002F1241">
        <w:rPr>
          <w:lang w:val="ru-RU"/>
        </w:rPr>
        <w:t xml:space="preserve">объяснять особенности сельскохозяйственного производства своего региона; характеризовать </w:t>
      </w:r>
      <w:r w:rsidRPr="002F1241">
        <w:rPr>
          <w:lang w:val="ru-RU"/>
        </w:rPr>
        <w:tab/>
        <w:t xml:space="preserve">мир </w:t>
      </w:r>
      <w:r w:rsidRPr="002F1241">
        <w:rPr>
          <w:lang w:val="ru-RU"/>
        </w:rPr>
        <w:tab/>
        <w:t xml:space="preserve">профессий, </w:t>
      </w:r>
      <w:r w:rsidRPr="002F1241">
        <w:rPr>
          <w:lang w:val="ru-RU"/>
        </w:rPr>
        <w:tab/>
        <w:t xml:space="preserve">связанных </w:t>
      </w:r>
      <w:r w:rsidRPr="002F1241">
        <w:rPr>
          <w:lang w:val="ru-RU"/>
        </w:rPr>
        <w:tab/>
        <w:t xml:space="preserve">с </w:t>
      </w:r>
      <w:r w:rsidRPr="002F1241">
        <w:rPr>
          <w:lang w:val="ru-RU"/>
        </w:rPr>
        <w:tab/>
        <w:t xml:space="preserve">животноводством, </w:t>
      </w:r>
      <w:r w:rsidRPr="002F1241">
        <w:rPr>
          <w:lang w:val="ru-RU"/>
        </w:rPr>
        <w:tab/>
        <w:t xml:space="preserve">их востребованность на региональном рынке труда. </w:t>
      </w:r>
    </w:p>
    <w:p w:rsidR="0044359D" w:rsidRPr="002F1241" w:rsidRDefault="00F1447C">
      <w:pPr>
        <w:spacing w:after="84" w:line="259" w:lineRule="auto"/>
        <w:ind w:left="611" w:right="675" w:hanging="10"/>
        <w:jc w:val="center"/>
        <w:rPr>
          <w:lang w:val="ru-RU"/>
        </w:rPr>
      </w:pPr>
      <w:r w:rsidRPr="002F1241">
        <w:rPr>
          <w:lang w:val="ru-RU"/>
        </w:rPr>
        <w:t xml:space="preserve">Предметные результаты освоения содержания модуля «Растениеводство»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spacing w:after="0" w:line="332" w:lineRule="auto"/>
        <w:ind w:left="852" w:right="3" w:firstLine="0"/>
        <w:rPr>
          <w:lang w:val="ru-RU"/>
        </w:rPr>
      </w:pPr>
      <w:r w:rsidRPr="002F1241">
        <w:rPr>
          <w:lang w:val="ru-RU"/>
        </w:rPr>
        <w:t xml:space="preserve">К концу обучения в 7–8 классах: характеризовать основные направления растениеводства; описывать полный технологический цикл получения наиболее распространённой </w:t>
      </w:r>
    </w:p>
    <w:p w:rsidR="0044359D" w:rsidRPr="002F1241" w:rsidRDefault="00F1447C">
      <w:pPr>
        <w:spacing w:after="0" w:line="333" w:lineRule="auto"/>
        <w:ind w:left="847" w:right="3" w:hanging="852"/>
        <w:rPr>
          <w:lang w:val="ru-RU"/>
        </w:rPr>
      </w:pPr>
      <w:r w:rsidRPr="002F1241">
        <w:rPr>
          <w:lang w:val="ru-RU"/>
        </w:rPr>
        <w:t xml:space="preserve">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владеть методами сбора, переработки и хранения полезных дикорастущих </w:t>
      </w:r>
    </w:p>
    <w:p w:rsidR="0044359D" w:rsidRPr="002F1241" w:rsidRDefault="00F1447C">
      <w:pPr>
        <w:spacing w:after="56" w:line="285" w:lineRule="auto"/>
        <w:ind w:left="837" w:right="13" w:hanging="852"/>
        <w:jc w:val="left"/>
        <w:rPr>
          <w:lang w:val="ru-RU"/>
        </w:rPr>
      </w:pPr>
      <w:r w:rsidRPr="002F1241">
        <w:rPr>
          <w:lang w:val="ru-RU"/>
        </w:rPr>
        <w:t xml:space="preserve">растений и их плодов; владеть методами сбора, переработки и хранения полезных для человека грибов; характеризовать </w:t>
      </w:r>
      <w:r w:rsidRPr="002F1241">
        <w:rPr>
          <w:lang w:val="ru-RU"/>
        </w:rPr>
        <w:tab/>
        <w:t xml:space="preserve">основные </w:t>
      </w:r>
      <w:r w:rsidRPr="002F1241">
        <w:rPr>
          <w:lang w:val="ru-RU"/>
        </w:rPr>
        <w:tab/>
        <w:t xml:space="preserve">направления </w:t>
      </w:r>
      <w:r w:rsidRPr="002F1241">
        <w:rPr>
          <w:lang w:val="ru-RU"/>
        </w:rPr>
        <w:tab/>
        <w:t xml:space="preserve">цифровизации </w:t>
      </w:r>
      <w:r w:rsidRPr="002F1241">
        <w:rPr>
          <w:lang w:val="ru-RU"/>
        </w:rPr>
        <w:tab/>
        <w:t xml:space="preserve">и </w:t>
      </w:r>
      <w:r w:rsidRPr="002F1241">
        <w:rPr>
          <w:lang w:val="ru-RU"/>
        </w:rPr>
        <w:tab/>
        <w:t xml:space="preserve">роботизации </w:t>
      </w:r>
      <w:r w:rsidRPr="002F1241">
        <w:rPr>
          <w:lang w:val="ru-RU"/>
        </w:rPr>
        <w:tab/>
        <w:t xml:space="preserve">в </w:t>
      </w:r>
    </w:p>
    <w:p w:rsidR="0044359D" w:rsidRPr="002F1241" w:rsidRDefault="00F1447C">
      <w:pPr>
        <w:spacing w:after="0" w:line="334" w:lineRule="auto"/>
        <w:ind w:left="847" w:right="3" w:hanging="852"/>
        <w:rPr>
          <w:lang w:val="ru-RU"/>
        </w:rPr>
      </w:pPr>
      <w:r w:rsidRPr="002F1241">
        <w:rPr>
          <w:lang w:val="ru-RU"/>
        </w:rPr>
        <w:t xml:space="preserve">растениеводстве; получить опыт использования цифровых устройств и программных сервисов в </w:t>
      </w:r>
    </w:p>
    <w:p w:rsidR="0044359D" w:rsidRPr="002F1241" w:rsidRDefault="00F1447C">
      <w:pPr>
        <w:spacing w:after="56" w:line="285" w:lineRule="auto"/>
        <w:ind w:left="-15" w:right="13" w:firstLine="0"/>
        <w:jc w:val="left"/>
        <w:rPr>
          <w:lang w:val="ru-RU"/>
        </w:rPr>
      </w:pPr>
      <w:r w:rsidRPr="002F1241">
        <w:rPr>
          <w:lang w:val="ru-RU"/>
        </w:rPr>
        <w:t xml:space="preserve">технологии растениеводства; характеризовать </w:t>
      </w:r>
      <w:r w:rsidRPr="002F1241">
        <w:rPr>
          <w:lang w:val="ru-RU"/>
        </w:rPr>
        <w:tab/>
        <w:t xml:space="preserve">мир </w:t>
      </w:r>
      <w:r w:rsidRPr="002F1241">
        <w:rPr>
          <w:lang w:val="ru-RU"/>
        </w:rPr>
        <w:tab/>
        <w:t xml:space="preserve">профессий, </w:t>
      </w:r>
      <w:r w:rsidRPr="002F1241">
        <w:rPr>
          <w:lang w:val="ru-RU"/>
        </w:rPr>
        <w:tab/>
        <w:t xml:space="preserve">связанных </w:t>
      </w:r>
      <w:r w:rsidRPr="002F1241">
        <w:rPr>
          <w:lang w:val="ru-RU"/>
        </w:rPr>
        <w:tab/>
        <w:t xml:space="preserve">с </w:t>
      </w:r>
      <w:r w:rsidRPr="002F1241">
        <w:rPr>
          <w:lang w:val="ru-RU"/>
        </w:rPr>
        <w:tab/>
        <w:t xml:space="preserve">растениеводством, </w:t>
      </w:r>
      <w:r w:rsidRPr="002F1241">
        <w:rPr>
          <w:lang w:val="ru-RU"/>
        </w:rPr>
        <w:tab/>
        <w:t xml:space="preserve">их востребованность на региональном рынке труда.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p>
    <w:p w:rsidR="0044359D" w:rsidRPr="002F1241" w:rsidRDefault="00F1447C">
      <w:pPr>
        <w:ind w:left="852" w:right="3" w:firstLine="0"/>
        <w:rPr>
          <w:lang w:val="ru-RU"/>
        </w:rPr>
      </w:pPr>
      <w:r w:rsidRPr="002F1241">
        <w:rPr>
          <w:lang w:val="ru-RU"/>
        </w:rPr>
        <w:t xml:space="preserve">ПРЕДМЕТНЫЕ РЕЗУЛЬТАТЫ. ФИЗИЧЕСКАЯ КУЛЬТУРА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К концу обучения в 5 классе обучающийся научится: </w:t>
      </w:r>
    </w:p>
    <w:p w:rsidR="0044359D" w:rsidRPr="002F1241" w:rsidRDefault="00F1447C">
      <w:pPr>
        <w:spacing w:after="23"/>
        <w:ind w:left="-5" w:right="3"/>
        <w:rPr>
          <w:lang w:val="ru-RU"/>
        </w:rPr>
      </w:pPr>
      <w:r w:rsidRPr="002F1241">
        <w:rPr>
          <w:lang w:val="ru-RU"/>
        </w:rPr>
        <w:t xml:space="preserve">выполнять требования безопасности на уроках физической культуры, на самостоятельных занятиях </w:t>
      </w:r>
      <w:hyperlink r:id="rId175">
        <w:r w:rsidRPr="002F1241">
          <w:rPr>
            <w:lang w:val="ru-RU"/>
          </w:rPr>
          <w:t>физическими упражнениями в</w:t>
        </w:r>
      </w:hyperlink>
      <w:r w:rsidRPr="002F1241">
        <w:rPr>
          <w:lang w:val="ru-RU"/>
        </w:rPr>
        <w:t xml:space="preserve"> условиях активного отдыха и досуга;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выполнять комплексы упражнений оздоровительной физической культуры на </w:t>
      </w:r>
    </w:p>
    <w:p w:rsidR="0044359D" w:rsidRPr="002F1241" w:rsidRDefault="00F1447C">
      <w:pPr>
        <w:spacing w:after="0" w:line="334" w:lineRule="auto"/>
        <w:ind w:left="847" w:right="3" w:hanging="852"/>
        <w:rPr>
          <w:lang w:val="ru-RU"/>
        </w:rPr>
      </w:pPr>
      <w:r w:rsidRPr="002F1241">
        <w:rPr>
          <w:lang w:val="ru-RU"/>
        </w:rPr>
        <w:t xml:space="preserve">развитие гибкости, координации и формирование телосложения; выполнять опорный прыжок с разбега способом «ноги врозь» (мальчики) и </w:t>
      </w:r>
    </w:p>
    <w:p w:rsidR="0044359D" w:rsidRPr="002F1241" w:rsidRDefault="00F1447C">
      <w:pPr>
        <w:spacing w:after="18" w:line="285" w:lineRule="auto"/>
        <w:ind w:left="-15" w:right="13" w:firstLine="0"/>
        <w:jc w:val="left"/>
        <w:rPr>
          <w:lang w:val="ru-RU"/>
        </w:rPr>
      </w:pPr>
      <w:r w:rsidRPr="002F1241">
        <w:rPr>
          <w:lang w:val="ru-RU"/>
        </w:rPr>
        <w:t xml:space="preserve">способом «напрыгивания с последующим спрыгиванием» (девочки);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передвигаться </w:t>
      </w:r>
      <w:r w:rsidRPr="002F1241">
        <w:rPr>
          <w:lang w:val="ru-RU"/>
        </w:rPr>
        <w:tab/>
        <w:t xml:space="preserve">по </w:t>
      </w:r>
      <w:r w:rsidRPr="002F1241">
        <w:rPr>
          <w:lang w:val="ru-RU"/>
        </w:rPr>
        <w:tab/>
        <w:t xml:space="preserve">гимнастической </w:t>
      </w:r>
      <w:r w:rsidRPr="002F1241">
        <w:rPr>
          <w:lang w:val="ru-RU"/>
        </w:rPr>
        <w:tab/>
        <w:t xml:space="preserve">стенке </w:t>
      </w:r>
      <w:r w:rsidRPr="002F1241">
        <w:rPr>
          <w:lang w:val="ru-RU"/>
        </w:rPr>
        <w:tab/>
        <w:t xml:space="preserve">приставным </w:t>
      </w:r>
      <w:r w:rsidRPr="002F1241">
        <w:rPr>
          <w:lang w:val="ru-RU"/>
        </w:rPr>
        <w:tab/>
        <w:t xml:space="preserve">шагом, </w:t>
      </w:r>
      <w:r w:rsidRPr="002F1241">
        <w:rPr>
          <w:lang w:val="ru-RU"/>
        </w:rPr>
        <w:tab/>
        <w:t xml:space="preserve">лазать </w:t>
      </w:r>
    </w:p>
    <w:p w:rsidR="0044359D" w:rsidRPr="002F1241" w:rsidRDefault="00F1447C">
      <w:pPr>
        <w:spacing w:after="0" w:line="332" w:lineRule="auto"/>
        <w:ind w:left="847" w:right="3" w:hanging="852"/>
        <w:rPr>
          <w:lang w:val="ru-RU"/>
        </w:rPr>
      </w:pPr>
      <w:r w:rsidRPr="002F1241">
        <w:rPr>
          <w:lang w:val="ru-RU"/>
        </w:rPr>
        <w:t xml:space="preserve">разноимённым способом вверх и по диагонали;  выполнять бег с равномерной скоростью с высокого старта по учебной </w:t>
      </w:r>
    </w:p>
    <w:p w:rsidR="0044359D" w:rsidRPr="002F1241" w:rsidRDefault="00F1447C">
      <w:pPr>
        <w:spacing w:after="0" w:line="333" w:lineRule="auto"/>
        <w:ind w:left="847" w:right="3" w:hanging="852"/>
        <w:rPr>
          <w:lang w:val="ru-RU"/>
        </w:rPr>
      </w:pPr>
      <w:r w:rsidRPr="002F1241">
        <w:rPr>
          <w:lang w:val="ru-RU"/>
        </w:rPr>
        <w:t xml:space="preserve">дистанции;  демонстрировать технику прыжка в длину с разбега способом «согнув ноги»;  передвигаться на лыжах попеременным двухшажным ходом (для бесснежных </w:t>
      </w:r>
    </w:p>
    <w:p w:rsidR="0044359D" w:rsidRPr="002F1241" w:rsidRDefault="00F1447C">
      <w:pPr>
        <w:spacing w:after="0" w:line="332" w:lineRule="auto"/>
        <w:ind w:left="847" w:right="3" w:hanging="852"/>
        <w:rPr>
          <w:lang w:val="ru-RU"/>
        </w:rPr>
      </w:pPr>
      <w:r w:rsidRPr="002F1241">
        <w:rPr>
          <w:lang w:val="ru-RU"/>
        </w:rPr>
        <w:t xml:space="preserve">районов – имитация передвижения); тренироваться в упражнениях общефизической и специальной физической </w:t>
      </w:r>
    </w:p>
    <w:p w:rsidR="0044359D" w:rsidRPr="002F1241" w:rsidRDefault="00F1447C">
      <w:pPr>
        <w:spacing w:after="0" w:line="333" w:lineRule="auto"/>
        <w:ind w:left="847" w:right="3" w:hanging="852"/>
        <w:rPr>
          <w:lang w:val="ru-RU"/>
        </w:rPr>
      </w:pPr>
      <w:r w:rsidRPr="002F1241">
        <w:rPr>
          <w:lang w:val="ru-RU"/>
        </w:rPr>
        <w:t xml:space="preserve">подготовки с учётом индивидуальных и возрастно-половых особенностей; демонстрировать технические действия в спортивных играх:  </w:t>
      </w:r>
    </w:p>
    <w:p w:rsidR="0044359D" w:rsidRPr="002F1241" w:rsidRDefault="00F1447C">
      <w:pPr>
        <w:spacing w:after="5"/>
        <w:ind w:left="852" w:right="3" w:firstLine="0"/>
        <w:rPr>
          <w:lang w:val="ru-RU"/>
        </w:rPr>
      </w:pPr>
      <w:r w:rsidRPr="002F1241">
        <w:rPr>
          <w:lang w:val="ru-RU"/>
        </w:rPr>
        <w:t xml:space="preserve">баскетбол (ведение мяча с равномерной скоростью в разных направлениях, приём </w:t>
      </w:r>
    </w:p>
    <w:p w:rsidR="0044359D" w:rsidRPr="002F1241" w:rsidRDefault="00F1447C">
      <w:pPr>
        <w:spacing w:after="0" w:line="334" w:lineRule="auto"/>
        <w:ind w:left="847" w:right="3" w:hanging="852"/>
        <w:rPr>
          <w:lang w:val="ru-RU"/>
        </w:rPr>
      </w:pPr>
      <w:r w:rsidRPr="002F1241">
        <w:rPr>
          <w:lang w:val="ru-RU"/>
        </w:rPr>
        <w:t xml:space="preserve">и передача мяча двумя руками от груди с места и в движении);  волейбол (приём и передача мяча двумя руками снизу и сверху с места и в </w:t>
      </w:r>
    </w:p>
    <w:p w:rsidR="0044359D" w:rsidRPr="002F1241" w:rsidRDefault="00F1447C">
      <w:pPr>
        <w:spacing w:after="0" w:line="332" w:lineRule="auto"/>
        <w:ind w:left="847" w:right="3" w:hanging="852"/>
        <w:rPr>
          <w:lang w:val="ru-RU"/>
        </w:rPr>
      </w:pPr>
      <w:r w:rsidRPr="002F1241">
        <w:rPr>
          <w:lang w:val="ru-RU"/>
        </w:rPr>
        <w:t xml:space="preserve">движении, прямая нижняя подача);  футбол (ведение мяча с равномерной скоростью в разных направлениях, приём и </w:t>
      </w:r>
    </w:p>
    <w:p w:rsidR="0044359D" w:rsidRPr="002F1241" w:rsidRDefault="00F1447C">
      <w:pPr>
        <w:ind w:left="-5" w:right="3" w:firstLine="0"/>
        <w:rPr>
          <w:lang w:val="ru-RU"/>
        </w:rPr>
      </w:pPr>
      <w:r w:rsidRPr="002F1241">
        <w:rPr>
          <w:lang w:val="ru-RU"/>
        </w:rPr>
        <w:t xml:space="preserve">передача мяча, удар по неподвижному мячу с небольшого разбега).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rsidP="00D9552D">
      <w:pPr>
        <w:ind w:left="852" w:right="3" w:firstLine="0"/>
        <w:rPr>
          <w:lang w:val="ru-RU"/>
        </w:rPr>
      </w:pPr>
      <w:r w:rsidRPr="002F1241">
        <w:rPr>
          <w:lang w:val="ru-RU"/>
        </w:rPr>
        <w:t xml:space="preserve">К концу обучения в 6 классе обучающийся научится: </w:t>
      </w:r>
    </w:p>
    <w:p w:rsidR="0044359D" w:rsidRPr="002F1241" w:rsidRDefault="00F1447C" w:rsidP="00D9552D">
      <w:pPr>
        <w:spacing w:after="9" w:line="285" w:lineRule="auto"/>
        <w:ind w:left="-15" w:right="13"/>
        <w:rPr>
          <w:lang w:val="ru-RU"/>
        </w:rPr>
      </w:pPr>
      <w:r w:rsidRPr="002F1241">
        <w:rPr>
          <w:lang w:val="ru-RU"/>
        </w:rPr>
        <w:t xml:space="preserve">характеризовать </w:t>
      </w:r>
      <w:r w:rsidRPr="002F1241">
        <w:rPr>
          <w:lang w:val="ru-RU"/>
        </w:rPr>
        <w:tab/>
        <w:t xml:space="preserve">Олимпийские </w:t>
      </w:r>
      <w:r w:rsidRPr="002F1241">
        <w:rPr>
          <w:lang w:val="ru-RU"/>
        </w:rPr>
        <w:tab/>
        <w:t xml:space="preserve">игры </w:t>
      </w:r>
      <w:r w:rsidRPr="002F1241">
        <w:rPr>
          <w:lang w:val="ru-RU"/>
        </w:rPr>
        <w:tab/>
        <w:t xml:space="preserve">современности </w:t>
      </w:r>
      <w:r w:rsidRPr="002F1241">
        <w:rPr>
          <w:lang w:val="ru-RU"/>
        </w:rPr>
        <w:tab/>
        <w:t xml:space="preserve">как </w:t>
      </w:r>
      <w:r w:rsidRPr="002F1241">
        <w:rPr>
          <w:lang w:val="ru-RU"/>
        </w:rPr>
        <w:tab/>
        <w:t xml:space="preserve">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измерять индивидуальные показатели физических качеств, определять их соответствие возрастным </w:t>
      </w:r>
      <w:hyperlink r:id="rId176">
        <w:r w:rsidRPr="002F1241">
          <w:rPr>
            <w:lang w:val="ru-RU"/>
          </w:rPr>
          <w:t>нормам и подбирать упраж</w:t>
        </w:r>
      </w:hyperlink>
      <w:r w:rsidRPr="002F1241">
        <w:rPr>
          <w:lang w:val="ru-RU"/>
        </w:rPr>
        <w:t xml:space="preserve">нения для их направленного развития;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готовить места для самостоятельных занятий физической культурой и спортом в </w:t>
      </w:r>
    </w:p>
    <w:p w:rsidR="0044359D" w:rsidRPr="002F1241" w:rsidRDefault="00F1447C">
      <w:pPr>
        <w:spacing w:after="0" w:line="332" w:lineRule="auto"/>
        <w:ind w:left="847" w:right="3" w:hanging="852"/>
        <w:rPr>
          <w:lang w:val="ru-RU"/>
        </w:rPr>
      </w:pPr>
      <w:r w:rsidRPr="002F1241">
        <w:rPr>
          <w:lang w:val="ru-RU"/>
        </w:rPr>
        <w:t xml:space="preserve">соответствии с правилами техники безопасности и гигиеническими требованиями;  отбирать упражнения оздоровительной физической культуры и составлять из них </w:t>
      </w:r>
    </w:p>
    <w:p w:rsidR="0044359D" w:rsidRPr="002F1241" w:rsidRDefault="00F1447C">
      <w:pPr>
        <w:spacing w:after="27"/>
        <w:ind w:left="-5" w:right="3" w:firstLine="0"/>
        <w:rPr>
          <w:lang w:val="ru-RU"/>
        </w:rPr>
      </w:pPr>
      <w:r w:rsidRPr="002F1241">
        <w:rPr>
          <w:lang w:val="ru-RU"/>
        </w:rPr>
        <w:t xml:space="preserve">комплексы физкультминуток и физкультпауз для оптимизации работоспособности и снятия мышечного утомления в режиме учебной деятельности;  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выполнять лазанье по канату в три приёма (мальчики), составлять и выполнять </w:t>
      </w:r>
    </w:p>
    <w:p w:rsidR="0044359D" w:rsidRPr="002F1241" w:rsidRDefault="00F1447C">
      <w:pPr>
        <w:spacing w:after="21" w:line="285" w:lineRule="auto"/>
        <w:ind w:left="-15" w:right="13" w:firstLine="0"/>
        <w:jc w:val="left"/>
        <w:rPr>
          <w:lang w:val="ru-RU"/>
        </w:rPr>
      </w:pPr>
      <w:r w:rsidRPr="002F1241">
        <w:rPr>
          <w:lang w:val="ru-RU"/>
        </w:rPr>
        <w:t xml:space="preserve">комбинацию на низком бревне из стилизованных общеразвивающих и сложнокоординированных упражнений (девочки);  выполнять беговые упражнения с максимальным ускорением, использовать их в </w:t>
      </w:r>
    </w:p>
    <w:p w:rsidR="0044359D" w:rsidRPr="002F1241" w:rsidRDefault="00F1447C">
      <w:pPr>
        <w:spacing w:after="32"/>
        <w:ind w:left="-5" w:right="3" w:firstLine="0"/>
        <w:rPr>
          <w:lang w:val="ru-RU"/>
        </w:rPr>
      </w:pPr>
      <w:r w:rsidRPr="002F1241">
        <w:rPr>
          <w:lang w:val="ru-RU"/>
        </w:rPr>
        <w:t xml:space="preserve">самостоятельных занятиях для развития быстроты и равномерный бег для развития общей выносливости;  выполнять прыжок в высоту с разбега способом «перешагивание», наблюдать и </w:t>
      </w:r>
    </w:p>
    <w:p w:rsidR="0044359D" w:rsidRPr="002F1241" w:rsidRDefault="00F1447C">
      <w:pPr>
        <w:spacing w:after="8" w:line="285" w:lineRule="auto"/>
        <w:ind w:left="-15" w:right="13" w:firstLine="0"/>
        <w:jc w:val="left"/>
        <w:rPr>
          <w:lang w:val="ru-RU"/>
        </w:rPr>
      </w:pPr>
      <w:r w:rsidRPr="002F1241">
        <w:rPr>
          <w:lang w:val="ru-RU"/>
        </w:rPr>
        <w:t xml:space="preserve">анализировать его выполнение другими обучающимися, сравнивая с заданным образцом, выявлять ошибки и предлагать способы устранения;  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 тренироваться в упражнениях общефизической и специальной физической </w:t>
      </w:r>
    </w:p>
    <w:p w:rsidR="0044359D" w:rsidRPr="002F1241" w:rsidRDefault="00F1447C">
      <w:pPr>
        <w:spacing w:after="0" w:line="333" w:lineRule="auto"/>
        <w:ind w:left="847" w:right="3" w:hanging="852"/>
        <w:rPr>
          <w:lang w:val="ru-RU"/>
        </w:rPr>
      </w:pPr>
      <w:r w:rsidRPr="002F1241">
        <w:rPr>
          <w:lang w:val="ru-RU"/>
        </w:rPr>
        <w:t xml:space="preserve">подготовки с учётом индивидуальных и возрастно-половых особенностей; выполнять правила и демонстрировать технические действия в спортивных играх:  </w:t>
      </w:r>
    </w:p>
    <w:p w:rsidR="0044359D" w:rsidRPr="002F1241" w:rsidRDefault="00F1447C">
      <w:pPr>
        <w:spacing w:after="23"/>
        <w:ind w:left="-5" w:right="3"/>
        <w:rPr>
          <w:lang w:val="ru-RU"/>
        </w:rPr>
      </w:pPr>
      <w:r w:rsidRPr="002F1241">
        <w:rPr>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волейбол (приём и передача мяча двумя руками снизу и сверху в разные зоны </w:t>
      </w:r>
    </w:p>
    <w:p w:rsidR="0044359D" w:rsidRPr="002F1241" w:rsidRDefault="00F1447C">
      <w:pPr>
        <w:spacing w:after="5"/>
        <w:ind w:left="-5" w:right="3" w:firstLine="0"/>
        <w:rPr>
          <w:lang w:val="ru-RU"/>
        </w:rPr>
      </w:pPr>
      <w:r w:rsidRPr="002F1241">
        <w:rPr>
          <w:lang w:val="ru-RU"/>
        </w:rPr>
        <w:t xml:space="preserve">площадки соперника, использование разученных технических действий в условиях игровой деятельности);  </w:t>
      </w:r>
    </w:p>
    <w:p w:rsidR="0044359D" w:rsidRPr="002F1241" w:rsidRDefault="00F1447C">
      <w:pPr>
        <w:spacing w:after="56" w:line="285" w:lineRule="auto"/>
        <w:ind w:left="-15" w:right="13"/>
        <w:jc w:val="left"/>
        <w:rPr>
          <w:lang w:val="ru-RU"/>
        </w:rPr>
      </w:pPr>
      <w:r w:rsidRPr="002F1241">
        <w:rPr>
          <w:lang w:val="ru-RU"/>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К концу обучения в </w:t>
      </w:r>
      <w:hyperlink r:id="rId177">
        <w:r w:rsidRPr="002F1241">
          <w:rPr>
            <w:lang w:val="ru-RU"/>
          </w:rPr>
          <w:t>7 классе обучающийся научитс</w:t>
        </w:r>
      </w:hyperlink>
      <w:r w:rsidRPr="002F1241">
        <w:rPr>
          <w:lang w:val="ru-RU"/>
        </w:rPr>
        <w:t xml:space="preserve">я: </w:t>
      </w:r>
    </w:p>
    <w:p w:rsidR="0044359D" w:rsidRPr="002F1241" w:rsidRDefault="00F1447C">
      <w:pPr>
        <w:spacing w:after="10"/>
        <w:ind w:left="10" w:right="5" w:hanging="10"/>
        <w:jc w:val="right"/>
        <w:rPr>
          <w:lang w:val="ru-RU"/>
        </w:rPr>
      </w:pPr>
      <w:r w:rsidRPr="002F1241">
        <w:rPr>
          <w:lang w:val="ru-RU"/>
        </w:rPr>
        <w:t xml:space="preserve">проводить анализ причин зарождения современного олимпийского движения, </w:t>
      </w:r>
    </w:p>
    <w:p w:rsidR="0044359D" w:rsidRPr="002F1241" w:rsidRDefault="00F1447C" w:rsidP="00D9552D">
      <w:pPr>
        <w:spacing w:after="11" w:line="285" w:lineRule="auto"/>
        <w:ind w:left="-15" w:right="13" w:firstLine="0"/>
        <w:rPr>
          <w:lang w:val="ru-RU"/>
        </w:rPr>
      </w:pPr>
      <w:r w:rsidRPr="002F1241">
        <w:rPr>
          <w:lang w:val="ru-RU"/>
        </w:rPr>
        <w:t xml:space="preserve">давать характеристику основным этапам его развития в СССР и современной России;  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составлять </w:t>
      </w:r>
      <w:r w:rsidRPr="002F1241">
        <w:rPr>
          <w:lang w:val="ru-RU"/>
        </w:rPr>
        <w:tab/>
        <w:t xml:space="preserve">планы </w:t>
      </w:r>
      <w:r w:rsidRPr="002F1241">
        <w:rPr>
          <w:lang w:val="ru-RU"/>
        </w:rPr>
        <w:tab/>
        <w:t xml:space="preserve">самостоятельных </w:t>
      </w:r>
      <w:r w:rsidRPr="002F1241">
        <w:rPr>
          <w:lang w:val="ru-RU"/>
        </w:rPr>
        <w:tab/>
        <w:t xml:space="preserve">занятий </w:t>
      </w:r>
      <w:r w:rsidRPr="002F1241">
        <w:rPr>
          <w:lang w:val="ru-RU"/>
        </w:rPr>
        <w:tab/>
        <w:t xml:space="preserve">физической </w:t>
      </w:r>
      <w:r w:rsidRPr="002F1241">
        <w:rPr>
          <w:lang w:val="ru-RU"/>
        </w:rPr>
        <w:tab/>
        <w:t xml:space="preserve">и </w:t>
      </w:r>
      <w:r w:rsidRPr="002F1241">
        <w:rPr>
          <w:lang w:val="ru-RU"/>
        </w:rPr>
        <w:tab/>
        <w:t xml:space="preserve">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выполнять лазанье по канату в два приёма (юноши) и простейшие акробатические </w:t>
      </w:r>
    </w:p>
    <w:p w:rsidR="0044359D" w:rsidRPr="002F1241" w:rsidRDefault="00F1447C">
      <w:pPr>
        <w:spacing w:after="34"/>
        <w:ind w:left="-5" w:right="3" w:firstLine="0"/>
        <w:rPr>
          <w:lang w:val="ru-RU"/>
        </w:rPr>
      </w:pPr>
      <w:r w:rsidRPr="002F1241">
        <w:rPr>
          <w:lang w:val="ru-RU"/>
        </w:rPr>
        <w:t xml:space="preserve">пирамиды в парах и тройках (девушки);  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 выполнять стойку на голове с опорой на руки и включать её в акробатическую </w:t>
      </w:r>
    </w:p>
    <w:p w:rsidR="0044359D" w:rsidRPr="002F1241" w:rsidRDefault="00F1447C">
      <w:pPr>
        <w:spacing w:after="0" w:line="332" w:lineRule="auto"/>
        <w:ind w:left="847" w:right="3" w:hanging="852"/>
        <w:rPr>
          <w:lang w:val="ru-RU"/>
        </w:rPr>
      </w:pPr>
      <w:r w:rsidRPr="002F1241">
        <w:rPr>
          <w:lang w:val="ru-RU"/>
        </w:rPr>
        <w:t xml:space="preserve">комбинацию из ранее освоенных упражнений (юноши);  выполнять беговые упражнения с преодолением препятствий способами </w:t>
      </w:r>
    </w:p>
    <w:p w:rsidR="0044359D" w:rsidRPr="002F1241" w:rsidRDefault="00F1447C">
      <w:pPr>
        <w:spacing w:after="0" w:line="334" w:lineRule="auto"/>
        <w:ind w:left="847" w:right="3" w:hanging="852"/>
        <w:rPr>
          <w:lang w:val="ru-RU"/>
        </w:rPr>
      </w:pPr>
      <w:r w:rsidRPr="002F1241">
        <w:rPr>
          <w:lang w:val="ru-RU"/>
        </w:rPr>
        <w:t xml:space="preserve">«наступание» и «прыжковый бег», применять их в беге по пересечённой местности;  выполнять метание малого мяча на точность в неподвижную, качающуюся и </w:t>
      </w:r>
    </w:p>
    <w:p w:rsidR="0044359D" w:rsidRPr="002F1241" w:rsidRDefault="00F1447C">
      <w:pPr>
        <w:spacing w:after="23"/>
        <w:ind w:left="-5" w:right="3" w:firstLine="0"/>
        <w:rPr>
          <w:lang w:val="ru-RU"/>
        </w:rPr>
      </w:pPr>
      <w:r w:rsidRPr="002F1241">
        <w:rPr>
          <w:lang w:val="ru-RU"/>
        </w:rPr>
        <w:t xml:space="preserve">катящуюся с разной скоростью мишень; 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 тренироваться в упражнениях общефизической и специальной физической </w:t>
      </w:r>
    </w:p>
    <w:p w:rsidR="0044359D" w:rsidRPr="002F1241" w:rsidRDefault="00F1447C">
      <w:pPr>
        <w:spacing w:after="0" w:line="332" w:lineRule="auto"/>
        <w:ind w:left="847" w:right="3" w:hanging="852"/>
        <w:rPr>
          <w:lang w:val="ru-RU"/>
        </w:rPr>
      </w:pPr>
      <w:r w:rsidRPr="002F1241">
        <w:rPr>
          <w:lang w:val="ru-RU"/>
        </w:rPr>
        <w:t xml:space="preserve">подготовки с учётом индивидуальных и возрастно-половых особенностей; демонстрировать и использовать технические действия спортивных игр:  </w:t>
      </w:r>
    </w:p>
    <w:p w:rsidR="0044359D" w:rsidRPr="002F1241" w:rsidRDefault="00F1447C">
      <w:pPr>
        <w:spacing w:after="8" w:line="285" w:lineRule="auto"/>
        <w:ind w:left="-15" w:right="13"/>
        <w:jc w:val="left"/>
        <w:rPr>
          <w:lang w:val="ru-RU"/>
        </w:rPr>
      </w:pPr>
      <w:r w:rsidRPr="002F1241">
        <w:rPr>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волейбол (передача мяча за голову на своей площадке и через сетку, </w:t>
      </w:r>
    </w:p>
    <w:p w:rsidR="0044359D" w:rsidRPr="002F1241" w:rsidRDefault="00F1447C">
      <w:pPr>
        <w:spacing w:after="56" w:line="285" w:lineRule="auto"/>
        <w:ind w:left="-15" w:right="13" w:firstLine="0"/>
        <w:jc w:val="left"/>
        <w:rPr>
          <w:lang w:val="ru-RU"/>
        </w:rPr>
      </w:pPr>
      <w:r w:rsidRPr="002F1241">
        <w:rPr>
          <w:lang w:val="ru-RU"/>
        </w:rPr>
        <w:t xml:space="preserve">использование разученных технических действий в условиях игровой деятельности);  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К концу обучения в </w:t>
      </w:r>
      <w:hyperlink r:id="rId178">
        <w:r w:rsidRPr="002F1241">
          <w:rPr>
            <w:lang w:val="ru-RU"/>
          </w:rPr>
          <w:t>8 классе обучающийся научитс</w:t>
        </w:r>
      </w:hyperlink>
      <w:r w:rsidRPr="002F1241">
        <w:rPr>
          <w:lang w:val="ru-RU"/>
        </w:rPr>
        <w:t xml:space="preserve">я: </w:t>
      </w:r>
    </w:p>
    <w:p w:rsidR="0044359D" w:rsidRPr="002F1241" w:rsidRDefault="00F1447C">
      <w:pPr>
        <w:spacing w:after="10"/>
        <w:ind w:left="10" w:right="5" w:hanging="10"/>
        <w:jc w:val="right"/>
        <w:rPr>
          <w:lang w:val="ru-RU"/>
        </w:rPr>
      </w:pPr>
      <w:r w:rsidRPr="002F1241">
        <w:rPr>
          <w:lang w:val="ru-RU"/>
        </w:rPr>
        <w:t xml:space="preserve">проводить анализ основных направлений развития физической культуры в </w:t>
      </w:r>
    </w:p>
    <w:p w:rsidR="0044359D" w:rsidRPr="002F1241" w:rsidRDefault="00F1447C">
      <w:pPr>
        <w:spacing w:after="32"/>
        <w:ind w:left="-5" w:right="3" w:firstLine="0"/>
        <w:rPr>
          <w:lang w:val="ru-RU"/>
        </w:rPr>
      </w:pPr>
      <w:r w:rsidRPr="002F1241">
        <w:rPr>
          <w:lang w:val="ru-RU"/>
        </w:rPr>
        <w:t xml:space="preserve">Российской Федерации, характеризовать содержание основных форм их организации;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проводить занятия оздоровительной гимнастикой по коррекции индивидуальной </w:t>
      </w:r>
    </w:p>
    <w:p w:rsidR="0044359D" w:rsidRPr="002F1241" w:rsidRDefault="00F1447C">
      <w:pPr>
        <w:spacing w:after="26"/>
        <w:ind w:left="-5" w:right="3" w:firstLine="0"/>
        <w:rPr>
          <w:lang w:val="ru-RU"/>
        </w:rPr>
      </w:pPr>
      <w:r w:rsidRPr="002F1241">
        <w:rPr>
          <w:lang w:val="ru-RU"/>
        </w:rPr>
        <w:t xml:space="preserve">формы осанки и избыточной массы тела;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w:t>
      </w:r>
    </w:p>
    <w:p w:rsidR="0044359D" w:rsidRPr="002F1241" w:rsidRDefault="00F1447C">
      <w:pPr>
        <w:spacing w:after="22"/>
        <w:ind w:left="-5" w:right="3" w:firstLine="0"/>
        <w:rPr>
          <w:lang w:val="ru-RU"/>
        </w:rPr>
      </w:pPr>
      <w:r w:rsidRPr="002F1241">
        <w:rPr>
          <w:lang w:val="ru-RU"/>
        </w:rPr>
        <w:t xml:space="preserve">(девушки);  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 соблюдать правила безопасности в бассейне при выполнении плавательных </w:t>
      </w:r>
    </w:p>
    <w:p w:rsidR="0044359D" w:rsidRPr="002F1241" w:rsidRDefault="00F1447C" w:rsidP="00D9552D">
      <w:pPr>
        <w:spacing w:after="0" w:line="333" w:lineRule="auto"/>
        <w:ind w:left="0" w:right="3" w:firstLine="567"/>
        <w:rPr>
          <w:lang w:val="ru-RU"/>
        </w:rPr>
      </w:pPr>
      <w:r w:rsidRPr="002F1241">
        <w:rPr>
          <w:lang w:val="ru-RU"/>
        </w:rPr>
        <w:t>упражнений; выполнять прыжки в воду со стартовой тумбы; выполнять технические элементы плавания кролем на груди в согласовании с дыханием; 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волейбол (прямой нападающий удар и индивидуальное блокирование мяча в прыжке с места, тактически</w:t>
      </w:r>
      <w:hyperlink r:id="rId179">
        <w:r w:rsidRPr="002F1241">
          <w:rPr>
            <w:lang w:val="ru-RU"/>
          </w:rPr>
          <w:t>е действия в защите и нападен</w:t>
        </w:r>
      </w:hyperlink>
      <w:r w:rsidRPr="002F1241">
        <w:rPr>
          <w:lang w:val="ru-RU"/>
        </w:rPr>
        <w:t xml:space="preserve">ии, использование разученных технических и тактических действий в условиях игровой деятельности);  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44359D" w:rsidRPr="002F1241" w:rsidRDefault="00F1447C" w:rsidP="00D9552D">
      <w:pPr>
        <w:spacing w:after="77" w:line="259" w:lineRule="auto"/>
        <w:ind w:left="0" w:right="0" w:firstLine="567"/>
        <w:rPr>
          <w:lang w:val="ru-RU"/>
        </w:rPr>
      </w:pPr>
      <w:r w:rsidRPr="002F1241">
        <w:rPr>
          <w:lang w:val="ru-RU"/>
        </w:rPr>
        <w:t xml:space="preserve"> </w:t>
      </w:r>
    </w:p>
    <w:p w:rsidR="0044359D" w:rsidRPr="002F1241" w:rsidRDefault="00F1447C" w:rsidP="00D9552D">
      <w:pPr>
        <w:ind w:left="852" w:right="3" w:firstLine="0"/>
        <w:rPr>
          <w:lang w:val="ru-RU"/>
        </w:rPr>
      </w:pPr>
      <w:r w:rsidRPr="002F1241">
        <w:rPr>
          <w:lang w:val="ru-RU"/>
        </w:rPr>
        <w:t xml:space="preserve">К концу обучения в 9 классе обучающийся научится: </w:t>
      </w:r>
    </w:p>
    <w:p w:rsidR="0044359D" w:rsidRPr="002F1241" w:rsidRDefault="00F1447C" w:rsidP="00D9552D">
      <w:pPr>
        <w:spacing w:after="14" w:line="285" w:lineRule="auto"/>
        <w:ind w:left="-15" w:right="13"/>
        <w:rPr>
          <w:lang w:val="ru-RU"/>
        </w:rPr>
      </w:pPr>
      <w:r w:rsidRPr="002F1241">
        <w:rPr>
          <w:lang w:val="ru-RU"/>
        </w:rP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объяснять понятие «профессионально-прикладная физическая культура»; её </w:t>
      </w:r>
      <w:r w:rsidRPr="002F1241">
        <w:rPr>
          <w:lang w:val="ru-RU"/>
        </w:rPr>
        <w:tab/>
        <w:t xml:space="preserve">целевое </w:t>
      </w:r>
      <w:r w:rsidRPr="002F1241">
        <w:rPr>
          <w:lang w:val="ru-RU"/>
        </w:rPr>
        <w:tab/>
        <w:t xml:space="preserve">предназначение, </w:t>
      </w:r>
      <w:r w:rsidRPr="002F1241">
        <w:rPr>
          <w:lang w:val="ru-RU"/>
        </w:rPr>
        <w:tab/>
        <w:t xml:space="preserve">связь </w:t>
      </w:r>
      <w:r w:rsidRPr="002F1241">
        <w:rPr>
          <w:lang w:val="ru-RU"/>
        </w:rPr>
        <w:tab/>
        <w:t xml:space="preserve">с </w:t>
      </w:r>
      <w:r w:rsidRPr="002F1241">
        <w:rPr>
          <w:lang w:val="ru-RU"/>
        </w:rPr>
        <w:tab/>
        <w:t xml:space="preserve">характером </w:t>
      </w:r>
      <w:r w:rsidRPr="002F1241">
        <w:rPr>
          <w:lang w:val="ru-RU"/>
        </w:rPr>
        <w:tab/>
        <w:t xml:space="preserve">и </w:t>
      </w:r>
      <w:r w:rsidRPr="002F1241">
        <w:rPr>
          <w:lang w:val="ru-RU"/>
        </w:rPr>
        <w:tab/>
        <w:t xml:space="preserve">особенностями </w:t>
      </w:r>
    </w:p>
    <w:p w:rsidR="0044359D" w:rsidRPr="002F1241" w:rsidRDefault="00F1447C">
      <w:pPr>
        <w:spacing w:after="25"/>
        <w:ind w:left="-5" w:right="3" w:firstLine="0"/>
        <w:rPr>
          <w:lang w:val="ru-RU"/>
        </w:rPr>
      </w:pPr>
      <w:r w:rsidRPr="002F1241">
        <w:rPr>
          <w:lang w:val="ru-RU"/>
        </w:rPr>
        <w:t xml:space="preserve">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составлять и выполнять комплексы упражнений из разученных акробатических </w:t>
      </w:r>
    </w:p>
    <w:p w:rsidR="0044359D" w:rsidRPr="002F1241" w:rsidRDefault="00F1447C" w:rsidP="00A21D06">
      <w:pPr>
        <w:spacing w:after="18" w:line="285" w:lineRule="auto"/>
        <w:ind w:left="-15" w:right="13" w:firstLine="0"/>
        <w:jc w:val="left"/>
        <w:rPr>
          <w:lang w:val="ru-RU"/>
        </w:rPr>
      </w:pPr>
      <w:r w:rsidRPr="002F1241">
        <w:rPr>
          <w:lang w:val="ru-RU"/>
        </w:rPr>
        <w:t xml:space="preserve">упражнений с повышенными требованиями к технике их выполнения (юноши); 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составлять и выполнять композицию упражнений черлидинга с построением пирамид, элементами степ-аэробики и акробатики (девушки);  составлять и выполнять комплекс ритмической гимнастики с включением </w:t>
      </w:r>
    </w:p>
    <w:p w:rsidR="0044359D" w:rsidRPr="002F1241" w:rsidRDefault="00F1447C" w:rsidP="002661CE">
      <w:pPr>
        <w:spacing w:after="24"/>
        <w:ind w:left="-5" w:right="3" w:firstLine="0"/>
        <w:rPr>
          <w:lang w:val="ru-RU"/>
        </w:rPr>
      </w:pPr>
      <w:r w:rsidRPr="002F1241">
        <w:rPr>
          <w:lang w:val="ru-RU"/>
        </w:rPr>
        <w:t xml:space="preserve">элементов художественной гимнастики, упражнений на гибкость и равновесие (девушки);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совершенствовать </w:t>
      </w:r>
      <w:r w:rsidRPr="002F1241">
        <w:rPr>
          <w:lang w:val="ru-RU"/>
        </w:rPr>
        <w:tab/>
        <w:t xml:space="preserve">технику </w:t>
      </w:r>
      <w:r w:rsidRPr="002F1241">
        <w:rPr>
          <w:lang w:val="ru-RU"/>
        </w:rPr>
        <w:tab/>
        <w:t xml:space="preserve">передвижения </w:t>
      </w:r>
      <w:r w:rsidRPr="002F1241">
        <w:rPr>
          <w:lang w:val="ru-RU"/>
        </w:rPr>
        <w:tab/>
        <w:t xml:space="preserve">лыжными </w:t>
      </w:r>
      <w:r w:rsidRPr="002F1241">
        <w:rPr>
          <w:lang w:val="ru-RU"/>
        </w:rPr>
        <w:tab/>
        <w:t xml:space="preserve">ходами </w:t>
      </w:r>
      <w:r w:rsidRPr="002F1241">
        <w:rPr>
          <w:lang w:val="ru-RU"/>
        </w:rPr>
        <w:tab/>
        <w:t xml:space="preserve">в </w:t>
      </w:r>
      <w:r w:rsidRPr="002F1241">
        <w:rPr>
          <w:lang w:val="ru-RU"/>
        </w:rPr>
        <w:tab/>
        <w:t xml:space="preserve">процессе самостоятельных занятий </w:t>
      </w:r>
      <w:hyperlink r:id="rId180">
        <w:r w:rsidRPr="002F1241">
          <w:rPr>
            <w:lang w:val="ru-RU"/>
          </w:rPr>
          <w:t xml:space="preserve">технической подготовкой </w:t>
        </w:r>
      </w:hyperlink>
      <w:r w:rsidRPr="002F1241">
        <w:rPr>
          <w:lang w:val="ru-RU"/>
        </w:rPr>
        <w:t xml:space="preserve">к выполнению нормативных требований комплекса ГТО;  соблюдать правила безопасности в бассейне при выполнении плавательных </w:t>
      </w:r>
    </w:p>
    <w:p w:rsidR="0044359D" w:rsidRPr="002F1241" w:rsidRDefault="00F1447C" w:rsidP="002661CE">
      <w:pPr>
        <w:spacing w:after="28" w:line="285" w:lineRule="auto"/>
        <w:ind w:left="-15" w:right="13" w:firstLine="0"/>
        <w:rPr>
          <w:lang w:val="ru-RU"/>
        </w:rPr>
      </w:pPr>
      <w:r w:rsidRPr="002F1241">
        <w:rPr>
          <w:lang w:val="ru-RU"/>
        </w:rPr>
        <w:t xml:space="preserve">упражнений; выполнять повороты кувырком, маятником; выполнять технические элементы брассом в согласовании с дыханием;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тренироваться в упражнениях общефизической и специальной физической </w:t>
      </w:r>
      <w:r w:rsidR="00A21D06">
        <w:rPr>
          <w:lang w:val="ru-RU"/>
        </w:rPr>
        <w:t xml:space="preserve"> </w:t>
      </w:r>
      <w:r w:rsidRPr="002F1241">
        <w:rPr>
          <w:lang w:val="ru-RU"/>
        </w:rPr>
        <w:t xml:space="preserve">подготовки с учётом индивидуальных и возрастно-половых особенностей. </w:t>
      </w:r>
    </w:p>
    <w:p w:rsidR="0044359D" w:rsidRPr="002F1241" w:rsidRDefault="00F1447C" w:rsidP="002661CE">
      <w:pPr>
        <w:spacing w:after="0" w:line="259" w:lineRule="auto"/>
        <w:ind w:left="0" w:right="0" w:firstLine="0"/>
        <w:rPr>
          <w:lang w:val="ru-RU"/>
        </w:rPr>
      </w:pPr>
      <w:r w:rsidRPr="002F1241">
        <w:rPr>
          <w:lang w:val="ru-RU"/>
        </w:rPr>
        <w:t xml:space="preserve"> </w:t>
      </w:r>
      <w:r w:rsidRPr="002F1241">
        <w:rPr>
          <w:lang w:val="ru-RU"/>
        </w:rPr>
        <w:tab/>
        <w:t xml:space="preserve"> </w:t>
      </w:r>
      <w:r w:rsidRPr="002F1241">
        <w:rPr>
          <w:lang w:val="ru-RU"/>
        </w:rPr>
        <w:br w:type="page"/>
      </w:r>
    </w:p>
    <w:p w:rsidR="0044359D" w:rsidRPr="002F1241" w:rsidRDefault="00F1447C">
      <w:pPr>
        <w:ind w:left="852" w:right="3" w:firstLine="0"/>
        <w:rPr>
          <w:lang w:val="ru-RU"/>
        </w:rPr>
      </w:pPr>
      <w:r w:rsidRPr="002F1241">
        <w:rPr>
          <w:lang w:val="ru-RU"/>
        </w:rPr>
        <w:t xml:space="preserve">ПРЕДМЕТНЫЕ РЕЗУЛЬТАТЫ. ОБЗР </w:t>
      </w:r>
    </w:p>
    <w:p w:rsidR="0044359D" w:rsidRPr="002F1241" w:rsidRDefault="00F1447C">
      <w:pPr>
        <w:ind w:left="-5" w:right="3"/>
        <w:rPr>
          <w:lang w:val="ru-RU"/>
        </w:rPr>
      </w:pPr>
      <w:r w:rsidRPr="002F1241">
        <w:rPr>
          <w:lang w:val="ru-RU"/>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 </w:t>
      </w:r>
    </w:p>
    <w:p w:rsidR="0044359D" w:rsidRPr="002F1241" w:rsidRDefault="00F1447C">
      <w:pPr>
        <w:ind w:left="-5" w:right="3"/>
        <w:rPr>
          <w:lang w:val="ru-RU"/>
        </w:rPr>
      </w:pPr>
      <w:r w:rsidRPr="002F1241">
        <w:rPr>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44359D" w:rsidRPr="002F1241" w:rsidRDefault="00F1447C">
      <w:pPr>
        <w:ind w:left="852" w:right="3" w:firstLine="0"/>
        <w:rPr>
          <w:lang w:val="ru-RU"/>
        </w:rPr>
      </w:pPr>
      <w:r w:rsidRPr="002F1241">
        <w:rPr>
          <w:lang w:val="ru-RU"/>
        </w:rPr>
        <w:t xml:space="preserve">Предметные результаты по ОБЗР должны обеспечивать: </w:t>
      </w:r>
    </w:p>
    <w:p w:rsidR="0044359D" w:rsidRPr="002F1241" w:rsidRDefault="00F1447C">
      <w:pPr>
        <w:numPr>
          <w:ilvl w:val="0"/>
          <w:numId w:val="42"/>
        </w:numPr>
        <w:ind w:right="3"/>
        <w:rPr>
          <w:lang w:val="ru-RU"/>
        </w:rPr>
      </w:pPr>
      <w:r w:rsidRPr="002F1241">
        <w:rPr>
          <w:lang w:val="ru-RU"/>
        </w:rPr>
        <w:t xml:space="preserve">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 </w:t>
      </w:r>
    </w:p>
    <w:p w:rsidR="0044359D" w:rsidRPr="002F1241" w:rsidRDefault="00F1447C">
      <w:pPr>
        <w:numPr>
          <w:ilvl w:val="0"/>
          <w:numId w:val="42"/>
        </w:numPr>
        <w:ind w:right="3"/>
        <w:rPr>
          <w:lang w:val="ru-RU"/>
        </w:rPr>
      </w:pPr>
      <w:r w:rsidRPr="002F1241">
        <w:rPr>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 </w:t>
      </w:r>
    </w:p>
    <w:p w:rsidR="0044359D" w:rsidRPr="002F1241" w:rsidRDefault="00F1447C">
      <w:pPr>
        <w:numPr>
          <w:ilvl w:val="0"/>
          <w:numId w:val="42"/>
        </w:numPr>
        <w:ind w:right="3"/>
        <w:rPr>
          <w:lang w:val="ru-RU"/>
        </w:rPr>
      </w:pPr>
      <w:r w:rsidRPr="002F1241">
        <w:rPr>
          <w:lang w:val="ru-RU"/>
        </w:rPr>
        <w:t xml:space="preserve">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 </w:t>
      </w:r>
    </w:p>
    <w:p w:rsidR="0044359D" w:rsidRPr="002F1241" w:rsidRDefault="00F1447C">
      <w:pPr>
        <w:numPr>
          <w:ilvl w:val="0"/>
          <w:numId w:val="42"/>
        </w:numPr>
        <w:ind w:right="3"/>
        <w:rPr>
          <w:lang w:val="ru-RU"/>
        </w:rPr>
      </w:pPr>
      <w:r w:rsidRPr="002F1241">
        <w:rPr>
          <w:lang w:val="ru-RU"/>
        </w:rPr>
        <w:t xml:space="preserve">сформированность представлений о назначении, боевых свойствах и общем устройстве стрелкового оружия; </w:t>
      </w:r>
    </w:p>
    <w:p w:rsidR="0044359D" w:rsidRPr="002F1241" w:rsidRDefault="00F1447C">
      <w:pPr>
        <w:numPr>
          <w:ilvl w:val="0"/>
          <w:numId w:val="42"/>
        </w:numPr>
        <w:ind w:right="3"/>
        <w:rPr>
          <w:lang w:val="ru-RU"/>
        </w:rPr>
      </w:pPr>
      <w:r w:rsidRPr="002F1241">
        <w:rPr>
          <w:lang w:val="ru-RU"/>
        </w:rPr>
        <w:t xml:space="preserve">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 </w:t>
      </w:r>
    </w:p>
    <w:p w:rsidR="0044359D" w:rsidRPr="002F1241" w:rsidRDefault="00F1447C">
      <w:pPr>
        <w:numPr>
          <w:ilvl w:val="0"/>
          <w:numId w:val="42"/>
        </w:numPr>
        <w:ind w:right="3"/>
        <w:rPr>
          <w:lang w:val="ru-RU"/>
        </w:rPr>
      </w:pPr>
      <w:r w:rsidRPr="002F1241">
        <w:rPr>
          <w:lang w:val="ru-RU"/>
        </w:rPr>
        <w:t xml:space="preserve">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 </w:t>
      </w:r>
    </w:p>
    <w:p w:rsidR="0044359D" w:rsidRPr="002F1241" w:rsidRDefault="00F1447C">
      <w:pPr>
        <w:numPr>
          <w:ilvl w:val="0"/>
          <w:numId w:val="42"/>
        </w:numPr>
        <w:ind w:right="3"/>
        <w:rPr>
          <w:lang w:val="ru-RU"/>
        </w:rPr>
      </w:pPr>
      <w:r w:rsidRPr="002F1241">
        <w:rPr>
          <w:lang w:val="ru-RU"/>
        </w:rPr>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 </w:t>
      </w:r>
    </w:p>
    <w:p w:rsidR="0044359D" w:rsidRPr="002F1241" w:rsidRDefault="00F1447C">
      <w:pPr>
        <w:numPr>
          <w:ilvl w:val="0"/>
          <w:numId w:val="42"/>
        </w:numPr>
        <w:ind w:right="3"/>
        <w:rPr>
          <w:lang w:val="ru-RU"/>
        </w:rPr>
      </w:pPr>
      <w:r w:rsidRPr="002F1241">
        <w:rPr>
          <w:lang w:val="ru-RU"/>
        </w:rPr>
        <w:t>сформированность представлений о порядке действий при возникновении чрезвычайных ситуаций в б</w:t>
      </w:r>
      <w:hyperlink r:id="rId181">
        <w:r w:rsidRPr="002F1241">
          <w:rPr>
            <w:lang w:val="ru-RU"/>
          </w:rPr>
          <w:t>ыту, транспорте, в общественн</w:t>
        </w:r>
      </w:hyperlink>
      <w:r w:rsidRPr="002F1241">
        <w:rPr>
          <w:lang w:val="ru-RU"/>
        </w:rPr>
        <w:t xml:space="preserve">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 </w:t>
      </w:r>
    </w:p>
    <w:p w:rsidR="0044359D" w:rsidRPr="002F1241" w:rsidRDefault="00F1447C">
      <w:pPr>
        <w:numPr>
          <w:ilvl w:val="0"/>
          <w:numId w:val="42"/>
        </w:numPr>
        <w:ind w:right="3"/>
        <w:rPr>
          <w:lang w:val="ru-RU"/>
        </w:rPr>
      </w:pPr>
      <w:r w:rsidRPr="002F1241">
        <w:rPr>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44359D" w:rsidRPr="002F1241" w:rsidRDefault="00F1447C">
      <w:pPr>
        <w:numPr>
          <w:ilvl w:val="0"/>
          <w:numId w:val="42"/>
        </w:numPr>
        <w:ind w:right="3"/>
        <w:rPr>
          <w:lang w:val="ru-RU"/>
        </w:rPr>
      </w:pPr>
      <w:r w:rsidRPr="002F1241">
        <w:rPr>
          <w:lang w:val="ru-RU"/>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 </w:t>
      </w:r>
    </w:p>
    <w:p w:rsidR="0044359D" w:rsidRPr="002F1241" w:rsidRDefault="00F1447C">
      <w:pPr>
        <w:numPr>
          <w:ilvl w:val="0"/>
          <w:numId w:val="42"/>
        </w:numPr>
        <w:ind w:right="3"/>
        <w:rPr>
          <w:lang w:val="ru-RU"/>
        </w:rPr>
      </w:pPr>
      <w:r w:rsidRPr="002F1241">
        <w:rPr>
          <w:lang w:val="ru-RU"/>
        </w:rPr>
        <w:t xml:space="preserve">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 </w:t>
      </w:r>
    </w:p>
    <w:p w:rsidR="0044359D" w:rsidRPr="002F1241" w:rsidRDefault="00F1447C">
      <w:pPr>
        <w:numPr>
          <w:ilvl w:val="0"/>
          <w:numId w:val="42"/>
        </w:numPr>
        <w:ind w:right="3"/>
        <w:rPr>
          <w:lang w:val="ru-RU"/>
        </w:rPr>
      </w:pPr>
      <w:r w:rsidRPr="002F1241">
        <w:rPr>
          <w:lang w:val="ru-RU"/>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 </w:t>
      </w:r>
    </w:p>
    <w:p w:rsidR="0044359D" w:rsidRPr="002F1241" w:rsidRDefault="00F1447C">
      <w:pPr>
        <w:numPr>
          <w:ilvl w:val="0"/>
          <w:numId w:val="42"/>
        </w:numPr>
        <w:spacing w:after="10"/>
        <w:ind w:right="3"/>
        <w:rPr>
          <w:lang w:val="ru-RU"/>
        </w:rPr>
      </w:pPr>
      <w:r w:rsidRPr="002F1241">
        <w:rPr>
          <w:lang w:val="ru-RU"/>
        </w:rPr>
        <w:t xml:space="preserve">сформированность активной жизненной позиции, умений и навыков </w:t>
      </w:r>
    </w:p>
    <w:p w:rsidR="0044359D" w:rsidRPr="002F1241" w:rsidRDefault="00F1447C">
      <w:pPr>
        <w:ind w:left="-5" w:right="3" w:firstLine="0"/>
        <w:rPr>
          <w:lang w:val="ru-RU"/>
        </w:rPr>
      </w:pPr>
      <w:r w:rsidRPr="002F1241">
        <w:rPr>
          <w:lang w:val="ru-RU"/>
        </w:rPr>
        <w:t xml:space="preserve">личного участия в обеспечении мер безопасности личности, общества и государства; </w:t>
      </w:r>
    </w:p>
    <w:p w:rsidR="0044359D" w:rsidRPr="002F1241" w:rsidRDefault="00F1447C">
      <w:pPr>
        <w:numPr>
          <w:ilvl w:val="0"/>
          <w:numId w:val="42"/>
        </w:numPr>
        <w:ind w:right="3"/>
        <w:rPr>
          <w:lang w:val="ru-RU"/>
        </w:rPr>
      </w:pPr>
      <w:r w:rsidRPr="002F1241">
        <w:rPr>
          <w:lang w:val="ru-RU"/>
        </w:rPr>
        <w:t xml:space="preserve">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 </w:t>
      </w:r>
    </w:p>
    <w:p w:rsidR="0044359D" w:rsidRPr="002F1241" w:rsidRDefault="00F1447C">
      <w:pPr>
        <w:ind w:left="-5" w:right="3"/>
        <w:rPr>
          <w:lang w:val="ru-RU"/>
        </w:rPr>
      </w:pPr>
      <w:r w:rsidRPr="002F1241">
        <w:rPr>
          <w:lang w:val="ru-RU"/>
        </w:rPr>
        <w:t xml:space="preserve">Достижение результатов освоения программы ОБЗР обеспечивается посредством достижения предметных результатов освоения модулей ОБЗР. </w:t>
      </w:r>
    </w:p>
    <w:p w:rsidR="0044359D" w:rsidRPr="002F1241" w:rsidRDefault="00F1447C">
      <w:pPr>
        <w:ind w:left="852" w:right="3" w:firstLine="0"/>
        <w:rPr>
          <w:lang w:val="ru-RU"/>
        </w:rPr>
      </w:pPr>
      <w:r w:rsidRPr="002F1241">
        <w:rPr>
          <w:lang w:val="ru-RU"/>
        </w:rPr>
        <w:t xml:space="preserve">8 КЛАСС  </w:t>
      </w:r>
    </w:p>
    <w:p w:rsidR="0044359D" w:rsidRPr="002F1241" w:rsidRDefault="00F1447C">
      <w:pPr>
        <w:ind w:left="-5" w:right="3"/>
        <w:rPr>
          <w:lang w:val="ru-RU"/>
        </w:rPr>
      </w:pPr>
      <w:r w:rsidRPr="002F1241">
        <w:rPr>
          <w:lang w:val="ru-RU"/>
        </w:rPr>
        <w:t xml:space="preserve">Предметные результаты по модулю № 1 «Безопасное и устойчивое развитие личности, общества, государства»: </w:t>
      </w:r>
    </w:p>
    <w:p w:rsidR="0044359D" w:rsidRPr="002F1241" w:rsidRDefault="00F1447C">
      <w:pPr>
        <w:ind w:left="852" w:right="3" w:firstLine="0"/>
        <w:rPr>
          <w:lang w:val="ru-RU"/>
        </w:rPr>
      </w:pPr>
      <w:r w:rsidRPr="002F1241">
        <w:rPr>
          <w:lang w:val="ru-RU"/>
        </w:rPr>
        <w:t xml:space="preserve">объяснять значение Конституции Российской Федерации; </w:t>
      </w:r>
    </w:p>
    <w:p w:rsidR="0044359D" w:rsidRPr="002F1241" w:rsidRDefault="00F1447C">
      <w:pPr>
        <w:spacing w:after="10"/>
        <w:ind w:left="10" w:right="5" w:hanging="10"/>
        <w:jc w:val="right"/>
        <w:rPr>
          <w:lang w:val="ru-RU"/>
        </w:rPr>
      </w:pPr>
      <w:r w:rsidRPr="002F1241">
        <w:rPr>
          <w:lang w:val="ru-RU"/>
        </w:rPr>
        <w:t xml:space="preserve">раскрывать содержание статей 2, 4, 20, 41, 42, 58, 59 Конституции Российской </w:t>
      </w:r>
    </w:p>
    <w:p w:rsidR="0044359D" w:rsidRPr="002F1241" w:rsidRDefault="00F1447C">
      <w:pPr>
        <w:ind w:left="-5" w:right="3" w:firstLine="0"/>
        <w:rPr>
          <w:lang w:val="ru-RU"/>
        </w:rPr>
      </w:pPr>
      <w:r w:rsidRPr="002F1241">
        <w:rPr>
          <w:lang w:val="ru-RU"/>
        </w:rPr>
        <w:t xml:space="preserve">Федерации, пояснять их значение для личности и общества; </w:t>
      </w:r>
    </w:p>
    <w:p w:rsidR="0044359D" w:rsidRPr="002F1241" w:rsidRDefault="00F1447C">
      <w:pPr>
        <w:spacing w:after="10"/>
        <w:ind w:left="-5" w:right="3"/>
        <w:rPr>
          <w:lang w:val="ru-RU"/>
        </w:rPr>
      </w:pPr>
      <w:r w:rsidRPr="002F1241">
        <w:rPr>
          <w:lang w:val="ru-RU"/>
        </w:rPr>
        <w:t xml:space="preserve">объяснять </w:t>
      </w:r>
      <w:r w:rsidRPr="002F1241">
        <w:rPr>
          <w:lang w:val="ru-RU"/>
        </w:rPr>
        <w:tab/>
        <w:t xml:space="preserve">значение </w:t>
      </w:r>
      <w:r w:rsidRPr="002F1241">
        <w:rPr>
          <w:lang w:val="ru-RU"/>
        </w:rPr>
        <w:tab/>
        <w:t xml:space="preserve">Стратегии </w:t>
      </w:r>
      <w:r w:rsidRPr="002F1241">
        <w:rPr>
          <w:lang w:val="ru-RU"/>
        </w:rPr>
        <w:tab/>
        <w:t xml:space="preserve">национальной </w:t>
      </w:r>
      <w:r w:rsidRPr="002F1241">
        <w:rPr>
          <w:lang w:val="ru-RU"/>
        </w:rPr>
        <w:tab/>
        <w:t xml:space="preserve">безопасности </w:t>
      </w:r>
      <w:r w:rsidRPr="002F1241">
        <w:rPr>
          <w:lang w:val="ru-RU"/>
        </w:rPr>
        <w:tab/>
        <w:t xml:space="preserve">Российской Федерации, утвержденной Указом Президента Российской Федерации от 2 июля 2021 г. № </w:t>
      </w:r>
    </w:p>
    <w:p w:rsidR="0044359D" w:rsidRPr="002F1241" w:rsidRDefault="00F1447C">
      <w:pPr>
        <w:spacing w:after="67" w:line="269" w:lineRule="auto"/>
        <w:ind w:left="10" w:right="0" w:hanging="10"/>
        <w:jc w:val="left"/>
        <w:rPr>
          <w:lang w:val="ru-RU"/>
        </w:rPr>
      </w:pPr>
      <w:r w:rsidRPr="002F1241">
        <w:rPr>
          <w:lang w:val="ru-RU"/>
        </w:rPr>
        <w:t xml:space="preserve">400; </w:t>
      </w:r>
    </w:p>
    <w:p w:rsidR="0044359D" w:rsidRPr="002F1241" w:rsidRDefault="00F1447C">
      <w:pPr>
        <w:spacing w:after="10"/>
        <w:ind w:left="10" w:right="5" w:hanging="10"/>
        <w:jc w:val="right"/>
        <w:rPr>
          <w:lang w:val="ru-RU"/>
        </w:rPr>
      </w:pPr>
      <w:r w:rsidRPr="002F1241">
        <w:rPr>
          <w:lang w:val="ru-RU"/>
        </w:rPr>
        <w:t xml:space="preserve">раскрывать понятия «национальные интересы» и «угрозы национальной </w:t>
      </w:r>
    </w:p>
    <w:p w:rsidR="0044359D" w:rsidRPr="002F1241" w:rsidRDefault="00F1447C">
      <w:pPr>
        <w:spacing w:after="0" w:line="334" w:lineRule="auto"/>
        <w:ind w:left="847" w:right="3" w:hanging="852"/>
        <w:rPr>
          <w:lang w:val="ru-RU"/>
        </w:rPr>
      </w:pPr>
      <w:r w:rsidRPr="002F1241">
        <w:rPr>
          <w:lang w:val="ru-RU"/>
        </w:rPr>
        <w:t>безопасности», приводить п</w:t>
      </w:r>
      <w:hyperlink r:id="rId182">
        <w:r w:rsidRPr="002F1241">
          <w:rPr>
            <w:lang w:val="ru-RU"/>
          </w:rPr>
          <w:t>римеры;</w:t>
        </w:r>
      </w:hyperlink>
      <w:hyperlink r:id="rId183">
        <w:r w:rsidRPr="002F1241">
          <w:rPr>
            <w:lang w:val="ru-RU"/>
          </w:rPr>
          <w:t xml:space="preserve"> </w:t>
        </w:r>
      </w:hyperlink>
      <w:r w:rsidRPr="002F1241">
        <w:rPr>
          <w:lang w:val="ru-RU"/>
        </w:rPr>
        <w:t xml:space="preserve">раскрывать классификацию чрезвычайных ситуаций по масштабам и источникам </w:t>
      </w:r>
    </w:p>
    <w:p w:rsidR="0044359D" w:rsidRPr="002F1241" w:rsidRDefault="00F1447C">
      <w:pPr>
        <w:spacing w:after="0" w:line="332" w:lineRule="auto"/>
        <w:ind w:left="847" w:right="3" w:hanging="852"/>
        <w:rPr>
          <w:lang w:val="ru-RU"/>
        </w:rPr>
      </w:pPr>
      <w:r w:rsidRPr="002F1241">
        <w:rPr>
          <w:lang w:val="ru-RU"/>
        </w:rPr>
        <w:t xml:space="preserve">возникновения, приводить примеры; раскрывать способы информирования и оповещения населения о чрезвычайных </w:t>
      </w:r>
    </w:p>
    <w:p w:rsidR="0044359D" w:rsidRPr="002F1241" w:rsidRDefault="00F1447C">
      <w:pPr>
        <w:spacing w:after="0" w:line="334" w:lineRule="auto"/>
        <w:ind w:left="847" w:right="3" w:hanging="852"/>
        <w:rPr>
          <w:lang w:val="ru-RU"/>
        </w:rPr>
      </w:pPr>
      <w:r w:rsidRPr="002F1241">
        <w:rPr>
          <w:lang w:val="ru-RU"/>
        </w:rPr>
        <w:t xml:space="preserve">ситуациях; перечислять основные этапы развития гражданской обороны, характеризовать </w:t>
      </w:r>
    </w:p>
    <w:p w:rsidR="0044359D" w:rsidRPr="002F1241" w:rsidRDefault="00F1447C">
      <w:pPr>
        <w:spacing w:after="56" w:line="285" w:lineRule="auto"/>
        <w:ind w:left="-15" w:right="13" w:firstLine="0"/>
        <w:jc w:val="left"/>
        <w:rPr>
          <w:lang w:val="ru-RU"/>
        </w:rPr>
      </w:pPr>
      <w:r w:rsidRPr="002F1241">
        <w:rPr>
          <w:lang w:val="ru-RU"/>
        </w:rPr>
        <w:t xml:space="preserve">роль гражданской обороны при чрезвычайных ситуациях и угрозах военного характера; выработать навыки безопасных действий при получении сигнала «Внимание всем!»; </w:t>
      </w:r>
      <w:r w:rsidRPr="002F1241">
        <w:rPr>
          <w:lang w:val="ru-RU"/>
        </w:rPr>
        <w:tab/>
        <w:t xml:space="preserve">изучить </w:t>
      </w:r>
      <w:r w:rsidRPr="002F1241">
        <w:rPr>
          <w:lang w:val="ru-RU"/>
        </w:rPr>
        <w:tab/>
        <w:t xml:space="preserve">средства </w:t>
      </w:r>
      <w:r w:rsidRPr="002F1241">
        <w:rPr>
          <w:lang w:val="ru-RU"/>
        </w:rPr>
        <w:tab/>
        <w:t xml:space="preserve">индивидуальной </w:t>
      </w:r>
      <w:r w:rsidRPr="002F1241">
        <w:rPr>
          <w:lang w:val="ru-RU"/>
        </w:rPr>
        <w:tab/>
        <w:t xml:space="preserve">и </w:t>
      </w:r>
      <w:r w:rsidRPr="002F1241">
        <w:rPr>
          <w:lang w:val="ru-RU"/>
        </w:rPr>
        <w:tab/>
        <w:t xml:space="preserve">коллективной </w:t>
      </w:r>
      <w:r w:rsidRPr="002F1241">
        <w:rPr>
          <w:lang w:val="ru-RU"/>
        </w:rPr>
        <w:tab/>
        <w:t xml:space="preserve">защиты </w:t>
      </w:r>
      <w:r w:rsidRPr="002F1241">
        <w:rPr>
          <w:lang w:val="ru-RU"/>
        </w:rPr>
        <w:tab/>
        <w:t xml:space="preserve">населения, вырабатывать навыки пользования фильтрующим противогазом; объяснять порядок действий населения при объявлении эвакуации; </w:t>
      </w:r>
    </w:p>
    <w:p w:rsidR="0044359D" w:rsidRPr="002F1241" w:rsidRDefault="00F1447C">
      <w:pPr>
        <w:tabs>
          <w:tab w:val="center" w:pos="1691"/>
          <w:tab w:val="center" w:pos="3469"/>
          <w:tab w:val="center" w:pos="4924"/>
          <w:tab w:val="center" w:pos="6450"/>
          <w:tab w:val="center" w:pos="7666"/>
          <w:tab w:val="right" w:pos="9363"/>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характеризовать </w:t>
      </w:r>
      <w:r w:rsidRPr="002F1241">
        <w:rPr>
          <w:lang w:val="ru-RU"/>
        </w:rPr>
        <w:tab/>
        <w:t xml:space="preserve">современное </w:t>
      </w:r>
      <w:r w:rsidRPr="002F1241">
        <w:rPr>
          <w:lang w:val="ru-RU"/>
        </w:rPr>
        <w:tab/>
        <w:t xml:space="preserve">состояние </w:t>
      </w:r>
      <w:r w:rsidRPr="002F1241">
        <w:rPr>
          <w:lang w:val="ru-RU"/>
        </w:rPr>
        <w:tab/>
        <w:t xml:space="preserve">Вооружённых </w:t>
      </w:r>
      <w:r w:rsidRPr="002F1241">
        <w:rPr>
          <w:lang w:val="ru-RU"/>
        </w:rPr>
        <w:tab/>
        <w:t xml:space="preserve">Сил </w:t>
      </w:r>
      <w:r w:rsidRPr="002F1241">
        <w:rPr>
          <w:lang w:val="ru-RU"/>
        </w:rPr>
        <w:tab/>
        <w:t xml:space="preserve">Российской </w:t>
      </w:r>
    </w:p>
    <w:p w:rsidR="0044359D" w:rsidRPr="002F1241" w:rsidRDefault="00F1447C">
      <w:pPr>
        <w:spacing w:after="0" w:line="334" w:lineRule="auto"/>
        <w:ind w:left="847" w:right="3" w:hanging="852"/>
        <w:rPr>
          <w:lang w:val="ru-RU"/>
        </w:rPr>
      </w:pPr>
      <w:r w:rsidRPr="002F1241">
        <w:rPr>
          <w:lang w:val="ru-RU"/>
        </w:rPr>
        <w:t xml:space="preserve">Федерации; приводить примеры применения Вооружённых Сил Российской Федерациив </w:t>
      </w:r>
    </w:p>
    <w:p w:rsidR="0044359D" w:rsidRPr="002F1241" w:rsidRDefault="00F1447C">
      <w:pPr>
        <w:spacing w:after="56" w:line="285" w:lineRule="auto"/>
        <w:ind w:left="837" w:right="1881" w:hanging="852"/>
        <w:jc w:val="left"/>
        <w:rPr>
          <w:lang w:val="ru-RU"/>
        </w:rPr>
      </w:pPr>
      <w:r w:rsidRPr="002F1241">
        <w:rPr>
          <w:lang w:val="ru-RU"/>
        </w:rPr>
        <w:t xml:space="preserve">борьбе с неонацизмом и международным терроризмом; раскрывать понятия «воинская обязанность», «военная служба»; раскрывать содержание подготовки к службе в армии. </w:t>
      </w:r>
    </w:p>
    <w:p w:rsidR="0044359D" w:rsidRPr="002F1241" w:rsidRDefault="00F1447C">
      <w:pPr>
        <w:ind w:left="-5" w:right="3"/>
        <w:rPr>
          <w:lang w:val="ru-RU"/>
        </w:rPr>
      </w:pPr>
      <w:r w:rsidRPr="002F1241">
        <w:rPr>
          <w:lang w:val="ru-RU"/>
        </w:rPr>
        <w:t xml:space="preserve">Предметные результаты по модулю № 2 «Военная подготовка. Основы военных знаний»: </w:t>
      </w:r>
    </w:p>
    <w:p w:rsidR="0044359D" w:rsidRPr="002F1241" w:rsidRDefault="00F1447C">
      <w:pPr>
        <w:spacing w:after="10"/>
        <w:ind w:left="10" w:right="5" w:hanging="10"/>
        <w:jc w:val="right"/>
        <w:rPr>
          <w:lang w:val="ru-RU"/>
        </w:rPr>
      </w:pPr>
      <w:r w:rsidRPr="002F1241">
        <w:rPr>
          <w:lang w:val="ru-RU"/>
        </w:rPr>
        <w:t xml:space="preserve">иметь представление об истории зарождения и развития Вооруженных Сил </w:t>
      </w:r>
    </w:p>
    <w:p w:rsidR="0044359D" w:rsidRPr="002F1241" w:rsidRDefault="00F1447C">
      <w:pPr>
        <w:spacing w:after="56" w:line="285" w:lineRule="auto"/>
        <w:ind w:left="837" w:right="13" w:hanging="852"/>
        <w:jc w:val="left"/>
        <w:rPr>
          <w:lang w:val="ru-RU"/>
        </w:rPr>
      </w:pPr>
      <w:r w:rsidRPr="002F1241">
        <w:rPr>
          <w:lang w:val="ru-RU"/>
        </w:rPr>
        <w:t xml:space="preserve">Российской Федерации; владеть информацией о направлениях подготовки к военной службе; понимать </w:t>
      </w:r>
      <w:r w:rsidRPr="002F1241">
        <w:rPr>
          <w:lang w:val="ru-RU"/>
        </w:rPr>
        <w:tab/>
        <w:t xml:space="preserve">необходимость </w:t>
      </w:r>
      <w:r w:rsidRPr="002F1241">
        <w:rPr>
          <w:lang w:val="ru-RU"/>
        </w:rPr>
        <w:tab/>
        <w:t xml:space="preserve">подготовки </w:t>
      </w:r>
      <w:r w:rsidRPr="002F1241">
        <w:rPr>
          <w:lang w:val="ru-RU"/>
        </w:rPr>
        <w:tab/>
        <w:t xml:space="preserve">к </w:t>
      </w:r>
      <w:r w:rsidRPr="002F1241">
        <w:rPr>
          <w:lang w:val="ru-RU"/>
        </w:rPr>
        <w:tab/>
        <w:t xml:space="preserve">военной </w:t>
      </w:r>
      <w:r w:rsidRPr="002F1241">
        <w:rPr>
          <w:lang w:val="ru-RU"/>
        </w:rPr>
        <w:tab/>
        <w:t xml:space="preserve">службе </w:t>
      </w:r>
      <w:r w:rsidRPr="002F1241">
        <w:rPr>
          <w:lang w:val="ru-RU"/>
        </w:rPr>
        <w:tab/>
        <w:t xml:space="preserve">по </w:t>
      </w:r>
      <w:r w:rsidRPr="002F1241">
        <w:rPr>
          <w:lang w:val="ru-RU"/>
        </w:rPr>
        <w:tab/>
        <w:t xml:space="preserve">основным </w:t>
      </w:r>
    </w:p>
    <w:p w:rsidR="0044359D" w:rsidRPr="002F1241" w:rsidRDefault="00F1447C">
      <w:pPr>
        <w:spacing w:after="0" w:line="332" w:lineRule="auto"/>
        <w:ind w:left="847" w:right="3" w:hanging="852"/>
        <w:rPr>
          <w:lang w:val="ru-RU"/>
        </w:rPr>
      </w:pPr>
      <w:r w:rsidRPr="002F1241">
        <w:rPr>
          <w:lang w:val="ru-RU"/>
        </w:rPr>
        <w:t xml:space="preserve">направлениям; осознавать значимость каждого направления подготовки к военной службе в </w:t>
      </w:r>
    </w:p>
    <w:p w:rsidR="0044359D" w:rsidRPr="002F1241" w:rsidRDefault="00F1447C">
      <w:pPr>
        <w:spacing w:after="0" w:line="334" w:lineRule="auto"/>
        <w:ind w:left="847" w:right="3" w:hanging="852"/>
        <w:rPr>
          <w:lang w:val="ru-RU"/>
        </w:rPr>
      </w:pPr>
      <w:r w:rsidRPr="002F1241">
        <w:rPr>
          <w:lang w:val="ru-RU"/>
        </w:rPr>
        <w:t xml:space="preserve">решении комплексных задач; иметь представление о составе, предназначении видов и родов Вооруженных Сил </w:t>
      </w:r>
    </w:p>
    <w:p w:rsidR="0044359D" w:rsidRPr="002F1241" w:rsidRDefault="00F1447C" w:rsidP="002661CE">
      <w:pPr>
        <w:spacing w:after="0" w:line="332" w:lineRule="auto"/>
        <w:ind w:left="847" w:right="3" w:hanging="852"/>
        <w:rPr>
          <w:lang w:val="ru-RU"/>
        </w:rPr>
      </w:pPr>
      <w:r w:rsidRPr="002F1241">
        <w:rPr>
          <w:lang w:val="ru-RU"/>
        </w:rPr>
        <w:t xml:space="preserve">Российской Федерации; понимать функции и задачи Вооруженных Сил Российской Федерации на современном этапе; понимать значимость военной присяги для формирования образа российского </w:t>
      </w:r>
    </w:p>
    <w:p w:rsidR="0044359D" w:rsidRPr="002F1241" w:rsidRDefault="00F1447C">
      <w:pPr>
        <w:spacing w:after="56" w:line="285" w:lineRule="auto"/>
        <w:ind w:left="837" w:right="13" w:hanging="852"/>
        <w:jc w:val="left"/>
        <w:rPr>
          <w:lang w:val="ru-RU"/>
        </w:rPr>
      </w:pPr>
      <w:r w:rsidRPr="002F1241">
        <w:rPr>
          <w:lang w:val="ru-RU"/>
        </w:rPr>
        <w:t xml:space="preserve">военнослужащего – защитника Отечества; иметь представление об основных образцах вооружения и военной техники; иметь представление о классификации видов вооружения и военной техники; иметь </w:t>
      </w:r>
      <w:r w:rsidRPr="002F1241">
        <w:rPr>
          <w:lang w:val="ru-RU"/>
        </w:rPr>
        <w:tab/>
        <w:t xml:space="preserve">представление </w:t>
      </w:r>
      <w:r w:rsidRPr="002F1241">
        <w:rPr>
          <w:lang w:val="ru-RU"/>
        </w:rPr>
        <w:tab/>
        <w:t xml:space="preserve">об </w:t>
      </w:r>
      <w:r w:rsidRPr="002F1241">
        <w:rPr>
          <w:lang w:val="ru-RU"/>
        </w:rPr>
        <w:tab/>
        <w:t xml:space="preserve">основных </w:t>
      </w:r>
      <w:r w:rsidRPr="002F1241">
        <w:rPr>
          <w:lang w:val="ru-RU"/>
        </w:rPr>
        <w:tab/>
        <w:t xml:space="preserve">тактико-технических </w:t>
      </w:r>
      <w:r w:rsidRPr="002F1241">
        <w:rPr>
          <w:lang w:val="ru-RU"/>
        </w:rPr>
        <w:tab/>
        <w:t xml:space="preserve">характеристиках </w:t>
      </w:r>
    </w:p>
    <w:p w:rsidR="0044359D" w:rsidRPr="002F1241" w:rsidRDefault="00F1447C">
      <w:pPr>
        <w:ind w:left="-5" w:right="3" w:firstLine="0"/>
        <w:rPr>
          <w:lang w:val="ru-RU"/>
        </w:rPr>
      </w:pPr>
      <w:r w:rsidRPr="002F1241">
        <w:rPr>
          <w:lang w:val="ru-RU"/>
        </w:rPr>
        <w:t xml:space="preserve">вооружения и военной техники; </w:t>
      </w:r>
    </w:p>
    <w:p w:rsidR="0044359D" w:rsidRPr="002F1241" w:rsidRDefault="00F1447C">
      <w:pPr>
        <w:spacing w:after="33"/>
        <w:ind w:left="-5" w:right="3"/>
        <w:rPr>
          <w:lang w:val="ru-RU"/>
        </w:rPr>
      </w:pPr>
      <w:r w:rsidRPr="002F1241">
        <w:rPr>
          <w:lang w:val="ru-RU"/>
        </w:rPr>
        <w:t xml:space="preserve">иметь представление об организационной структуре отделения и задачах личного состава в бою; иметь представление о современных элементах экипировки и бронезащиты </w:t>
      </w:r>
    </w:p>
    <w:p w:rsidR="0044359D" w:rsidRPr="002F1241" w:rsidRDefault="00F1447C">
      <w:pPr>
        <w:spacing w:after="56" w:line="285" w:lineRule="auto"/>
        <w:ind w:left="837" w:right="13" w:hanging="852"/>
        <w:jc w:val="left"/>
        <w:rPr>
          <w:lang w:val="ru-RU"/>
        </w:rPr>
      </w:pPr>
      <w:r w:rsidRPr="002F1241">
        <w:rPr>
          <w:lang w:val="ru-RU"/>
        </w:rPr>
        <w:t>военнослужащего; знать алгоритм наде</w:t>
      </w:r>
      <w:hyperlink r:id="rId184">
        <w:r w:rsidRPr="002F1241">
          <w:rPr>
            <w:lang w:val="ru-RU"/>
          </w:rPr>
          <w:t>вания экипировки и средств бр</w:t>
        </w:r>
      </w:hyperlink>
      <w:r w:rsidRPr="002F1241">
        <w:rPr>
          <w:lang w:val="ru-RU"/>
        </w:rPr>
        <w:t xml:space="preserve">онезащиты; иметь </w:t>
      </w:r>
      <w:r w:rsidRPr="002F1241">
        <w:rPr>
          <w:lang w:val="ru-RU"/>
        </w:rPr>
        <w:tab/>
        <w:t xml:space="preserve">представление </w:t>
      </w:r>
      <w:r w:rsidRPr="002F1241">
        <w:rPr>
          <w:lang w:val="ru-RU"/>
        </w:rPr>
        <w:tab/>
        <w:t xml:space="preserve">о </w:t>
      </w:r>
      <w:r w:rsidRPr="002F1241">
        <w:rPr>
          <w:lang w:val="ru-RU"/>
        </w:rPr>
        <w:tab/>
        <w:t xml:space="preserve">вооружении </w:t>
      </w:r>
      <w:r w:rsidRPr="002F1241">
        <w:rPr>
          <w:lang w:val="ru-RU"/>
        </w:rPr>
        <w:tab/>
        <w:t xml:space="preserve">отделения </w:t>
      </w:r>
      <w:r w:rsidRPr="002F1241">
        <w:rPr>
          <w:lang w:val="ru-RU"/>
        </w:rPr>
        <w:tab/>
        <w:t xml:space="preserve">и </w:t>
      </w:r>
      <w:r w:rsidRPr="002F1241">
        <w:rPr>
          <w:lang w:val="ru-RU"/>
        </w:rPr>
        <w:tab/>
        <w:t xml:space="preserve">тактико-технических </w:t>
      </w:r>
    </w:p>
    <w:p w:rsidR="0044359D" w:rsidRPr="002F1241" w:rsidRDefault="00F1447C">
      <w:pPr>
        <w:spacing w:after="56" w:line="285" w:lineRule="auto"/>
        <w:ind w:left="837" w:right="13" w:hanging="852"/>
        <w:jc w:val="left"/>
        <w:rPr>
          <w:lang w:val="ru-RU"/>
        </w:rPr>
      </w:pPr>
      <w:r w:rsidRPr="002F1241">
        <w:rPr>
          <w:lang w:val="ru-RU"/>
        </w:rPr>
        <w:t xml:space="preserve">характеристиках стрелкового оружия; знать основные характеристики стрелкового оружия и ручных гранат; знать </w:t>
      </w:r>
      <w:r w:rsidRPr="002F1241">
        <w:rPr>
          <w:lang w:val="ru-RU"/>
        </w:rPr>
        <w:tab/>
        <w:t xml:space="preserve">историю </w:t>
      </w:r>
      <w:r w:rsidRPr="002F1241">
        <w:rPr>
          <w:lang w:val="ru-RU"/>
        </w:rPr>
        <w:tab/>
        <w:t xml:space="preserve">создания </w:t>
      </w:r>
      <w:r w:rsidRPr="002F1241">
        <w:rPr>
          <w:lang w:val="ru-RU"/>
        </w:rPr>
        <w:tab/>
        <w:t xml:space="preserve">уставов </w:t>
      </w:r>
      <w:r w:rsidRPr="002F1241">
        <w:rPr>
          <w:lang w:val="ru-RU"/>
        </w:rPr>
        <w:tab/>
        <w:t xml:space="preserve">и </w:t>
      </w:r>
      <w:r w:rsidRPr="002F1241">
        <w:rPr>
          <w:lang w:val="ru-RU"/>
        </w:rPr>
        <w:tab/>
        <w:t xml:space="preserve">этапов </w:t>
      </w:r>
      <w:r w:rsidRPr="002F1241">
        <w:rPr>
          <w:lang w:val="ru-RU"/>
        </w:rPr>
        <w:tab/>
        <w:t xml:space="preserve">становления </w:t>
      </w:r>
      <w:r w:rsidRPr="002F1241">
        <w:rPr>
          <w:lang w:val="ru-RU"/>
        </w:rPr>
        <w:tab/>
        <w:t xml:space="preserve">современных </w:t>
      </w:r>
    </w:p>
    <w:p w:rsidR="0044359D" w:rsidRPr="002F1241" w:rsidRDefault="00F1447C">
      <w:pPr>
        <w:spacing w:after="0" w:line="332" w:lineRule="auto"/>
        <w:ind w:left="847" w:right="3" w:hanging="852"/>
        <w:rPr>
          <w:lang w:val="ru-RU"/>
        </w:rPr>
      </w:pPr>
      <w:r w:rsidRPr="002F1241">
        <w:rPr>
          <w:lang w:val="ru-RU"/>
        </w:rPr>
        <w:t xml:space="preserve">общевоинских уставов Вооруженных Сил Российской Федерации; знать структуру современных общевоинских уставов и понимать их значение для </w:t>
      </w:r>
    </w:p>
    <w:p w:rsidR="0044359D" w:rsidRPr="002F1241" w:rsidRDefault="00F1447C">
      <w:pPr>
        <w:spacing w:after="0" w:line="332" w:lineRule="auto"/>
        <w:ind w:left="847" w:right="3" w:hanging="852"/>
        <w:rPr>
          <w:lang w:val="ru-RU"/>
        </w:rPr>
      </w:pPr>
      <w:r w:rsidRPr="002F1241">
        <w:rPr>
          <w:lang w:val="ru-RU"/>
        </w:rPr>
        <w:t xml:space="preserve">повседневной жизнедеятельности войск; понимать принцип единоначалия, принятый в Вооруженных Силах Российской </w:t>
      </w:r>
    </w:p>
    <w:p w:rsidR="0044359D" w:rsidRPr="002F1241" w:rsidRDefault="00F1447C" w:rsidP="002661CE">
      <w:pPr>
        <w:spacing w:after="0" w:line="332" w:lineRule="auto"/>
        <w:ind w:left="0" w:right="3" w:firstLine="567"/>
        <w:rPr>
          <w:lang w:val="ru-RU"/>
        </w:rPr>
      </w:pPr>
      <w:r w:rsidRPr="002F1241">
        <w:rPr>
          <w:lang w:val="ru-RU"/>
        </w:rPr>
        <w:t xml:space="preserve">Федерации; иметь </w:t>
      </w:r>
      <w:r w:rsidRPr="002F1241">
        <w:rPr>
          <w:lang w:val="ru-RU"/>
        </w:rPr>
        <w:tab/>
        <w:t xml:space="preserve">представление </w:t>
      </w:r>
      <w:r w:rsidRPr="002F1241">
        <w:rPr>
          <w:lang w:val="ru-RU"/>
        </w:rPr>
        <w:tab/>
        <w:t xml:space="preserve">о </w:t>
      </w:r>
      <w:r w:rsidRPr="002F1241">
        <w:rPr>
          <w:lang w:val="ru-RU"/>
        </w:rPr>
        <w:tab/>
        <w:t xml:space="preserve">порядке </w:t>
      </w:r>
      <w:r w:rsidRPr="002F1241">
        <w:rPr>
          <w:lang w:val="ru-RU"/>
        </w:rPr>
        <w:tab/>
        <w:t xml:space="preserve">подчиненности </w:t>
      </w:r>
      <w:r w:rsidRPr="002F1241">
        <w:rPr>
          <w:lang w:val="ru-RU"/>
        </w:rPr>
        <w:tab/>
        <w:t xml:space="preserve">и </w:t>
      </w:r>
      <w:r w:rsidRPr="002F1241">
        <w:rPr>
          <w:lang w:val="ru-RU"/>
        </w:rPr>
        <w:tab/>
        <w:t xml:space="preserve">взаимоотношениях военнослужащих; понимать порядок отдачи приказа (приказания) и их выполнения; различать воинские звания и образцы военной формы одежды; иметь представление о воинской дисциплине, ее сущности и значении; понимать принципы достижения воинской дисциплины; уметь оценивать риски нарушения воинской дисциплины; знать основные положения Строевого устава; знать обязанности военнослужащего перед построением и в строю; знать строевые приёмы на месте без оружия; выполнять строевые приёмы на месте без оружия. </w:t>
      </w:r>
    </w:p>
    <w:p w:rsidR="0044359D" w:rsidRPr="002F1241" w:rsidRDefault="00F1447C" w:rsidP="002661CE">
      <w:pPr>
        <w:ind w:left="0" w:right="3" w:firstLine="567"/>
        <w:rPr>
          <w:lang w:val="ru-RU"/>
        </w:rPr>
      </w:pPr>
      <w:r w:rsidRPr="002F1241">
        <w:rPr>
          <w:lang w:val="ru-RU"/>
        </w:rPr>
        <w:t xml:space="preserve">Предметные </w:t>
      </w:r>
      <w:r w:rsidRPr="002F1241">
        <w:rPr>
          <w:lang w:val="ru-RU"/>
        </w:rPr>
        <w:tab/>
        <w:t xml:space="preserve">результаты </w:t>
      </w:r>
      <w:r w:rsidRPr="002F1241">
        <w:rPr>
          <w:lang w:val="ru-RU"/>
        </w:rPr>
        <w:tab/>
        <w:t xml:space="preserve">по </w:t>
      </w:r>
      <w:r w:rsidRPr="002F1241">
        <w:rPr>
          <w:lang w:val="ru-RU"/>
        </w:rPr>
        <w:tab/>
        <w:t xml:space="preserve">модулю </w:t>
      </w:r>
      <w:r w:rsidRPr="002F1241">
        <w:rPr>
          <w:lang w:val="ru-RU"/>
        </w:rPr>
        <w:tab/>
        <w:t xml:space="preserve">№ </w:t>
      </w:r>
      <w:r w:rsidRPr="002F1241">
        <w:rPr>
          <w:lang w:val="ru-RU"/>
        </w:rPr>
        <w:tab/>
        <w:t xml:space="preserve">3 </w:t>
      </w:r>
      <w:r w:rsidRPr="002F1241">
        <w:rPr>
          <w:lang w:val="ru-RU"/>
        </w:rPr>
        <w:tab/>
        <w:t xml:space="preserve">«Культура </w:t>
      </w:r>
      <w:r w:rsidRPr="002F1241">
        <w:rPr>
          <w:lang w:val="ru-RU"/>
        </w:rPr>
        <w:tab/>
        <w:t xml:space="preserve">безопасности жизнедеятельности в современном обществе»: </w:t>
      </w:r>
    </w:p>
    <w:p w:rsidR="0044359D" w:rsidRPr="002F1241" w:rsidRDefault="00F1447C">
      <w:pPr>
        <w:spacing w:after="0" w:line="332" w:lineRule="auto"/>
        <w:ind w:left="852" w:right="3" w:firstLine="0"/>
        <w:rPr>
          <w:lang w:val="ru-RU"/>
        </w:rPr>
      </w:pPr>
      <w:r w:rsidRPr="002F1241">
        <w:rPr>
          <w:lang w:val="ru-RU"/>
        </w:rPr>
        <w:t xml:space="preserve">характеризовать значение безопасности жизнедеятельности для человека; раскрывать смысл понятий «опасность», «безопасность», «риск», «культура </w:t>
      </w:r>
    </w:p>
    <w:p w:rsidR="0044359D" w:rsidRPr="002F1241" w:rsidRDefault="00F1447C">
      <w:pPr>
        <w:spacing w:after="56" w:line="285" w:lineRule="auto"/>
        <w:ind w:left="837" w:right="13" w:hanging="852"/>
        <w:jc w:val="left"/>
        <w:rPr>
          <w:lang w:val="ru-RU"/>
        </w:rPr>
      </w:pPr>
      <w:r w:rsidRPr="002F1241">
        <w:rPr>
          <w:lang w:val="ru-RU"/>
        </w:rPr>
        <w:t xml:space="preserve">безопасности жизнедеятельности»; классифицировать и характеризовать источники опасности; раскрывать </w:t>
      </w:r>
      <w:r w:rsidRPr="002F1241">
        <w:rPr>
          <w:lang w:val="ru-RU"/>
        </w:rPr>
        <w:tab/>
        <w:t xml:space="preserve">и </w:t>
      </w:r>
      <w:r w:rsidRPr="002F1241">
        <w:rPr>
          <w:lang w:val="ru-RU"/>
        </w:rPr>
        <w:tab/>
        <w:t xml:space="preserve">обосновывать </w:t>
      </w:r>
      <w:r w:rsidRPr="002F1241">
        <w:rPr>
          <w:lang w:val="ru-RU"/>
        </w:rPr>
        <w:tab/>
        <w:t xml:space="preserve">общие </w:t>
      </w:r>
      <w:r w:rsidRPr="002F1241">
        <w:rPr>
          <w:lang w:val="ru-RU"/>
        </w:rPr>
        <w:tab/>
        <w:t xml:space="preserve">принципы </w:t>
      </w:r>
      <w:r w:rsidRPr="002F1241">
        <w:rPr>
          <w:lang w:val="ru-RU"/>
        </w:rPr>
        <w:tab/>
        <w:t xml:space="preserve">безопасного </w:t>
      </w:r>
      <w:r w:rsidRPr="002F1241">
        <w:rPr>
          <w:lang w:val="ru-RU"/>
        </w:rPr>
        <w:tab/>
        <w:t xml:space="preserve">поведения; </w:t>
      </w:r>
    </w:p>
    <w:p w:rsidR="0044359D" w:rsidRPr="002F1241" w:rsidRDefault="00F1447C">
      <w:pPr>
        <w:spacing w:after="56" w:line="285" w:lineRule="auto"/>
        <w:ind w:left="837" w:right="13" w:hanging="852"/>
        <w:jc w:val="left"/>
        <w:rPr>
          <w:lang w:val="ru-RU"/>
        </w:rPr>
      </w:pPr>
      <w:r w:rsidRPr="002F1241">
        <w:rPr>
          <w:lang w:val="ru-RU"/>
        </w:rPr>
        <w:t xml:space="preserve">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w:t>
      </w:r>
    </w:p>
    <w:p w:rsidR="0044359D" w:rsidRPr="002F1241" w:rsidRDefault="00F1447C">
      <w:pPr>
        <w:spacing w:after="0" w:line="332" w:lineRule="auto"/>
        <w:ind w:left="847" w:right="3" w:hanging="852"/>
        <w:rPr>
          <w:lang w:val="ru-RU"/>
        </w:rPr>
      </w:pPr>
      <w:r w:rsidRPr="002F1241">
        <w:rPr>
          <w:lang w:val="ru-RU"/>
        </w:rPr>
        <w:t xml:space="preserve">ситуацию; приводить примеры различных угроз безопасности и характеризовать их; раскрывать и обосновывать правила поведения в опасных и чрезвычайных </w:t>
      </w:r>
    </w:p>
    <w:p w:rsidR="0044359D" w:rsidRPr="002F1241" w:rsidRDefault="00F1447C">
      <w:pPr>
        <w:ind w:left="-5" w:right="3" w:firstLine="0"/>
        <w:rPr>
          <w:lang w:val="ru-RU"/>
        </w:rPr>
      </w:pPr>
      <w:r w:rsidRPr="002F1241">
        <w:rPr>
          <w:lang w:val="ru-RU"/>
        </w:rPr>
        <w:t xml:space="preserve">ситуациях. </w:t>
      </w:r>
    </w:p>
    <w:p w:rsidR="0044359D" w:rsidRPr="002F1241" w:rsidRDefault="00F1447C">
      <w:pPr>
        <w:ind w:left="852" w:right="3" w:firstLine="0"/>
        <w:rPr>
          <w:lang w:val="ru-RU"/>
        </w:rPr>
      </w:pPr>
      <w:r w:rsidRPr="002F1241">
        <w:rPr>
          <w:lang w:val="ru-RU"/>
        </w:rPr>
        <w:t xml:space="preserve">Предметные результаты по модулю № 4 «Безопасность в быту»: </w:t>
      </w:r>
    </w:p>
    <w:p w:rsidR="0044359D" w:rsidRPr="002F1241" w:rsidRDefault="00F1447C">
      <w:pPr>
        <w:spacing w:after="0" w:line="332" w:lineRule="auto"/>
        <w:ind w:left="852" w:right="3" w:firstLine="0"/>
        <w:rPr>
          <w:lang w:val="ru-RU"/>
        </w:rPr>
      </w:pPr>
      <w:r w:rsidRPr="002F1241">
        <w:rPr>
          <w:lang w:val="ru-RU"/>
        </w:rPr>
        <w:t xml:space="preserve">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w:t>
      </w:r>
    </w:p>
    <w:p w:rsidR="0044359D" w:rsidRPr="002F1241" w:rsidRDefault="00F1447C" w:rsidP="002661CE">
      <w:pPr>
        <w:spacing w:after="24" w:line="285" w:lineRule="auto"/>
        <w:ind w:left="-15" w:right="13" w:firstLine="0"/>
        <w:rPr>
          <w:lang w:val="ru-RU"/>
        </w:rPr>
      </w:pPr>
      <w:r w:rsidRPr="002F1241">
        <w:rPr>
          <w:lang w:val="ru-RU"/>
        </w:rPr>
        <w:t xml:space="preserve">питания; 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 раскрывать признаки отравления, иметь навыки профилактики пищевых </w:t>
      </w:r>
    </w:p>
    <w:p w:rsidR="0044359D" w:rsidRPr="002F1241" w:rsidRDefault="00F1447C" w:rsidP="002661CE">
      <w:pPr>
        <w:spacing w:after="0" w:line="332" w:lineRule="auto"/>
        <w:ind w:left="847" w:right="3" w:hanging="852"/>
        <w:rPr>
          <w:lang w:val="ru-RU"/>
        </w:rPr>
      </w:pPr>
      <w:r w:rsidRPr="002F1241">
        <w:rPr>
          <w:lang w:val="ru-RU"/>
        </w:rPr>
        <w:t xml:space="preserve">отравлений; знать правила и приёмы оказания первой помощи, иметь навыки безопасных </w:t>
      </w:r>
    </w:p>
    <w:p w:rsidR="0044359D" w:rsidRPr="002F1241" w:rsidRDefault="00F1447C" w:rsidP="002661CE">
      <w:pPr>
        <w:spacing w:after="0" w:line="333" w:lineRule="auto"/>
        <w:ind w:left="847" w:right="3" w:hanging="852"/>
        <w:rPr>
          <w:lang w:val="ru-RU"/>
        </w:rPr>
      </w:pPr>
      <w:r w:rsidRPr="002F1241">
        <w:rPr>
          <w:lang w:val="ru-RU"/>
        </w:rPr>
        <w:t xml:space="preserve">действий при отравлениях, промывании желудка; 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w:t>
      </w:r>
    </w:p>
    <w:p w:rsidR="0044359D" w:rsidRPr="002F1241" w:rsidRDefault="00F1447C">
      <w:pPr>
        <w:spacing w:after="0" w:line="332" w:lineRule="auto"/>
        <w:ind w:left="847" w:right="3" w:hanging="852"/>
        <w:rPr>
          <w:lang w:val="ru-RU"/>
        </w:rPr>
      </w:pPr>
      <w:r w:rsidRPr="002F1241">
        <w:rPr>
          <w:lang w:val="ru-RU"/>
        </w:rPr>
        <w:t xml:space="preserve">растяжении, вывихе, сотрясении 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 </w:t>
      </w:r>
    </w:p>
    <w:p w:rsidR="0044359D" w:rsidRPr="002F1241" w:rsidRDefault="00F1447C">
      <w:pPr>
        <w:spacing w:after="0" w:line="334" w:lineRule="auto"/>
        <w:ind w:left="847" w:right="3" w:hanging="852"/>
        <w:rPr>
          <w:lang w:val="ru-RU"/>
        </w:rPr>
      </w:pPr>
      <w:r w:rsidRPr="002F1241">
        <w:rPr>
          <w:lang w:val="ru-RU"/>
        </w:rPr>
        <w:t xml:space="preserve">при обращении с газовыми и электрическими приборами; владеть правилами безопасного поведения и иметь навыки безопасных действий </w:t>
      </w:r>
    </w:p>
    <w:p w:rsidR="0044359D" w:rsidRPr="002F1241" w:rsidRDefault="00F1447C">
      <w:pPr>
        <w:spacing w:after="0" w:line="332" w:lineRule="auto"/>
        <w:ind w:left="847" w:right="3" w:hanging="852"/>
        <w:rPr>
          <w:lang w:val="ru-RU"/>
        </w:rPr>
      </w:pPr>
      <w:r w:rsidRPr="002F1241">
        <w:rPr>
          <w:lang w:val="ru-RU"/>
        </w:rPr>
        <w:t xml:space="preserve">при опасных ситуациях в подъезде и лифте; владеть правилами и иметь навыки приёмов оказания первой помощи при </w:t>
      </w:r>
    </w:p>
    <w:p w:rsidR="0044359D" w:rsidRPr="002F1241" w:rsidRDefault="00F1447C" w:rsidP="002661CE">
      <w:pPr>
        <w:spacing w:after="56" w:line="285" w:lineRule="auto"/>
        <w:ind w:left="837" w:right="13" w:hanging="852"/>
        <w:jc w:val="left"/>
        <w:rPr>
          <w:lang w:val="ru-RU"/>
        </w:rPr>
      </w:pPr>
      <w:r w:rsidRPr="002F1241">
        <w:rPr>
          <w:lang w:val="ru-RU"/>
        </w:rPr>
        <w:t xml:space="preserve">отравлении газом и электротравме; характеризовать пожар, его факторы и стадии развития; объяснять условия и причины возникновения пожаров, характеризовать их возможные последствия; иметь навыки безопасных действий при пожаре дома, на балконе, в подъезде, в </w:t>
      </w:r>
    </w:p>
    <w:p w:rsidR="0044359D" w:rsidRPr="002F1241" w:rsidRDefault="00F1447C">
      <w:pPr>
        <w:spacing w:after="0" w:line="334" w:lineRule="auto"/>
        <w:ind w:left="847" w:right="3" w:hanging="852"/>
        <w:rPr>
          <w:lang w:val="ru-RU"/>
        </w:rPr>
      </w:pPr>
      <w:r w:rsidRPr="002F1241">
        <w:rPr>
          <w:lang w:val="ru-RU"/>
        </w:rPr>
        <w:t xml:space="preserve">лифте; иметь навыки правильного использования первичных средств пожаротушения, </w:t>
      </w:r>
    </w:p>
    <w:p w:rsidR="0044359D" w:rsidRPr="002F1241" w:rsidRDefault="00F1447C">
      <w:pPr>
        <w:spacing w:after="0" w:line="332" w:lineRule="auto"/>
        <w:ind w:left="847" w:right="3" w:hanging="852"/>
        <w:rPr>
          <w:lang w:val="ru-RU"/>
        </w:rPr>
      </w:pPr>
      <w:r w:rsidRPr="002F1241">
        <w:rPr>
          <w:lang w:val="ru-RU"/>
        </w:rPr>
        <w:t xml:space="preserve">оказания первой помощи; знать права, обязанности и иметь представление об ответственности граждан в </w:t>
      </w:r>
    </w:p>
    <w:p w:rsidR="0044359D" w:rsidRPr="002F1241" w:rsidRDefault="00F1447C">
      <w:pPr>
        <w:spacing w:after="0" w:line="334" w:lineRule="auto"/>
        <w:ind w:left="847" w:right="3" w:hanging="852"/>
        <w:rPr>
          <w:lang w:val="ru-RU"/>
        </w:rPr>
      </w:pPr>
      <w:r w:rsidRPr="002F1241">
        <w:rPr>
          <w:lang w:val="ru-RU"/>
        </w:rPr>
        <w:t xml:space="preserve">области пожарной безопасности; знать порядок и иметь навыки вызова экстренных служб; знать порядок </w:t>
      </w:r>
    </w:p>
    <w:p w:rsidR="0044359D" w:rsidRPr="002F1241" w:rsidRDefault="00F1447C">
      <w:pPr>
        <w:ind w:left="-5" w:right="3" w:firstLine="0"/>
        <w:rPr>
          <w:lang w:val="ru-RU"/>
        </w:rPr>
      </w:pPr>
      <w:r w:rsidRPr="002F1241">
        <w:rPr>
          <w:lang w:val="ru-RU"/>
        </w:rPr>
        <w:t xml:space="preserve">взаимодействия с экстренным службами; иметь представление об ответственности за ложные сообщения; характеризовать меры по предотвращению проникновения злоумышленников в дом; характеризовать ситуации криминогенного характера; </w:t>
      </w:r>
    </w:p>
    <w:p w:rsidR="0044359D" w:rsidRPr="002F1241" w:rsidRDefault="00F1447C">
      <w:pPr>
        <w:spacing w:after="0" w:line="334" w:lineRule="auto"/>
        <w:ind w:left="852" w:right="3" w:firstLine="0"/>
        <w:rPr>
          <w:lang w:val="ru-RU"/>
        </w:rPr>
      </w:pPr>
      <w:r w:rsidRPr="002F1241">
        <w:rPr>
          <w:lang w:val="ru-RU"/>
        </w:rPr>
        <w:t xml:space="preserve">знать правила поведения с малознакомыми людьми; знать правила поведения и иметь навыки безопасных действий при попытке </w:t>
      </w:r>
    </w:p>
    <w:p w:rsidR="0044359D" w:rsidRPr="002F1241" w:rsidRDefault="00F1447C">
      <w:pPr>
        <w:spacing w:after="0" w:line="332" w:lineRule="auto"/>
        <w:ind w:left="847" w:right="3" w:hanging="852"/>
        <w:rPr>
          <w:lang w:val="ru-RU"/>
        </w:rPr>
      </w:pPr>
      <w:r w:rsidRPr="002F1241">
        <w:rPr>
          <w:lang w:val="ru-RU"/>
        </w:rPr>
        <w:t xml:space="preserve">проникновения в дом посторонних; классифицировать </w:t>
      </w:r>
      <w:r w:rsidRPr="002F1241">
        <w:rPr>
          <w:lang w:val="ru-RU"/>
        </w:rPr>
        <w:tab/>
        <w:t xml:space="preserve">аварийные </w:t>
      </w:r>
      <w:r w:rsidRPr="002F1241">
        <w:rPr>
          <w:lang w:val="ru-RU"/>
        </w:rPr>
        <w:tab/>
        <w:t xml:space="preserve">ситуации </w:t>
      </w:r>
      <w:r w:rsidRPr="002F1241">
        <w:rPr>
          <w:lang w:val="ru-RU"/>
        </w:rPr>
        <w:tab/>
        <w:t xml:space="preserve">на </w:t>
      </w:r>
      <w:r w:rsidRPr="002F1241">
        <w:rPr>
          <w:lang w:val="ru-RU"/>
        </w:rPr>
        <w:tab/>
        <w:t xml:space="preserve">коммунальных </w:t>
      </w:r>
      <w:r w:rsidRPr="002F1241">
        <w:rPr>
          <w:lang w:val="ru-RU"/>
        </w:rPr>
        <w:tab/>
        <w:t xml:space="preserve">системах </w:t>
      </w:r>
    </w:p>
    <w:p w:rsidR="0044359D" w:rsidRPr="002F1241" w:rsidRDefault="00F1447C" w:rsidP="002661CE">
      <w:pPr>
        <w:spacing w:after="0" w:line="334" w:lineRule="auto"/>
        <w:ind w:left="847" w:right="3" w:hanging="852"/>
        <w:rPr>
          <w:lang w:val="ru-RU"/>
        </w:rPr>
      </w:pPr>
      <w:r w:rsidRPr="002F1241">
        <w:rPr>
          <w:lang w:val="ru-RU"/>
        </w:rPr>
        <w:t xml:space="preserve">жизнеобеспечения; иметь навыки безопасных действий при авариях на коммунальных системах жизнеобеспечения. </w:t>
      </w:r>
    </w:p>
    <w:p w:rsidR="0044359D" w:rsidRPr="002F1241" w:rsidRDefault="00F1447C">
      <w:pPr>
        <w:ind w:left="852" w:right="3" w:firstLine="0"/>
        <w:rPr>
          <w:lang w:val="ru-RU"/>
        </w:rPr>
      </w:pPr>
      <w:r w:rsidRPr="002F1241">
        <w:rPr>
          <w:lang w:val="ru-RU"/>
        </w:rPr>
        <w:t xml:space="preserve">Предметные результаты по модулю № 5 «Безопасность на транспорте»: </w:t>
      </w:r>
    </w:p>
    <w:p w:rsidR="0044359D" w:rsidRPr="002F1241" w:rsidRDefault="00F1447C">
      <w:pPr>
        <w:spacing w:after="0" w:line="324" w:lineRule="auto"/>
        <w:ind w:left="-5" w:right="3"/>
        <w:rPr>
          <w:lang w:val="ru-RU"/>
        </w:rPr>
      </w:pPr>
      <w:r w:rsidRPr="002F1241">
        <w:rPr>
          <w:lang w:val="ru-RU"/>
        </w:rPr>
        <w:t xml:space="preserve">знать правила дорожного движения и объяснять их значение; перечислять и характеризовать участников дорожного движения и элементы дороги; знать условия обеспечения безопасности участников дорожного движения; знать правила дорожного движения для пешеходов; классифицировать и характеризовать дорожные знаки для пешеходов; знать «дорожные ловушки» и объяснять правила их предупреждения; иметь навыки безопасного перехода дороги; знать правила применения световозвращающих элементов; знать правила дорожного движения для пассажиров; 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 </w:t>
      </w:r>
    </w:p>
    <w:p w:rsidR="0044359D" w:rsidRPr="002F1241" w:rsidRDefault="00F1447C">
      <w:pPr>
        <w:spacing w:after="0" w:line="332" w:lineRule="auto"/>
        <w:ind w:left="847" w:right="3" w:hanging="852"/>
        <w:rPr>
          <w:lang w:val="ru-RU"/>
        </w:rPr>
      </w:pPr>
      <w:r w:rsidRPr="002F1241">
        <w:rPr>
          <w:lang w:val="ru-RU"/>
        </w:rPr>
        <w:t xml:space="preserve">ситуациях в маршрутных транспортных средствах; знать правила поведения пассажира мотоцикла; знать правила дорожного движения для водителя велосипеда, мопеда, лиц, </w:t>
      </w:r>
    </w:p>
    <w:p w:rsidR="0044359D" w:rsidRPr="002F1241" w:rsidRDefault="00F1447C">
      <w:pPr>
        <w:spacing w:after="0" w:line="333" w:lineRule="auto"/>
        <w:ind w:left="847" w:right="3" w:hanging="852"/>
        <w:rPr>
          <w:lang w:val="ru-RU"/>
        </w:rPr>
      </w:pPr>
      <w:r w:rsidRPr="002F1241">
        <w:rPr>
          <w:lang w:val="ru-RU"/>
        </w:rPr>
        <w:t xml:space="preserve">использующих средства индивидуальной мобильности; знать дорожные знаки для водителя велосипеда, сигналы велосипедиста; знать правила подготовки и выработать навыки безопасного использования </w:t>
      </w:r>
    </w:p>
    <w:p w:rsidR="0044359D" w:rsidRPr="002F1241" w:rsidRDefault="00F1447C">
      <w:pPr>
        <w:spacing w:after="56" w:line="285" w:lineRule="auto"/>
        <w:ind w:left="837" w:right="13" w:hanging="852"/>
        <w:jc w:val="left"/>
        <w:rPr>
          <w:lang w:val="ru-RU"/>
        </w:rPr>
      </w:pPr>
      <w:r w:rsidRPr="002F1241">
        <w:rPr>
          <w:lang w:val="ru-RU"/>
        </w:rPr>
        <w:t xml:space="preserve">велосипеда; знать требования правил дорожного движения к водителю мотоцикла; классифицировать дорожно-транспортные происшествия и характеризовать </w:t>
      </w:r>
    </w:p>
    <w:p w:rsidR="0044359D" w:rsidRPr="002F1241" w:rsidRDefault="00F1447C">
      <w:pPr>
        <w:spacing w:after="0" w:line="332" w:lineRule="auto"/>
        <w:ind w:left="847" w:right="3" w:hanging="852"/>
        <w:rPr>
          <w:lang w:val="ru-RU"/>
        </w:rPr>
      </w:pPr>
      <w:r w:rsidRPr="002F1241">
        <w:rPr>
          <w:lang w:val="ru-RU"/>
        </w:rPr>
        <w:t xml:space="preserve">причины их возникновения; иметь </w:t>
      </w:r>
      <w:r w:rsidRPr="002F1241">
        <w:rPr>
          <w:lang w:val="ru-RU"/>
        </w:rPr>
        <w:tab/>
        <w:t xml:space="preserve">навыки </w:t>
      </w:r>
      <w:r w:rsidRPr="002F1241">
        <w:rPr>
          <w:lang w:val="ru-RU"/>
        </w:rPr>
        <w:tab/>
        <w:t xml:space="preserve">безопасных </w:t>
      </w:r>
      <w:r w:rsidRPr="002F1241">
        <w:rPr>
          <w:lang w:val="ru-RU"/>
        </w:rPr>
        <w:tab/>
        <w:t xml:space="preserve">действий </w:t>
      </w:r>
      <w:r w:rsidRPr="002F1241">
        <w:rPr>
          <w:lang w:val="ru-RU"/>
        </w:rPr>
        <w:tab/>
        <w:t xml:space="preserve">очевидца </w:t>
      </w:r>
      <w:r w:rsidRPr="002F1241">
        <w:rPr>
          <w:lang w:val="ru-RU"/>
        </w:rPr>
        <w:tab/>
        <w:t xml:space="preserve">дорожно-транспортного </w:t>
      </w:r>
    </w:p>
    <w:p w:rsidR="0044359D" w:rsidRPr="002F1241" w:rsidRDefault="00F1447C">
      <w:pPr>
        <w:spacing w:after="0" w:line="333" w:lineRule="auto"/>
        <w:ind w:left="847" w:right="3" w:hanging="852"/>
        <w:rPr>
          <w:lang w:val="ru-RU"/>
        </w:rPr>
      </w:pPr>
      <w:r w:rsidRPr="002F1241">
        <w:rPr>
          <w:lang w:val="ru-RU"/>
        </w:rPr>
        <w:t xml:space="preserve">происшествия; знать порядок действий при пожаре на транспорте; знать особенности и опасности на различных видах транспорта (внеуличного, </w:t>
      </w:r>
    </w:p>
    <w:p w:rsidR="0044359D" w:rsidRPr="002F1241" w:rsidRDefault="00F1447C">
      <w:pPr>
        <w:spacing w:line="332" w:lineRule="auto"/>
        <w:ind w:left="847" w:right="2294" w:hanging="852"/>
        <w:rPr>
          <w:lang w:val="ru-RU"/>
        </w:rPr>
      </w:pPr>
      <w:r w:rsidRPr="002F1241">
        <w:rPr>
          <w:lang w:val="ru-RU"/>
        </w:rPr>
        <w:t xml:space="preserve">железнодорожного, водного, воздушного); знать обязанности пассажиров отдельных видов транспорта; </w:t>
      </w:r>
    </w:p>
    <w:p w:rsidR="0044359D" w:rsidRPr="002F1241" w:rsidRDefault="00F1447C">
      <w:pPr>
        <w:spacing w:after="10"/>
        <w:ind w:left="10" w:right="5" w:hanging="10"/>
        <w:jc w:val="right"/>
        <w:rPr>
          <w:lang w:val="ru-RU"/>
        </w:rPr>
      </w:pPr>
      <w:r w:rsidRPr="002F1241">
        <w:rPr>
          <w:lang w:val="ru-RU"/>
        </w:rPr>
        <w:t xml:space="preserve">иметь навыки безопасного поведения пассажиров при различных происшествиях </w:t>
      </w:r>
    </w:p>
    <w:p w:rsidR="0044359D" w:rsidRPr="002F1241" w:rsidRDefault="00F1447C">
      <w:pPr>
        <w:spacing w:after="0" w:line="332" w:lineRule="auto"/>
        <w:ind w:left="847" w:right="3" w:hanging="852"/>
        <w:rPr>
          <w:lang w:val="ru-RU"/>
        </w:rPr>
      </w:pPr>
      <w:r w:rsidRPr="002F1241">
        <w:rPr>
          <w:lang w:val="ru-RU"/>
        </w:rPr>
        <w:t xml:space="preserve">на отдельных видах транспорта; знать правила и иметь навыки оказания первой помощи при различных травмах в </w:t>
      </w:r>
    </w:p>
    <w:p w:rsidR="0044359D" w:rsidRPr="002F1241" w:rsidRDefault="00F1447C">
      <w:pPr>
        <w:spacing w:after="2" w:line="332" w:lineRule="auto"/>
        <w:ind w:left="847" w:right="2680" w:hanging="852"/>
        <w:rPr>
          <w:lang w:val="ru-RU"/>
        </w:rPr>
      </w:pPr>
      <w:r w:rsidRPr="002F1241">
        <w:rPr>
          <w:lang w:val="ru-RU"/>
        </w:rPr>
        <w:t>результате чрезвычайных ситуаций на транспорте; знать способы извле</w:t>
      </w:r>
      <w:hyperlink r:id="rId185">
        <w:r w:rsidRPr="002F1241">
          <w:rPr>
            <w:lang w:val="ru-RU"/>
          </w:rPr>
          <w:t>чения пострадавшего из транс</w:t>
        </w:r>
      </w:hyperlink>
      <w:r w:rsidRPr="002F1241">
        <w:rPr>
          <w:lang w:val="ru-RU"/>
        </w:rPr>
        <w:t xml:space="preserve">порта. </w:t>
      </w:r>
    </w:p>
    <w:p w:rsidR="0044359D" w:rsidRPr="002F1241" w:rsidRDefault="00F1447C">
      <w:pPr>
        <w:spacing w:after="0" w:line="333" w:lineRule="auto"/>
        <w:ind w:left="852" w:right="3" w:firstLine="0"/>
        <w:rPr>
          <w:lang w:val="ru-RU"/>
        </w:rPr>
      </w:pPr>
      <w:r w:rsidRPr="002F1241">
        <w:rPr>
          <w:lang w:val="ru-RU"/>
        </w:rPr>
        <w:t xml:space="preserve">Предметные результаты по модулю № 6 «Безопасность в общественных местах»: классифицировать общественные места; 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 чрезвычайной </w:t>
      </w:r>
    </w:p>
    <w:p w:rsidR="0044359D" w:rsidRPr="002F1241" w:rsidRDefault="00F1447C">
      <w:pPr>
        <w:spacing w:after="0" w:line="332" w:lineRule="auto"/>
        <w:ind w:left="847" w:right="3" w:hanging="852"/>
        <w:rPr>
          <w:lang w:val="ru-RU"/>
        </w:rPr>
      </w:pPr>
      <w:r w:rsidRPr="002F1241">
        <w:rPr>
          <w:lang w:val="ru-RU"/>
        </w:rPr>
        <w:t xml:space="preserve">ситуации; характеризовать риски массовых мероприятий и объяснять правила подготовки к </w:t>
      </w:r>
    </w:p>
    <w:p w:rsidR="0044359D" w:rsidRPr="002F1241" w:rsidRDefault="00F1447C">
      <w:pPr>
        <w:spacing w:after="0" w:line="334" w:lineRule="auto"/>
        <w:ind w:left="847" w:right="3" w:hanging="852"/>
        <w:rPr>
          <w:lang w:val="ru-RU"/>
        </w:rPr>
      </w:pPr>
      <w:r w:rsidRPr="002F1241">
        <w:rPr>
          <w:lang w:val="ru-RU"/>
        </w:rPr>
        <w:t xml:space="preserve">посещению массовых мероприятий; иметь навыки безопасного поведения при беспорядках в местах массового </w:t>
      </w:r>
    </w:p>
    <w:p w:rsidR="0044359D" w:rsidRPr="002F1241" w:rsidRDefault="00F1447C">
      <w:pPr>
        <w:spacing w:after="0" w:line="332" w:lineRule="auto"/>
        <w:ind w:left="847" w:right="3" w:hanging="852"/>
        <w:rPr>
          <w:lang w:val="ru-RU"/>
        </w:rPr>
      </w:pPr>
      <w:r w:rsidRPr="002F1241">
        <w:rPr>
          <w:lang w:val="ru-RU"/>
        </w:rPr>
        <w:t xml:space="preserve">пребывания людей; иметь навыки безопасных действий при попадании в толпу и давку; иметь навыки безопасных действий при обнаружении угрозы возникновения </w:t>
      </w:r>
    </w:p>
    <w:p w:rsidR="0044359D" w:rsidRPr="002F1241" w:rsidRDefault="00F1447C">
      <w:pPr>
        <w:spacing w:after="0" w:line="332" w:lineRule="auto"/>
        <w:ind w:left="847" w:right="3" w:hanging="852"/>
        <w:rPr>
          <w:lang w:val="ru-RU"/>
        </w:rPr>
      </w:pPr>
      <w:r w:rsidRPr="002F1241">
        <w:rPr>
          <w:lang w:val="ru-RU"/>
        </w:rPr>
        <w:t xml:space="preserve">пожара; знать правила и иметь навыки безопасных действий при эвакуации из </w:t>
      </w:r>
    </w:p>
    <w:p w:rsidR="0044359D" w:rsidRPr="002F1241" w:rsidRDefault="00F1447C">
      <w:pPr>
        <w:spacing w:after="0" w:line="333" w:lineRule="auto"/>
        <w:ind w:left="847" w:right="3" w:hanging="852"/>
        <w:rPr>
          <w:lang w:val="ru-RU"/>
        </w:rPr>
      </w:pPr>
      <w:r w:rsidRPr="002F1241">
        <w:rPr>
          <w:lang w:val="ru-RU"/>
        </w:rPr>
        <w:t xml:space="preserve">общественных мест и зданий; знать навыки безопасных действий при обрушениях зданий и сооружений; характеризовать опасности криминогенного и антиобщественного характера в </w:t>
      </w:r>
    </w:p>
    <w:p w:rsidR="002661CE" w:rsidRDefault="00F1447C">
      <w:pPr>
        <w:ind w:left="-5" w:right="3" w:firstLine="0"/>
        <w:rPr>
          <w:lang w:val="ru-RU"/>
        </w:rPr>
      </w:pPr>
      <w:r w:rsidRPr="002F1241">
        <w:rPr>
          <w:lang w:val="ru-RU"/>
        </w:rPr>
        <w:t xml:space="preserve">общественных местах; 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иметь навыки действий при взаимодействии с правоохранительными органами. </w:t>
      </w:r>
    </w:p>
    <w:p w:rsidR="0044359D" w:rsidRPr="002F1241" w:rsidRDefault="00F1447C">
      <w:pPr>
        <w:ind w:left="-5" w:right="3" w:firstLine="0"/>
        <w:rPr>
          <w:lang w:val="ru-RU"/>
        </w:rPr>
      </w:pPr>
      <w:r w:rsidRPr="002F1241">
        <w:rPr>
          <w:lang w:val="ru-RU"/>
        </w:rPr>
        <w:t xml:space="preserve">9 КЛАСС </w:t>
      </w:r>
    </w:p>
    <w:p w:rsidR="0044359D" w:rsidRPr="002F1241" w:rsidRDefault="00F1447C">
      <w:pPr>
        <w:spacing w:after="84" w:line="259" w:lineRule="auto"/>
        <w:ind w:left="611" w:right="422" w:hanging="10"/>
        <w:jc w:val="center"/>
        <w:rPr>
          <w:lang w:val="ru-RU"/>
        </w:rPr>
      </w:pPr>
      <w:r w:rsidRPr="002F1241">
        <w:rPr>
          <w:lang w:val="ru-RU"/>
        </w:rPr>
        <w:t xml:space="preserve">Предметные результаты по модулю № 7 «Безопасность в природной среде»: </w:t>
      </w:r>
    </w:p>
    <w:p w:rsidR="0044359D" w:rsidRPr="002F1241" w:rsidRDefault="00F1447C">
      <w:pPr>
        <w:spacing w:after="18" w:line="285" w:lineRule="auto"/>
        <w:ind w:left="-15" w:right="13"/>
        <w:jc w:val="left"/>
        <w:rPr>
          <w:lang w:val="ru-RU"/>
        </w:rPr>
      </w:pPr>
      <w:r w:rsidRPr="002F1241">
        <w:rPr>
          <w:lang w:val="ru-RU"/>
        </w:rPr>
        <w:t xml:space="preserve">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w:t>
      </w:r>
    </w:p>
    <w:p w:rsidR="0044359D" w:rsidRPr="002F1241" w:rsidRDefault="00F1447C">
      <w:pPr>
        <w:spacing w:after="0" w:line="334" w:lineRule="auto"/>
        <w:ind w:left="847" w:right="3" w:hanging="852"/>
        <w:rPr>
          <w:lang w:val="ru-RU"/>
        </w:rPr>
      </w:pPr>
      <w:r w:rsidRPr="002F1241">
        <w:rPr>
          <w:lang w:val="ru-RU"/>
        </w:rPr>
        <w:t xml:space="preserve">и паукообразные, ядовитые грибы и растения; иметь представление о безопасных действиях при встрече с дикими животными, </w:t>
      </w:r>
    </w:p>
    <w:p w:rsidR="0044359D" w:rsidRPr="002F1241" w:rsidRDefault="00F1447C">
      <w:pPr>
        <w:spacing w:after="0" w:line="332" w:lineRule="auto"/>
        <w:ind w:left="847" w:right="3" w:hanging="852"/>
        <w:rPr>
          <w:lang w:val="ru-RU"/>
        </w:rPr>
      </w:pPr>
      <w:r w:rsidRPr="002F1241">
        <w:rPr>
          <w:lang w:val="ru-RU"/>
        </w:rPr>
        <w:t xml:space="preserve">змеями, насекомыми и паукообразными; знать правила поведения для снижения риска отравления ядовитыми грибами и </w:t>
      </w:r>
    </w:p>
    <w:p w:rsidR="0044359D" w:rsidRPr="002F1241" w:rsidRDefault="00F1447C">
      <w:pPr>
        <w:spacing w:after="0" w:line="334" w:lineRule="auto"/>
        <w:ind w:left="847" w:right="3" w:hanging="852"/>
        <w:rPr>
          <w:lang w:val="ru-RU"/>
        </w:rPr>
      </w:pPr>
      <w:r w:rsidRPr="002F1241">
        <w:rPr>
          <w:lang w:val="ru-RU"/>
        </w:rPr>
        <w:t xml:space="preserve">растениями; характеризовать автономные условия, раскрывать их опасности и порядок </w:t>
      </w:r>
    </w:p>
    <w:p w:rsidR="0044359D" w:rsidRPr="002F1241" w:rsidRDefault="00F1447C">
      <w:pPr>
        <w:ind w:left="-5" w:right="3" w:firstLine="0"/>
        <w:rPr>
          <w:lang w:val="ru-RU"/>
        </w:rPr>
      </w:pPr>
      <w:r w:rsidRPr="002F1241">
        <w:rPr>
          <w:lang w:val="ru-RU"/>
        </w:rPr>
        <w:t xml:space="preserve">подготовки к ним; </w:t>
      </w:r>
    </w:p>
    <w:p w:rsidR="0044359D" w:rsidRPr="002F1241" w:rsidRDefault="00F1447C">
      <w:pPr>
        <w:spacing w:after="38"/>
        <w:ind w:left="-5" w:right="3"/>
        <w:rPr>
          <w:lang w:val="ru-RU"/>
        </w:rPr>
      </w:pPr>
      <w:r w:rsidRPr="002F1241">
        <w:rPr>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w:t>
      </w:r>
      <w:hyperlink r:id="rId186">
        <w:r w:rsidRPr="002F1241">
          <w:rPr>
            <w:lang w:val="ru-RU"/>
          </w:rPr>
          <w:t>торы и причины возникновени</w:t>
        </w:r>
      </w:hyperlink>
      <w:r w:rsidRPr="002F1241">
        <w:rPr>
          <w:lang w:val="ru-RU"/>
        </w:rPr>
        <w:t xml:space="preserve">я пожаров; иметь представления о безопасных действиях при нахождении в зоне природного </w:t>
      </w:r>
    </w:p>
    <w:p w:rsidR="0044359D" w:rsidRPr="002F1241" w:rsidRDefault="00F1447C">
      <w:pPr>
        <w:spacing w:after="56" w:line="285" w:lineRule="auto"/>
        <w:ind w:left="837" w:right="13" w:hanging="852"/>
        <w:jc w:val="left"/>
        <w:rPr>
          <w:lang w:val="ru-RU"/>
        </w:rPr>
      </w:pPr>
      <w:r w:rsidRPr="002F1241">
        <w:rPr>
          <w:lang w:val="ru-RU"/>
        </w:rPr>
        <w:t xml:space="preserve">пожара; иметь представление о правилах безопасного поведения в горах; характеризовать снежные лавины, камнепады, сели, оползни, их внешние </w:t>
      </w:r>
    </w:p>
    <w:p w:rsidR="0044359D" w:rsidRPr="002F1241" w:rsidRDefault="00F1447C">
      <w:pPr>
        <w:spacing w:after="0" w:line="332" w:lineRule="auto"/>
        <w:ind w:left="847" w:right="3" w:hanging="852"/>
        <w:rPr>
          <w:lang w:val="ru-RU"/>
        </w:rPr>
      </w:pPr>
      <w:r w:rsidRPr="002F1241">
        <w:rPr>
          <w:lang w:val="ru-RU"/>
        </w:rPr>
        <w:t xml:space="preserve">признаки и опасности; иметь представления о безопасных действиях, необходимых для снижения риска </w:t>
      </w:r>
    </w:p>
    <w:p w:rsidR="0044359D" w:rsidRPr="002F1241" w:rsidRDefault="00F1447C">
      <w:pPr>
        <w:spacing w:after="56" w:line="285" w:lineRule="auto"/>
        <w:ind w:left="837" w:right="13" w:hanging="852"/>
        <w:jc w:val="left"/>
        <w:rPr>
          <w:lang w:val="ru-RU"/>
        </w:rPr>
      </w:pPr>
      <w:r w:rsidRPr="002F1241">
        <w:rPr>
          <w:lang w:val="ru-RU"/>
        </w:rPr>
        <w:t xml:space="preserve">попадания в лавину, под камнепад, при попадании в зону селя, при начале оползня; знать общие правила безопасного поведения на водоёмах; знать </w:t>
      </w:r>
      <w:r w:rsidRPr="002F1241">
        <w:rPr>
          <w:lang w:val="ru-RU"/>
        </w:rPr>
        <w:tab/>
        <w:t xml:space="preserve">правила </w:t>
      </w:r>
      <w:r w:rsidRPr="002F1241">
        <w:rPr>
          <w:lang w:val="ru-RU"/>
        </w:rPr>
        <w:tab/>
        <w:t xml:space="preserve">купания, </w:t>
      </w:r>
      <w:r w:rsidRPr="002F1241">
        <w:rPr>
          <w:lang w:val="ru-RU"/>
        </w:rPr>
        <w:tab/>
        <w:t xml:space="preserve">понимать </w:t>
      </w:r>
      <w:r w:rsidRPr="002F1241">
        <w:rPr>
          <w:lang w:val="ru-RU"/>
        </w:rPr>
        <w:tab/>
        <w:t xml:space="preserve">различия </w:t>
      </w:r>
      <w:r w:rsidRPr="002F1241">
        <w:rPr>
          <w:lang w:val="ru-RU"/>
        </w:rPr>
        <w:tab/>
        <w:t xml:space="preserve">между </w:t>
      </w:r>
      <w:r w:rsidRPr="002F1241">
        <w:rPr>
          <w:lang w:val="ru-RU"/>
        </w:rPr>
        <w:tab/>
        <w:t xml:space="preserve">оборудованными </w:t>
      </w:r>
      <w:r w:rsidRPr="002F1241">
        <w:rPr>
          <w:lang w:val="ru-RU"/>
        </w:rPr>
        <w:tab/>
        <w:t xml:space="preserve">и </w:t>
      </w:r>
    </w:p>
    <w:p w:rsidR="0044359D" w:rsidRPr="002F1241" w:rsidRDefault="00F1447C" w:rsidP="002661CE">
      <w:pPr>
        <w:spacing w:after="56" w:line="285" w:lineRule="auto"/>
        <w:ind w:left="0" w:right="13" w:firstLine="567"/>
        <w:rPr>
          <w:lang w:val="ru-RU"/>
        </w:rPr>
      </w:pPr>
      <w:r w:rsidRPr="002F1241">
        <w:rPr>
          <w:lang w:val="ru-RU"/>
        </w:rPr>
        <w:t xml:space="preserve">необорудованными пляжами; знать правила само- и взаимопомощи терпящим бедствие на воде; иметь представление о безопасных действиях при обнаружении тонущего </w:t>
      </w:r>
    </w:p>
    <w:p w:rsidR="0044359D" w:rsidRPr="002F1241" w:rsidRDefault="00F1447C" w:rsidP="002661CE">
      <w:pPr>
        <w:spacing w:after="56" w:line="285" w:lineRule="auto"/>
        <w:ind w:left="0" w:right="13" w:firstLine="567"/>
        <w:rPr>
          <w:lang w:val="ru-RU"/>
        </w:rPr>
      </w:pPr>
      <w:r w:rsidRPr="002F1241">
        <w:rPr>
          <w:lang w:val="ru-RU"/>
        </w:rPr>
        <w:t xml:space="preserve">человека летом и человека в полынье; 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w:t>
      </w:r>
    </w:p>
    <w:p w:rsidR="0044359D" w:rsidRPr="002F1241" w:rsidRDefault="00F1447C" w:rsidP="002661CE">
      <w:pPr>
        <w:spacing w:after="56" w:line="285" w:lineRule="auto"/>
        <w:ind w:left="0" w:right="13" w:firstLine="567"/>
        <w:rPr>
          <w:lang w:val="ru-RU"/>
        </w:rPr>
      </w:pPr>
      <w:r w:rsidRPr="002F1241">
        <w:rPr>
          <w:lang w:val="ru-RU"/>
        </w:rPr>
        <w:t xml:space="preserve">попадании под завал; иметь представление о безопасных действиях при нахождении в зоне извержения вулкана; 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w:t>
      </w:r>
    </w:p>
    <w:p w:rsidR="0044359D" w:rsidRPr="002F1241" w:rsidRDefault="00F1447C">
      <w:pPr>
        <w:ind w:left="-5" w:right="3" w:firstLine="0"/>
        <w:rPr>
          <w:lang w:val="ru-RU"/>
        </w:rPr>
      </w:pPr>
      <w:r w:rsidRPr="002F1241">
        <w:rPr>
          <w:lang w:val="ru-RU"/>
        </w:rPr>
        <w:t xml:space="preserve">обстановке (загрязнении атмосферы). </w:t>
      </w:r>
    </w:p>
    <w:p w:rsidR="0044359D" w:rsidRPr="002F1241" w:rsidRDefault="00F1447C">
      <w:pPr>
        <w:ind w:left="-5" w:right="3"/>
        <w:rPr>
          <w:lang w:val="ru-RU"/>
        </w:rPr>
      </w:pPr>
      <w:r w:rsidRPr="002F1241">
        <w:rPr>
          <w:lang w:val="ru-RU"/>
        </w:rPr>
        <w:t xml:space="preserve">Предметные результаты по модулю № 8 «Основы медицинских знаний. Оказание первой помощи»: </w:t>
      </w:r>
    </w:p>
    <w:p w:rsidR="0044359D" w:rsidRPr="002F1241" w:rsidRDefault="00F1447C">
      <w:pPr>
        <w:spacing w:after="10"/>
        <w:ind w:left="10" w:right="5" w:hanging="10"/>
        <w:jc w:val="right"/>
        <w:rPr>
          <w:lang w:val="ru-RU"/>
        </w:rPr>
      </w:pPr>
      <w:r w:rsidRPr="002F1241">
        <w:rPr>
          <w:lang w:val="ru-RU"/>
        </w:rPr>
        <w:t xml:space="preserve">раскрывать смысл понятий «здоровье» и «здоровый образ жизни» и их </w:t>
      </w:r>
    </w:p>
    <w:p w:rsidR="0044359D" w:rsidRPr="002F1241" w:rsidRDefault="00F1447C">
      <w:pPr>
        <w:spacing w:after="0" w:line="332" w:lineRule="auto"/>
        <w:ind w:left="847" w:right="3" w:hanging="852"/>
        <w:rPr>
          <w:lang w:val="ru-RU"/>
        </w:rPr>
      </w:pPr>
      <w:r w:rsidRPr="002F1241">
        <w:rPr>
          <w:lang w:val="ru-RU"/>
        </w:rPr>
        <w:t xml:space="preserve">содержание, объяснять значение здоровья для человека; характеризовать факторы, влияющие на здоровье человека; раскрывать содержание элементов здорового образа жизни, объяснять пагубность </w:t>
      </w:r>
    </w:p>
    <w:p w:rsidR="0044359D" w:rsidRPr="002F1241" w:rsidRDefault="00F1447C">
      <w:pPr>
        <w:spacing w:after="56" w:line="285" w:lineRule="auto"/>
        <w:ind w:left="837" w:right="13" w:hanging="852"/>
        <w:jc w:val="left"/>
        <w:rPr>
          <w:lang w:val="ru-RU"/>
        </w:rPr>
      </w:pPr>
      <w:r w:rsidRPr="002F1241">
        <w:rPr>
          <w:lang w:val="ru-RU"/>
        </w:rPr>
        <w:t xml:space="preserve">вредных привычек; обосновывать личную ответственность за сохранение здоровья; раскрывать понятие «инфекционные заболевания», объяснять причины их </w:t>
      </w:r>
    </w:p>
    <w:p w:rsidR="0044359D" w:rsidRPr="002F1241" w:rsidRDefault="00F1447C">
      <w:pPr>
        <w:spacing w:after="0" w:line="332" w:lineRule="auto"/>
        <w:ind w:left="847" w:right="3" w:hanging="852"/>
        <w:rPr>
          <w:lang w:val="ru-RU"/>
        </w:rPr>
      </w:pPr>
      <w:r w:rsidRPr="002F1241">
        <w:rPr>
          <w:lang w:val="ru-RU"/>
        </w:rPr>
        <w:t xml:space="preserve">возникновения; характеризовать </w:t>
      </w:r>
      <w:r w:rsidRPr="002F1241">
        <w:rPr>
          <w:lang w:val="ru-RU"/>
        </w:rPr>
        <w:tab/>
        <w:t xml:space="preserve">механизм </w:t>
      </w:r>
      <w:r w:rsidRPr="002F1241">
        <w:rPr>
          <w:lang w:val="ru-RU"/>
        </w:rPr>
        <w:tab/>
        <w:t xml:space="preserve">распространения </w:t>
      </w:r>
      <w:r w:rsidRPr="002F1241">
        <w:rPr>
          <w:lang w:val="ru-RU"/>
        </w:rPr>
        <w:tab/>
        <w:t xml:space="preserve">инфекционных </w:t>
      </w:r>
      <w:r w:rsidRPr="002F1241">
        <w:rPr>
          <w:lang w:val="ru-RU"/>
        </w:rPr>
        <w:tab/>
        <w:t xml:space="preserve">заболеваний, </w:t>
      </w:r>
    </w:p>
    <w:p w:rsidR="0044359D" w:rsidRPr="002F1241" w:rsidRDefault="00F1447C">
      <w:pPr>
        <w:spacing w:after="0" w:line="332" w:lineRule="auto"/>
        <w:ind w:left="847" w:right="3" w:hanging="852"/>
        <w:rPr>
          <w:lang w:val="ru-RU"/>
        </w:rPr>
      </w:pPr>
      <w:r w:rsidRPr="002F1241">
        <w:rPr>
          <w:lang w:val="ru-RU"/>
        </w:rPr>
        <w:t xml:space="preserve">выработать навыки соблюдения мер их профилактики и защиты от них; иметь представление о безопасных действиях при возникновении чрезвычайных </w:t>
      </w:r>
    </w:p>
    <w:p w:rsidR="0044359D" w:rsidRPr="002F1241" w:rsidRDefault="00F1447C">
      <w:pPr>
        <w:spacing w:after="24" w:line="285" w:lineRule="auto"/>
        <w:ind w:left="-15" w:right="13" w:firstLine="0"/>
        <w:jc w:val="left"/>
        <w:rPr>
          <w:lang w:val="ru-RU"/>
        </w:rPr>
      </w:pPr>
      <w:r w:rsidRPr="002F1241">
        <w:rPr>
          <w:lang w:val="ru-RU"/>
        </w:rPr>
        <w:t xml:space="preserve">ситуаций биолого-социального происхождения (эпидемия, пандемия); характеризовать </w:t>
      </w:r>
      <w:r w:rsidRPr="002F1241">
        <w:rPr>
          <w:lang w:val="ru-RU"/>
        </w:rPr>
        <w:tab/>
        <w:t xml:space="preserve">основные </w:t>
      </w:r>
      <w:r w:rsidRPr="002F1241">
        <w:rPr>
          <w:lang w:val="ru-RU"/>
        </w:rPr>
        <w:tab/>
        <w:t xml:space="preserve">мероприятия, </w:t>
      </w:r>
      <w:r w:rsidRPr="002F1241">
        <w:rPr>
          <w:lang w:val="ru-RU"/>
        </w:rPr>
        <w:tab/>
        <w:t xml:space="preserve">проводимые </w:t>
      </w:r>
      <w:r w:rsidRPr="002F1241">
        <w:rPr>
          <w:lang w:val="ru-RU"/>
        </w:rPr>
        <w:tab/>
        <w:t xml:space="preserve">государством </w:t>
      </w:r>
      <w:r w:rsidRPr="002F1241">
        <w:rPr>
          <w:lang w:val="ru-RU"/>
        </w:rPr>
        <w:tab/>
        <w:t xml:space="preserve">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раскрывать понятие «неинфекционные заболевания» и давать их классификацию; характеризовать факторы риска неинфекционных заболеваний; иметь навыки соблюдения мер профилактики неинфекционных заболеваний и </w:t>
      </w:r>
    </w:p>
    <w:p w:rsidR="0044359D" w:rsidRPr="002F1241" w:rsidRDefault="00F1447C">
      <w:pPr>
        <w:spacing w:after="0" w:line="333" w:lineRule="auto"/>
        <w:ind w:left="847" w:right="3" w:hanging="852"/>
        <w:rPr>
          <w:lang w:val="ru-RU"/>
        </w:rPr>
      </w:pPr>
      <w:r w:rsidRPr="002F1241">
        <w:rPr>
          <w:lang w:val="ru-RU"/>
        </w:rPr>
        <w:t xml:space="preserve">защиты от них; знать назначение диспансеризации и раскрывать её задачи; раскрывать понятия «психическое здоровье» и «психическое благополучие»; объяснять понятие «стресс» и его влияние на человека; иметь навыки соблюдения мер профилактики стресса, раскрывать способы </w:t>
      </w:r>
    </w:p>
    <w:p w:rsidR="0044359D" w:rsidRPr="002F1241" w:rsidRDefault="00F1447C">
      <w:pPr>
        <w:spacing w:after="0" w:line="333" w:lineRule="auto"/>
        <w:ind w:left="847" w:right="3" w:hanging="852"/>
        <w:rPr>
          <w:lang w:val="ru-RU"/>
        </w:rPr>
      </w:pPr>
      <w:r w:rsidRPr="002F1241">
        <w:rPr>
          <w:lang w:val="ru-RU"/>
        </w:rPr>
        <w:t xml:space="preserve">саморегуляции эмоциональных состояний; раскрывать понятие «первая помощь» и её содержание; знать состояния, требующие оказания первой помощи; знать универсальный алгоритм оказания первой помощи; знать назначение и </w:t>
      </w:r>
    </w:p>
    <w:p w:rsidR="0044359D" w:rsidRPr="002F1241" w:rsidRDefault="00F1447C">
      <w:pPr>
        <w:spacing w:after="56" w:line="285" w:lineRule="auto"/>
        <w:ind w:left="837" w:right="481" w:hanging="852"/>
        <w:jc w:val="left"/>
        <w:rPr>
          <w:lang w:val="ru-RU"/>
        </w:rPr>
      </w:pPr>
      <w:r w:rsidRPr="002F1241">
        <w:rPr>
          <w:lang w:val="ru-RU"/>
        </w:rPr>
        <w:t xml:space="preserve">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пострадавшего. Предметные результаты по модулю № 9 «Безопасность в социуме»: характеризовать общение и объяснять его значение для человека; характеризовать признаки и анализировать способы эффективного общения; </w:t>
      </w:r>
    </w:p>
    <w:p w:rsidR="0044359D" w:rsidRPr="002F1241" w:rsidRDefault="00F1447C">
      <w:pPr>
        <w:tabs>
          <w:tab w:val="center" w:pos="1433"/>
          <w:tab w:val="center" w:pos="2689"/>
          <w:tab w:val="center" w:pos="3429"/>
          <w:tab w:val="center" w:pos="4071"/>
          <w:tab w:val="center" w:pos="5025"/>
          <w:tab w:val="center" w:pos="6299"/>
          <w:tab w:val="center" w:pos="7555"/>
          <w:tab w:val="right" w:pos="9363"/>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раскрывать </w:t>
      </w:r>
      <w:r w:rsidRPr="002F1241">
        <w:rPr>
          <w:lang w:val="ru-RU"/>
        </w:rPr>
        <w:tab/>
        <w:t xml:space="preserve">приёмы </w:t>
      </w:r>
      <w:r w:rsidRPr="002F1241">
        <w:rPr>
          <w:lang w:val="ru-RU"/>
        </w:rPr>
        <w:tab/>
        <w:t xml:space="preserve">и </w:t>
      </w:r>
      <w:r w:rsidRPr="002F1241">
        <w:rPr>
          <w:lang w:val="ru-RU"/>
        </w:rPr>
        <w:tab/>
        <w:t xml:space="preserve">иметь </w:t>
      </w:r>
      <w:r w:rsidRPr="002F1241">
        <w:rPr>
          <w:lang w:val="ru-RU"/>
        </w:rPr>
        <w:tab/>
        <w:t xml:space="preserve">навыки </w:t>
      </w:r>
      <w:r w:rsidRPr="002F1241">
        <w:rPr>
          <w:lang w:val="ru-RU"/>
        </w:rPr>
        <w:tab/>
        <w:t xml:space="preserve">соблюдения </w:t>
      </w:r>
      <w:r w:rsidRPr="002F1241">
        <w:rPr>
          <w:lang w:val="ru-RU"/>
        </w:rPr>
        <w:tab/>
        <w:t xml:space="preserve">правил </w:t>
      </w:r>
      <w:r w:rsidRPr="002F1241">
        <w:rPr>
          <w:lang w:val="ru-RU"/>
        </w:rPr>
        <w:tab/>
        <w:t xml:space="preserve">безопасной </w:t>
      </w:r>
    </w:p>
    <w:p w:rsidR="0044359D" w:rsidRPr="002F1241" w:rsidRDefault="00F1447C">
      <w:pPr>
        <w:spacing w:after="0" w:line="332" w:lineRule="auto"/>
        <w:ind w:left="847" w:right="3" w:hanging="852"/>
        <w:rPr>
          <w:lang w:val="ru-RU"/>
        </w:rPr>
      </w:pPr>
      <w:r w:rsidRPr="002F1241">
        <w:rPr>
          <w:lang w:val="ru-RU"/>
        </w:rPr>
        <w:t xml:space="preserve">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w:t>
      </w:r>
    </w:p>
    <w:p w:rsidR="0044359D" w:rsidRPr="002F1241" w:rsidRDefault="00F1447C">
      <w:pPr>
        <w:spacing w:after="0"/>
        <w:ind w:left="-5" w:right="3" w:firstLine="0"/>
        <w:rPr>
          <w:lang w:val="ru-RU"/>
        </w:rPr>
      </w:pPr>
      <w:r w:rsidRPr="002F1241">
        <w:rPr>
          <w:lang w:val="ru-RU"/>
        </w:rPr>
        <w:t xml:space="preserve">и причины развития; </w:t>
      </w:r>
    </w:p>
    <w:p w:rsidR="0044359D" w:rsidRPr="002F1241" w:rsidRDefault="00F1447C">
      <w:pPr>
        <w:spacing w:after="10"/>
        <w:ind w:left="10" w:right="5" w:hanging="10"/>
        <w:jc w:val="right"/>
        <w:rPr>
          <w:lang w:val="ru-RU"/>
        </w:rPr>
      </w:pPr>
      <w:r w:rsidRPr="002F1241">
        <w:rPr>
          <w:lang w:val="ru-RU"/>
        </w:rPr>
        <w:t xml:space="preserve">иметь представление о ситуациях возникновения межличностных и групповых </w:t>
      </w:r>
    </w:p>
    <w:p w:rsidR="0044359D" w:rsidRPr="002F1241" w:rsidRDefault="00F1447C">
      <w:pPr>
        <w:spacing w:after="0" w:line="332" w:lineRule="auto"/>
        <w:ind w:left="847" w:right="3" w:hanging="852"/>
        <w:rPr>
          <w:lang w:val="ru-RU"/>
        </w:rPr>
      </w:pPr>
      <w:r w:rsidRPr="002F1241">
        <w:rPr>
          <w:lang w:val="ru-RU"/>
        </w:rPr>
        <w:t xml:space="preserve">конфликтов; характеризовать безопасные и эффективные способы избегания и разрешения </w:t>
      </w:r>
    </w:p>
    <w:p w:rsidR="0044359D" w:rsidRPr="002F1241" w:rsidRDefault="00F1447C">
      <w:pPr>
        <w:spacing w:after="0" w:line="332" w:lineRule="auto"/>
        <w:ind w:left="847" w:right="3" w:hanging="852"/>
        <w:rPr>
          <w:lang w:val="ru-RU"/>
        </w:rPr>
      </w:pPr>
      <w:r w:rsidRPr="002F1241">
        <w:rPr>
          <w:lang w:val="ru-RU"/>
        </w:rPr>
        <w:t>конфликтных ситуаций; иметь навыки без</w:t>
      </w:r>
      <w:hyperlink r:id="rId187">
        <w:r w:rsidRPr="002F1241">
          <w:rPr>
            <w:lang w:val="ru-RU"/>
          </w:rPr>
          <w:t>опасного поведения для сн</w:t>
        </w:r>
      </w:hyperlink>
      <w:r w:rsidRPr="002F1241">
        <w:rPr>
          <w:lang w:val="ru-RU"/>
        </w:rPr>
        <w:t xml:space="preserve">ижения риска конфликта и </w:t>
      </w:r>
    </w:p>
    <w:p w:rsidR="0044359D" w:rsidRPr="002F1241" w:rsidRDefault="00F1447C">
      <w:pPr>
        <w:spacing w:after="0" w:line="332" w:lineRule="auto"/>
        <w:ind w:left="847" w:right="3" w:hanging="852"/>
        <w:rPr>
          <w:lang w:val="ru-RU"/>
        </w:rPr>
      </w:pPr>
      <w:r w:rsidRPr="002F1241">
        <w:rPr>
          <w:lang w:val="ru-RU"/>
        </w:rPr>
        <w:t xml:space="preserve">безопасных действий при его опасных проявлениях; характеризовать способ разрешения конфликта с помощью третьей стороны </w:t>
      </w:r>
    </w:p>
    <w:p w:rsidR="0044359D" w:rsidRPr="002F1241" w:rsidRDefault="00F1447C">
      <w:pPr>
        <w:spacing w:after="0" w:line="332" w:lineRule="auto"/>
        <w:ind w:left="847" w:right="3" w:hanging="852"/>
        <w:rPr>
          <w:lang w:val="ru-RU"/>
        </w:rPr>
      </w:pPr>
      <w:r w:rsidRPr="002F1241">
        <w:rPr>
          <w:lang w:val="ru-RU"/>
        </w:rPr>
        <w:t xml:space="preserve">(медиатора); иметь представление об опасных формах проявления конфликта: агрессия, </w:t>
      </w:r>
    </w:p>
    <w:p w:rsidR="0044359D" w:rsidRPr="002F1241" w:rsidRDefault="00F1447C">
      <w:pPr>
        <w:ind w:left="-5" w:right="3" w:firstLine="0"/>
        <w:rPr>
          <w:lang w:val="ru-RU"/>
        </w:rPr>
      </w:pPr>
      <w:r w:rsidRPr="002F1241">
        <w:rPr>
          <w:lang w:val="ru-RU"/>
        </w:rPr>
        <w:t xml:space="preserve">домашнее насилие и буллинг; характеризовать манипуляции в ходе межличностного общения; раскрывать приёмы распознавания манипуляций и знать способы противостояния ей; </w:t>
      </w:r>
    </w:p>
    <w:p w:rsidR="0044359D" w:rsidRPr="002F1241" w:rsidRDefault="00F1447C">
      <w:pPr>
        <w:spacing w:after="17"/>
        <w:ind w:left="-5" w:right="3"/>
        <w:rPr>
          <w:lang w:val="ru-RU"/>
        </w:rPr>
      </w:pPr>
      <w:r w:rsidRPr="002F1241">
        <w:rPr>
          <w:lang w:val="ru-RU"/>
        </w:rPr>
        <w:t xml:space="preserve">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 с </w:t>
      </w:r>
    </w:p>
    <w:p w:rsidR="0044359D" w:rsidRPr="002F1241" w:rsidRDefault="00F1447C">
      <w:pPr>
        <w:spacing w:after="0" w:line="332" w:lineRule="auto"/>
        <w:ind w:left="847" w:right="89" w:hanging="852"/>
        <w:rPr>
          <w:lang w:val="ru-RU"/>
        </w:rPr>
      </w:pPr>
      <w:r w:rsidRPr="002F1241">
        <w:rPr>
          <w:lang w:val="ru-RU"/>
        </w:rPr>
        <w:t xml:space="preserve">ними, знать правила безопасного поведения; иметь навыки безопасного поведения при коммуникации с незнакомыми людьми. </w:t>
      </w:r>
    </w:p>
    <w:p w:rsidR="0044359D" w:rsidRPr="002F1241" w:rsidRDefault="00F1447C">
      <w:pPr>
        <w:ind w:left="-5" w:right="3"/>
        <w:rPr>
          <w:lang w:val="ru-RU"/>
        </w:rPr>
      </w:pPr>
      <w:r w:rsidRPr="002F1241">
        <w:rPr>
          <w:lang w:val="ru-RU"/>
        </w:rPr>
        <w:t xml:space="preserve">Предметные результаты по модулю № 10 «Безопасность в информационном пространстве»: </w:t>
      </w:r>
    </w:p>
    <w:p w:rsidR="0044359D" w:rsidRPr="002F1241" w:rsidRDefault="00F1447C">
      <w:pPr>
        <w:spacing w:after="10"/>
        <w:ind w:left="10" w:right="5" w:hanging="10"/>
        <w:jc w:val="right"/>
        <w:rPr>
          <w:lang w:val="ru-RU"/>
        </w:rPr>
      </w:pPr>
      <w:r w:rsidRPr="002F1241">
        <w:rPr>
          <w:lang w:val="ru-RU"/>
        </w:rPr>
        <w:t xml:space="preserve">раскрывать понятие «цифровая среда», её характеристики и приводить примеры </w:t>
      </w:r>
    </w:p>
    <w:p w:rsidR="0044359D" w:rsidRPr="002F1241" w:rsidRDefault="00F1447C">
      <w:pPr>
        <w:spacing w:after="56" w:line="285" w:lineRule="auto"/>
        <w:ind w:left="837" w:right="1979" w:hanging="852"/>
        <w:jc w:val="left"/>
        <w:rPr>
          <w:lang w:val="ru-RU"/>
        </w:rPr>
      </w:pPr>
      <w:r w:rsidRPr="002F1241">
        <w:rPr>
          <w:lang w:val="ru-RU"/>
        </w:rPr>
        <w:t xml:space="preserve">информационных и компьютерных угроз; объяснять положительные возможности цифровой среды; характеризовать риски и угрозы при использовании Интернета; </w:t>
      </w:r>
    </w:p>
    <w:p w:rsidR="0044359D" w:rsidRPr="002F1241" w:rsidRDefault="00F1447C">
      <w:pPr>
        <w:tabs>
          <w:tab w:val="center" w:pos="1125"/>
          <w:tab w:val="center" w:pos="2084"/>
          <w:tab w:val="center" w:pos="3294"/>
          <w:tab w:val="center" w:pos="4800"/>
          <w:tab w:val="center" w:pos="6340"/>
          <w:tab w:val="center" w:pos="7950"/>
          <w:tab w:val="right" w:pos="9363"/>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знать </w:t>
      </w:r>
      <w:r w:rsidRPr="002F1241">
        <w:rPr>
          <w:lang w:val="ru-RU"/>
        </w:rPr>
        <w:tab/>
        <w:t xml:space="preserve">общие </w:t>
      </w:r>
      <w:r w:rsidRPr="002F1241">
        <w:rPr>
          <w:lang w:val="ru-RU"/>
        </w:rPr>
        <w:tab/>
        <w:t xml:space="preserve">принципы </w:t>
      </w:r>
      <w:r w:rsidRPr="002F1241">
        <w:rPr>
          <w:lang w:val="ru-RU"/>
        </w:rPr>
        <w:tab/>
        <w:t xml:space="preserve">безопасного </w:t>
      </w:r>
      <w:r w:rsidRPr="002F1241">
        <w:rPr>
          <w:lang w:val="ru-RU"/>
        </w:rPr>
        <w:tab/>
        <w:t xml:space="preserve">поведения, </w:t>
      </w:r>
      <w:r w:rsidRPr="002F1241">
        <w:rPr>
          <w:lang w:val="ru-RU"/>
        </w:rPr>
        <w:tab/>
        <w:t xml:space="preserve">необходимые </w:t>
      </w:r>
      <w:r w:rsidRPr="002F1241">
        <w:rPr>
          <w:lang w:val="ru-RU"/>
        </w:rPr>
        <w:tab/>
        <w:t xml:space="preserve">для </w:t>
      </w:r>
    </w:p>
    <w:p w:rsidR="0044359D" w:rsidRPr="002F1241" w:rsidRDefault="00F1447C">
      <w:pPr>
        <w:spacing w:after="0" w:line="332" w:lineRule="auto"/>
        <w:ind w:left="847" w:right="3" w:hanging="852"/>
        <w:rPr>
          <w:lang w:val="ru-RU"/>
        </w:rPr>
      </w:pPr>
      <w:r w:rsidRPr="002F1241">
        <w:rPr>
          <w:lang w:val="ru-RU"/>
        </w:rPr>
        <w:t xml:space="preserve">предупреждения возникновения опасных ситуаций в личном цифровом пространстве; характеризовать опасные явления цифровой среды; классифицировать и оценивать риски вредоносных программ и приложений, их </w:t>
      </w:r>
    </w:p>
    <w:p w:rsidR="0044359D" w:rsidRPr="002F1241" w:rsidRDefault="00F1447C">
      <w:pPr>
        <w:spacing w:after="0" w:line="332" w:lineRule="auto"/>
        <w:ind w:left="847" w:right="3" w:hanging="852"/>
        <w:rPr>
          <w:lang w:val="ru-RU"/>
        </w:rPr>
      </w:pPr>
      <w:r w:rsidRPr="002F1241">
        <w:rPr>
          <w:lang w:val="ru-RU"/>
        </w:rPr>
        <w:t xml:space="preserve">разновидностей; иметь </w:t>
      </w:r>
      <w:r w:rsidRPr="002F1241">
        <w:rPr>
          <w:lang w:val="ru-RU"/>
        </w:rPr>
        <w:tab/>
        <w:t xml:space="preserve">навыки </w:t>
      </w:r>
      <w:r w:rsidRPr="002F1241">
        <w:rPr>
          <w:lang w:val="ru-RU"/>
        </w:rPr>
        <w:tab/>
        <w:t xml:space="preserve">соблюдения </w:t>
      </w:r>
      <w:r w:rsidRPr="002F1241">
        <w:rPr>
          <w:lang w:val="ru-RU"/>
        </w:rPr>
        <w:tab/>
        <w:t xml:space="preserve">правил </w:t>
      </w:r>
      <w:r w:rsidRPr="002F1241">
        <w:rPr>
          <w:lang w:val="ru-RU"/>
        </w:rPr>
        <w:tab/>
        <w:t xml:space="preserve">кибергигиены </w:t>
      </w:r>
      <w:r w:rsidRPr="002F1241">
        <w:rPr>
          <w:lang w:val="ru-RU"/>
        </w:rPr>
        <w:tab/>
        <w:t xml:space="preserve">для </w:t>
      </w:r>
      <w:r w:rsidRPr="002F1241">
        <w:rPr>
          <w:lang w:val="ru-RU"/>
        </w:rPr>
        <w:tab/>
        <w:t xml:space="preserve">предупреждения </w:t>
      </w:r>
    </w:p>
    <w:p w:rsidR="0044359D" w:rsidRPr="002F1241" w:rsidRDefault="00F1447C">
      <w:pPr>
        <w:spacing w:after="0" w:line="332" w:lineRule="auto"/>
        <w:ind w:left="847" w:right="3" w:hanging="852"/>
        <w:rPr>
          <w:lang w:val="ru-RU"/>
        </w:rPr>
      </w:pPr>
      <w:r w:rsidRPr="002F1241">
        <w:rPr>
          <w:lang w:val="ru-RU"/>
        </w:rPr>
        <w:t xml:space="preserve">возникновения опасных ситуаций в цифровой среде; характеризовать основные виды опасного и запрещённого контента в Интернете и </w:t>
      </w:r>
    </w:p>
    <w:p w:rsidR="0044359D" w:rsidRPr="002F1241" w:rsidRDefault="00F1447C">
      <w:pPr>
        <w:ind w:left="-5" w:right="3" w:firstLine="0"/>
        <w:rPr>
          <w:lang w:val="ru-RU"/>
        </w:rPr>
      </w:pPr>
      <w:r w:rsidRPr="002F1241">
        <w:rPr>
          <w:lang w:val="ru-RU"/>
        </w:rPr>
        <w:t xml:space="preserve">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 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 </w:t>
      </w:r>
    </w:p>
    <w:p w:rsidR="0044359D" w:rsidRPr="002F1241" w:rsidRDefault="00F1447C">
      <w:pPr>
        <w:spacing w:after="56" w:line="285" w:lineRule="auto"/>
        <w:ind w:left="-15" w:right="13"/>
        <w:jc w:val="left"/>
        <w:rPr>
          <w:lang w:val="ru-RU"/>
        </w:rPr>
      </w:pPr>
      <w:r w:rsidRPr="002F1241">
        <w:rPr>
          <w:lang w:val="ru-RU"/>
        </w:rPr>
        <w:t xml:space="preserve">характеризовать деструктивные течения в Интернете, их признаки и опасности; 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 </w:t>
      </w:r>
    </w:p>
    <w:p w:rsidR="0044359D" w:rsidRPr="002F1241" w:rsidRDefault="00F1447C">
      <w:pPr>
        <w:ind w:left="-5" w:right="3"/>
        <w:rPr>
          <w:lang w:val="ru-RU"/>
        </w:rPr>
      </w:pPr>
      <w:r w:rsidRPr="002F1241">
        <w:rPr>
          <w:lang w:val="ru-RU"/>
        </w:rPr>
        <w:t>Предметные результ</w:t>
      </w:r>
      <w:hyperlink r:id="rId188">
        <w:r w:rsidRPr="002F1241">
          <w:rPr>
            <w:lang w:val="ru-RU"/>
          </w:rPr>
          <w:t>аты по модулю № 11 «Основы</w:t>
        </w:r>
      </w:hyperlink>
      <w:r w:rsidRPr="002F1241">
        <w:rPr>
          <w:lang w:val="ru-RU"/>
        </w:rPr>
        <w:t xml:space="preserve"> противодействия экстремизму и терроризму»: </w:t>
      </w:r>
    </w:p>
    <w:p w:rsidR="0044359D" w:rsidRPr="002F1241" w:rsidRDefault="00F1447C">
      <w:pPr>
        <w:spacing w:after="10"/>
        <w:ind w:left="10" w:right="5" w:hanging="10"/>
        <w:jc w:val="right"/>
        <w:rPr>
          <w:lang w:val="ru-RU"/>
        </w:rPr>
      </w:pPr>
      <w:r w:rsidRPr="002F1241">
        <w:rPr>
          <w:lang w:val="ru-RU"/>
        </w:rPr>
        <w:t xml:space="preserve">объяснять понятия «экстремизм» и «терроризм», раскрывать их содержание, </w:t>
      </w:r>
    </w:p>
    <w:p w:rsidR="0044359D" w:rsidRPr="002F1241" w:rsidRDefault="00F1447C">
      <w:pPr>
        <w:spacing w:after="0" w:line="332" w:lineRule="auto"/>
        <w:ind w:left="847" w:right="3" w:hanging="852"/>
        <w:rPr>
          <w:lang w:val="ru-RU"/>
        </w:rPr>
      </w:pPr>
      <w:r w:rsidRPr="002F1241">
        <w:rPr>
          <w:lang w:val="ru-RU"/>
        </w:rPr>
        <w:t xml:space="preserve">характеризовать причины, возможные варианты проявления и их последствия; раскрывать цели и формы проявления террористических актов, характеризовать </w:t>
      </w:r>
    </w:p>
    <w:p w:rsidR="0044359D" w:rsidRPr="002F1241" w:rsidRDefault="00F1447C">
      <w:pPr>
        <w:spacing w:after="0" w:line="332" w:lineRule="auto"/>
        <w:ind w:left="847" w:right="3" w:hanging="852"/>
        <w:rPr>
          <w:lang w:val="ru-RU"/>
        </w:rPr>
      </w:pPr>
      <w:r w:rsidRPr="002F1241">
        <w:rPr>
          <w:lang w:val="ru-RU"/>
        </w:rPr>
        <w:t xml:space="preserve">их последствия; раскрывать основы общественно-государственной системы, роль личности в </w:t>
      </w:r>
    </w:p>
    <w:p w:rsidR="0044359D" w:rsidRPr="002F1241" w:rsidRDefault="00F1447C">
      <w:pPr>
        <w:spacing w:after="0" w:line="332" w:lineRule="auto"/>
        <w:ind w:left="847" w:right="3" w:hanging="852"/>
        <w:rPr>
          <w:lang w:val="ru-RU"/>
        </w:rPr>
      </w:pPr>
      <w:r w:rsidRPr="002F1241">
        <w:rPr>
          <w:lang w:val="ru-RU"/>
        </w:rPr>
        <w:t xml:space="preserve">противодействии экстремизму и терроризму; знать уровни террористической опасности и цели контртеррористической </w:t>
      </w:r>
    </w:p>
    <w:p w:rsidR="0044359D" w:rsidRPr="002F1241" w:rsidRDefault="00F1447C">
      <w:pPr>
        <w:spacing w:after="56" w:line="285" w:lineRule="auto"/>
        <w:ind w:left="837" w:right="13" w:hanging="852"/>
        <w:jc w:val="left"/>
        <w:rPr>
          <w:lang w:val="ru-RU"/>
        </w:rPr>
      </w:pPr>
      <w:r w:rsidRPr="002F1241">
        <w:rPr>
          <w:lang w:val="ru-RU"/>
        </w:rPr>
        <w:t xml:space="preserve">операции; характеризовать признаки вовлечения в террористическую деятельность; иметь </w:t>
      </w:r>
      <w:r w:rsidRPr="002F1241">
        <w:rPr>
          <w:lang w:val="ru-RU"/>
        </w:rPr>
        <w:tab/>
        <w:t xml:space="preserve">навыки </w:t>
      </w:r>
      <w:r w:rsidRPr="002F1241">
        <w:rPr>
          <w:lang w:val="ru-RU"/>
        </w:rPr>
        <w:tab/>
        <w:t xml:space="preserve">соблюдения </w:t>
      </w:r>
      <w:r w:rsidRPr="002F1241">
        <w:rPr>
          <w:lang w:val="ru-RU"/>
        </w:rPr>
        <w:tab/>
        <w:t xml:space="preserve">правил </w:t>
      </w:r>
      <w:r w:rsidRPr="002F1241">
        <w:rPr>
          <w:lang w:val="ru-RU"/>
        </w:rPr>
        <w:tab/>
        <w:t xml:space="preserve">антитеррористического </w:t>
      </w:r>
      <w:r w:rsidRPr="002F1241">
        <w:rPr>
          <w:lang w:val="ru-RU"/>
        </w:rPr>
        <w:tab/>
        <w:t xml:space="preserve">поведения </w:t>
      </w:r>
      <w:r w:rsidRPr="002F1241">
        <w:rPr>
          <w:lang w:val="ru-RU"/>
        </w:rPr>
        <w:tab/>
        <w:t xml:space="preserve">и </w:t>
      </w:r>
    </w:p>
    <w:p w:rsidR="0044359D" w:rsidRPr="002F1241" w:rsidRDefault="00F1447C" w:rsidP="002661CE">
      <w:pPr>
        <w:spacing w:after="56" w:line="285" w:lineRule="auto"/>
        <w:ind w:left="-15" w:right="13" w:firstLine="0"/>
        <w:jc w:val="left"/>
        <w:rPr>
          <w:lang w:val="ru-RU"/>
        </w:rPr>
      </w:pPr>
      <w:r w:rsidRPr="002F1241">
        <w:rPr>
          <w:lang w:val="ru-RU"/>
        </w:rPr>
        <w:t xml:space="preserve">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r w:rsidRPr="002F1241">
        <w:rPr>
          <w:b/>
          <w:lang w:val="ru-RU"/>
        </w:rPr>
        <w:t xml:space="preserve"> </w:t>
      </w:r>
    </w:p>
    <w:p w:rsidR="0044359D" w:rsidRPr="002F1241" w:rsidRDefault="00F1447C">
      <w:pPr>
        <w:pStyle w:val="2"/>
        <w:spacing w:after="14"/>
        <w:ind w:left="0" w:right="0" w:firstLine="852"/>
      </w:pPr>
      <w:r w:rsidRPr="002F1241">
        <w:t>1.3.</w:t>
      </w:r>
      <w:r w:rsidRPr="002F1241">
        <w:rPr>
          <w:rFonts w:ascii="Arial" w:eastAsia="Arial" w:hAnsi="Arial" w:cs="Arial"/>
        </w:rPr>
        <w:t xml:space="preserve"> </w:t>
      </w:r>
      <w:r w:rsidRPr="002F1241">
        <w:t xml:space="preserve">Система </w:t>
      </w:r>
      <w:r w:rsidRPr="002F1241">
        <w:tab/>
        <w:t xml:space="preserve">оценки </w:t>
      </w:r>
      <w:r w:rsidRPr="002F1241">
        <w:tab/>
        <w:t xml:space="preserve">достижения </w:t>
      </w:r>
      <w:r w:rsidRPr="002F1241">
        <w:tab/>
        <w:t xml:space="preserve">планируемых </w:t>
      </w:r>
      <w:r w:rsidRPr="002F1241">
        <w:tab/>
        <w:t xml:space="preserve">результатов освоения ООП ООО </w:t>
      </w:r>
    </w:p>
    <w:p w:rsidR="0044359D" w:rsidRPr="002F1241" w:rsidRDefault="00F1447C">
      <w:pPr>
        <w:spacing w:after="52"/>
        <w:ind w:left="-5" w:right="3"/>
        <w:rPr>
          <w:lang w:val="ru-RU"/>
        </w:rPr>
      </w:pPr>
      <w:r w:rsidRPr="002F1241">
        <w:rPr>
          <w:lang w:val="ru-RU"/>
        </w:rPr>
        <w:t xml:space="preserve">Система оценки достижения планируемых результатов освоения образовательной программы основного общего образования (далее - система оценки) 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w:t>
      </w:r>
    </w:p>
    <w:p w:rsidR="0044359D" w:rsidRPr="002F1241" w:rsidRDefault="00F1447C">
      <w:pPr>
        <w:spacing w:after="47"/>
        <w:ind w:left="-5" w:right="3"/>
        <w:rPr>
          <w:lang w:val="ru-RU"/>
        </w:rPr>
      </w:pPr>
      <w:r w:rsidRPr="002F1241">
        <w:rPr>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r w:rsidRPr="002F1241">
        <w:rPr>
          <w:b/>
          <w:i/>
          <w:lang w:val="ru-RU"/>
        </w:rPr>
        <w:t xml:space="preserve"> </w:t>
      </w:r>
    </w:p>
    <w:p w:rsidR="0044359D" w:rsidRPr="002F1241" w:rsidRDefault="00F1447C">
      <w:pPr>
        <w:ind w:left="-5" w:right="3"/>
        <w:rPr>
          <w:lang w:val="ru-RU"/>
        </w:rPr>
      </w:pPr>
      <w:r w:rsidRPr="002F1241">
        <w:rPr>
          <w:lang w:val="ru-RU"/>
        </w:rPr>
        <w:t xml:space="preserve">Основными направлениями и целями оценочной деятельности в соответствии с требованиями ФГОС ООО, а также в соответствии с ФОП ООО являются: </w:t>
      </w:r>
    </w:p>
    <w:p w:rsidR="0044359D" w:rsidRPr="002F1241" w:rsidRDefault="00F1447C">
      <w:pPr>
        <w:numPr>
          <w:ilvl w:val="0"/>
          <w:numId w:val="43"/>
        </w:numPr>
        <w:ind w:right="3"/>
        <w:rPr>
          <w:lang w:val="ru-RU"/>
        </w:rPr>
      </w:pPr>
      <w:r w:rsidRPr="002F1241">
        <w:rPr>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44359D" w:rsidRPr="002F1241" w:rsidRDefault="00F1447C">
      <w:pPr>
        <w:numPr>
          <w:ilvl w:val="0"/>
          <w:numId w:val="43"/>
        </w:numPr>
        <w:ind w:right="3"/>
        <w:rPr>
          <w:lang w:val="ru-RU"/>
        </w:rPr>
      </w:pPr>
      <w:r w:rsidRPr="002F1241">
        <w:rPr>
          <w:lang w:val="ru-RU"/>
        </w:rPr>
        <w:t>оценка резуль</w:t>
      </w:r>
      <w:hyperlink r:id="rId189">
        <w:r w:rsidRPr="002F1241">
          <w:rPr>
            <w:lang w:val="ru-RU"/>
          </w:rPr>
          <w:t>татов деятельности педагогич</w:t>
        </w:r>
      </w:hyperlink>
      <w:r w:rsidRPr="002F1241">
        <w:rPr>
          <w:lang w:val="ru-RU"/>
        </w:rPr>
        <w:t xml:space="preserve">еских работников как основа аттестационных процедур; </w:t>
      </w:r>
    </w:p>
    <w:p w:rsidR="0044359D" w:rsidRPr="002F1241" w:rsidRDefault="00F1447C">
      <w:pPr>
        <w:numPr>
          <w:ilvl w:val="0"/>
          <w:numId w:val="43"/>
        </w:numPr>
        <w:ind w:right="3"/>
        <w:rPr>
          <w:lang w:val="ru-RU"/>
        </w:rPr>
      </w:pPr>
      <w:r w:rsidRPr="002F1241">
        <w:rPr>
          <w:lang w:val="ru-RU"/>
        </w:rPr>
        <w:t xml:space="preserve">оценка результатов деятельности образовательной организации как основа аккредитационных процедур. </w:t>
      </w:r>
    </w:p>
    <w:p w:rsidR="0044359D" w:rsidRPr="002F1241" w:rsidRDefault="00F1447C">
      <w:pPr>
        <w:ind w:left="-5" w:right="3"/>
        <w:rPr>
          <w:lang w:val="ru-RU"/>
        </w:rPr>
      </w:pPr>
      <w:r w:rsidRPr="002F1241">
        <w:rPr>
          <w:lang w:val="ru-RU"/>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и ООП МАОУ СОШ №</w:t>
      </w:r>
      <w:r w:rsidR="002661CE">
        <w:rPr>
          <w:lang w:val="ru-RU"/>
        </w:rPr>
        <w:t xml:space="preserve"> 107</w:t>
      </w:r>
      <w:r w:rsidRPr="002F1241">
        <w:rPr>
          <w:lang w:val="ru-RU"/>
        </w:rPr>
        <w:t xml:space="preserve">. Система оценки включает процедуры внутренней и внешней оценки. </w:t>
      </w:r>
    </w:p>
    <w:p w:rsidR="0044359D" w:rsidRPr="002F1241" w:rsidRDefault="00F1447C">
      <w:pPr>
        <w:spacing w:after="115"/>
        <w:ind w:left="852" w:right="3" w:firstLine="0"/>
        <w:rPr>
          <w:lang w:val="ru-RU"/>
        </w:rPr>
      </w:pPr>
      <w:r w:rsidRPr="002F1241">
        <w:rPr>
          <w:lang w:val="ru-RU"/>
        </w:rPr>
        <w:t xml:space="preserve">Внутренняя оценка включает: </w:t>
      </w:r>
    </w:p>
    <w:p w:rsidR="0044359D" w:rsidRDefault="00F1447C">
      <w:pPr>
        <w:numPr>
          <w:ilvl w:val="0"/>
          <w:numId w:val="43"/>
        </w:numPr>
        <w:spacing w:after="15"/>
        <w:ind w:right="3"/>
      </w:pPr>
      <w:r>
        <w:t xml:space="preserve">стартовую диагностику; </w:t>
      </w:r>
    </w:p>
    <w:p w:rsidR="002661CE" w:rsidRPr="002661CE" w:rsidRDefault="00F1447C">
      <w:pPr>
        <w:numPr>
          <w:ilvl w:val="0"/>
          <w:numId w:val="43"/>
        </w:numPr>
        <w:spacing w:after="9"/>
        <w:ind w:right="3"/>
        <w:rPr>
          <w:lang w:val="ru-RU"/>
        </w:rPr>
      </w:pPr>
      <w:r w:rsidRPr="002F1241">
        <w:rPr>
          <w:lang w:val="ru-RU"/>
        </w:rPr>
        <w:t xml:space="preserve">текущую и тематическую оценку; </w:t>
      </w:r>
      <w:r w:rsidRPr="002F1241">
        <w:rPr>
          <w:rFonts w:ascii="Arial" w:eastAsia="Arial" w:hAnsi="Arial" w:cs="Arial"/>
          <w:lang w:val="ru-RU"/>
        </w:rPr>
        <w:t xml:space="preserve"> </w:t>
      </w:r>
      <w:r w:rsidRPr="002F1241">
        <w:rPr>
          <w:rFonts w:ascii="Arial" w:eastAsia="Arial" w:hAnsi="Arial" w:cs="Arial"/>
          <w:lang w:val="ru-RU"/>
        </w:rPr>
        <w:tab/>
      </w:r>
    </w:p>
    <w:p w:rsidR="0044359D" w:rsidRPr="002F1241" w:rsidRDefault="00F1447C">
      <w:pPr>
        <w:numPr>
          <w:ilvl w:val="0"/>
          <w:numId w:val="43"/>
        </w:numPr>
        <w:spacing w:after="9"/>
        <w:ind w:right="3"/>
        <w:rPr>
          <w:lang w:val="ru-RU"/>
        </w:rPr>
      </w:pPr>
      <w:r w:rsidRPr="002F1241">
        <w:rPr>
          <w:lang w:val="ru-RU"/>
        </w:rPr>
        <w:t xml:space="preserve">итоговую оценку; </w:t>
      </w:r>
    </w:p>
    <w:p w:rsidR="0044359D" w:rsidRDefault="00F1447C">
      <w:pPr>
        <w:numPr>
          <w:ilvl w:val="0"/>
          <w:numId w:val="43"/>
        </w:numPr>
        <w:spacing w:after="13"/>
        <w:ind w:right="3"/>
      </w:pPr>
      <w:r>
        <w:t xml:space="preserve">промежуточную аттестацию; </w:t>
      </w:r>
    </w:p>
    <w:p w:rsidR="0044359D" w:rsidRDefault="00F1447C">
      <w:pPr>
        <w:numPr>
          <w:ilvl w:val="0"/>
          <w:numId w:val="43"/>
        </w:numPr>
        <w:spacing w:after="12"/>
        <w:ind w:right="3"/>
      </w:pPr>
      <w:r>
        <w:t xml:space="preserve">психолого-педагогическое наблюдение; </w:t>
      </w:r>
    </w:p>
    <w:p w:rsidR="0044359D" w:rsidRPr="002F1241" w:rsidRDefault="00F1447C">
      <w:pPr>
        <w:numPr>
          <w:ilvl w:val="0"/>
          <w:numId w:val="43"/>
        </w:numPr>
        <w:spacing w:after="129" w:line="333" w:lineRule="auto"/>
        <w:ind w:right="3"/>
        <w:rPr>
          <w:lang w:val="ru-RU"/>
        </w:rPr>
      </w:pPr>
      <w:r w:rsidRPr="002F1241">
        <w:rPr>
          <w:lang w:val="ru-RU"/>
        </w:rPr>
        <w:t xml:space="preserve">внутренний мониторинг образовательных достижений обучающихся. Внешняя оценка включает: </w:t>
      </w:r>
    </w:p>
    <w:p w:rsidR="0044359D" w:rsidRPr="002F1241" w:rsidRDefault="00F1447C">
      <w:pPr>
        <w:numPr>
          <w:ilvl w:val="0"/>
          <w:numId w:val="43"/>
        </w:numPr>
        <w:spacing w:after="53"/>
        <w:ind w:right="3"/>
        <w:rPr>
          <w:lang w:val="ru-RU"/>
        </w:rPr>
      </w:pPr>
      <w:r w:rsidRPr="002F1241">
        <w:rPr>
          <w:lang w:val="ru-RU"/>
        </w:rPr>
        <w:t xml:space="preserve">независимую оценку качества подготовки обучающихся (Статья 95 Федерального закона от 29 декабря 2012 г. № 273-ФЗ «Об образовании в Российской Федерации») – Всероссийские проверочные работы и/или Мониторинговые исследования федерального, регионального и муниципального уровней; </w:t>
      </w:r>
    </w:p>
    <w:p w:rsidR="0044359D" w:rsidRPr="002F1241" w:rsidRDefault="00F1447C">
      <w:pPr>
        <w:numPr>
          <w:ilvl w:val="0"/>
          <w:numId w:val="43"/>
        </w:numPr>
        <w:ind w:right="3"/>
        <w:rPr>
          <w:lang w:val="ru-RU"/>
        </w:rPr>
      </w:pPr>
      <w:r w:rsidRPr="002F1241">
        <w:rPr>
          <w:lang w:val="ru-RU"/>
        </w:rPr>
        <w:t xml:space="preserve">итоговую аттестацию (Статья 59 Федерального закона от 29 декабря 2012 г. № 273-ФЗ «Об образовании в Российской Федерации»). </w:t>
      </w:r>
    </w:p>
    <w:p w:rsidR="0044359D" w:rsidRPr="002F1241" w:rsidRDefault="00F1447C">
      <w:pPr>
        <w:spacing w:after="52"/>
        <w:ind w:left="-5" w:right="3"/>
        <w:rPr>
          <w:lang w:val="ru-RU"/>
        </w:rPr>
      </w:pPr>
      <w:r w:rsidRPr="002F1241">
        <w:rPr>
          <w:lang w:val="ru-RU"/>
        </w:rP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44359D" w:rsidRPr="002F1241" w:rsidRDefault="00F1447C">
      <w:pPr>
        <w:ind w:left="-5" w:right="3"/>
        <w:rPr>
          <w:lang w:val="ru-RU"/>
        </w:rPr>
      </w:pPr>
      <w:r w:rsidRPr="002F1241">
        <w:rPr>
          <w:lang w:val="ru-RU"/>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44359D" w:rsidRPr="002F1241" w:rsidRDefault="00F1447C">
      <w:pPr>
        <w:spacing w:after="52"/>
        <w:ind w:left="-5" w:right="3"/>
        <w:rPr>
          <w:lang w:val="ru-RU"/>
        </w:rPr>
      </w:pPr>
      <w:r w:rsidRPr="002F1241">
        <w:rPr>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44359D" w:rsidRPr="002F1241" w:rsidRDefault="00F1447C">
      <w:pPr>
        <w:spacing w:after="118"/>
        <w:ind w:left="852" w:right="3" w:firstLine="0"/>
        <w:rPr>
          <w:lang w:val="ru-RU"/>
        </w:rPr>
      </w:pPr>
      <w:r w:rsidRPr="002F1241">
        <w:rPr>
          <w:lang w:val="ru-RU"/>
        </w:rPr>
        <w:t xml:space="preserve">Комплексный подход к оценке образовательных достижений реализуется через: </w:t>
      </w:r>
    </w:p>
    <w:p w:rsidR="0044359D" w:rsidRPr="002F1241" w:rsidRDefault="00F1447C">
      <w:pPr>
        <w:numPr>
          <w:ilvl w:val="0"/>
          <w:numId w:val="44"/>
        </w:numPr>
        <w:spacing w:after="14"/>
        <w:ind w:right="3"/>
        <w:rPr>
          <w:lang w:val="ru-RU"/>
        </w:rPr>
      </w:pPr>
      <w:r w:rsidRPr="002F1241">
        <w:rPr>
          <w:lang w:val="ru-RU"/>
        </w:rPr>
        <w:t>оценку предме</w:t>
      </w:r>
      <w:hyperlink r:id="rId190">
        <w:r w:rsidRPr="002F1241">
          <w:rPr>
            <w:lang w:val="ru-RU"/>
          </w:rPr>
          <w:t>тных и метапредметных резуль</w:t>
        </w:r>
      </w:hyperlink>
      <w:r w:rsidRPr="002F1241">
        <w:rPr>
          <w:lang w:val="ru-RU"/>
        </w:rPr>
        <w:t xml:space="preserve">татов; </w:t>
      </w:r>
    </w:p>
    <w:p w:rsidR="0044359D" w:rsidRPr="002F1241" w:rsidRDefault="00F1447C">
      <w:pPr>
        <w:numPr>
          <w:ilvl w:val="0"/>
          <w:numId w:val="44"/>
        </w:numPr>
        <w:ind w:right="3"/>
        <w:rPr>
          <w:lang w:val="ru-RU"/>
        </w:rPr>
      </w:pPr>
      <w:r w:rsidRPr="002F1241">
        <w:rPr>
          <w:lang w:val="ru-RU"/>
        </w:rPr>
        <w:t xml:space="preserve">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44359D" w:rsidRPr="002F1241" w:rsidRDefault="00F1447C">
      <w:pPr>
        <w:numPr>
          <w:ilvl w:val="0"/>
          <w:numId w:val="44"/>
        </w:numPr>
        <w:spacing w:after="56" w:line="285" w:lineRule="auto"/>
        <w:ind w:right="3"/>
        <w:rPr>
          <w:lang w:val="ru-RU"/>
        </w:rPr>
      </w:pPr>
      <w:r w:rsidRPr="002F1241">
        <w:rPr>
          <w:lang w:val="ru-RU"/>
        </w:rPr>
        <w:t xml:space="preserve">использование </w:t>
      </w:r>
      <w:r w:rsidRPr="002F1241">
        <w:rPr>
          <w:lang w:val="ru-RU"/>
        </w:rPr>
        <w:tab/>
        <w:t xml:space="preserve">разнообразных </w:t>
      </w:r>
      <w:r w:rsidRPr="002F1241">
        <w:rPr>
          <w:lang w:val="ru-RU"/>
        </w:rPr>
        <w:tab/>
        <w:t xml:space="preserve">методов </w:t>
      </w:r>
      <w:r w:rsidRPr="002F1241">
        <w:rPr>
          <w:lang w:val="ru-RU"/>
        </w:rPr>
        <w:tab/>
        <w:t xml:space="preserve">и </w:t>
      </w:r>
      <w:r w:rsidRPr="002F1241">
        <w:rPr>
          <w:lang w:val="ru-RU"/>
        </w:rPr>
        <w:tab/>
        <w:t xml:space="preserve">форм </w:t>
      </w:r>
      <w:r w:rsidRPr="002F1241">
        <w:rPr>
          <w:lang w:val="ru-RU"/>
        </w:rPr>
        <w:tab/>
        <w:t xml:space="preserve">оценки, </w:t>
      </w:r>
      <w:r w:rsidRPr="002F1241">
        <w:rPr>
          <w:lang w:val="ru-RU"/>
        </w:rPr>
        <w:tab/>
        <w:t>взаимно дополняющих друг друга, в том числе оценок проектов, практических, исследовательских, творческих работ, наблюдения;</w:t>
      </w:r>
      <w:r w:rsidRPr="002F1241">
        <w:rPr>
          <w:color w:val="FF0000"/>
          <w:lang w:val="ru-RU"/>
        </w:rPr>
        <w:t xml:space="preserve"> </w:t>
      </w:r>
    </w:p>
    <w:p w:rsidR="0044359D" w:rsidRPr="002F1241" w:rsidRDefault="00F1447C">
      <w:pPr>
        <w:numPr>
          <w:ilvl w:val="0"/>
          <w:numId w:val="44"/>
        </w:numPr>
        <w:ind w:right="3"/>
        <w:rPr>
          <w:lang w:val="ru-RU"/>
        </w:rPr>
      </w:pPr>
      <w:r w:rsidRPr="002F1241">
        <w:rPr>
          <w:lang w:val="ru-RU"/>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w:t>
      </w:r>
    </w:p>
    <w:p w:rsidR="0044359D" w:rsidRPr="002F1241" w:rsidRDefault="00F1447C">
      <w:pPr>
        <w:numPr>
          <w:ilvl w:val="0"/>
          <w:numId w:val="44"/>
        </w:numPr>
        <w:ind w:right="3"/>
        <w:rPr>
          <w:lang w:val="ru-RU"/>
        </w:rPr>
      </w:pPr>
      <w:r w:rsidRPr="002F1241">
        <w:rPr>
          <w:lang w:val="ru-RU"/>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44359D" w:rsidRPr="002F1241" w:rsidRDefault="00F1447C">
      <w:pPr>
        <w:spacing w:after="68"/>
        <w:ind w:left="847" w:right="0" w:hanging="10"/>
        <w:jc w:val="left"/>
        <w:rPr>
          <w:lang w:val="ru-RU"/>
        </w:rPr>
      </w:pPr>
      <w:r w:rsidRPr="002F1241">
        <w:rPr>
          <w:b/>
          <w:lang w:val="ru-RU"/>
        </w:rPr>
        <w:t xml:space="preserve">Организация и содержание оценочных процедур </w:t>
      </w:r>
    </w:p>
    <w:p w:rsidR="0044359D" w:rsidRDefault="00F1447C">
      <w:pPr>
        <w:spacing w:after="116"/>
        <w:ind w:left="-5" w:right="3"/>
      </w:pPr>
      <w:r w:rsidRPr="002F1241">
        <w:rPr>
          <w:lang w:val="ru-RU"/>
        </w:rPr>
        <w:t xml:space="preserve">Система оценки включает процедуры внутренней и внешней оценки. </w:t>
      </w:r>
      <w:r>
        <w:t xml:space="preserve">Внутренняя оценка включает: </w:t>
      </w:r>
    </w:p>
    <w:p w:rsidR="0044359D" w:rsidRDefault="00F1447C">
      <w:pPr>
        <w:numPr>
          <w:ilvl w:val="0"/>
          <w:numId w:val="44"/>
        </w:numPr>
        <w:spacing w:after="15"/>
        <w:ind w:right="3"/>
      </w:pPr>
      <w:r>
        <w:t xml:space="preserve">стартовые (диагностические) работы; </w:t>
      </w:r>
    </w:p>
    <w:p w:rsidR="0044359D" w:rsidRDefault="00F1447C">
      <w:pPr>
        <w:numPr>
          <w:ilvl w:val="0"/>
          <w:numId w:val="44"/>
        </w:numPr>
        <w:spacing w:after="14"/>
        <w:ind w:right="3"/>
      </w:pPr>
      <w:r>
        <w:t xml:space="preserve">комплексные (диагностические) работы; </w:t>
      </w:r>
    </w:p>
    <w:p w:rsidR="0044359D" w:rsidRDefault="00F1447C">
      <w:pPr>
        <w:numPr>
          <w:ilvl w:val="0"/>
          <w:numId w:val="44"/>
        </w:numPr>
        <w:spacing w:after="14"/>
        <w:ind w:right="3"/>
      </w:pPr>
      <w:r>
        <w:t xml:space="preserve">текущую и тематическую оценку; </w:t>
      </w:r>
    </w:p>
    <w:p w:rsidR="0044359D" w:rsidRDefault="00F1447C">
      <w:pPr>
        <w:numPr>
          <w:ilvl w:val="0"/>
          <w:numId w:val="44"/>
        </w:numPr>
        <w:spacing w:after="14"/>
        <w:ind w:right="3"/>
      </w:pPr>
      <w:r>
        <w:t xml:space="preserve">промежуточную аттестацию; </w:t>
      </w:r>
    </w:p>
    <w:p w:rsidR="0044359D" w:rsidRDefault="00F1447C">
      <w:pPr>
        <w:numPr>
          <w:ilvl w:val="0"/>
          <w:numId w:val="44"/>
        </w:numPr>
        <w:spacing w:after="13"/>
        <w:ind w:right="3"/>
      </w:pPr>
      <w:r>
        <w:t xml:space="preserve">психолого-педагогическое наблюдение; </w:t>
      </w:r>
    </w:p>
    <w:p w:rsidR="0044359D" w:rsidRPr="002F1241" w:rsidRDefault="00F1447C">
      <w:pPr>
        <w:numPr>
          <w:ilvl w:val="0"/>
          <w:numId w:val="44"/>
        </w:numPr>
        <w:spacing w:after="51"/>
        <w:ind w:right="3"/>
        <w:rPr>
          <w:lang w:val="ru-RU"/>
        </w:rPr>
      </w:pPr>
      <w:r w:rsidRPr="002F1241">
        <w:rPr>
          <w:lang w:val="ru-RU"/>
        </w:rPr>
        <w:t xml:space="preserve">внутренний мониторинг образовательных достижений обучающихся. Внешняя оценка включает: </w:t>
      </w:r>
    </w:p>
    <w:p w:rsidR="0044359D" w:rsidRDefault="00F1447C">
      <w:pPr>
        <w:numPr>
          <w:ilvl w:val="0"/>
          <w:numId w:val="44"/>
        </w:numPr>
        <w:spacing w:after="14"/>
        <w:ind w:right="3"/>
      </w:pPr>
      <w:r>
        <w:t xml:space="preserve">государственная итоговая аттестация; </w:t>
      </w:r>
    </w:p>
    <w:p w:rsidR="0044359D" w:rsidRDefault="00F1447C">
      <w:pPr>
        <w:numPr>
          <w:ilvl w:val="0"/>
          <w:numId w:val="44"/>
        </w:numPr>
        <w:spacing w:after="16"/>
        <w:ind w:right="3"/>
      </w:pPr>
      <w:r>
        <w:t xml:space="preserve">независимую оценку качества образования; </w:t>
      </w:r>
    </w:p>
    <w:p w:rsidR="0044359D" w:rsidRPr="002F1241" w:rsidRDefault="00F1447C">
      <w:pPr>
        <w:numPr>
          <w:ilvl w:val="0"/>
          <w:numId w:val="44"/>
        </w:numPr>
        <w:spacing w:after="13"/>
        <w:ind w:right="3"/>
        <w:rPr>
          <w:lang w:val="ru-RU"/>
        </w:rPr>
      </w:pPr>
      <w:r w:rsidRPr="002F1241">
        <w:rPr>
          <w:lang w:val="ru-RU"/>
        </w:rPr>
        <w:t xml:space="preserve">мониторинговые </w:t>
      </w:r>
      <w:r w:rsidRPr="002F1241">
        <w:rPr>
          <w:lang w:val="ru-RU"/>
        </w:rPr>
        <w:tab/>
        <w:t xml:space="preserve">исследования </w:t>
      </w:r>
      <w:r w:rsidRPr="002F1241">
        <w:rPr>
          <w:lang w:val="ru-RU"/>
        </w:rPr>
        <w:tab/>
        <w:t xml:space="preserve">муниципального, </w:t>
      </w:r>
      <w:r w:rsidRPr="002F1241">
        <w:rPr>
          <w:lang w:val="ru-RU"/>
        </w:rPr>
        <w:tab/>
        <w:t xml:space="preserve">регионального </w:t>
      </w:r>
      <w:r w:rsidRPr="002F1241">
        <w:rPr>
          <w:lang w:val="ru-RU"/>
        </w:rPr>
        <w:tab/>
        <w:t xml:space="preserve">и федерального уровней. </w:t>
      </w:r>
    </w:p>
    <w:p w:rsidR="0044359D" w:rsidRPr="002F1241" w:rsidRDefault="00F1447C">
      <w:pPr>
        <w:ind w:left="852" w:right="3" w:firstLine="0"/>
        <w:rPr>
          <w:lang w:val="ru-RU"/>
        </w:rPr>
      </w:pPr>
      <w:r w:rsidRPr="002F1241">
        <w:rPr>
          <w:lang w:val="ru-RU"/>
        </w:rPr>
        <w:t xml:space="preserve">Внутренний мониторинг представляет собой следующие процедуры: </w:t>
      </w:r>
    </w:p>
    <w:p w:rsidR="0044359D" w:rsidRDefault="00F1447C">
      <w:pPr>
        <w:numPr>
          <w:ilvl w:val="0"/>
          <w:numId w:val="44"/>
        </w:numPr>
        <w:spacing w:after="14"/>
        <w:ind w:right="3"/>
      </w:pPr>
      <w:r>
        <w:t xml:space="preserve">стартовая диагностика; </w:t>
      </w:r>
    </w:p>
    <w:p w:rsidR="0044359D" w:rsidRPr="002F1241" w:rsidRDefault="00F1447C">
      <w:pPr>
        <w:numPr>
          <w:ilvl w:val="0"/>
          <w:numId w:val="44"/>
        </w:numPr>
        <w:spacing w:after="15"/>
        <w:ind w:right="3"/>
        <w:rPr>
          <w:lang w:val="ru-RU"/>
        </w:rPr>
      </w:pPr>
      <w:r w:rsidRPr="002F1241">
        <w:rPr>
          <w:lang w:val="ru-RU"/>
        </w:rPr>
        <w:t xml:space="preserve">оценка уровня достижения предметных и метапредметных результатов; </w:t>
      </w:r>
    </w:p>
    <w:p w:rsidR="0044359D" w:rsidRDefault="00F1447C">
      <w:pPr>
        <w:numPr>
          <w:ilvl w:val="0"/>
          <w:numId w:val="44"/>
        </w:numPr>
        <w:spacing w:after="13"/>
        <w:ind w:right="3"/>
      </w:pPr>
      <w:r>
        <w:t xml:space="preserve">оценка уровня функциональной грамотности; </w:t>
      </w:r>
    </w:p>
    <w:p w:rsidR="0044359D" w:rsidRPr="002F1241" w:rsidRDefault="00F1447C">
      <w:pPr>
        <w:numPr>
          <w:ilvl w:val="0"/>
          <w:numId w:val="44"/>
        </w:numPr>
        <w:spacing w:after="12"/>
        <w:ind w:right="3"/>
        <w:rPr>
          <w:lang w:val="ru-RU"/>
        </w:rPr>
      </w:pPr>
      <w:r w:rsidRPr="002F1241">
        <w:rPr>
          <w:lang w:val="ru-RU"/>
        </w:rPr>
        <w:t xml:space="preserve">оценка уровня сформированности исследовательской компетенции; </w:t>
      </w:r>
    </w:p>
    <w:p w:rsidR="0044359D" w:rsidRPr="002F1241" w:rsidRDefault="00F1447C">
      <w:pPr>
        <w:numPr>
          <w:ilvl w:val="0"/>
          <w:numId w:val="44"/>
        </w:numPr>
        <w:ind w:right="3"/>
        <w:rPr>
          <w:lang w:val="ru-RU"/>
        </w:rPr>
      </w:pPr>
      <w:r w:rsidRPr="002F1241">
        <w:rPr>
          <w:lang w:val="ru-RU"/>
        </w:rP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 </w:t>
      </w:r>
    </w:p>
    <w:p w:rsidR="0044359D" w:rsidRPr="002F1241" w:rsidRDefault="00F1447C">
      <w:pPr>
        <w:ind w:left="-5" w:right="3"/>
        <w:rPr>
          <w:lang w:val="ru-RU"/>
        </w:rPr>
      </w:pPr>
      <w:r w:rsidRPr="002F1241">
        <w:rPr>
          <w:lang w:val="ru-RU"/>
        </w:rPr>
        <w:t>Содержание и периодичность внутреннего мониторинга устанавливается решением педагогического совета МАОУ СОШ №</w:t>
      </w:r>
      <w:r w:rsidR="002661CE">
        <w:rPr>
          <w:lang w:val="ru-RU"/>
        </w:rPr>
        <w:t xml:space="preserve"> 107</w:t>
      </w:r>
      <w:r w:rsidRPr="002F1241">
        <w:rPr>
          <w:lang w:val="ru-RU"/>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w:t>
      </w:r>
      <w:hyperlink r:id="rId191">
        <w:r w:rsidRPr="002F1241">
          <w:rPr>
            <w:lang w:val="ru-RU"/>
          </w:rPr>
          <w:t>ии педагогического работника.</w:t>
        </w:r>
      </w:hyperlink>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Стартовая </w:t>
      </w:r>
      <w:r w:rsidRPr="002F1241">
        <w:rPr>
          <w:lang w:val="ru-RU"/>
        </w:rPr>
        <w:tab/>
        <w:t xml:space="preserve">диагностика </w:t>
      </w:r>
      <w:r w:rsidRPr="002F1241">
        <w:rPr>
          <w:lang w:val="ru-RU"/>
        </w:rPr>
        <w:tab/>
        <w:t xml:space="preserve">организуется </w:t>
      </w:r>
      <w:r w:rsidRPr="002F1241">
        <w:rPr>
          <w:lang w:val="ru-RU"/>
        </w:rPr>
        <w:tab/>
        <w:t xml:space="preserve">(проводится) </w:t>
      </w:r>
      <w:r w:rsidRPr="002F1241">
        <w:rPr>
          <w:lang w:val="ru-RU"/>
        </w:rPr>
        <w:tab/>
        <w:t xml:space="preserve">администрацией образовательной организации с целью оценки готовности к обучению на уровне </w:t>
      </w:r>
    </w:p>
    <w:p w:rsidR="0044359D" w:rsidRPr="002F1241" w:rsidRDefault="00F1447C">
      <w:pPr>
        <w:spacing w:after="56" w:line="285" w:lineRule="auto"/>
        <w:ind w:left="-15" w:right="13"/>
        <w:jc w:val="left"/>
        <w:rPr>
          <w:lang w:val="ru-RU"/>
        </w:rPr>
      </w:pPr>
      <w:r w:rsidRPr="002F1241">
        <w:rPr>
          <w:lang w:val="ru-RU"/>
        </w:rPr>
        <w:t xml:space="preserve">основного общего образования.  </w:t>
      </w:r>
    </w:p>
    <w:p w:rsidR="0044359D" w:rsidRPr="002F1241" w:rsidRDefault="00F1447C">
      <w:pPr>
        <w:ind w:left="-5" w:right="3"/>
        <w:rPr>
          <w:lang w:val="ru-RU"/>
        </w:rPr>
      </w:pPr>
      <w:r w:rsidRPr="002F1241">
        <w:rPr>
          <w:lang w:val="ru-RU"/>
        </w:rPr>
        <w:t xml:space="preserve">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44359D" w:rsidRPr="002F1241" w:rsidRDefault="00F1447C">
      <w:pPr>
        <w:ind w:left="-5" w:right="3"/>
        <w:rPr>
          <w:lang w:val="ru-RU"/>
        </w:rPr>
      </w:pPr>
      <w:r w:rsidRPr="002F1241">
        <w:rPr>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44359D" w:rsidRPr="002F1241" w:rsidRDefault="00F1447C">
      <w:pPr>
        <w:spacing w:after="53"/>
        <w:ind w:left="-5" w:right="3"/>
        <w:rPr>
          <w:lang w:val="ru-RU"/>
        </w:rPr>
      </w:pPr>
      <w:r w:rsidRPr="002F1241">
        <w:rPr>
          <w:b/>
          <w:lang w:val="ru-RU"/>
        </w:rPr>
        <w:t>Стартовая диагностика</w:t>
      </w:r>
      <w:r w:rsidRPr="002F1241">
        <w:rPr>
          <w:lang w:val="ru-RU"/>
        </w:rPr>
        <w:t xml:space="preserve">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44359D" w:rsidRPr="002F1241" w:rsidRDefault="00F1447C">
      <w:pPr>
        <w:ind w:left="-5" w:right="3"/>
        <w:rPr>
          <w:lang w:val="ru-RU"/>
        </w:rPr>
      </w:pPr>
      <w:r w:rsidRPr="002F1241">
        <w:rPr>
          <w:b/>
          <w:lang w:val="ru-RU"/>
        </w:rPr>
        <w:t xml:space="preserve">При текущей оценке </w:t>
      </w:r>
      <w:r w:rsidRPr="002F1241">
        <w:rPr>
          <w:lang w:val="ru-RU"/>
        </w:rPr>
        <w:t xml:space="preserve">оценивается индивидуальное продвижение обучающегося в освоении программы учебного предмета.  </w:t>
      </w:r>
    </w:p>
    <w:p w:rsidR="0044359D" w:rsidRPr="002F1241" w:rsidRDefault="00F1447C">
      <w:pPr>
        <w:ind w:left="-5" w:right="3"/>
        <w:rPr>
          <w:lang w:val="ru-RU"/>
        </w:rPr>
      </w:pPr>
      <w:r w:rsidRPr="002F1241">
        <w:rPr>
          <w:lang w:val="ru-RU"/>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44359D" w:rsidRPr="002F1241" w:rsidRDefault="00F1447C">
      <w:pPr>
        <w:spacing w:after="53"/>
        <w:ind w:left="-5" w:right="3"/>
        <w:rPr>
          <w:lang w:val="ru-RU"/>
        </w:rPr>
      </w:pPr>
      <w:r w:rsidRPr="002F1241">
        <w:rPr>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44359D" w:rsidRPr="002F1241" w:rsidRDefault="00F1447C">
      <w:pPr>
        <w:ind w:left="-5" w:right="3"/>
        <w:rPr>
          <w:lang w:val="ru-RU"/>
        </w:rPr>
      </w:pPr>
      <w:r w:rsidRPr="002F1241">
        <w:rPr>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44359D" w:rsidRPr="002F1241" w:rsidRDefault="00F1447C">
      <w:pPr>
        <w:spacing w:after="53"/>
        <w:ind w:left="-5" w:right="3"/>
        <w:rPr>
          <w:lang w:val="ru-RU"/>
        </w:rPr>
      </w:pPr>
      <w:r w:rsidRPr="002F1241">
        <w:rPr>
          <w:lang w:val="ru-RU"/>
        </w:rPr>
        <w:t xml:space="preserve">Результаты текущей оценки являются основой для индивидуализации учебного процесса. </w:t>
      </w:r>
    </w:p>
    <w:p w:rsidR="0044359D" w:rsidRPr="002F1241" w:rsidRDefault="00F1447C">
      <w:pPr>
        <w:spacing w:after="113"/>
        <w:ind w:left="-5" w:right="3"/>
        <w:rPr>
          <w:lang w:val="ru-RU"/>
        </w:rPr>
      </w:pPr>
      <w:r w:rsidRPr="002F1241">
        <w:rPr>
          <w:lang w:val="ru-RU"/>
        </w:rPr>
        <w:t xml:space="preserve">Для каждого учебного предмета, курса, дисциплины (модуля) в текущем контроле используются не менее трех типов оценочных работ: </w:t>
      </w:r>
    </w:p>
    <w:p w:rsidR="0044359D" w:rsidRPr="002F1241" w:rsidRDefault="00F1447C">
      <w:pPr>
        <w:numPr>
          <w:ilvl w:val="0"/>
          <w:numId w:val="45"/>
        </w:numPr>
        <w:spacing w:after="56" w:line="285" w:lineRule="auto"/>
        <w:ind w:right="3"/>
        <w:rPr>
          <w:lang w:val="ru-RU"/>
        </w:rPr>
      </w:pPr>
      <w:r w:rsidRPr="002F1241">
        <w:rPr>
          <w:lang w:val="ru-RU"/>
        </w:rPr>
        <w:t xml:space="preserve">констатирующее </w:t>
      </w:r>
      <w:r w:rsidRPr="002F1241">
        <w:rPr>
          <w:lang w:val="ru-RU"/>
        </w:rPr>
        <w:tab/>
        <w:t xml:space="preserve">оценивание </w:t>
      </w:r>
      <w:r w:rsidRPr="002F1241">
        <w:rPr>
          <w:lang w:val="ru-RU"/>
        </w:rPr>
        <w:tab/>
        <w:t xml:space="preserve">(письменные </w:t>
      </w:r>
      <w:r w:rsidRPr="002F1241">
        <w:rPr>
          <w:lang w:val="ru-RU"/>
        </w:rPr>
        <w:tab/>
        <w:t xml:space="preserve">контрольные </w:t>
      </w:r>
      <w:r w:rsidRPr="002F1241">
        <w:rPr>
          <w:lang w:val="ru-RU"/>
        </w:rPr>
        <w:tab/>
        <w:t xml:space="preserve">работы, тестирования и иные контрольные мероприятия, проводимые по итогам изучения раздела программы); </w:t>
      </w:r>
    </w:p>
    <w:p w:rsidR="0044359D" w:rsidRPr="002F1241" w:rsidRDefault="00F1447C">
      <w:pPr>
        <w:numPr>
          <w:ilvl w:val="0"/>
          <w:numId w:val="45"/>
        </w:numPr>
        <w:ind w:right="3"/>
        <w:rPr>
          <w:lang w:val="ru-RU"/>
        </w:rPr>
      </w:pPr>
      <w:r w:rsidRPr="002F1241">
        <w:rPr>
          <w:lang w:val="ru-RU"/>
        </w:rPr>
        <w:t xml:space="preserve">формирующее оценивание (домашние задания, самостоятельные работы, ответы на уроке и иные формирующие мероприятия, используемые в ходе изучения раздела программы); </w:t>
      </w:r>
    </w:p>
    <w:p w:rsidR="0044359D" w:rsidRPr="002F1241" w:rsidRDefault="00F1447C">
      <w:pPr>
        <w:numPr>
          <w:ilvl w:val="0"/>
          <w:numId w:val="45"/>
        </w:numPr>
        <w:ind w:right="3"/>
        <w:rPr>
          <w:lang w:val="ru-RU"/>
        </w:rPr>
      </w:pPr>
      <w:r w:rsidRPr="002F1241">
        <w:rPr>
          <w:lang w:val="ru-RU"/>
        </w:rPr>
        <w:t xml:space="preserve">«творческие работы» (ориентированные на процессные и метапредметные умения и навыки). </w:t>
      </w:r>
    </w:p>
    <w:p w:rsidR="0044359D" w:rsidRPr="002F1241" w:rsidRDefault="00F1447C">
      <w:pPr>
        <w:ind w:left="-5" w:right="3"/>
        <w:rPr>
          <w:lang w:val="ru-RU"/>
        </w:rPr>
      </w:pPr>
      <w:r w:rsidRPr="002F1241">
        <w:rPr>
          <w:lang w:val="ru-RU"/>
        </w:rPr>
        <w:t>Фиксация результатов текущего контроля осуществляется по четырёхбалльной шкале (от «2» до «5»).</w:t>
      </w:r>
      <w:r w:rsidRPr="002F1241">
        <w:rPr>
          <w:b/>
          <w:lang w:val="ru-RU"/>
        </w:rPr>
        <w:t xml:space="preserve">  </w:t>
      </w:r>
    </w:p>
    <w:p w:rsidR="0044359D" w:rsidRPr="002F1241" w:rsidRDefault="00F1447C">
      <w:pPr>
        <w:ind w:left="-5" w:right="3"/>
        <w:rPr>
          <w:lang w:val="ru-RU"/>
        </w:rPr>
      </w:pPr>
      <w:r w:rsidRPr="002F1241">
        <w:rPr>
          <w:b/>
          <w:lang w:val="ru-RU"/>
        </w:rPr>
        <w:t>При тематическо</w:t>
      </w:r>
      <w:hyperlink r:id="rId192">
        <w:r w:rsidRPr="002F1241">
          <w:rPr>
            <w:b/>
            <w:lang w:val="ru-RU"/>
          </w:rPr>
          <w:t>й оценке</w:t>
        </w:r>
      </w:hyperlink>
      <w:hyperlink r:id="rId193">
        <w:r w:rsidRPr="002F1241">
          <w:rPr>
            <w:lang w:val="ru-RU"/>
          </w:rPr>
          <w:t xml:space="preserve"> </w:t>
        </w:r>
      </w:hyperlink>
      <w:hyperlink r:id="rId194">
        <w:r w:rsidRPr="002F1241">
          <w:rPr>
            <w:lang w:val="ru-RU"/>
          </w:rPr>
          <w:t>оценивается урове</w:t>
        </w:r>
      </w:hyperlink>
      <w:r w:rsidRPr="002F1241">
        <w:rPr>
          <w:lang w:val="ru-RU"/>
        </w:rPr>
        <w:t xml:space="preserve">нь достижения тематических планируемых результатов по учебному предмету. </w:t>
      </w:r>
    </w:p>
    <w:p w:rsidR="0044359D" w:rsidRPr="002F1241" w:rsidRDefault="00F1447C">
      <w:pPr>
        <w:ind w:left="-5" w:right="3"/>
        <w:rPr>
          <w:lang w:val="ru-RU"/>
        </w:rPr>
      </w:pPr>
      <w:r w:rsidRPr="002F1241">
        <w:rPr>
          <w:lang w:val="ru-RU"/>
        </w:rPr>
        <w:t xml:space="preserve">Особенности оценки по отдельному учебному предмету фиксируются в приложении к ООП ООО. </w:t>
      </w:r>
    </w:p>
    <w:p w:rsidR="0044359D" w:rsidRPr="002F1241" w:rsidRDefault="00F1447C">
      <w:pPr>
        <w:spacing w:after="115"/>
        <w:ind w:left="-5" w:right="3"/>
        <w:rPr>
          <w:lang w:val="ru-RU"/>
        </w:rPr>
      </w:pPr>
      <w:r w:rsidRPr="002F1241">
        <w:rPr>
          <w:lang w:val="ru-RU"/>
        </w:rPr>
        <w:t xml:space="preserve">Описание оценки предметных результатов по отдельному учебному предмету включает: </w:t>
      </w:r>
    </w:p>
    <w:p w:rsidR="0044359D" w:rsidRPr="002F1241" w:rsidRDefault="00F1447C">
      <w:pPr>
        <w:numPr>
          <w:ilvl w:val="0"/>
          <w:numId w:val="45"/>
        </w:numPr>
        <w:spacing w:after="56" w:line="285" w:lineRule="auto"/>
        <w:ind w:right="3"/>
        <w:rPr>
          <w:lang w:val="ru-RU"/>
        </w:rPr>
      </w:pPr>
      <w:r w:rsidRPr="002F1241">
        <w:rPr>
          <w:lang w:val="ru-RU"/>
        </w:rP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44359D" w:rsidRPr="002F1241" w:rsidRDefault="00F1447C">
      <w:pPr>
        <w:numPr>
          <w:ilvl w:val="0"/>
          <w:numId w:val="45"/>
        </w:numPr>
        <w:ind w:right="3"/>
        <w:rPr>
          <w:lang w:val="ru-RU"/>
        </w:rPr>
      </w:pPr>
      <w:r w:rsidRPr="002F1241">
        <w:rPr>
          <w:lang w:val="ru-RU"/>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 </w:t>
      </w:r>
    </w:p>
    <w:p w:rsidR="0044359D" w:rsidRDefault="00F1447C">
      <w:pPr>
        <w:numPr>
          <w:ilvl w:val="0"/>
          <w:numId w:val="45"/>
        </w:numPr>
        <w:spacing w:after="30"/>
        <w:ind w:right="3"/>
      </w:pPr>
      <w:r>
        <w:t xml:space="preserve">график контрольных мероприятий. </w:t>
      </w:r>
    </w:p>
    <w:p w:rsidR="0044359D" w:rsidRPr="002F1241" w:rsidRDefault="00F1447C">
      <w:pPr>
        <w:spacing w:after="114"/>
        <w:ind w:left="-5" w:right="3"/>
        <w:rPr>
          <w:lang w:val="ru-RU"/>
        </w:rPr>
      </w:pPr>
      <w:r w:rsidRPr="002F1241">
        <w:rPr>
          <w:lang w:val="ru-RU"/>
        </w:rPr>
        <w:t xml:space="preserve">Обязательными составляющими системы накопленной оценки являются материалы: </w:t>
      </w:r>
    </w:p>
    <w:p w:rsidR="0044359D" w:rsidRDefault="00F1447C">
      <w:pPr>
        <w:numPr>
          <w:ilvl w:val="0"/>
          <w:numId w:val="45"/>
        </w:numPr>
        <w:spacing w:after="15"/>
        <w:ind w:right="3"/>
      </w:pPr>
      <w:r>
        <w:t xml:space="preserve">стартовой диагностики; </w:t>
      </w:r>
    </w:p>
    <w:p w:rsidR="0044359D" w:rsidRPr="002F1241" w:rsidRDefault="00F1447C">
      <w:pPr>
        <w:numPr>
          <w:ilvl w:val="0"/>
          <w:numId w:val="45"/>
        </w:numPr>
        <w:spacing w:after="25"/>
        <w:ind w:right="3"/>
        <w:rPr>
          <w:lang w:val="ru-RU"/>
        </w:rPr>
      </w:pPr>
      <w:r w:rsidRPr="002F1241">
        <w:rPr>
          <w:lang w:val="ru-RU"/>
        </w:rPr>
        <w:t xml:space="preserve">тематических и итоговых проверочных работ по всем учебным предметам; </w:t>
      </w:r>
      <w:r>
        <w:rPr>
          <w:rFonts w:ascii="Segoe UI Symbol" w:eastAsia="Segoe UI Symbol" w:hAnsi="Segoe UI Symbol" w:cs="Segoe UI Symbol"/>
        </w:rPr>
        <w:t></w:t>
      </w:r>
      <w:r w:rsidRPr="002F1241">
        <w:rPr>
          <w:rFonts w:ascii="Arial" w:eastAsia="Arial" w:hAnsi="Arial" w:cs="Arial"/>
          <w:lang w:val="ru-RU"/>
        </w:rPr>
        <w:t xml:space="preserve"> </w:t>
      </w:r>
      <w:r w:rsidRPr="002F1241">
        <w:rPr>
          <w:rFonts w:ascii="Arial" w:eastAsia="Arial" w:hAnsi="Arial" w:cs="Arial"/>
          <w:lang w:val="ru-RU"/>
        </w:rPr>
        <w:tab/>
      </w:r>
      <w:r w:rsidRPr="002F1241">
        <w:rPr>
          <w:lang w:val="ru-RU"/>
        </w:rPr>
        <w:t xml:space="preserve">творческих работ, включая учебные исследования и учебные проекты. </w:t>
      </w:r>
    </w:p>
    <w:p w:rsidR="0044359D" w:rsidRPr="002F1241" w:rsidRDefault="00F1447C">
      <w:pPr>
        <w:ind w:left="-5" w:right="3"/>
        <w:rPr>
          <w:lang w:val="ru-RU"/>
        </w:rPr>
      </w:pPr>
      <w:r w:rsidRPr="002F1241">
        <w:rPr>
          <w:lang w:val="ru-RU"/>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w:t>
      </w:r>
    </w:p>
    <w:p w:rsidR="0044359D" w:rsidRPr="002F1241" w:rsidRDefault="00F1447C">
      <w:pPr>
        <w:spacing w:after="51"/>
        <w:ind w:left="-5" w:right="3"/>
        <w:rPr>
          <w:lang w:val="ru-RU"/>
        </w:rPr>
      </w:pPr>
      <w:r w:rsidRPr="002F1241">
        <w:rPr>
          <w:b/>
          <w:lang w:val="ru-RU"/>
        </w:rPr>
        <w:t>Промежуточная аттестация</w:t>
      </w:r>
      <w:r w:rsidRPr="002F1241">
        <w:rPr>
          <w:lang w:val="ru-RU"/>
        </w:rPr>
        <w:t xml:space="preserve"> – процедура установления уровня достижения результатов освоения учебных предметов, курсов, дисциплин (модулей), предусмотренных образовательной программой, проводимой в формах, определенных учебным планом, и в порядке, установленном образовательной организацией. </w:t>
      </w:r>
    </w:p>
    <w:p w:rsidR="0044359D" w:rsidRDefault="00F1447C">
      <w:pPr>
        <w:ind w:left="852" w:right="3" w:firstLine="0"/>
      </w:pPr>
      <w:r>
        <w:t xml:space="preserve">Промежуточная аттестация подразделяется на: </w:t>
      </w:r>
    </w:p>
    <w:p w:rsidR="0044359D" w:rsidRPr="002F1241" w:rsidRDefault="00F1447C">
      <w:pPr>
        <w:numPr>
          <w:ilvl w:val="0"/>
          <w:numId w:val="46"/>
        </w:numPr>
        <w:spacing w:after="52"/>
        <w:ind w:right="3"/>
        <w:rPr>
          <w:lang w:val="ru-RU"/>
        </w:rPr>
      </w:pPr>
      <w:r w:rsidRPr="002F1241">
        <w:rPr>
          <w:lang w:val="ru-RU"/>
        </w:rPr>
        <w:t xml:space="preserve">триместровую промежуточную аттестацию, которая проводится по учебному предмету, курсу, дисциплине (модулю) по итогам аттестационного периода – учебного триместра; </w:t>
      </w:r>
    </w:p>
    <w:p w:rsidR="0044359D" w:rsidRPr="002F1241" w:rsidRDefault="00F1447C">
      <w:pPr>
        <w:numPr>
          <w:ilvl w:val="0"/>
          <w:numId w:val="46"/>
        </w:numPr>
        <w:spacing w:after="53"/>
        <w:ind w:right="3"/>
        <w:rPr>
          <w:lang w:val="ru-RU"/>
        </w:rPr>
      </w:pPr>
      <w:r w:rsidRPr="002F1241">
        <w:rPr>
          <w:lang w:val="ru-RU"/>
        </w:rPr>
        <w:t xml:space="preserve">годовую промежуточную аттестацию, которая проводится по учебному предмету, курсу, дисциплине (модулю) по итогам учебного года; </w:t>
      </w:r>
    </w:p>
    <w:p w:rsidR="0044359D" w:rsidRPr="002F1241" w:rsidRDefault="00F1447C">
      <w:pPr>
        <w:numPr>
          <w:ilvl w:val="0"/>
          <w:numId w:val="46"/>
        </w:numPr>
        <w:spacing w:after="53"/>
        <w:ind w:right="3"/>
        <w:rPr>
          <w:lang w:val="ru-RU"/>
        </w:rPr>
      </w:pPr>
      <w:r w:rsidRPr="002F1241">
        <w:rPr>
          <w:lang w:val="ru-RU"/>
        </w:rPr>
        <w:t xml:space="preserve">промежуточную аттестацию по зачетному модулю, которая проводится по учебному предмету, курсу, дисциплине (модулю) по завершении зачетного модуля. </w:t>
      </w:r>
    </w:p>
    <w:p w:rsidR="0044359D" w:rsidRPr="002F1241" w:rsidRDefault="00F1447C">
      <w:pPr>
        <w:ind w:left="-5" w:right="3"/>
        <w:rPr>
          <w:lang w:val="ru-RU"/>
        </w:rPr>
      </w:pPr>
      <w:r w:rsidRPr="002F1241">
        <w:rPr>
          <w:lang w:val="ru-RU"/>
        </w:rPr>
        <w:t xml:space="preserve">Содержание, и порядок проведения промежуточной аттестации в Школе определены локальными нормативными актами. </w:t>
      </w:r>
    </w:p>
    <w:p w:rsidR="0044359D" w:rsidRPr="002F1241" w:rsidRDefault="00F1447C">
      <w:pPr>
        <w:spacing w:after="39"/>
        <w:ind w:left="-5" w:right="3"/>
        <w:rPr>
          <w:lang w:val="ru-RU"/>
        </w:rPr>
      </w:pPr>
      <w:r w:rsidRPr="002F1241">
        <w:rPr>
          <w:lang w:val="ru-RU"/>
        </w:rPr>
        <w:t xml:space="preserve">Освоение обучающимися образовательной программы основного общего образования завершается обязательной </w:t>
      </w:r>
      <w:r w:rsidRPr="002F1241">
        <w:rPr>
          <w:b/>
          <w:i/>
          <w:lang w:val="ru-RU"/>
        </w:rPr>
        <w:t xml:space="preserve">государственной итоговой аттестацией выпускника. </w:t>
      </w:r>
    </w:p>
    <w:p w:rsidR="0044359D" w:rsidRPr="002F1241" w:rsidRDefault="00F1447C">
      <w:pPr>
        <w:ind w:left="-5" w:right="3"/>
        <w:rPr>
          <w:lang w:val="ru-RU"/>
        </w:rPr>
      </w:pPr>
      <w:r w:rsidRPr="002F1241">
        <w:rPr>
          <w:lang w:val="ru-RU"/>
        </w:rPr>
        <w:t>Государственная итоговая аттестация выпускников осуществляется внешними (по отношению к образовательн</w:t>
      </w:r>
      <w:hyperlink r:id="rId195">
        <w:r w:rsidRPr="002F1241">
          <w:rPr>
            <w:lang w:val="ru-RU"/>
          </w:rPr>
          <w:t>ому учреждению) органами, т.</w:t>
        </w:r>
      </w:hyperlink>
      <w:r w:rsidRPr="002F1241">
        <w:rPr>
          <w:lang w:val="ru-RU"/>
        </w:rPr>
        <w:t xml:space="preserve"> е. является внешней оценкой. </w:t>
      </w:r>
    </w:p>
    <w:p w:rsidR="0044359D" w:rsidRPr="002F1241" w:rsidRDefault="00F1447C">
      <w:pPr>
        <w:ind w:left="-5" w:right="3"/>
        <w:rPr>
          <w:lang w:val="ru-RU"/>
        </w:rPr>
      </w:pPr>
      <w:r w:rsidRPr="002F1241">
        <w:rPr>
          <w:b/>
          <w:i/>
          <w:lang w:val="ru-RU"/>
        </w:rPr>
        <w:t xml:space="preserve">Предметом государственной итоговой аттестации выпускников </w:t>
      </w:r>
      <w:r w:rsidRPr="002F1241">
        <w:rPr>
          <w:lang w:val="ru-RU"/>
        </w:rPr>
        <w:t xml:space="preserve">является достижение ими предметных и метапредметных результатов освоения основной образовательной программы основного общего образования в соответствии с планируемыми результатами. </w:t>
      </w:r>
    </w:p>
    <w:p w:rsidR="0044359D" w:rsidRPr="002F1241" w:rsidRDefault="00F1447C">
      <w:pPr>
        <w:spacing w:after="56" w:line="285" w:lineRule="auto"/>
        <w:ind w:left="-15" w:right="13"/>
        <w:jc w:val="left"/>
        <w:rPr>
          <w:lang w:val="ru-RU"/>
        </w:rPr>
      </w:pPr>
      <w:r w:rsidRPr="002F1241">
        <w:rPr>
          <w:lang w:val="ru-RU"/>
        </w:rPr>
        <w:t xml:space="preserve">Оценка направлена на выявление способности выпускников к решению учебнопрактических и учебно-познавательных задач, а также на определение уровня сформированности навыков учебно- исследовательской и проектной деятельности. </w:t>
      </w:r>
    </w:p>
    <w:p w:rsidR="0044359D" w:rsidRPr="002F1241" w:rsidRDefault="00F1447C">
      <w:pPr>
        <w:ind w:left="-5" w:right="3"/>
        <w:rPr>
          <w:lang w:val="ru-RU"/>
        </w:rPr>
      </w:pPr>
      <w:r w:rsidRPr="002F1241">
        <w:rPr>
          <w:lang w:val="ru-RU"/>
        </w:rPr>
        <w:t xml:space="preserve">Достижение личностных результатов (ценностные ориентации обучающихся и индивидуальные личностные характеристики) итоговой аттестации не подлежат. </w:t>
      </w:r>
    </w:p>
    <w:p w:rsidR="0044359D" w:rsidRPr="002F1241" w:rsidRDefault="00F1447C">
      <w:pPr>
        <w:ind w:left="-5" w:right="3"/>
        <w:rPr>
          <w:lang w:val="ru-RU"/>
        </w:rPr>
      </w:pPr>
      <w:r w:rsidRPr="002F1241">
        <w:rPr>
          <w:lang w:val="ru-RU"/>
        </w:rPr>
        <w:t xml:space="preserve">Государственная итоговая аттестация включает в себя обязательные экзамены по русскому языку и математике. Экзамены по другим учебным предметам обучающиеся сдают по своему выбору. Количество экзаменов по выбору определяется обучающимися самостоятельно. </w:t>
      </w:r>
    </w:p>
    <w:p w:rsidR="0044359D" w:rsidRPr="002F1241" w:rsidRDefault="00F1447C">
      <w:pPr>
        <w:ind w:left="-5" w:right="3"/>
        <w:rPr>
          <w:lang w:val="ru-RU"/>
        </w:rPr>
      </w:pPr>
      <w:r w:rsidRPr="002F1241">
        <w:rPr>
          <w:lang w:val="ru-RU"/>
        </w:rPr>
        <w:t xml:space="preserve">Государственная итоговая аттестация обучающихся осуществляется в форме Основного государственного экзамена или Государственного выпускного экзамена. </w:t>
      </w:r>
    </w:p>
    <w:p w:rsidR="0044359D" w:rsidRPr="002F1241" w:rsidRDefault="00F1447C">
      <w:pPr>
        <w:ind w:left="-5" w:right="3"/>
        <w:rPr>
          <w:lang w:val="ru-RU"/>
        </w:rPr>
      </w:pPr>
      <w:r w:rsidRPr="002F1241">
        <w:rPr>
          <w:lang w:val="ru-RU"/>
        </w:rPr>
        <w:t xml:space="preserve">К государственной итоговой аттестации допускаются обучающиеся, имеющие годовые отметки по всем учебным предметам учебного плана за каждый год обучения по образовательной программе основного общего образования не ниже удовлетворительных. </w:t>
      </w:r>
    </w:p>
    <w:p w:rsidR="0044359D" w:rsidRPr="002F1241" w:rsidRDefault="00F1447C">
      <w:pPr>
        <w:ind w:left="-5" w:right="3"/>
        <w:rPr>
          <w:lang w:val="ru-RU"/>
        </w:rPr>
      </w:pPr>
      <w:r w:rsidRPr="002F1241">
        <w:rPr>
          <w:lang w:val="ru-RU"/>
        </w:rPr>
        <w:t xml:space="preserve">Государственная итоговая аттестация проводится в соответствии с порядком проведения государственной итоговой аттестации обучающихся,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4359D" w:rsidRPr="002F1241" w:rsidRDefault="00F1447C">
      <w:pPr>
        <w:spacing w:after="53"/>
        <w:ind w:left="-5" w:right="3"/>
        <w:rPr>
          <w:lang w:val="ru-RU"/>
        </w:rPr>
      </w:pPr>
      <w:r w:rsidRPr="002F1241">
        <w:rPr>
          <w:lang w:val="ru-RU"/>
        </w:rPr>
        <w:t xml:space="preserve">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w:t>
      </w:r>
    </w:p>
    <w:p w:rsidR="0044359D" w:rsidRPr="002F1241" w:rsidRDefault="00F1447C">
      <w:pPr>
        <w:spacing w:after="49"/>
        <w:ind w:left="-5" w:right="3"/>
        <w:rPr>
          <w:lang w:val="ru-RU"/>
        </w:rPr>
      </w:pPr>
      <w:r w:rsidRPr="002F1241">
        <w:rPr>
          <w:lang w:val="ru-RU"/>
        </w:rPr>
        <w:t>В МАОУ СОШ №</w:t>
      </w:r>
      <w:r w:rsidR="007E1334">
        <w:rPr>
          <w:lang w:val="ru-RU"/>
        </w:rPr>
        <w:t xml:space="preserve"> 107</w:t>
      </w:r>
      <w:r w:rsidRPr="002F1241">
        <w:rPr>
          <w:lang w:val="ru-RU"/>
        </w:rPr>
        <w:t xml:space="preserve"> учебные достижения обучающихся 5-9-х классов в ходе текущей, промежуточной (триместровой), годовой и итоговой аттестации оцениваются в соответствии с локальными нормативными актами.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Оценка личностных результатов обучающихся </w:t>
      </w:r>
    </w:p>
    <w:p w:rsidR="0044359D" w:rsidRPr="002F1241" w:rsidRDefault="00F1447C">
      <w:pPr>
        <w:ind w:left="-5" w:right="3"/>
        <w:rPr>
          <w:lang w:val="ru-RU"/>
        </w:rPr>
      </w:pPr>
      <w:r w:rsidRPr="002F1241">
        <w:rPr>
          <w:lang w:val="ru-RU"/>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  </w:t>
      </w:r>
    </w:p>
    <w:p w:rsidR="0044359D" w:rsidRPr="002F1241" w:rsidRDefault="00F1447C">
      <w:pPr>
        <w:spacing w:after="56" w:line="285" w:lineRule="auto"/>
        <w:ind w:left="-15" w:right="13"/>
        <w:jc w:val="left"/>
        <w:rPr>
          <w:lang w:val="ru-RU"/>
        </w:rPr>
      </w:pPr>
      <w:r w:rsidRPr="002F1241">
        <w:rPr>
          <w:lang w:val="ru-RU"/>
        </w:rPr>
        <w:t xml:space="preserve">Формирование личностных результатов обеспечивается в ходе реализации всех компонентов </w:t>
      </w:r>
      <w:r w:rsidRPr="002F1241">
        <w:rPr>
          <w:lang w:val="ru-RU"/>
        </w:rPr>
        <w:tab/>
        <w:t xml:space="preserve">образовательной </w:t>
      </w:r>
      <w:r w:rsidRPr="002F1241">
        <w:rPr>
          <w:lang w:val="ru-RU"/>
        </w:rPr>
        <w:tab/>
        <w:t xml:space="preserve">деятельности, </w:t>
      </w:r>
      <w:r w:rsidRPr="002F1241">
        <w:rPr>
          <w:lang w:val="ru-RU"/>
        </w:rPr>
        <w:tab/>
        <w:t xml:space="preserve">включая </w:t>
      </w:r>
      <w:r w:rsidRPr="002F1241">
        <w:rPr>
          <w:lang w:val="ru-RU"/>
        </w:rPr>
        <w:tab/>
        <w:t xml:space="preserve">внеурочную </w:t>
      </w:r>
      <w:r w:rsidRPr="002F1241">
        <w:rPr>
          <w:lang w:val="ru-RU"/>
        </w:rPr>
        <w:tab/>
        <w:t xml:space="preserve">деятельность, организуемую Школой и семьёй.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44359D" w:rsidRPr="002F1241" w:rsidRDefault="00F1447C">
      <w:pPr>
        <w:spacing w:after="53"/>
        <w:ind w:left="-5" w:right="3"/>
        <w:rPr>
          <w:lang w:val="ru-RU"/>
        </w:rPr>
      </w:pPr>
      <w:r w:rsidRPr="002F1241">
        <w:rPr>
          <w:lang w:val="ru-RU"/>
        </w:rPr>
        <w:t xml:space="preserve">Во внутреннем мониторинге возможна оценка сформированности отдельных личностных результатов, </w:t>
      </w:r>
      <w:hyperlink r:id="rId196">
        <w:r w:rsidRPr="002F1241">
          <w:rPr>
            <w:lang w:val="ru-RU"/>
          </w:rPr>
          <w:t xml:space="preserve">проявляющихся в участии </w:t>
        </w:r>
      </w:hyperlink>
      <w:r w:rsidRPr="002F1241">
        <w:rPr>
          <w:lang w:val="ru-RU"/>
        </w:rPr>
        <w:t xml:space="preserve">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
    <w:p w:rsidR="0044359D" w:rsidRPr="002F1241" w:rsidRDefault="00F1447C">
      <w:pPr>
        <w:spacing w:after="52"/>
        <w:ind w:left="-5" w:right="3"/>
        <w:rPr>
          <w:lang w:val="ru-RU"/>
        </w:rPr>
      </w:pPr>
      <w:r w:rsidRPr="002F1241">
        <w:rPr>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44359D" w:rsidRPr="002F1241" w:rsidRDefault="00F1447C">
      <w:pPr>
        <w:spacing w:after="117"/>
        <w:ind w:left="-5" w:right="3"/>
        <w:rPr>
          <w:lang w:val="ru-RU"/>
        </w:rPr>
      </w:pPr>
      <w:r w:rsidRPr="002F1241">
        <w:rPr>
          <w:lang w:val="ru-RU"/>
        </w:rPr>
        <w:t xml:space="preserve">Во внутреннем мониторинге возможна оценка сформированности отдельных личностных результатов, проявляющихся в: </w:t>
      </w:r>
    </w:p>
    <w:p w:rsidR="0044359D" w:rsidRPr="002F1241" w:rsidRDefault="00F1447C">
      <w:pPr>
        <w:numPr>
          <w:ilvl w:val="0"/>
          <w:numId w:val="47"/>
        </w:numPr>
        <w:spacing w:after="14"/>
        <w:ind w:right="3"/>
        <w:rPr>
          <w:lang w:val="ru-RU"/>
        </w:rPr>
      </w:pPr>
      <w:r w:rsidRPr="002F1241">
        <w:rPr>
          <w:lang w:val="ru-RU"/>
        </w:rPr>
        <w:t xml:space="preserve">соблюдении норм и правил поведения, принятых и установленных в Школе; </w:t>
      </w:r>
    </w:p>
    <w:p w:rsidR="0044359D" w:rsidRPr="002F1241" w:rsidRDefault="00F1447C">
      <w:pPr>
        <w:numPr>
          <w:ilvl w:val="0"/>
          <w:numId w:val="47"/>
        </w:numPr>
        <w:spacing w:after="5"/>
        <w:ind w:right="3"/>
        <w:rPr>
          <w:lang w:val="ru-RU"/>
        </w:rPr>
      </w:pPr>
      <w:r w:rsidRPr="002F1241">
        <w:rPr>
          <w:lang w:val="ru-RU"/>
        </w:rPr>
        <w:t xml:space="preserve">участии в общественной жизни Школы, ближайшего социального окружения, Российской Федерации, Свердловской области, города Екатеринбурга или </w:t>
      </w:r>
    </w:p>
    <w:p w:rsidR="0044359D" w:rsidRPr="002F1241" w:rsidRDefault="00F1447C">
      <w:pPr>
        <w:ind w:left="-5" w:right="3" w:firstLine="0"/>
        <w:rPr>
          <w:lang w:val="ru-RU"/>
        </w:rPr>
      </w:pPr>
      <w:r w:rsidRPr="002F1241">
        <w:rPr>
          <w:lang w:val="ru-RU"/>
        </w:rPr>
        <w:t xml:space="preserve">Уральского Федерального округа, общественно-полезной социальной деятельности; </w:t>
      </w:r>
    </w:p>
    <w:p w:rsidR="0044359D" w:rsidRPr="002F1241" w:rsidRDefault="00F1447C">
      <w:pPr>
        <w:numPr>
          <w:ilvl w:val="0"/>
          <w:numId w:val="47"/>
        </w:numPr>
        <w:spacing w:after="12"/>
        <w:ind w:right="3"/>
        <w:rPr>
          <w:lang w:val="ru-RU"/>
        </w:rPr>
      </w:pPr>
      <w:r w:rsidRPr="002F1241">
        <w:rPr>
          <w:lang w:val="ru-RU"/>
        </w:rPr>
        <w:t xml:space="preserve">развитии самостоятельности и ответственности за результаты обучения; </w:t>
      </w:r>
    </w:p>
    <w:p w:rsidR="0044359D" w:rsidRPr="002F1241" w:rsidRDefault="00F1447C">
      <w:pPr>
        <w:numPr>
          <w:ilvl w:val="0"/>
          <w:numId w:val="47"/>
        </w:numPr>
        <w:ind w:right="3"/>
        <w:rPr>
          <w:lang w:val="ru-RU"/>
        </w:rPr>
      </w:pPr>
      <w:r w:rsidRPr="002F1241">
        <w:rPr>
          <w:lang w:val="ru-RU"/>
        </w:rPr>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и выбор професии; </w:t>
      </w:r>
    </w:p>
    <w:p w:rsidR="0044359D" w:rsidRPr="002F1241" w:rsidRDefault="00F1447C">
      <w:pPr>
        <w:numPr>
          <w:ilvl w:val="0"/>
          <w:numId w:val="47"/>
        </w:numPr>
        <w:ind w:right="3"/>
        <w:rPr>
          <w:lang w:val="ru-RU"/>
        </w:rPr>
      </w:pPr>
      <w:r w:rsidRPr="002F1241">
        <w:rPr>
          <w:lang w:val="ru-RU"/>
        </w:rPr>
        <w:t xml:space="preserve">ценностно-смысловых установках обучающихся, формируемых средствами учебных предметов. </w:t>
      </w:r>
    </w:p>
    <w:p w:rsidR="0044359D" w:rsidRPr="002F1241" w:rsidRDefault="00F1447C">
      <w:pPr>
        <w:spacing w:after="50"/>
        <w:ind w:left="-5" w:right="3"/>
        <w:rPr>
          <w:lang w:val="ru-RU"/>
        </w:rPr>
      </w:pPr>
      <w:r w:rsidRPr="002F1241">
        <w:rPr>
          <w:lang w:val="ru-RU"/>
        </w:rPr>
        <w:t xml:space="preserve">Оценка сформированности отдельных личностных результатов проводится методом наблюдения. Текущая оценка личностных результатов учащихся Школы осуществляется путем систематизированного наблюдения, которое осуществляют учитель, педагог-психолог, классный руководитель.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Оценка метапредметных результатов обучающихся </w:t>
      </w:r>
    </w:p>
    <w:p w:rsidR="0044359D" w:rsidRPr="002F1241" w:rsidRDefault="00F1447C">
      <w:pPr>
        <w:ind w:left="-5" w:right="3"/>
        <w:rPr>
          <w:lang w:val="ru-RU"/>
        </w:rPr>
      </w:pPr>
      <w:r w:rsidRPr="002F1241">
        <w:rPr>
          <w:lang w:val="ru-RU"/>
        </w:rPr>
        <w:t xml:space="preserve">Оценка метапредметных результатов представляет собой оценку достижения планируемых результатов освоения ООП ООО Школы,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и метапредметных) понятий. </w:t>
      </w:r>
    </w:p>
    <w:p w:rsidR="0044359D" w:rsidRPr="002F1241" w:rsidRDefault="00F1447C">
      <w:pPr>
        <w:ind w:left="-5" w:right="3"/>
        <w:rPr>
          <w:lang w:val="ru-RU"/>
        </w:rPr>
      </w:pPr>
      <w:r w:rsidRPr="002F1241">
        <w:rPr>
          <w:lang w:val="ru-RU"/>
        </w:rPr>
        <w:t xml:space="preserve">Формирование </w:t>
      </w:r>
      <w:r w:rsidRPr="002F1241">
        <w:rPr>
          <w:lang w:val="ru-RU"/>
        </w:rPr>
        <w:tab/>
        <w:t xml:space="preserve">метапредметных </w:t>
      </w:r>
      <w:r w:rsidRPr="002F1241">
        <w:rPr>
          <w:lang w:val="ru-RU"/>
        </w:rPr>
        <w:tab/>
        <w:t xml:space="preserve">результатов </w:t>
      </w:r>
      <w:r w:rsidRPr="002F1241">
        <w:rPr>
          <w:lang w:val="ru-RU"/>
        </w:rPr>
        <w:tab/>
        <w:t xml:space="preserve">обеспечивается </w:t>
      </w:r>
      <w:r w:rsidRPr="002F1241">
        <w:rPr>
          <w:lang w:val="ru-RU"/>
        </w:rPr>
        <w:tab/>
        <w:t xml:space="preserve">комплексом освоения программ учебных предметов и внеурочной деятельности. </w:t>
      </w:r>
    </w:p>
    <w:p w:rsidR="0044359D" w:rsidRPr="002F1241" w:rsidRDefault="00F1447C">
      <w:pPr>
        <w:spacing w:after="118"/>
        <w:ind w:left="852" w:right="3" w:firstLine="0"/>
        <w:rPr>
          <w:lang w:val="ru-RU"/>
        </w:rPr>
      </w:pPr>
      <w:r w:rsidRPr="002F1241">
        <w:rPr>
          <w:lang w:val="ru-RU"/>
        </w:rPr>
        <w:t xml:space="preserve">Основными объектами оценки метапредметных результатов являются: </w:t>
      </w:r>
    </w:p>
    <w:p w:rsidR="0044359D" w:rsidRPr="002F1241" w:rsidRDefault="00F1447C">
      <w:pPr>
        <w:numPr>
          <w:ilvl w:val="0"/>
          <w:numId w:val="48"/>
        </w:numPr>
        <w:spacing w:after="56" w:line="285" w:lineRule="auto"/>
        <w:ind w:right="3"/>
        <w:rPr>
          <w:lang w:val="ru-RU"/>
        </w:rPr>
      </w:pPr>
      <w:r w:rsidRPr="002F1241">
        <w:rPr>
          <w:lang w:val="ru-RU"/>
        </w:rPr>
        <w:t xml:space="preserve">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 </w:t>
      </w:r>
    </w:p>
    <w:p w:rsidR="0044359D" w:rsidRPr="002F1241" w:rsidRDefault="00F1447C">
      <w:pPr>
        <w:numPr>
          <w:ilvl w:val="0"/>
          <w:numId w:val="48"/>
        </w:numPr>
        <w:ind w:right="3"/>
        <w:rPr>
          <w:lang w:val="ru-RU"/>
        </w:rPr>
      </w:pPr>
      <w:r w:rsidRPr="002F1241">
        <w:rPr>
          <w:lang w:val="ru-RU"/>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w:t>
      </w:r>
      <w:hyperlink r:id="rId197">
        <w:r w:rsidRPr="002F1241">
          <w:rPr>
            <w:lang w:val="ru-RU"/>
          </w:rPr>
          <w:t>нтировать и обосновывать сво</w:t>
        </w:r>
      </w:hyperlink>
      <w:r w:rsidRPr="002F1241">
        <w:rPr>
          <w:lang w:val="ru-RU"/>
        </w:rPr>
        <w:t xml:space="preserve">ю позицию, задавать вопросы, необходимые для организации собственной деятельности и сотрудничества с партнером); </w:t>
      </w:r>
    </w:p>
    <w:p w:rsidR="0044359D" w:rsidRPr="002F1241" w:rsidRDefault="00F1447C">
      <w:pPr>
        <w:numPr>
          <w:ilvl w:val="0"/>
          <w:numId w:val="48"/>
        </w:numPr>
        <w:ind w:right="3"/>
        <w:rPr>
          <w:lang w:val="ru-RU"/>
        </w:rPr>
      </w:pPr>
      <w:r w:rsidRPr="002F1241">
        <w:rPr>
          <w:lang w:val="ru-RU"/>
        </w:rPr>
        <w:t xml:space="preserve">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
    <w:p w:rsidR="0044359D" w:rsidRPr="002F1241" w:rsidRDefault="00F1447C">
      <w:pPr>
        <w:ind w:left="-5" w:right="3"/>
        <w:rPr>
          <w:lang w:val="ru-RU"/>
        </w:rPr>
      </w:pPr>
      <w:r w:rsidRPr="002F1241">
        <w:rPr>
          <w:lang w:val="ru-RU"/>
        </w:rPr>
        <w:t xml:space="preserve">Оценка достижения метапредметных результатов осуществляется в ходе внутреннего мониторинга. Содержание и периодичность внутреннего мониторинга устанавливается решением педагогического совета Школы. Инструментарий строится на межпредметной основе и включает в себя диагностические материалы по оценке читательской, естественно-научной, математической, цифровой, финансовой, правовой и других направлений функциональной грамотности, сформированности регулятивных, коммуникативных и познавательных универсальных учебных действий., а также исследовательской компетентности. </w:t>
      </w:r>
    </w:p>
    <w:p w:rsidR="0044359D" w:rsidRPr="002F1241" w:rsidRDefault="00F1447C">
      <w:pPr>
        <w:ind w:left="-5" w:right="3"/>
        <w:rPr>
          <w:lang w:val="ru-RU"/>
        </w:rPr>
      </w:pPr>
      <w:r w:rsidRPr="002F1241">
        <w:rPr>
          <w:lang w:val="ru-RU"/>
        </w:rPr>
        <w:t xml:space="preserve">Проверка </w:t>
      </w:r>
      <w:r w:rsidRPr="002F1241">
        <w:rPr>
          <w:lang w:val="ru-RU"/>
        </w:rPr>
        <w:tab/>
        <w:t xml:space="preserve">читательской </w:t>
      </w:r>
      <w:r w:rsidRPr="002F1241">
        <w:rPr>
          <w:lang w:val="ru-RU"/>
        </w:rPr>
        <w:tab/>
        <w:t xml:space="preserve">грамотности </w:t>
      </w:r>
      <w:r w:rsidRPr="002F1241">
        <w:rPr>
          <w:lang w:val="ru-RU"/>
        </w:rPr>
        <w:tab/>
        <w:t xml:space="preserve">может </w:t>
      </w:r>
      <w:r w:rsidRPr="002F1241">
        <w:rPr>
          <w:lang w:val="ru-RU"/>
        </w:rPr>
        <w:tab/>
        <w:t xml:space="preserve">осуществляться </w:t>
      </w:r>
      <w:r w:rsidRPr="002F1241">
        <w:rPr>
          <w:lang w:val="ru-RU"/>
        </w:rPr>
        <w:tab/>
        <w:t xml:space="preserve">в </w:t>
      </w:r>
      <w:r w:rsidRPr="002F1241">
        <w:rPr>
          <w:lang w:val="ru-RU"/>
        </w:rPr>
        <w:tab/>
        <w:t xml:space="preserve">формате письменной работы на межпредметной основе, а также в других форматах. </w:t>
      </w:r>
    </w:p>
    <w:p w:rsidR="0044359D" w:rsidRPr="002F1241" w:rsidRDefault="00F1447C">
      <w:pPr>
        <w:spacing w:after="56" w:line="285" w:lineRule="auto"/>
        <w:ind w:left="-15" w:right="13"/>
        <w:jc w:val="left"/>
        <w:rPr>
          <w:lang w:val="ru-RU"/>
        </w:rPr>
      </w:pPr>
      <w:r w:rsidRPr="002F1241">
        <w:rPr>
          <w:lang w:val="ru-RU"/>
        </w:rPr>
        <w:t xml:space="preserve">Проверка </w:t>
      </w:r>
      <w:r w:rsidRPr="002F1241">
        <w:rPr>
          <w:lang w:val="ru-RU"/>
        </w:rPr>
        <w:tab/>
        <w:t xml:space="preserve">цифровой </w:t>
      </w:r>
      <w:r w:rsidRPr="002F1241">
        <w:rPr>
          <w:lang w:val="ru-RU"/>
        </w:rPr>
        <w:tab/>
        <w:t xml:space="preserve">грамотности </w:t>
      </w:r>
      <w:r w:rsidRPr="002F1241">
        <w:rPr>
          <w:lang w:val="ru-RU"/>
        </w:rPr>
        <w:tab/>
        <w:t xml:space="preserve">может </w:t>
      </w:r>
      <w:r w:rsidRPr="002F1241">
        <w:rPr>
          <w:lang w:val="ru-RU"/>
        </w:rPr>
        <w:tab/>
        <w:t xml:space="preserve">осуществляться </w:t>
      </w:r>
      <w:r w:rsidRPr="002F1241">
        <w:rPr>
          <w:lang w:val="ru-RU"/>
        </w:rPr>
        <w:tab/>
        <w:t xml:space="preserve">в </w:t>
      </w:r>
      <w:r w:rsidRPr="002F1241">
        <w:rPr>
          <w:lang w:val="ru-RU"/>
        </w:rPr>
        <w:tab/>
        <w:t xml:space="preserve">формате компьтеризированной проверки, состоящей из тестовой и практической (письменной) частей, а также в других форматах. </w:t>
      </w:r>
    </w:p>
    <w:p w:rsidR="0044359D" w:rsidRPr="002F1241" w:rsidRDefault="00F1447C">
      <w:pPr>
        <w:spacing w:after="56" w:line="285" w:lineRule="auto"/>
        <w:ind w:left="-15" w:right="13"/>
        <w:jc w:val="left"/>
        <w:rPr>
          <w:lang w:val="ru-RU"/>
        </w:rPr>
      </w:pPr>
      <w:r w:rsidRPr="002F1241">
        <w:rPr>
          <w:lang w:val="ru-RU"/>
        </w:rPr>
        <w:t xml:space="preserve">Проверка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44359D" w:rsidRPr="002F1241" w:rsidRDefault="00F1447C">
      <w:pPr>
        <w:ind w:left="-5" w:right="3"/>
        <w:rPr>
          <w:lang w:val="ru-RU"/>
        </w:rPr>
      </w:pPr>
      <w:r w:rsidRPr="002F1241">
        <w:rPr>
          <w:lang w:val="ru-RU"/>
        </w:rPr>
        <w:t xml:space="preserve">Проверка других направлений функциональной грамотности может осуществляться в форматах письменной работы на межпредметной основе или компьтеризированной проверки, состоящей из тестовой и практической частей, а также в других форматах. </w:t>
      </w:r>
    </w:p>
    <w:p w:rsidR="0044359D" w:rsidRPr="002F1241" w:rsidRDefault="00F1447C">
      <w:pPr>
        <w:ind w:left="-5" w:right="3"/>
        <w:rPr>
          <w:lang w:val="ru-RU"/>
        </w:rPr>
      </w:pPr>
      <w:r w:rsidRPr="002F1241">
        <w:rPr>
          <w:lang w:val="ru-RU"/>
        </w:rPr>
        <w:t xml:space="preserve">Проверка исследовательской грамотности осуществляется в формате письменных или тестовых заданий в компьютеризированной форме, а также на основе результатов выполнения индивидуального проекта в формате исследовательской или проектной работы. </w:t>
      </w:r>
    </w:p>
    <w:p w:rsidR="0044359D" w:rsidRPr="002F1241" w:rsidRDefault="00F1447C">
      <w:pPr>
        <w:spacing w:line="344" w:lineRule="auto"/>
        <w:ind w:left="-5" w:right="3"/>
        <w:rPr>
          <w:lang w:val="ru-RU"/>
        </w:rPr>
      </w:pPr>
      <w:r w:rsidRPr="002F1241">
        <w:rPr>
          <w:lang w:val="ru-RU"/>
        </w:rPr>
        <w:t xml:space="preserve">Каждый из перечисленных видов диагностики проводится с периодичностью не менее чем один раз в два года. </w:t>
      </w:r>
    </w:p>
    <w:p w:rsidR="0044359D" w:rsidRPr="002F1241" w:rsidRDefault="00F1447C">
      <w:pPr>
        <w:spacing w:after="68"/>
        <w:ind w:left="847" w:right="0" w:hanging="10"/>
        <w:jc w:val="left"/>
        <w:rPr>
          <w:lang w:val="ru-RU"/>
        </w:rPr>
      </w:pPr>
      <w:r w:rsidRPr="002F1241">
        <w:rPr>
          <w:b/>
          <w:lang w:val="ru-RU"/>
        </w:rPr>
        <w:t xml:space="preserve">Проектно-исследовательская деятельность </w:t>
      </w:r>
    </w:p>
    <w:p w:rsidR="0044359D" w:rsidRPr="002F1241" w:rsidRDefault="00F1447C">
      <w:pPr>
        <w:ind w:left="-5" w:right="3"/>
        <w:rPr>
          <w:lang w:val="ru-RU"/>
        </w:rPr>
      </w:pPr>
      <w:r w:rsidRPr="002F1241">
        <w:rPr>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44359D" w:rsidRPr="002F1241" w:rsidRDefault="00F1447C">
      <w:pPr>
        <w:ind w:left="852" w:right="3" w:firstLine="0"/>
        <w:rPr>
          <w:lang w:val="ru-RU"/>
        </w:rPr>
      </w:pPr>
      <w:r w:rsidRPr="002F1241">
        <w:rPr>
          <w:lang w:val="ru-RU"/>
        </w:rPr>
        <w:t xml:space="preserve">Выбор темы проекта осуществляется обучающимися. </w:t>
      </w:r>
    </w:p>
    <w:p w:rsidR="0044359D" w:rsidRPr="002F1241" w:rsidRDefault="00F1447C">
      <w:pPr>
        <w:spacing w:after="116"/>
        <w:ind w:left="852" w:right="3" w:firstLine="0"/>
        <w:rPr>
          <w:lang w:val="ru-RU"/>
        </w:rPr>
      </w:pPr>
      <w:r w:rsidRPr="002F1241">
        <w:rPr>
          <w:lang w:val="ru-RU"/>
        </w:rPr>
        <w:t xml:space="preserve">Результатом проекта является одна из следующих работ: </w:t>
      </w:r>
    </w:p>
    <w:p w:rsidR="0044359D" w:rsidRPr="002F1241" w:rsidRDefault="00F1447C">
      <w:pPr>
        <w:numPr>
          <w:ilvl w:val="0"/>
          <w:numId w:val="49"/>
        </w:numPr>
        <w:ind w:right="3"/>
        <w:rPr>
          <w:lang w:val="ru-RU"/>
        </w:rPr>
      </w:pPr>
      <w:r w:rsidRPr="002F1241">
        <w:rPr>
          <w:lang w:val="ru-RU"/>
        </w:rPr>
        <w:t xml:space="preserve">письменная работа (эссе, реферат, аналитические материалы, обзорные материалы, отчёты о проведённых исследованиях, стендовый доклад и другие); </w:t>
      </w:r>
    </w:p>
    <w:p w:rsidR="0044359D" w:rsidRPr="002F1241" w:rsidRDefault="00F1447C">
      <w:pPr>
        <w:numPr>
          <w:ilvl w:val="0"/>
          <w:numId w:val="49"/>
        </w:numPr>
        <w:ind w:right="3"/>
        <w:rPr>
          <w:lang w:val="ru-RU"/>
        </w:rPr>
      </w:pPr>
      <w:r w:rsidRPr="002F1241">
        <w:rPr>
          <w:lang w:val="ru-RU"/>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44359D" w:rsidRPr="002F1241" w:rsidRDefault="00F1447C">
      <w:pPr>
        <w:numPr>
          <w:ilvl w:val="0"/>
          <w:numId w:val="49"/>
        </w:numPr>
        <w:spacing w:after="25"/>
        <w:ind w:right="3"/>
        <w:rPr>
          <w:lang w:val="ru-RU"/>
        </w:rPr>
      </w:pPr>
      <w:r w:rsidRPr="002F1241">
        <w:rPr>
          <w:lang w:val="ru-RU"/>
        </w:rPr>
        <w:t xml:space="preserve">материальный объект, макет, иное конструкторское изделие; </w:t>
      </w:r>
      <w:r>
        <w:rPr>
          <w:rFonts w:ascii="Segoe UI Symbol" w:eastAsia="Segoe UI Symbol" w:hAnsi="Segoe UI Symbol" w:cs="Segoe UI Symbol"/>
        </w:rPr>
        <w:t></w:t>
      </w:r>
      <w:r w:rsidRPr="002F1241">
        <w:rPr>
          <w:rFonts w:ascii="Arial" w:eastAsia="Arial" w:hAnsi="Arial" w:cs="Arial"/>
          <w:lang w:val="ru-RU"/>
        </w:rPr>
        <w:t xml:space="preserve"> </w:t>
      </w:r>
      <w:r w:rsidRPr="002F1241">
        <w:rPr>
          <w:rFonts w:ascii="Arial" w:eastAsia="Arial" w:hAnsi="Arial" w:cs="Arial"/>
          <w:lang w:val="ru-RU"/>
        </w:rPr>
        <w:tab/>
      </w:r>
      <w:r w:rsidRPr="002F1241">
        <w:rPr>
          <w:lang w:val="ru-RU"/>
        </w:rPr>
        <w:t xml:space="preserve">отчётные материалы по социальному проекту. </w:t>
      </w:r>
    </w:p>
    <w:p w:rsidR="0044359D" w:rsidRPr="002F1241" w:rsidRDefault="00F1447C">
      <w:pPr>
        <w:ind w:left="-5" w:right="3"/>
        <w:rPr>
          <w:lang w:val="ru-RU"/>
        </w:rPr>
      </w:pPr>
      <w:r w:rsidRPr="002F1241">
        <w:rPr>
          <w:lang w:val="ru-RU"/>
        </w:rPr>
        <w:t xml:space="preserve">Требования </w:t>
      </w:r>
      <w:r w:rsidRPr="002F1241">
        <w:rPr>
          <w:lang w:val="ru-RU"/>
        </w:rPr>
        <w:tab/>
        <w:t xml:space="preserve">к </w:t>
      </w:r>
      <w:r w:rsidRPr="002F1241">
        <w:rPr>
          <w:lang w:val="ru-RU"/>
        </w:rPr>
        <w:tab/>
        <w:t xml:space="preserve">организации </w:t>
      </w:r>
      <w:r w:rsidRPr="002F1241">
        <w:rPr>
          <w:lang w:val="ru-RU"/>
        </w:rPr>
        <w:tab/>
        <w:t xml:space="preserve">проектной </w:t>
      </w:r>
      <w:r w:rsidRPr="002F1241">
        <w:rPr>
          <w:lang w:val="ru-RU"/>
        </w:rPr>
        <w:tab/>
        <w:t xml:space="preserve">деятельности, </w:t>
      </w:r>
      <w:r w:rsidRPr="002F1241">
        <w:rPr>
          <w:lang w:val="ru-RU"/>
        </w:rPr>
        <w:tab/>
        <w:t xml:space="preserve">к </w:t>
      </w:r>
      <w:r w:rsidRPr="002F1241">
        <w:rPr>
          <w:lang w:val="ru-RU"/>
        </w:rPr>
        <w:tab/>
        <w:t xml:space="preserve">содержанию </w:t>
      </w:r>
      <w:r w:rsidRPr="002F1241">
        <w:rPr>
          <w:lang w:val="ru-RU"/>
        </w:rPr>
        <w:tab/>
        <w:t xml:space="preserve">и направленности проекта определены ЛНА образовательной организации.  </w:t>
      </w:r>
    </w:p>
    <w:p w:rsidR="0044359D" w:rsidRPr="002F1241" w:rsidRDefault="00F1447C">
      <w:pPr>
        <w:spacing w:after="118"/>
        <w:ind w:left="852" w:right="3" w:firstLine="0"/>
        <w:rPr>
          <w:lang w:val="ru-RU"/>
        </w:rPr>
      </w:pPr>
      <w:r w:rsidRPr="002F1241">
        <w:rPr>
          <w:lang w:val="ru-RU"/>
        </w:rPr>
        <w:t xml:space="preserve">Проект оценивается по критериям сформированности: </w:t>
      </w:r>
    </w:p>
    <w:p w:rsidR="0044359D" w:rsidRPr="002F1241" w:rsidRDefault="00F1447C">
      <w:pPr>
        <w:numPr>
          <w:ilvl w:val="0"/>
          <w:numId w:val="49"/>
        </w:numPr>
        <w:ind w:right="3"/>
        <w:rPr>
          <w:lang w:val="ru-RU"/>
        </w:rPr>
      </w:pPr>
      <w:r w:rsidRPr="002F1241">
        <w:rPr>
          <w:lang w:val="ru-RU"/>
        </w:rP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44359D" w:rsidRPr="002F1241" w:rsidRDefault="00F1447C">
      <w:pPr>
        <w:numPr>
          <w:ilvl w:val="0"/>
          <w:numId w:val="49"/>
        </w:numPr>
        <w:ind w:right="3"/>
        <w:rPr>
          <w:lang w:val="ru-RU"/>
        </w:rPr>
      </w:pPr>
      <w:r w:rsidRPr="002F1241">
        <w:rPr>
          <w:lang w:val="ru-RU"/>
        </w:rPr>
        <w:t xml:space="preserve">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44359D" w:rsidRPr="002F1241" w:rsidRDefault="00F1447C">
      <w:pPr>
        <w:numPr>
          <w:ilvl w:val="0"/>
          <w:numId w:val="49"/>
        </w:numPr>
        <w:ind w:right="3"/>
        <w:rPr>
          <w:lang w:val="ru-RU"/>
        </w:rPr>
      </w:pPr>
      <w:r w:rsidRPr="002F1241">
        <w:rPr>
          <w:lang w:val="ru-RU"/>
        </w:rPr>
        <w:t xml:space="preserve">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44359D" w:rsidRPr="002F1241" w:rsidRDefault="00F1447C">
      <w:pPr>
        <w:numPr>
          <w:ilvl w:val="0"/>
          <w:numId w:val="49"/>
        </w:numPr>
        <w:ind w:right="3"/>
        <w:rPr>
          <w:lang w:val="ru-RU"/>
        </w:rPr>
      </w:pPr>
      <w:r w:rsidRPr="002F1241">
        <w:rPr>
          <w:lang w:val="ru-RU"/>
        </w:rPr>
        <w:t xml:space="preserve">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 </w:t>
      </w:r>
    </w:p>
    <w:p w:rsidR="0044359D" w:rsidRPr="002F1241" w:rsidRDefault="00F1447C">
      <w:pPr>
        <w:spacing w:after="68"/>
        <w:ind w:left="847" w:right="0" w:hanging="10"/>
        <w:jc w:val="left"/>
        <w:rPr>
          <w:lang w:val="ru-RU"/>
        </w:rPr>
      </w:pPr>
      <w:r w:rsidRPr="002F1241">
        <w:rPr>
          <w:b/>
          <w:lang w:val="ru-RU"/>
        </w:rPr>
        <w:t xml:space="preserve">Оценка предметных результатов обучающихся </w:t>
      </w:r>
    </w:p>
    <w:p w:rsidR="0044359D" w:rsidRPr="002F1241" w:rsidRDefault="00F1447C">
      <w:pPr>
        <w:ind w:left="-5" w:right="3"/>
        <w:rPr>
          <w:lang w:val="ru-RU"/>
        </w:rPr>
      </w:pPr>
      <w:r w:rsidRPr="002F1241">
        <w:rPr>
          <w:lang w:val="ru-RU"/>
        </w:rPr>
        <w:t xml:space="preserve">Предметные результаты освоения ООП ООО Школы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44359D" w:rsidRPr="002F1241" w:rsidRDefault="00F1447C">
      <w:pPr>
        <w:ind w:left="-5" w:right="3"/>
        <w:rPr>
          <w:lang w:val="ru-RU"/>
        </w:rPr>
      </w:pPr>
      <w:r w:rsidRPr="002F1241">
        <w:rPr>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44359D" w:rsidRPr="002F1241" w:rsidRDefault="00F1447C">
      <w:pPr>
        <w:ind w:left="-5" w:right="3"/>
        <w:rPr>
          <w:lang w:val="ru-RU"/>
        </w:rPr>
      </w:pPr>
      <w:r w:rsidRPr="002F1241">
        <w:rPr>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w:t>
      </w:r>
      <w:hyperlink r:id="rId198">
        <w:r w:rsidRPr="002F1241">
          <w:rPr>
            <w:lang w:val="ru-RU"/>
          </w:rPr>
          <w:t xml:space="preserve">й, а также компетентностей, </w:t>
        </w:r>
      </w:hyperlink>
      <w:r w:rsidRPr="002F1241">
        <w:rPr>
          <w:lang w:val="ru-RU"/>
        </w:rPr>
        <w:t xml:space="preserve">релевантных соответствующим направлениям функциональной грамотности. </w:t>
      </w:r>
    </w:p>
    <w:p w:rsidR="0044359D" w:rsidRPr="002F1241" w:rsidRDefault="00F1447C">
      <w:pPr>
        <w:ind w:left="-5" w:right="3"/>
        <w:rPr>
          <w:lang w:val="ru-RU"/>
        </w:rPr>
      </w:pPr>
      <w:r w:rsidRPr="002F1241">
        <w:rPr>
          <w:lang w:val="ru-RU"/>
        </w:rP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r w:rsidRPr="002F1241">
        <w:rPr>
          <w:lang w:val="ru-RU"/>
        </w:rPr>
        <w:br w:type="page"/>
      </w:r>
    </w:p>
    <w:p w:rsidR="0044359D" w:rsidRPr="002F1241" w:rsidRDefault="00F1447C">
      <w:pPr>
        <w:pStyle w:val="1"/>
        <w:ind w:left="847" w:right="0"/>
      </w:pPr>
      <w:r w:rsidRPr="002F1241">
        <w:t>2.</w:t>
      </w:r>
      <w:r w:rsidRPr="002F1241">
        <w:rPr>
          <w:rFonts w:ascii="Arial" w:eastAsia="Arial" w:hAnsi="Arial" w:cs="Arial"/>
        </w:rPr>
        <w:t xml:space="preserve"> </w:t>
      </w:r>
      <w:r w:rsidRPr="002F1241">
        <w:t xml:space="preserve">Содержательный раздел  </w:t>
      </w:r>
    </w:p>
    <w:p w:rsidR="0044359D" w:rsidRPr="002F1241" w:rsidRDefault="00F1447C">
      <w:pPr>
        <w:spacing w:after="102"/>
        <w:ind w:left="0" w:right="0" w:firstLine="852"/>
        <w:jc w:val="left"/>
        <w:rPr>
          <w:lang w:val="ru-RU"/>
        </w:rPr>
      </w:pPr>
      <w:r w:rsidRPr="002F1241">
        <w:rPr>
          <w:b/>
          <w:sz w:val="28"/>
          <w:lang w:val="ru-RU"/>
        </w:rPr>
        <w:t>2.1.</w:t>
      </w:r>
      <w:r w:rsidRPr="002F1241">
        <w:rPr>
          <w:rFonts w:ascii="Arial" w:eastAsia="Arial" w:hAnsi="Arial" w:cs="Arial"/>
          <w:b/>
          <w:sz w:val="28"/>
          <w:lang w:val="ru-RU"/>
        </w:rPr>
        <w:t xml:space="preserve"> </w:t>
      </w:r>
      <w:r w:rsidRPr="002F1241">
        <w:rPr>
          <w:b/>
          <w:sz w:val="28"/>
          <w:lang w:val="ru-RU"/>
        </w:rPr>
        <w:t xml:space="preserve">Программы отдельных учебных предметов, курсов и курсов </w:t>
      </w:r>
    </w:p>
    <w:p w:rsidR="0044359D" w:rsidRPr="002F1241" w:rsidRDefault="00F1447C">
      <w:pPr>
        <w:pStyle w:val="2"/>
        <w:ind w:left="0" w:right="0" w:firstLine="852"/>
      </w:pPr>
      <w:r w:rsidRPr="002F1241">
        <w:t xml:space="preserve">внеурочной деятельности </w:t>
      </w:r>
    </w:p>
    <w:p w:rsidR="0044359D" w:rsidRPr="002F1241" w:rsidRDefault="00F1447C">
      <w:pPr>
        <w:pStyle w:val="3"/>
        <w:tabs>
          <w:tab w:val="center" w:pos="1144"/>
          <w:tab w:val="center" w:pos="5606"/>
        </w:tabs>
        <w:ind w:left="0" w:firstLine="0"/>
        <w:jc w:val="left"/>
      </w:pPr>
      <w:r w:rsidRPr="002F1241">
        <w:rPr>
          <w:rFonts w:ascii="Calibri" w:eastAsia="Calibri" w:hAnsi="Calibri" w:cs="Calibri"/>
          <w:b w:val="0"/>
          <w:sz w:val="22"/>
        </w:rPr>
        <w:tab/>
      </w:r>
      <w:r w:rsidRPr="002F1241">
        <w:t>2.1.1.</w:t>
      </w:r>
      <w:r w:rsidRPr="002F1241">
        <w:rPr>
          <w:rFonts w:ascii="Arial" w:eastAsia="Arial" w:hAnsi="Arial" w:cs="Arial"/>
        </w:rPr>
        <w:t xml:space="preserve"> </w:t>
      </w:r>
      <w:r w:rsidRPr="002F1241">
        <w:rPr>
          <w:rFonts w:ascii="Arial" w:eastAsia="Arial" w:hAnsi="Arial" w:cs="Arial"/>
        </w:rPr>
        <w:tab/>
      </w:r>
      <w:r w:rsidRPr="002F1241">
        <w:t>Рабоча</w:t>
      </w:r>
      <w:hyperlink r:id="rId199">
        <w:r w:rsidRPr="002F1241">
          <w:t xml:space="preserve">я программа по учебному </w:t>
        </w:r>
      </w:hyperlink>
      <w:r w:rsidRPr="002F1241">
        <w:t xml:space="preserve">предмету «Русский язык»  </w:t>
      </w:r>
    </w:p>
    <w:p w:rsidR="0044359D" w:rsidRPr="002F1241" w:rsidRDefault="00F1447C">
      <w:pPr>
        <w:spacing w:after="71" w:line="270" w:lineRule="auto"/>
        <w:ind w:left="-15" w:right="0"/>
        <w:rPr>
          <w:lang w:val="ru-RU"/>
        </w:rPr>
      </w:pPr>
      <w:r w:rsidRPr="002F1241">
        <w:rPr>
          <w:lang w:val="ru-RU"/>
        </w:rPr>
        <w:t xml:space="preserve">Рабочая </w:t>
      </w:r>
      <w:r w:rsidRPr="002F1241">
        <w:rPr>
          <w:sz w:val="23"/>
          <w:lang w:val="ru-RU"/>
        </w:rPr>
        <w:t xml:space="preserve">программа по учебному предмету «Русский язык» на уровне основного общего образования разработана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программы воспитания с учётом распределённых по классам проверяемых требований к результатам освоения ООП ООО и </w:t>
      </w:r>
      <w:r w:rsidRPr="002F1241">
        <w:rPr>
          <w:b/>
          <w:sz w:val="23"/>
          <w:lang w:val="ru-RU"/>
        </w:rPr>
        <w:t xml:space="preserve">предусматривает непосредственное применение </w:t>
      </w:r>
      <w:r w:rsidRPr="002F1241">
        <w:rPr>
          <w:sz w:val="23"/>
          <w:lang w:val="ru-RU"/>
        </w:rPr>
        <w:t xml:space="preserve">при реализации обязательной части ООП ООО.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ind w:left="-5" w:right="3"/>
        <w:rPr>
          <w:lang w:val="ru-RU"/>
        </w:rPr>
      </w:pPr>
      <w:r w:rsidRPr="002F1241">
        <w:rPr>
          <w:lang w:val="ru-RU"/>
        </w:rPr>
        <w:t xml:space="preserve">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44359D" w:rsidRPr="002F1241" w:rsidRDefault="00F1447C">
      <w:pPr>
        <w:ind w:left="-5" w:right="3"/>
        <w:rPr>
          <w:lang w:val="ru-RU"/>
        </w:rPr>
      </w:pPr>
      <w:r w:rsidRPr="002F1241">
        <w:rPr>
          <w:lang w:val="ru-RU"/>
        </w:rP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 </w:t>
      </w:r>
    </w:p>
    <w:p w:rsidR="0044359D" w:rsidRPr="002F1241" w:rsidRDefault="00F1447C">
      <w:pPr>
        <w:ind w:left="-5" w:right="3"/>
        <w:rPr>
          <w:lang w:val="ru-RU"/>
        </w:rPr>
      </w:pPr>
      <w:r w:rsidRPr="002F1241">
        <w:rPr>
          <w:lang w:val="ru-RU"/>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44359D" w:rsidRPr="002F1241" w:rsidRDefault="00F1447C">
      <w:pPr>
        <w:ind w:left="-5" w:right="3"/>
        <w:rPr>
          <w:lang w:val="ru-RU"/>
        </w:rPr>
      </w:pPr>
      <w:r w:rsidRPr="002F1241">
        <w:rPr>
          <w:lang w:val="ru-RU"/>
        </w:rP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 </w:t>
      </w:r>
    </w:p>
    <w:p w:rsidR="0044359D" w:rsidRPr="002F1241" w:rsidRDefault="00F1447C">
      <w:pPr>
        <w:spacing w:after="81" w:line="259" w:lineRule="auto"/>
        <w:ind w:left="852" w:right="0" w:firstLine="0"/>
        <w:jc w:val="left"/>
        <w:rPr>
          <w:lang w:val="ru-RU"/>
        </w:rPr>
      </w:pPr>
      <w:r w:rsidRPr="002F1241">
        <w:rPr>
          <w:lang w:val="ru-RU"/>
        </w:rPr>
        <w:t xml:space="preserve"> </w:t>
      </w:r>
    </w:p>
    <w:p w:rsidR="0044359D" w:rsidRPr="002F1241" w:rsidRDefault="00F1447C">
      <w:pPr>
        <w:spacing w:after="68"/>
        <w:ind w:left="0" w:right="0" w:firstLine="852"/>
        <w:jc w:val="left"/>
        <w:rPr>
          <w:lang w:val="ru-RU"/>
        </w:rPr>
      </w:pPr>
      <w:r w:rsidRPr="002F1241">
        <w:rPr>
          <w:b/>
          <w:lang w:val="ru-RU"/>
        </w:rPr>
        <w:t xml:space="preserve">ОБЩАЯ </w:t>
      </w:r>
      <w:r w:rsidRPr="002F1241">
        <w:rPr>
          <w:b/>
          <w:lang w:val="ru-RU"/>
        </w:rPr>
        <w:tab/>
        <w:t xml:space="preserve">ХАРАКТЕРИСТИКА </w:t>
      </w:r>
      <w:r w:rsidRPr="002F1241">
        <w:rPr>
          <w:b/>
          <w:lang w:val="ru-RU"/>
        </w:rPr>
        <w:tab/>
        <w:t xml:space="preserve">УЧЕБНОГО </w:t>
      </w:r>
      <w:r w:rsidRPr="002F1241">
        <w:rPr>
          <w:b/>
          <w:lang w:val="ru-RU"/>
        </w:rPr>
        <w:tab/>
        <w:t xml:space="preserve">ПРЕДМЕТА </w:t>
      </w:r>
      <w:r w:rsidRPr="002F1241">
        <w:rPr>
          <w:b/>
          <w:lang w:val="ru-RU"/>
        </w:rPr>
        <w:tab/>
        <w:t>«РУССКИЙ ЯЗЫК»</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44359D" w:rsidRPr="002F1241" w:rsidRDefault="00F1447C">
      <w:pPr>
        <w:ind w:left="-5" w:right="3"/>
        <w:rPr>
          <w:lang w:val="ru-RU"/>
        </w:rPr>
      </w:pPr>
      <w:r w:rsidRPr="002F1241">
        <w:rPr>
          <w:lang w:val="ru-RU"/>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w:t>
      </w:r>
    </w:p>
    <w:p w:rsidR="0044359D" w:rsidRPr="002F1241" w:rsidRDefault="00F1447C">
      <w:pPr>
        <w:ind w:left="-5" w:right="3"/>
        <w:rPr>
          <w:lang w:val="ru-RU"/>
        </w:rPr>
      </w:pPr>
      <w:r w:rsidRPr="002F1241">
        <w:rPr>
          <w:lang w:val="ru-RU"/>
        </w:rPr>
        <w:t>Русский язык, вып</w:t>
      </w:r>
      <w:hyperlink r:id="rId200">
        <w:r w:rsidRPr="002F1241">
          <w:rPr>
            <w:lang w:val="ru-RU"/>
          </w:rPr>
          <w:t xml:space="preserve">олняя свои базовые функции </w:t>
        </w:r>
      </w:hyperlink>
      <w:r w:rsidRPr="002F1241">
        <w:rPr>
          <w:lang w:val="ru-RU"/>
        </w:rPr>
        <w:t xml:space="preserve">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 </w:t>
      </w:r>
    </w:p>
    <w:p w:rsidR="0044359D" w:rsidRPr="002F1241" w:rsidRDefault="00F1447C">
      <w:pPr>
        <w:ind w:left="-5" w:right="3"/>
        <w:rPr>
          <w:lang w:val="ru-RU"/>
        </w:rPr>
      </w:pPr>
      <w:r w:rsidRPr="002F1241">
        <w:rPr>
          <w:lang w:val="ru-RU"/>
        </w:rPr>
        <w:t xml:space="preserve">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4359D" w:rsidRPr="002F1241" w:rsidRDefault="00F1447C">
      <w:pPr>
        <w:ind w:left="-5" w:right="3"/>
        <w:rPr>
          <w:lang w:val="ru-RU"/>
        </w:rPr>
      </w:pPr>
      <w:r w:rsidRPr="002F1241">
        <w:rPr>
          <w:lang w:val="ru-RU"/>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ЦЕЛИ ИЗУЧЕНИЯ УЧЕБНОГО ПРЕДМЕТА «РУССКИЙ ЯЗЫК»</w:t>
      </w:r>
      <w:r w:rsidRPr="002F1241">
        <w:rPr>
          <w:lang w:val="ru-RU"/>
        </w:rPr>
        <w:t xml:space="preserve">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spacing w:after="84" w:line="259" w:lineRule="auto"/>
        <w:ind w:left="611" w:right="892" w:hanging="10"/>
        <w:jc w:val="center"/>
        <w:rPr>
          <w:lang w:val="ru-RU"/>
        </w:rPr>
      </w:pPr>
      <w:r w:rsidRPr="002F1241">
        <w:rPr>
          <w:lang w:val="ru-RU"/>
        </w:rPr>
        <w:t xml:space="preserve">Изучение русского языка направлено на достижение следующих целей:  </w:t>
      </w:r>
    </w:p>
    <w:p w:rsidR="0044359D" w:rsidRPr="002F1241" w:rsidRDefault="00F1447C">
      <w:pPr>
        <w:ind w:left="-5" w:right="3"/>
        <w:rPr>
          <w:lang w:val="ru-RU"/>
        </w:rPr>
      </w:pPr>
      <w:r w:rsidRPr="002F1241">
        <w:rPr>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 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 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w:t>
      </w:r>
      <w:hyperlink r:id="rId201">
        <w:r w:rsidRPr="002F1241">
          <w:rPr>
            <w:lang w:val="ru-RU"/>
          </w:rPr>
          <w:t>ия определённых закономерно</w:t>
        </w:r>
      </w:hyperlink>
      <w:r w:rsidRPr="002F1241">
        <w:rPr>
          <w:lang w:val="ru-RU"/>
        </w:rPr>
        <w:t xml:space="preserve">стей и правил, конкретизации в процессе изучения русского языка; 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0" w:right="0" w:firstLine="852"/>
        <w:jc w:val="left"/>
        <w:rPr>
          <w:lang w:val="ru-RU"/>
        </w:rPr>
      </w:pPr>
      <w:r w:rsidRPr="002F1241">
        <w:rPr>
          <w:b/>
          <w:lang w:val="ru-RU"/>
        </w:rPr>
        <w:t>МЕСТО УЧЕБНОГО ПРЕДМЕТА «РУССКИЙ ЯЗЫК» В УЧЕБНОМ ПЛАНЕ</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СОДЕРЖАНИЕ УЧЕБНОГО ПРЕДМЕТА </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Общие сведения о языке</w:t>
      </w:r>
      <w:r w:rsidRPr="002F1241">
        <w:rPr>
          <w:lang w:val="ru-RU"/>
        </w:rPr>
        <w:t xml:space="preserve"> </w:t>
      </w:r>
    </w:p>
    <w:p w:rsidR="0044359D" w:rsidRPr="002F1241" w:rsidRDefault="00F1447C">
      <w:pPr>
        <w:ind w:left="852" w:right="3" w:firstLine="0"/>
        <w:rPr>
          <w:lang w:val="ru-RU"/>
        </w:rPr>
      </w:pPr>
      <w:r w:rsidRPr="002F1241">
        <w:rPr>
          <w:lang w:val="ru-RU"/>
        </w:rPr>
        <w:t xml:space="preserve">Богатство и выразительность русского языка. </w:t>
      </w:r>
    </w:p>
    <w:p w:rsidR="0044359D" w:rsidRPr="002F1241" w:rsidRDefault="00F1447C">
      <w:pPr>
        <w:ind w:left="852" w:right="3" w:firstLine="0"/>
        <w:rPr>
          <w:lang w:val="ru-RU"/>
        </w:rPr>
      </w:pPr>
      <w:r w:rsidRPr="002F1241">
        <w:rPr>
          <w:lang w:val="ru-RU"/>
        </w:rPr>
        <w:t xml:space="preserve">Лингвистика как наука о языке. </w:t>
      </w:r>
    </w:p>
    <w:p w:rsidR="0044359D" w:rsidRPr="002F1241" w:rsidRDefault="00F1447C">
      <w:pPr>
        <w:ind w:left="852" w:right="3" w:firstLine="0"/>
        <w:rPr>
          <w:lang w:val="ru-RU"/>
        </w:rPr>
      </w:pPr>
      <w:r w:rsidRPr="002F1241">
        <w:rPr>
          <w:lang w:val="ru-RU"/>
        </w:rPr>
        <w:t xml:space="preserve">Основные разделы лингвистики.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Язык и речь</w:t>
      </w:r>
      <w:r w:rsidRPr="002F1241">
        <w:rPr>
          <w:lang w:val="ru-RU"/>
        </w:rPr>
        <w:t xml:space="preserve"> </w:t>
      </w:r>
    </w:p>
    <w:p w:rsidR="0044359D" w:rsidRPr="002F1241" w:rsidRDefault="00F1447C">
      <w:pPr>
        <w:ind w:left="-5" w:right="3"/>
        <w:rPr>
          <w:lang w:val="ru-RU"/>
        </w:rPr>
      </w:pPr>
      <w:r w:rsidRPr="002F1241">
        <w:rPr>
          <w:lang w:val="ru-RU"/>
        </w:rPr>
        <w:t>Язык и речь.</w:t>
      </w:r>
      <w:r w:rsidRPr="002F1241">
        <w:rPr>
          <w:b/>
          <w:lang w:val="ru-RU"/>
        </w:rPr>
        <w:t xml:space="preserve"> </w:t>
      </w:r>
      <w:r w:rsidRPr="002F1241">
        <w:rPr>
          <w:lang w:val="ru-RU"/>
        </w:rPr>
        <w:t xml:space="preserve">Речь устная и письменная, монологическая и диалогическая, полилог. </w:t>
      </w:r>
    </w:p>
    <w:p w:rsidR="0044359D" w:rsidRPr="002F1241" w:rsidRDefault="00F1447C">
      <w:pPr>
        <w:ind w:left="-5" w:right="3"/>
        <w:rPr>
          <w:lang w:val="ru-RU"/>
        </w:rPr>
      </w:pPr>
      <w:r w:rsidRPr="002F1241">
        <w:rPr>
          <w:lang w:val="ru-RU"/>
        </w:rPr>
        <w:t xml:space="preserve">Виды речевой деятельности (говорение, слушание, чтение, письмо), их особенности. </w:t>
      </w:r>
    </w:p>
    <w:p w:rsidR="0044359D" w:rsidRPr="002F1241" w:rsidRDefault="00F1447C">
      <w:pPr>
        <w:ind w:left="-5" w:right="3"/>
        <w:rPr>
          <w:lang w:val="ru-RU"/>
        </w:rPr>
      </w:pPr>
      <w:r w:rsidRPr="002F1241">
        <w:rPr>
          <w:lang w:val="ru-RU"/>
        </w:rPr>
        <w:t xml:space="preserve">Создание </w:t>
      </w:r>
      <w:r w:rsidRPr="002F1241">
        <w:rPr>
          <w:lang w:val="ru-RU"/>
        </w:rPr>
        <w:tab/>
        <w:t xml:space="preserve">устных </w:t>
      </w:r>
      <w:r w:rsidRPr="002F1241">
        <w:rPr>
          <w:lang w:val="ru-RU"/>
        </w:rPr>
        <w:tab/>
        <w:t xml:space="preserve">монологических </w:t>
      </w:r>
      <w:r w:rsidRPr="002F1241">
        <w:rPr>
          <w:lang w:val="ru-RU"/>
        </w:rPr>
        <w:tab/>
        <w:t xml:space="preserve">высказываний </w:t>
      </w:r>
      <w:r w:rsidRPr="002F1241">
        <w:rPr>
          <w:lang w:val="ru-RU"/>
        </w:rPr>
        <w:tab/>
        <w:t xml:space="preserve">на </w:t>
      </w:r>
      <w:r w:rsidRPr="002F1241">
        <w:rPr>
          <w:lang w:val="ru-RU"/>
        </w:rPr>
        <w:tab/>
        <w:t xml:space="preserve">основе </w:t>
      </w:r>
      <w:r w:rsidRPr="002F1241">
        <w:rPr>
          <w:lang w:val="ru-RU"/>
        </w:rPr>
        <w:tab/>
        <w:t xml:space="preserve">жизненных наблюдений, чтения научно-учебной, художественной и научно-популярной литературы. </w:t>
      </w:r>
    </w:p>
    <w:p w:rsidR="0044359D" w:rsidRPr="002F1241" w:rsidRDefault="00F1447C">
      <w:pPr>
        <w:ind w:left="-5" w:right="3"/>
        <w:rPr>
          <w:lang w:val="ru-RU"/>
        </w:rPr>
      </w:pPr>
      <w:r w:rsidRPr="002F1241">
        <w:rPr>
          <w:lang w:val="ru-RU"/>
        </w:rPr>
        <w:t xml:space="preserve">Устный пересказ прочитанного или прослушанного текста, в том числе с изменением лица рассказчика. </w:t>
      </w:r>
    </w:p>
    <w:p w:rsidR="0044359D" w:rsidRPr="002F1241" w:rsidRDefault="00F1447C">
      <w:pPr>
        <w:ind w:left="-5" w:right="3"/>
        <w:rPr>
          <w:lang w:val="ru-RU"/>
        </w:rPr>
      </w:pPr>
      <w:r w:rsidRPr="002F1241">
        <w:rPr>
          <w:lang w:val="ru-RU"/>
        </w:rPr>
        <w:t xml:space="preserve">Участие в диалоге на лингвистические темы (в рамках изученного) и темы на основе жизненных наблюдений. </w:t>
      </w:r>
    </w:p>
    <w:p w:rsidR="0044359D" w:rsidRPr="002F1241" w:rsidRDefault="00F1447C">
      <w:pPr>
        <w:ind w:left="852" w:right="3" w:firstLine="0"/>
        <w:rPr>
          <w:lang w:val="ru-RU"/>
        </w:rPr>
      </w:pPr>
      <w:r w:rsidRPr="002F1241">
        <w:rPr>
          <w:lang w:val="ru-RU"/>
        </w:rPr>
        <w:t xml:space="preserve">Речевые формулы приветствия, прощания, просьбы, благодарности. </w:t>
      </w:r>
    </w:p>
    <w:p w:rsidR="0044359D" w:rsidRPr="002F1241" w:rsidRDefault="00F1447C">
      <w:pPr>
        <w:ind w:left="-5" w:right="3"/>
        <w:rPr>
          <w:lang w:val="ru-RU"/>
        </w:rPr>
      </w:pPr>
      <w:r w:rsidRPr="002F1241">
        <w:rPr>
          <w:lang w:val="ru-RU"/>
        </w:rPr>
        <w:t xml:space="preserve">Сочинения различных видов с опорой на жизненный и читательский опыт, сюжетную картину (в том числе сочинения-миниатюры). </w:t>
      </w:r>
    </w:p>
    <w:p w:rsidR="0044359D" w:rsidRPr="002F1241" w:rsidRDefault="00F1447C">
      <w:pPr>
        <w:ind w:left="852" w:right="3" w:firstLine="0"/>
        <w:rPr>
          <w:lang w:val="ru-RU"/>
        </w:rPr>
      </w:pPr>
      <w:r w:rsidRPr="002F1241">
        <w:rPr>
          <w:lang w:val="ru-RU"/>
        </w:rPr>
        <w:t xml:space="preserve">Виды аудирования: выборочное, ознакомительное, детальное. </w:t>
      </w:r>
    </w:p>
    <w:p w:rsidR="0044359D" w:rsidRPr="002F1241" w:rsidRDefault="00F1447C">
      <w:pPr>
        <w:ind w:left="852" w:right="3" w:firstLine="0"/>
        <w:rPr>
          <w:lang w:val="ru-RU"/>
        </w:rPr>
      </w:pPr>
      <w:r w:rsidRPr="002F1241">
        <w:rPr>
          <w:lang w:val="ru-RU"/>
        </w:rPr>
        <w:t xml:space="preserve">Виды чтения: изучающее, ознакомительное, просмотровое, поисковое. </w:t>
      </w:r>
    </w:p>
    <w:p w:rsidR="0044359D" w:rsidRPr="002F1241" w:rsidRDefault="00F1447C">
      <w:pPr>
        <w:spacing w:after="87"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Текст</w:t>
      </w:r>
      <w:r w:rsidRPr="002F1241">
        <w:rPr>
          <w:lang w:val="ru-RU"/>
        </w:rPr>
        <w:t xml:space="preserve"> </w:t>
      </w:r>
    </w:p>
    <w:p w:rsidR="0044359D" w:rsidRPr="002F1241" w:rsidRDefault="00F1447C">
      <w:pPr>
        <w:ind w:left="-5" w:right="3"/>
        <w:rPr>
          <w:lang w:val="ru-RU"/>
        </w:rPr>
      </w:pPr>
      <w:r w:rsidRPr="002F1241">
        <w:rPr>
          <w:lang w:val="ru-RU"/>
        </w:rPr>
        <w:t xml:space="preserve">Текст и его основные признаки. Тема и главная мысль текста. Микротема текста. Ключевые слова. </w:t>
      </w:r>
    </w:p>
    <w:p w:rsidR="0044359D" w:rsidRPr="002F1241" w:rsidRDefault="00F1447C">
      <w:pPr>
        <w:ind w:left="-5" w:right="3"/>
        <w:rPr>
          <w:lang w:val="ru-RU"/>
        </w:rPr>
      </w:pPr>
      <w:r w:rsidRPr="002F1241">
        <w:rPr>
          <w:lang w:val="ru-RU"/>
        </w:rPr>
        <w:t xml:space="preserve">Функционально-смысловые типы речи: описание, повествование, рассуждение; их особенности. </w:t>
      </w:r>
    </w:p>
    <w:p w:rsidR="0044359D" w:rsidRPr="002F1241" w:rsidRDefault="00F1447C">
      <w:pPr>
        <w:ind w:left="-5" w:right="3"/>
        <w:rPr>
          <w:lang w:val="ru-RU"/>
        </w:rPr>
      </w:pPr>
      <w:r w:rsidRPr="002F1241">
        <w:rPr>
          <w:lang w:val="ru-RU"/>
        </w:rPr>
        <w:t xml:space="preserve">Композиционная структура текста. Абзац как средство членения текста на композиционно-смысловые части. </w:t>
      </w:r>
    </w:p>
    <w:p w:rsidR="0044359D" w:rsidRPr="002F1241" w:rsidRDefault="00F1447C">
      <w:pPr>
        <w:ind w:left="-5" w:right="3"/>
        <w:rPr>
          <w:lang w:val="ru-RU"/>
        </w:rPr>
      </w:pPr>
      <w:r w:rsidRPr="002F1241">
        <w:rPr>
          <w:lang w:val="ru-RU"/>
        </w:rPr>
        <w:t xml:space="preserve">Средства связи предложений и частей текста: формы слова, однокоренные слова, синонимы, антонимы, личные местоимения, повтор слова. </w:t>
      </w:r>
    </w:p>
    <w:p w:rsidR="0044359D" w:rsidRPr="002F1241" w:rsidRDefault="00F1447C">
      <w:pPr>
        <w:ind w:left="852" w:right="3" w:firstLine="0"/>
        <w:rPr>
          <w:lang w:val="ru-RU"/>
        </w:rPr>
      </w:pPr>
      <w:r w:rsidRPr="002F1241">
        <w:rPr>
          <w:lang w:val="ru-RU"/>
        </w:rPr>
        <w:t xml:space="preserve">Повествование как тип речи. Рассказ. </w:t>
      </w:r>
    </w:p>
    <w:p w:rsidR="0044359D" w:rsidRPr="002F1241" w:rsidRDefault="00F1447C">
      <w:pPr>
        <w:spacing w:after="56" w:line="285" w:lineRule="auto"/>
        <w:ind w:left="-15" w:right="13"/>
        <w:jc w:val="left"/>
        <w:rPr>
          <w:lang w:val="ru-RU"/>
        </w:rPr>
      </w:pPr>
      <w:r w:rsidRPr="002F1241">
        <w:rPr>
          <w:lang w:val="ru-RU"/>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44359D" w:rsidRPr="002F1241" w:rsidRDefault="00F1447C">
      <w:pPr>
        <w:ind w:left="-5" w:right="3"/>
        <w:rPr>
          <w:lang w:val="ru-RU"/>
        </w:rPr>
      </w:pPr>
      <w:r w:rsidRPr="002F1241">
        <w:rPr>
          <w:lang w:val="ru-RU"/>
        </w:rPr>
        <w:t xml:space="preserve">Подробное, выборочное и сжатое изложение содержания прочитанного или прослушанного текста. Изложение содержания текста с изменением лица рассказчика. Информационная переработка текста: простой и сложный план текста.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Функциональные </w:t>
      </w:r>
      <w:hyperlink r:id="rId202">
        <w:r w:rsidRPr="002F1241">
          <w:rPr>
            <w:b/>
            <w:lang w:val="ru-RU"/>
          </w:rPr>
          <w:t xml:space="preserve">разновидности языка </w:t>
        </w:r>
      </w:hyperlink>
      <w:hyperlink r:id="rId203">
        <w:r w:rsidRPr="002F1241">
          <w:rPr>
            <w:lang w:val="ru-RU"/>
          </w:rPr>
          <w:t xml:space="preserve"> </w:t>
        </w:r>
      </w:hyperlink>
    </w:p>
    <w:p w:rsidR="0044359D" w:rsidRPr="002F1241" w:rsidRDefault="00F1447C">
      <w:pPr>
        <w:ind w:left="-5" w:right="3"/>
        <w:rPr>
          <w:lang w:val="ru-RU"/>
        </w:rPr>
      </w:pPr>
      <w:r w:rsidRPr="002F1241">
        <w:rPr>
          <w:lang w:val="ru-RU"/>
        </w:rPr>
        <w:t xml:space="preserve">Общее представление о функциональных разновидностях языка (о разговорной речи, функциональных стилях, языке художественной литературы).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СИСТЕМА ЯЗЫКА</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Фонетика. Графика. Орфоэпия </w:t>
      </w:r>
      <w:r w:rsidRPr="002F1241">
        <w:rPr>
          <w:lang w:val="ru-RU"/>
        </w:rPr>
        <w:t xml:space="preserve"> </w:t>
      </w:r>
    </w:p>
    <w:p w:rsidR="0044359D" w:rsidRPr="002F1241" w:rsidRDefault="00F1447C">
      <w:pPr>
        <w:ind w:left="852" w:right="3" w:firstLine="0"/>
        <w:rPr>
          <w:lang w:val="ru-RU"/>
        </w:rPr>
      </w:pPr>
      <w:r w:rsidRPr="002F1241">
        <w:rPr>
          <w:lang w:val="ru-RU"/>
        </w:rPr>
        <w:t xml:space="preserve">Фонетика и графика как разделы лингвистики. </w:t>
      </w:r>
    </w:p>
    <w:p w:rsidR="0044359D" w:rsidRPr="002F1241" w:rsidRDefault="00F1447C">
      <w:pPr>
        <w:ind w:left="852" w:right="3" w:firstLine="0"/>
        <w:rPr>
          <w:lang w:val="ru-RU"/>
        </w:rPr>
      </w:pPr>
      <w:r w:rsidRPr="002F1241">
        <w:rPr>
          <w:lang w:val="ru-RU"/>
        </w:rPr>
        <w:t xml:space="preserve">Звук как единица языка. Смыслоразличительная роль звука. </w:t>
      </w:r>
    </w:p>
    <w:p w:rsidR="0044359D" w:rsidRPr="002F1241" w:rsidRDefault="00F1447C">
      <w:pPr>
        <w:ind w:left="852" w:right="3" w:firstLine="0"/>
        <w:rPr>
          <w:lang w:val="ru-RU"/>
        </w:rPr>
      </w:pPr>
      <w:r w:rsidRPr="002F1241">
        <w:rPr>
          <w:lang w:val="ru-RU"/>
        </w:rPr>
        <w:t xml:space="preserve">Система гласных звуков. </w:t>
      </w:r>
    </w:p>
    <w:p w:rsidR="0044359D" w:rsidRPr="002F1241" w:rsidRDefault="00F1447C">
      <w:pPr>
        <w:ind w:left="852" w:right="3" w:firstLine="0"/>
        <w:rPr>
          <w:lang w:val="ru-RU"/>
        </w:rPr>
      </w:pPr>
      <w:r w:rsidRPr="002F1241">
        <w:rPr>
          <w:lang w:val="ru-RU"/>
        </w:rPr>
        <w:t xml:space="preserve">Система согласных звуков. </w:t>
      </w:r>
    </w:p>
    <w:p w:rsidR="0044359D" w:rsidRPr="002F1241" w:rsidRDefault="00F1447C">
      <w:pPr>
        <w:ind w:left="852" w:right="3" w:firstLine="0"/>
        <w:rPr>
          <w:lang w:val="ru-RU"/>
        </w:rPr>
      </w:pPr>
      <w:r w:rsidRPr="002F1241">
        <w:rPr>
          <w:lang w:val="ru-RU"/>
        </w:rPr>
        <w:t xml:space="preserve">Изменение звуков в речевом потоке. Элементы фонетической транскрипции. </w:t>
      </w:r>
    </w:p>
    <w:p w:rsidR="0044359D" w:rsidRPr="002F1241" w:rsidRDefault="00F1447C">
      <w:pPr>
        <w:ind w:left="852" w:right="3" w:firstLine="0"/>
        <w:rPr>
          <w:lang w:val="ru-RU"/>
        </w:rPr>
      </w:pPr>
      <w:r w:rsidRPr="002F1241">
        <w:rPr>
          <w:lang w:val="ru-RU"/>
        </w:rPr>
        <w:t xml:space="preserve">Слог. Ударение. Свойства русского ударения. </w:t>
      </w:r>
    </w:p>
    <w:p w:rsidR="0044359D" w:rsidRPr="002F1241" w:rsidRDefault="00F1447C">
      <w:pPr>
        <w:ind w:left="852" w:right="3" w:firstLine="0"/>
        <w:rPr>
          <w:lang w:val="ru-RU"/>
        </w:rPr>
      </w:pPr>
      <w:r w:rsidRPr="002F1241">
        <w:rPr>
          <w:lang w:val="ru-RU"/>
        </w:rPr>
        <w:t xml:space="preserve">Соотношение звуков и букв. </w:t>
      </w:r>
    </w:p>
    <w:p w:rsidR="0044359D" w:rsidRPr="002F1241" w:rsidRDefault="00F1447C">
      <w:pPr>
        <w:ind w:left="852" w:right="3" w:firstLine="0"/>
        <w:rPr>
          <w:lang w:val="ru-RU"/>
        </w:rPr>
      </w:pPr>
      <w:r w:rsidRPr="002F1241">
        <w:rPr>
          <w:lang w:val="ru-RU"/>
        </w:rPr>
        <w:t xml:space="preserve">Фонетический анализ слова. </w:t>
      </w:r>
    </w:p>
    <w:p w:rsidR="0044359D" w:rsidRPr="002F1241" w:rsidRDefault="00F1447C">
      <w:pPr>
        <w:ind w:left="852" w:right="3" w:firstLine="0"/>
        <w:rPr>
          <w:lang w:val="ru-RU"/>
        </w:rPr>
      </w:pPr>
      <w:r w:rsidRPr="002F1241">
        <w:rPr>
          <w:lang w:val="ru-RU"/>
        </w:rPr>
        <w:t xml:space="preserve">Способы обозначения [й’], мягкости согласных. </w:t>
      </w:r>
    </w:p>
    <w:p w:rsidR="0044359D" w:rsidRPr="002F1241" w:rsidRDefault="00F1447C">
      <w:pPr>
        <w:ind w:left="852" w:right="3" w:firstLine="0"/>
        <w:rPr>
          <w:lang w:val="ru-RU"/>
        </w:rPr>
      </w:pPr>
      <w:r w:rsidRPr="002F1241">
        <w:rPr>
          <w:lang w:val="ru-RU"/>
        </w:rPr>
        <w:t xml:space="preserve">Основные выразительные средства фонетики. </w:t>
      </w:r>
    </w:p>
    <w:p w:rsidR="0044359D" w:rsidRPr="002F1241" w:rsidRDefault="00F1447C">
      <w:pPr>
        <w:ind w:left="852" w:right="3" w:firstLine="0"/>
        <w:rPr>
          <w:lang w:val="ru-RU"/>
        </w:rPr>
      </w:pPr>
      <w:r w:rsidRPr="002F1241">
        <w:rPr>
          <w:lang w:val="ru-RU"/>
        </w:rPr>
        <w:t xml:space="preserve">Прописные и строчные буквы. </w:t>
      </w:r>
    </w:p>
    <w:p w:rsidR="0044359D" w:rsidRPr="002F1241" w:rsidRDefault="00F1447C">
      <w:pPr>
        <w:ind w:left="852" w:right="3" w:firstLine="0"/>
        <w:rPr>
          <w:lang w:val="ru-RU"/>
        </w:rPr>
      </w:pPr>
      <w:r w:rsidRPr="002F1241">
        <w:rPr>
          <w:lang w:val="ru-RU"/>
        </w:rPr>
        <w:t xml:space="preserve">Интонация, её функции. Основные элементы интонации.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Орфография</w:t>
      </w:r>
      <w:r w:rsidRPr="002F1241">
        <w:rPr>
          <w:lang w:val="ru-RU"/>
        </w:rPr>
        <w:t xml:space="preserve"> </w:t>
      </w:r>
    </w:p>
    <w:p w:rsidR="0044359D" w:rsidRPr="002F1241" w:rsidRDefault="00F1447C">
      <w:pPr>
        <w:ind w:left="852" w:right="3" w:firstLine="0"/>
        <w:rPr>
          <w:lang w:val="ru-RU"/>
        </w:rPr>
      </w:pPr>
      <w:r w:rsidRPr="002F1241">
        <w:rPr>
          <w:lang w:val="ru-RU"/>
        </w:rPr>
        <w:t xml:space="preserve">Орфография как раздел лингвистики. </w:t>
      </w:r>
    </w:p>
    <w:p w:rsidR="0044359D" w:rsidRPr="002F1241" w:rsidRDefault="00F1447C">
      <w:pPr>
        <w:spacing w:after="0" w:line="333" w:lineRule="auto"/>
        <w:ind w:left="852" w:right="308" w:firstLine="0"/>
        <w:rPr>
          <w:lang w:val="ru-RU"/>
        </w:rPr>
      </w:pPr>
      <w:r w:rsidRPr="002F1241">
        <w:rPr>
          <w:lang w:val="ru-RU"/>
        </w:rPr>
        <w:t xml:space="preserve">Понятие «орфограмма». Буквенные и небуквенные орфограммы. Правописание разделительных </w:t>
      </w:r>
      <w:r w:rsidRPr="002F1241">
        <w:rPr>
          <w:b/>
          <w:lang w:val="ru-RU"/>
        </w:rPr>
        <w:t>ъ</w:t>
      </w:r>
      <w:r w:rsidRPr="002F1241">
        <w:rPr>
          <w:lang w:val="ru-RU"/>
        </w:rPr>
        <w:t xml:space="preserve"> и </w:t>
      </w:r>
      <w:r w:rsidRPr="002F1241">
        <w:rPr>
          <w:b/>
          <w:lang w:val="ru-RU"/>
        </w:rPr>
        <w:t>ь</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Лексикология</w:t>
      </w:r>
      <w:r w:rsidRPr="002F1241">
        <w:rPr>
          <w:lang w:val="ru-RU"/>
        </w:rPr>
        <w:t xml:space="preserve"> </w:t>
      </w:r>
    </w:p>
    <w:p w:rsidR="0044359D" w:rsidRPr="002F1241" w:rsidRDefault="00F1447C">
      <w:pPr>
        <w:ind w:left="852" w:right="3" w:firstLine="0"/>
        <w:rPr>
          <w:lang w:val="ru-RU"/>
        </w:rPr>
      </w:pPr>
      <w:r w:rsidRPr="002F1241">
        <w:rPr>
          <w:lang w:val="ru-RU"/>
        </w:rPr>
        <w:t xml:space="preserve">Лексикология как раздел лингвистики. </w:t>
      </w:r>
    </w:p>
    <w:p w:rsidR="0044359D" w:rsidRPr="002F1241" w:rsidRDefault="00F1447C">
      <w:pPr>
        <w:spacing w:after="56" w:line="285" w:lineRule="auto"/>
        <w:ind w:left="-15" w:right="13"/>
        <w:jc w:val="left"/>
        <w:rPr>
          <w:lang w:val="ru-RU"/>
        </w:rPr>
      </w:pPr>
      <w:r w:rsidRPr="002F1241">
        <w:rPr>
          <w:lang w:val="ru-RU"/>
        </w:rPr>
        <w:t xml:space="preserve">Основные </w:t>
      </w:r>
      <w:r w:rsidRPr="002F1241">
        <w:rPr>
          <w:lang w:val="ru-RU"/>
        </w:rPr>
        <w:tab/>
        <w:t xml:space="preserve">способы </w:t>
      </w:r>
      <w:r w:rsidRPr="002F1241">
        <w:rPr>
          <w:lang w:val="ru-RU"/>
        </w:rPr>
        <w:tab/>
        <w:t xml:space="preserve">толкования </w:t>
      </w:r>
      <w:r w:rsidRPr="002F1241">
        <w:rPr>
          <w:lang w:val="ru-RU"/>
        </w:rPr>
        <w:tab/>
        <w:t xml:space="preserve">лексического </w:t>
      </w:r>
      <w:r w:rsidRPr="002F1241">
        <w:rPr>
          <w:lang w:val="ru-RU"/>
        </w:rPr>
        <w:tab/>
        <w:t xml:space="preserve">значения </w:t>
      </w:r>
      <w:r w:rsidRPr="002F1241">
        <w:rPr>
          <w:lang w:val="ru-RU"/>
        </w:rPr>
        <w:tab/>
        <w:t xml:space="preserve">слова </w:t>
      </w:r>
      <w:r w:rsidRPr="002F1241">
        <w:rPr>
          <w:lang w:val="ru-RU"/>
        </w:rPr>
        <w:tab/>
        <w:t xml:space="preserve">(подбор однокоренных слов; подбор синонимов и антонимов); основные способы разъяснения значения слова (по контексту, с помощью толкового словаря). </w:t>
      </w:r>
    </w:p>
    <w:p w:rsidR="0044359D" w:rsidRPr="002F1241" w:rsidRDefault="00F1447C">
      <w:pPr>
        <w:ind w:left="-5" w:right="3"/>
        <w:rPr>
          <w:lang w:val="ru-RU"/>
        </w:rPr>
      </w:pPr>
      <w:r w:rsidRPr="002F1241">
        <w:rPr>
          <w:lang w:val="ru-RU"/>
        </w:rPr>
        <w:t xml:space="preserve">Слова однозначные и многозначные. Прямое и переносное значения слова. Тематические группы слов. Обозначение родовых и видовых понятий. </w:t>
      </w:r>
    </w:p>
    <w:p w:rsidR="0044359D" w:rsidRPr="002F1241" w:rsidRDefault="00F1447C">
      <w:pPr>
        <w:ind w:left="852" w:right="3" w:firstLine="0"/>
        <w:rPr>
          <w:lang w:val="ru-RU"/>
        </w:rPr>
      </w:pPr>
      <w:r w:rsidRPr="002F1241">
        <w:rPr>
          <w:lang w:val="ru-RU"/>
        </w:rPr>
        <w:t xml:space="preserve">Синонимы. Антонимы. Омонимы. Паронимы. </w:t>
      </w:r>
    </w:p>
    <w:p w:rsidR="0044359D" w:rsidRPr="002F1241" w:rsidRDefault="00F1447C">
      <w:pPr>
        <w:ind w:left="-5" w:right="3"/>
        <w:rPr>
          <w:lang w:val="ru-RU"/>
        </w:rPr>
      </w:pPr>
      <w:r w:rsidRPr="002F1241">
        <w:rPr>
          <w:lang w:val="ru-RU"/>
        </w:rP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p>
    <w:p w:rsidR="0044359D" w:rsidRPr="002F1241" w:rsidRDefault="00F1447C">
      <w:pPr>
        <w:ind w:left="852" w:right="3" w:firstLine="0"/>
        <w:rPr>
          <w:lang w:val="ru-RU"/>
        </w:rPr>
      </w:pPr>
      <w:r w:rsidRPr="002F1241">
        <w:rPr>
          <w:lang w:val="ru-RU"/>
        </w:rPr>
        <w:t xml:space="preserve">Лексический анализ слов (в рамках изученного).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Морфемика. Орфография</w:t>
      </w:r>
      <w:r w:rsidRPr="002F1241">
        <w:rPr>
          <w:lang w:val="ru-RU"/>
        </w:rPr>
        <w:t xml:space="preserve"> </w:t>
      </w:r>
    </w:p>
    <w:p w:rsidR="0044359D" w:rsidRPr="002F1241" w:rsidRDefault="00F1447C">
      <w:pPr>
        <w:ind w:left="852" w:right="3" w:firstLine="0"/>
        <w:rPr>
          <w:lang w:val="ru-RU"/>
        </w:rPr>
      </w:pPr>
      <w:r w:rsidRPr="002F1241">
        <w:rPr>
          <w:lang w:val="ru-RU"/>
        </w:rPr>
        <w:t xml:space="preserve">Морфемика как раздел лингвистики. </w:t>
      </w:r>
    </w:p>
    <w:p w:rsidR="0044359D" w:rsidRPr="002F1241" w:rsidRDefault="00F1447C">
      <w:pPr>
        <w:ind w:left="-5" w:right="3"/>
        <w:rPr>
          <w:lang w:val="ru-RU"/>
        </w:rPr>
      </w:pPr>
      <w:r w:rsidRPr="002F1241">
        <w:rPr>
          <w:lang w:val="ru-RU"/>
        </w:rPr>
        <w:t xml:space="preserve">Морфема как минимальная значимая единица языка. Основа слова. Виды морфем (корень, приставка, суффикс, окончание). </w:t>
      </w:r>
    </w:p>
    <w:p w:rsidR="0044359D" w:rsidRPr="002F1241" w:rsidRDefault="00F1447C">
      <w:pPr>
        <w:ind w:left="852" w:right="3" w:firstLine="0"/>
        <w:rPr>
          <w:lang w:val="ru-RU"/>
        </w:rPr>
      </w:pPr>
      <w:r w:rsidRPr="002F1241">
        <w:rPr>
          <w:lang w:val="ru-RU"/>
        </w:rPr>
        <w:t xml:space="preserve">Чередование звуков в морфемах (в том числе чередование гласных с нулём звука). </w:t>
      </w:r>
    </w:p>
    <w:p w:rsidR="0044359D" w:rsidRPr="002F1241" w:rsidRDefault="00F1447C">
      <w:pPr>
        <w:ind w:left="852" w:right="3" w:firstLine="0"/>
        <w:rPr>
          <w:lang w:val="ru-RU"/>
        </w:rPr>
      </w:pPr>
      <w:r w:rsidRPr="002F1241">
        <w:rPr>
          <w:lang w:val="ru-RU"/>
        </w:rPr>
        <w:t xml:space="preserve">Морфемный анализ слов. </w:t>
      </w:r>
    </w:p>
    <w:p w:rsidR="0044359D" w:rsidRPr="002F1241" w:rsidRDefault="00F1447C">
      <w:pPr>
        <w:ind w:left="852" w:right="3" w:firstLine="0"/>
        <w:rPr>
          <w:lang w:val="ru-RU"/>
        </w:rPr>
      </w:pPr>
      <w:r w:rsidRPr="002F1241">
        <w:rPr>
          <w:lang w:val="ru-RU"/>
        </w:rPr>
        <w:t xml:space="preserve">Уместное использование слов с суффиксами оценки в собственной речи. </w:t>
      </w:r>
    </w:p>
    <w:p w:rsidR="0044359D" w:rsidRPr="002F1241" w:rsidRDefault="00F1447C">
      <w:pPr>
        <w:ind w:left="-5" w:right="3"/>
        <w:rPr>
          <w:lang w:val="ru-RU"/>
        </w:rPr>
      </w:pPr>
      <w:r w:rsidRPr="002F1241">
        <w:rPr>
          <w:lang w:val="ru-RU"/>
        </w:rPr>
        <w:t xml:space="preserve">Правописание корней с безударными проверяемыми, непроверяемыми гласными (в рамках изученного). </w:t>
      </w:r>
    </w:p>
    <w:p w:rsidR="0044359D" w:rsidRPr="002F1241" w:rsidRDefault="00F1447C">
      <w:pPr>
        <w:ind w:left="-5" w:right="3"/>
        <w:rPr>
          <w:lang w:val="ru-RU"/>
        </w:rPr>
      </w:pPr>
      <w:r w:rsidRPr="002F1241">
        <w:rPr>
          <w:lang w:val="ru-RU"/>
        </w:rPr>
        <w:t xml:space="preserve">Правописание корней с проверяемыми, непроверяемыми, ­непроизносимыми согласными (в рамках изученного). </w:t>
      </w:r>
    </w:p>
    <w:p w:rsidR="0044359D" w:rsidRPr="002F1241" w:rsidRDefault="00F1447C">
      <w:pPr>
        <w:ind w:left="852" w:right="3" w:firstLine="0"/>
        <w:rPr>
          <w:lang w:val="ru-RU"/>
        </w:rPr>
      </w:pPr>
      <w:r w:rsidRPr="002F1241">
        <w:rPr>
          <w:lang w:val="ru-RU"/>
        </w:rPr>
        <w:t xml:space="preserve">Правописание </w:t>
      </w:r>
      <w:r w:rsidRPr="002F1241">
        <w:rPr>
          <w:b/>
          <w:lang w:val="ru-RU"/>
        </w:rPr>
        <w:t>ё</w:t>
      </w:r>
      <w:r w:rsidRPr="002F1241">
        <w:rPr>
          <w:lang w:val="ru-RU"/>
        </w:rPr>
        <w:t xml:space="preserve"> – </w:t>
      </w:r>
      <w:r w:rsidRPr="002F1241">
        <w:rPr>
          <w:b/>
          <w:lang w:val="ru-RU"/>
        </w:rPr>
        <w:t>о</w:t>
      </w:r>
      <w:r w:rsidRPr="002F1241">
        <w:rPr>
          <w:lang w:val="ru-RU"/>
        </w:rPr>
        <w:t xml:space="preserve"> после шипящих в корне слова. </w:t>
      </w:r>
    </w:p>
    <w:p w:rsidR="0044359D" w:rsidRPr="002F1241" w:rsidRDefault="00F1447C">
      <w:pPr>
        <w:ind w:left="852" w:right="3" w:firstLine="0"/>
        <w:rPr>
          <w:lang w:val="ru-RU"/>
        </w:rPr>
      </w:pPr>
      <w:r w:rsidRPr="002F1241">
        <w:rPr>
          <w:lang w:val="ru-RU"/>
        </w:rPr>
        <w:t xml:space="preserve">Правописание неизменяемых на письме приставок и приставок на </w:t>
      </w:r>
      <w:r w:rsidRPr="002F1241">
        <w:rPr>
          <w:b/>
          <w:lang w:val="ru-RU"/>
        </w:rPr>
        <w:t>-з</w:t>
      </w:r>
      <w:r w:rsidRPr="002F1241">
        <w:rPr>
          <w:lang w:val="ru-RU"/>
        </w:rPr>
        <w:t xml:space="preserve"> (-</w:t>
      </w:r>
      <w:r w:rsidRPr="002F1241">
        <w:rPr>
          <w:b/>
          <w:lang w:val="ru-RU"/>
        </w:rPr>
        <w:t>с</w:t>
      </w:r>
      <w:r w:rsidRPr="002F1241">
        <w:rPr>
          <w:lang w:val="ru-RU"/>
        </w:rPr>
        <w:t xml:space="preserve">). </w:t>
      </w:r>
    </w:p>
    <w:p w:rsidR="0044359D" w:rsidRPr="002F1241" w:rsidRDefault="00F1447C">
      <w:pPr>
        <w:ind w:left="852" w:right="3" w:firstLine="0"/>
        <w:rPr>
          <w:lang w:val="ru-RU"/>
        </w:rPr>
      </w:pPr>
      <w:r w:rsidRPr="002F1241">
        <w:rPr>
          <w:lang w:val="ru-RU"/>
        </w:rPr>
        <w:t xml:space="preserve">Правописание </w:t>
      </w:r>
      <w:r w:rsidRPr="002F1241">
        <w:rPr>
          <w:b/>
          <w:lang w:val="ru-RU"/>
        </w:rPr>
        <w:t>ы</w:t>
      </w:r>
      <w:r w:rsidRPr="002F1241">
        <w:rPr>
          <w:lang w:val="ru-RU"/>
        </w:rPr>
        <w:t xml:space="preserve"> – </w:t>
      </w:r>
      <w:r w:rsidRPr="002F1241">
        <w:rPr>
          <w:b/>
          <w:lang w:val="ru-RU"/>
        </w:rPr>
        <w:t>и</w:t>
      </w:r>
      <w:r w:rsidRPr="002F1241">
        <w:rPr>
          <w:lang w:val="ru-RU"/>
        </w:rPr>
        <w:t xml:space="preserve"> после приставок. </w:t>
      </w:r>
    </w:p>
    <w:p w:rsidR="0044359D" w:rsidRPr="002F1241" w:rsidRDefault="00F1447C">
      <w:pPr>
        <w:ind w:left="852" w:right="3" w:firstLine="0"/>
        <w:rPr>
          <w:lang w:val="ru-RU"/>
        </w:rPr>
      </w:pPr>
      <w:r w:rsidRPr="002F1241">
        <w:rPr>
          <w:lang w:val="ru-RU"/>
        </w:rPr>
        <w:t xml:space="preserve">Правописание </w:t>
      </w:r>
      <w:r w:rsidRPr="002F1241">
        <w:rPr>
          <w:b/>
          <w:lang w:val="ru-RU"/>
        </w:rPr>
        <w:t>ы</w:t>
      </w:r>
      <w:r w:rsidRPr="002F1241">
        <w:rPr>
          <w:lang w:val="ru-RU"/>
        </w:rPr>
        <w:t xml:space="preserve"> – </w:t>
      </w:r>
      <w:r w:rsidRPr="002F1241">
        <w:rPr>
          <w:b/>
          <w:lang w:val="ru-RU"/>
        </w:rPr>
        <w:t>и</w:t>
      </w:r>
      <w:r w:rsidRPr="002F1241">
        <w:rPr>
          <w:lang w:val="ru-RU"/>
        </w:rPr>
        <w:t xml:space="preserve"> после </w:t>
      </w:r>
      <w:r w:rsidRPr="002F1241">
        <w:rPr>
          <w:b/>
          <w:lang w:val="ru-RU"/>
        </w:rPr>
        <w:t>ц</w:t>
      </w:r>
      <w:r w:rsidRPr="002F1241">
        <w:rPr>
          <w:lang w:val="ru-RU"/>
        </w:rPr>
        <w:t xml:space="preserve">. </w:t>
      </w:r>
    </w:p>
    <w:p w:rsidR="0044359D" w:rsidRPr="002F1241" w:rsidRDefault="00F1447C">
      <w:pPr>
        <w:ind w:left="852" w:right="3" w:firstLine="0"/>
        <w:rPr>
          <w:lang w:val="ru-RU"/>
        </w:rPr>
      </w:pPr>
      <w:r w:rsidRPr="002F1241">
        <w:rPr>
          <w:lang w:val="ru-RU"/>
        </w:rPr>
        <w:t xml:space="preserve">Орфографический анализ слова (в рамках изученного).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Морфология. Культура речи. Орфография</w:t>
      </w:r>
      <w:r w:rsidRPr="002F1241">
        <w:rPr>
          <w:lang w:val="ru-RU"/>
        </w:rPr>
        <w:t xml:space="preserve"> </w:t>
      </w:r>
    </w:p>
    <w:p w:rsidR="0044359D" w:rsidRPr="002F1241" w:rsidRDefault="00F1447C">
      <w:pPr>
        <w:ind w:left="852" w:right="3" w:firstLine="0"/>
        <w:rPr>
          <w:lang w:val="ru-RU"/>
        </w:rPr>
      </w:pPr>
      <w:r w:rsidRPr="002F1241">
        <w:rPr>
          <w:lang w:val="ru-RU"/>
        </w:rPr>
        <w:t xml:space="preserve">Морфология как раздел грамматики. Грамматическое значение слова. </w:t>
      </w:r>
    </w:p>
    <w:p w:rsidR="0044359D" w:rsidRPr="002F1241" w:rsidRDefault="00F1447C">
      <w:pPr>
        <w:ind w:left="-5" w:right="3"/>
        <w:rPr>
          <w:lang w:val="ru-RU"/>
        </w:rPr>
      </w:pPr>
      <w:r w:rsidRPr="002F1241">
        <w:rPr>
          <w:lang w:val="ru-RU"/>
        </w:rPr>
        <w:t xml:space="preserve">Части речи как лексико-грамматические разряды слов. Система частей речи в русском языке. Самостоятельные и служебные части речи.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Имя существительное</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w:t>
      </w:r>
    </w:p>
    <w:p w:rsidR="0044359D" w:rsidRPr="002F1241" w:rsidRDefault="00F1447C">
      <w:pPr>
        <w:ind w:left="-5" w:right="3"/>
        <w:rPr>
          <w:lang w:val="ru-RU"/>
        </w:rPr>
      </w:pPr>
      <w:r w:rsidRPr="002F1241">
        <w:rPr>
          <w:lang w:val="ru-RU"/>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4359D" w:rsidRPr="002F1241" w:rsidRDefault="00F1447C">
      <w:pPr>
        <w:ind w:left="852" w:right="3" w:firstLine="0"/>
        <w:rPr>
          <w:lang w:val="ru-RU"/>
        </w:rPr>
      </w:pPr>
      <w:r w:rsidRPr="002F1241">
        <w:rPr>
          <w:lang w:val="ru-RU"/>
        </w:rPr>
        <w:t xml:space="preserve">Род, число, падеж имени существительного. </w:t>
      </w:r>
    </w:p>
    <w:p w:rsidR="0044359D" w:rsidRPr="002F1241" w:rsidRDefault="00F1447C">
      <w:pPr>
        <w:ind w:left="852" w:right="3" w:firstLine="0"/>
        <w:rPr>
          <w:lang w:val="ru-RU"/>
        </w:rPr>
      </w:pPr>
      <w:r w:rsidRPr="002F1241">
        <w:rPr>
          <w:lang w:val="ru-RU"/>
        </w:rPr>
        <w:t xml:space="preserve">Имена существительные общего рода. </w:t>
      </w:r>
    </w:p>
    <w:p w:rsidR="0044359D" w:rsidRPr="002F1241" w:rsidRDefault="00F1447C">
      <w:pPr>
        <w:ind w:left="-5" w:right="3"/>
        <w:rPr>
          <w:lang w:val="ru-RU"/>
        </w:rPr>
      </w:pPr>
      <w:r w:rsidRPr="002F1241">
        <w:rPr>
          <w:lang w:val="ru-RU"/>
        </w:rPr>
        <w:t xml:space="preserve">Имена существительные, имеющие форму только единственного или только множественного числа. </w:t>
      </w:r>
    </w:p>
    <w:p w:rsidR="0044359D" w:rsidRPr="002F1241" w:rsidRDefault="00F1447C">
      <w:pPr>
        <w:ind w:left="-5" w:right="3"/>
        <w:rPr>
          <w:lang w:val="ru-RU"/>
        </w:rPr>
      </w:pPr>
      <w:r w:rsidRPr="002F1241">
        <w:rPr>
          <w:lang w:val="ru-RU"/>
        </w:rPr>
        <w:t xml:space="preserve">Типы </w:t>
      </w:r>
      <w:r w:rsidRPr="002F1241">
        <w:rPr>
          <w:lang w:val="ru-RU"/>
        </w:rPr>
        <w:tab/>
        <w:t xml:space="preserve">склонения </w:t>
      </w:r>
      <w:r w:rsidRPr="002F1241">
        <w:rPr>
          <w:lang w:val="ru-RU"/>
        </w:rPr>
        <w:tab/>
        <w:t xml:space="preserve">имён </w:t>
      </w:r>
      <w:r w:rsidRPr="002F1241">
        <w:rPr>
          <w:lang w:val="ru-RU"/>
        </w:rPr>
        <w:tab/>
        <w:t xml:space="preserve">существительных. </w:t>
      </w:r>
      <w:r w:rsidRPr="002F1241">
        <w:rPr>
          <w:lang w:val="ru-RU"/>
        </w:rPr>
        <w:tab/>
        <w:t xml:space="preserve">Разносклоняемые </w:t>
      </w:r>
      <w:r w:rsidRPr="002F1241">
        <w:rPr>
          <w:lang w:val="ru-RU"/>
        </w:rPr>
        <w:tab/>
        <w:t xml:space="preserve">имена существительные. Несклоняемые имена существительные. </w:t>
      </w:r>
    </w:p>
    <w:p w:rsidR="0044359D" w:rsidRPr="002F1241" w:rsidRDefault="00F1447C">
      <w:pPr>
        <w:ind w:left="852" w:right="3" w:firstLine="0"/>
        <w:rPr>
          <w:lang w:val="ru-RU"/>
        </w:rPr>
      </w:pPr>
      <w:r w:rsidRPr="002F1241">
        <w:rPr>
          <w:lang w:val="ru-RU"/>
        </w:rPr>
        <w:t xml:space="preserve">Морфологический анализ имён существительных. </w:t>
      </w:r>
    </w:p>
    <w:p w:rsidR="0044359D" w:rsidRPr="002F1241" w:rsidRDefault="00F1447C">
      <w:pPr>
        <w:ind w:left="-5" w:right="3"/>
        <w:rPr>
          <w:lang w:val="ru-RU"/>
        </w:rPr>
      </w:pPr>
      <w:r w:rsidRPr="002F1241">
        <w:rPr>
          <w:lang w:val="ru-RU"/>
        </w:rPr>
        <w:t xml:space="preserve">Нормы произношения, нормы постановки ударения, нормы словоизменения имён существительных. </w:t>
      </w:r>
    </w:p>
    <w:p w:rsidR="0044359D" w:rsidRPr="002F1241" w:rsidRDefault="00F1447C">
      <w:pPr>
        <w:ind w:left="852" w:right="3" w:firstLine="0"/>
        <w:rPr>
          <w:lang w:val="ru-RU"/>
        </w:rPr>
      </w:pPr>
      <w:r w:rsidRPr="002F1241">
        <w:rPr>
          <w:lang w:val="ru-RU"/>
        </w:rPr>
        <w:t xml:space="preserve">Правописание собственных имён существительных. </w:t>
      </w:r>
    </w:p>
    <w:p w:rsidR="0044359D" w:rsidRPr="002F1241" w:rsidRDefault="00F1447C">
      <w:pPr>
        <w:ind w:left="852" w:right="3" w:firstLine="0"/>
        <w:rPr>
          <w:lang w:val="ru-RU"/>
        </w:rPr>
      </w:pPr>
      <w:r w:rsidRPr="002F1241">
        <w:rPr>
          <w:lang w:val="ru-RU"/>
        </w:rPr>
        <w:t xml:space="preserve">Правописание </w:t>
      </w:r>
      <w:r w:rsidRPr="002F1241">
        <w:rPr>
          <w:b/>
          <w:lang w:val="ru-RU"/>
        </w:rPr>
        <w:t>ь</w:t>
      </w:r>
      <w:r w:rsidRPr="002F1241">
        <w:rPr>
          <w:lang w:val="ru-RU"/>
        </w:rPr>
        <w:t xml:space="preserve"> на конце имён существительных после шипящих. </w:t>
      </w:r>
    </w:p>
    <w:p w:rsidR="0044359D" w:rsidRPr="002F1241" w:rsidRDefault="00F1447C">
      <w:pPr>
        <w:ind w:left="852" w:right="3" w:firstLine="0"/>
        <w:rPr>
          <w:lang w:val="ru-RU"/>
        </w:rPr>
      </w:pPr>
      <w:r w:rsidRPr="002F1241">
        <w:rPr>
          <w:lang w:val="ru-RU"/>
        </w:rPr>
        <w:t xml:space="preserve">Правописание безударных окончаний имён существительных. </w:t>
      </w:r>
    </w:p>
    <w:p w:rsidR="0044359D" w:rsidRPr="002F1241" w:rsidRDefault="00F1447C">
      <w:pPr>
        <w:ind w:left="-5" w:right="3"/>
        <w:rPr>
          <w:lang w:val="ru-RU"/>
        </w:rPr>
      </w:pPr>
      <w:r w:rsidRPr="002F1241">
        <w:rPr>
          <w:lang w:val="ru-RU"/>
        </w:rPr>
        <w:t xml:space="preserve">Правописание </w:t>
      </w:r>
      <w:r w:rsidRPr="002F1241">
        <w:rPr>
          <w:b/>
          <w:lang w:val="ru-RU"/>
        </w:rPr>
        <w:t>о</w:t>
      </w:r>
      <w:r w:rsidRPr="002F1241">
        <w:rPr>
          <w:lang w:val="ru-RU"/>
        </w:rPr>
        <w:t xml:space="preserve"> – </w:t>
      </w:r>
      <w:r w:rsidRPr="002F1241">
        <w:rPr>
          <w:b/>
          <w:lang w:val="ru-RU"/>
        </w:rPr>
        <w:t>е</w:t>
      </w:r>
      <w:r w:rsidRPr="002F1241">
        <w:rPr>
          <w:lang w:val="ru-RU"/>
        </w:rPr>
        <w:t xml:space="preserve"> (</w:t>
      </w:r>
      <w:r w:rsidRPr="002F1241">
        <w:rPr>
          <w:b/>
          <w:lang w:val="ru-RU"/>
        </w:rPr>
        <w:t>ё</w:t>
      </w:r>
      <w:r w:rsidRPr="002F1241">
        <w:rPr>
          <w:lang w:val="ru-RU"/>
        </w:rPr>
        <w:t xml:space="preserve">) после шипящих и </w:t>
      </w:r>
      <w:r w:rsidRPr="002F1241">
        <w:rPr>
          <w:b/>
          <w:lang w:val="ru-RU"/>
        </w:rPr>
        <w:t>ц</w:t>
      </w:r>
      <w:r w:rsidRPr="002F1241">
        <w:rPr>
          <w:lang w:val="ru-RU"/>
        </w:rPr>
        <w:t xml:space="preserve"> в суффиксах и окончаниях имён существительных. </w:t>
      </w:r>
    </w:p>
    <w:p w:rsidR="0044359D" w:rsidRPr="002F1241" w:rsidRDefault="00F1447C">
      <w:pPr>
        <w:ind w:left="-5" w:right="3"/>
        <w:rPr>
          <w:lang w:val="ru-RU"/>
        </w:rPr>
      </w:pPr>
      <w:r w:rsidRPr="002F1241">
        <w:rPr>
          <w:lang w:val="ru-RU"/>
        </w:rPr>
        <w:t xml:space="preserve">Правописание суффиксов </w:t>
      </w:r>
      <w:r w:rsidRPr="002F1241">
        <w:rPr>
          <w:b/>
          <w:lang w:val="ru-RU"/>
        </w:rPr>
        <w:t xml:space="preserve">-чик- </w:t>
      </w:r>
      <w:r w:rsidRPr="002F1241">
        <w:rPr>
          <w:lang w:val="ru-RU"/>
        </w:rPr>
        <w:t xml:space="preserve">– </w:t>
      </w:r>
      <w:r w:rsidRPr="002F1241">
        <w:rPr>
          <w:b/>
          <w:lang w:val="ru-RU"/>
        </w:rPr>
        <w:t>-щик-</w:t>
      </w:r>
      <w:r w:rsidRPr="002F1241">
        <w:rPr>
          <w:lang w:val="ru-RU"/>
        </w:rPr>
        <w:t>; -</w:t>
      </w:r>
      <w:r w:rsidRPr="002F1241">
        <w:rPr>
          <w:b/>
          <w:lang w:val="ru-RU"/>
        </w:rPr>
        <w:t>ек-</w:t>
      </w:r>
      <w:r w:rsidRPr="002F1241">
        <w:rPr>
          <w:lang w:val="ru-RU"/>
        </w:rPr>
        <w:t xml:space="preserve"> – </w:t>
      </w:r>
      <w:r w:rsidRPr="002F1241">
        <w:rPr>
          <w:b/>
          <w:lang w:val="ru-RU"/>
        </w:rPr>
        <w:t xml:space="preserve">-ик- </w:t>
      </w:r>
      <w:r w:rsidRPr="002F1241">
        <w:rPr>
          <w:lang w:val="ru-RU"/>
        </w:rPr>
        <w:t>(-</w:t>
      </w:r>
      <w:r w:rsidRPr="002F1241">
        <w:rPr>
          <w:b/>
          <w:lang w:val="ru-RU"/>
        </w:rPr>
        <w:t>чик-</w:t>
      </w:r>
      <w:r w:rsidRPr="002F1241">
        <w:rPr>
          <w:lang w:val="ru-RU"/>
        </w:rPr>
        <w:t xml:space="preserve">) имён существительных. </w:t>
      </w:r>
    </w:p>
    <w:p w:rsidR="0044359D" w:rsidRPr="002F1241" w:rsidRDefault="00F1447C">
      <w:pPr>
        <w:spacing w:after="68"/>
        <w:ind w:left="0" w:right="0" w:firstLine="852"/>
        <w:jc w:val="left"/>
        <w:rPr>
          <w:lang w:val="ru-RU"/>
        </w:rPr>
      </w:pPr>
      <w:r w:rsidRPr="002F1241">
        <w:rPr>
          <w:lang w:val="ru-RU"/>
        </w:rPr>
        <w:t xml:space="preserve">Правописание корней с чередованием </w:t>
      </w:r>
      <w:r w:rsidRPr="002F1241">
        <w:rPr>
          <w:b/>
          <w:lang w:val="ru-RU"/>
        </w:rPr>
        <w:t>а</w:t>
      </w:r>
      <w:r w:rsidRPr="002F1241">
        <w:rPr>
          <w:lang w:val="ru-RU"/>
        </w:rPr>
        <w:t xml:space="preserve"> // </w:t>
      </w:r>
      <w:r w:rsidRPr="002F1241">
        <w:rPr>
          <w:b/>
          <w:lang w:val="ru-RU"/>
        </w:rPr>
        <w:t>о</w:t>
      </w:r>
      <w:r w:rsidRPr="002F1241">
        <w:rPr>
          <w:lang w:val="ru-RU"/>
        </w:rPr>
        <w:t>: -</w:t>
      </w:r>
      <w:r w:rsidRPr="002F1241">
        <w:rPr>
          <w:b/>
          <w:lang w:val="ru-RU"/>
        </w:rPr>
        <w:t>лаг</w:t>
      </w:r>
      <w:r w:rsidRPr="002F1241">
        <w:rPr>
          <w:lang w:val="ru-RU"/>
        </w:rPr>
        <w:t>- – -</w:t>
      </w:r>
      <w:r w:rsidRPr="002F1241">
        <w:rPr>
          <w:b/>
          <w:lang w:val="ru-RU"/>
        </w:rPr>
        <w:t>лож</w:t>
      </w:r>
      <w:r w:rsidRPr="002F1241">
        <w:rPr>
          <w:lang w:val="ru-RU"/>
        </w:rPr>
        <w:t>-; -</w:t>
      </w:r>
      <w:r w:rsidRPr="002F1241">
        <w:rPr>
          <w:b/>
          <w:lang w:val="ru-RU"/>
        </w:rPr>
        <w:t>раст</w:t>
      </w:r>
      <w:r w:rsidRPr="002F1241">
        <w:rPr>
          <w:lang w:val="ru-RU"/>
        </w:rPr>
        <w:t>- – -</w:t>
      </w:r>
      <w:r w:rsidRPr="002F1241">
        <w:rPr>
          <w:b/>
          <w:lang w:val="ru-RU"/>
        </w:rPr>
        <w:t>ращ</w:t>
      </w:r>
      <w:r w:rsidRPr="002F1241">
        <w:rPr>
          <w:lang w:val="ru-RU"/>
        </w:rPr>
        <w:t>- – -</w:t>
      </w:r>
      <w:r w:rsidRPr="002F1241">
        <w:rPr>
          <w:b/>
          <w:lang w:val="ru-RU"/>
        </w:rPr>
        <w:t>рос</w:t>
      </w:r>
      <w:r w:rsidRPr="002F1241">
        <w:rPr>
          <w:lang w:val="ru-RU"/>
        </w:rPr>
        <w:t>-; -</w:t>
      </w:r>
      <w:r w:rsidRPr="002F1241">
        <w:rPr>
          <w:b/>
          <w:lang w:val="ru-RU"/>
        </w:rPr>
        <w:t>гар</w:t>
      </w:r>
      <w:r w:rsidRPr="002F1241">
        <w:rPr>
          <w:lang w:val="ru-RU"/>
        </w:rPr>
        <w:t>- – -</w:t>
      </w:r>
      <w:r w:rsidRPr="002F1241">
        <w:rPr>
          <w:b/>
          <w:lang w:val="ru-RU"/>
        </w:rPr>
        <w:t>гор</w:t>
      </w:r>
      <w:r w:rsidRPr="002F1241">
        <w:rPr>
          <w:lang w:val="ru-RU"/>
        </w:rPr>
        <w:t>-, -</w:t>
      </w:r>
      <w:r w:rsidRPr="002F1241">
        <w:rPr>
          <w:b/>
          <w:lang w:val="ru-RU"/>
        </w:rPr>
        <w:t>зар</w:t>
      </w:r>
      <w:r w:rsidRPr="002F1241">
        <w:rPr>
          <w:lang w:val="ru-RU"/>
        </w:rPr>
        <w:t>- – -</w:t>
      </w:r>
      <w:r w:rsidRPr="002F1241">
        <w:rPr>
          <w:b/>
          <w:lang w:val="ru-RU"/>
        </w:rPr>
        <w:t>зор</w:t>
      </w:r>
      <w:r w:rsidRPr="002F1241">
        <w:rPr>
          <w:lang w:val="ru-RU"/>
        </w:rPr>
        <w:t>-;</w:t>
      </w:r>
      <w:r w:rsidRPr="002F1241">
        <w:rPr>
          <w:b/>
          <w:lang w:val="ru-RU"/>
        </w:rPr>
        <w:t xml:space="preserve"> -клан- </w:t>
      </w:r>
      <w:r w:rsidRPr="002F1241">
        <w:rPr>
          <w:lang w:val="ru-RU"/>
        </w:rPr>
        <w:t>–</w:t>
      </w:r>
      <w:r w:rsidRPr="002F1241">
        <w:rPr>
          <w:b/>
          <w:lang w:val="ru-RU"/>
        </w:rPr>
        <w:t xml:space="preserve"> -клон-</w:t>
      </w:r>
      <w:r w:rsidRPr="002F1241">
        <w:rPr>
          <w:lang w:val="ru-RU"/>
        </w:rPr>
        <w:t xml:space="preserve">, </w:t>
      </w:r>
      <w:r w:rsidRPr="002F1241">
        <w:rPr>
          <w:b/>
          <w:lang w:val="ru-RU"/>
        </w:rPr>
        <w:t xml:space="preserve">-скак- </w:t>
      </w:r>
      <w:r w:rsidRPr="002F1241">
        <w:rPr>
          <w:lang w:val="ru-RU"/>
        </w:rPr>
        <w:t>–</w:t>
      </w:r>
      <w:r w:rsidRPr="002F1241">
        <w:rPr>
          <w:b/>
          <w:lang w:val="ru-RU"/>
        </w:rPr>
        <w:t xml:space="preserve"> -скоч-.</w:t>
      </w:r>
      <w:r w:rsidRPr="002F1241">
        <w:rPr>
          <w:lang w:val="ru-RU"/>
        </w:rPr>
        <w:t xml:space="preserve"> </w:t>
      </w:r>
    </w:p>
    <w:p w:rsidR="0044359D" w:rsidRPr="002F1241" w:rsidRDefault="00F1447C">
      <w:pPr>
        <w:ind w:left="852" w:right="3" w:firstLine="0"/>
        <w:rPr>
          <w:lang w:val="ru-RU"/>
        </w:rPr>
      </w:pPr>
      <w:r w:rsidRPr="002F1241">
        <w:rPr>
          <w:lang w:val="ru-RU"/>
        </w:rPr>
        <w:t xml:space="preserve">Слитное и раздельное написание </w:t>
      </w:r>
      <w:r w:rsidRPr="002F1241">
        <w:rPr>
          <w:b/>
          <w:lang w:val="ru-RU"/>
        </w:rPr>
        <w:t>не</w:t>
      </w:r>
      <w:r w:rsidRPr="002F1241">
        <w:rPr>
          <w:lang w:val="ru-RU"/>
        </w:rPr>
        <w:t xml:space="preserve"> с именами существительными. </w:t>
      </w:r>
    </w:p>
    <w:p w:rsidR="0044359D" w:rsidRPr="002F1241" w:rsidRDefault="00F1447C">
      <w:pPr>
        <w:ind w:left="852" w:right="3" w:firstLine="0"/>
        <w:rPr>
          <w:lang w:val="ru-RU"/>
        </w:rPr>
      </w:pPr>
      <w:r w:rsidRPr="002F1241">
        <w:rPr>
          <w:lang w:val="ru-RU"/>
        </w:rPr>
        <w:t xml:space="preserve">Орфографический анализ имён существительных (в рамках изученного).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Имя прилагательное</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Имя </w:t>
      </w:r>
      <w:r w:rsidRPr="002F1241">
        <w:rPr>
          <w:lang w:val="ru-RU"/>
        </w:rPr>
        <w:tab/>
        <w:t xml:space="preserve">прилагательное </w:t>
      </w:r>
      <w:r w:rsidRPr="002F1241">
        <w:rPr>
          <w:lang w:val="ru-RU"/>
        </w:rPr>
        <w:tab/>
        <w:t xml:space="preserve">как </w:t>
      </w:r>
      <w:r w:rsidRPr="002F1241">
        <w:rPr>
          <w:lang w:val="ru-RU"/>
        </w:rPr>
        <w:tab/>
        <w:t xml:space="preserve">часть </w:t>
      </w:r>
      <w:r w:rsidRPr="002F1241">
        <w:rPr>
          <w:lang w:val="ru-RU"/>
        </w:rPr>
        <w:tab/>
        <w:t xml:space="preserve">речи. </w:t>
      </w:r>
      <w:r w:rsidRPr="002F1241">
        <w:rPr>
          <w:lang w:val="ru-RU"/>
        </w:rPr>
        <w:tab/>
        <w:t xml:space="preserve">Общее </w:t>
      </w:r>
      <w:r w:rsidRPr="002F1241">
        <w:rPr>
          <w:lang w:val="ru-RU"/>
        </w:rPr>
        <w:tab/>
        <w:t xml:space="preserve">грамматическое </w:t>
      </w:r>
      <w:r w:rsidRPr="002F1241">
        <w:rPr>
          <w:lang w:val="ru-RU"/>
        </w:rPr>
        <w:tab/>
        <w:t xml:space="preserve">значение, морфологические признаки и синтаксические функции имени прилагательного. Роль имени прилагательного в речи. </w:t>
      </w:r>
    </w:p>
    <w:p w:rsidR="0044359D" w:rsidRPr="002F1241" w:rsidRDefault="00F1447C">
      <w:pPr>
        <w:ind w:left="852" w:right="3" w:firstLine="0"/>
        <w:rPr>
          <w:lang w:val="ru-RU"/>
        </w:rPr>
      </w:pPr>
      <w:r w:rsidRPr="002F1241">
        <w:rPr>
          <w:lang w:val="ru-RU"/>
        </w:rPr>
        <w:t xml:space="preserve">Имена прилагательные полные и краткие, их синтаксические функции. </w:t>
      </w:r>
    </w:p>
    <w:p w:rsidR="0044359D" w:rsidRPr="002F1241" w:rsidRDefault="00F1447C">
      <w:pPr>
        <w:ind w:left="852" w:right="3" w:firstLine="0"/>
        <w:rPr>
          <w:lang w:val="ru-RU"/>
        </w:rPr>
      </w:pPr>
      <w:r w:rsidRPr="002F1241">
        <w:rPr>
          <w:lang w:val="ru-RU"/>
        </w:rPr>
        <w:t xml:space="preserve">Склонение имён прилагательных. </w:t>
      </w:r>
    </w:p>
    <w:p w:rsidR="0044359D" w:rsidRPr="002F1241" w:rsidRDefault="00F1447C">
      <w:pPr>
        <w:ind w:left="852" w:right="3" w:firstLine="0"/>
        <w:rPr>
          <w:lang w:val="ru-RU"/>
        </w:rPr>
      </w:pPr>
      <w:r w:rsidRPr="002F1241">
        <w:rPr>
          <w:lang w:val="ru-RU"/>
        </w:rPr>
        <w:t xml:space="preserve">Морфологический анализ имён прилагательных (в рамках изученного). </w:t>
      </w:r>
    </w:p>
    <w:p w:rsidR="0044359D" w:rsidRPr="002F1241" w:rsidRDefault="00F1447C">
      <w:pPr>
        <w:ind w:left="-5" w:right="3"/>
        <w:rPr>
          <w:lang w:val="ru-RU"/>
        </w:rPr>
      </w:pPr>
      <w:r w:rsidRPr="002F1241">
        <w:rPr>
          <w:lang w:val="ru-RU"/>
        </w:rPr>
        <w:t xml:space="preserve">Нормы словоизменения, произношения имён прилагательных, постановки ударения (в рамках изученного). </w:t>
      </w:r>
    </w:p>
    <w:p w:rsidR="0044359D" w:rsidRPr="002F1241" w:rsidRDefault="00F1447C">
      <w:pPr>
        <w:ind w:left="852" w:right="3" w:firstLine="0"/>
        <w:rPr>
          <w:lang w:val="ru-RU"/>
        </w:rPr>
      </w:pPr>
      <w:r w:rsidRPr="002F1241">
        <w:rPr>
          <w:lang w:val="ru-RU"/>
        </w:rPr>
        <w:t xml:space="preserve">Правописание безударных окончаний имён прилагательных. </w:t>
      </w:r>
    </w:p>
    <w:p w:rsidR="0044359D" w:rsidRPr="002F1241" w:rsidRDefault="00F1447C">
      <w:pPr>
        <w:ind w:left="-5" w:right="3"/>
        <w:rPr>
          <w:lang w:val="ru-RU"/>
        </w:rPr>
      </w:pPr>
      <w:r w:rsidRPr="002F1241">
        <w:rPr>
          <w:lang w:val="ru-RU"/>
        </w:rPr>
        <w:t xml:space="preserve">Правописание </w:t>
      </w:r>
      <w:r w:rsidRPr="002F1241">
        <w:rPr>
          <w:b/>
          <w:lang w:val="ru-RU"/>
        </w:rPr>
        <w:t>о</w:t>
      </w:r>
      <w:r w:rsidRPr="002F1241">
        <w:rPr>
          <w:lang w:val="ru-RU"/>
        </w:rPr>
        <w:t xml:space="preserve"> – </w:t>
      </w:r>
      <w:r w:rsidRPr="002F1241">
        <w:rPr>
          <w:b/>
          <w:lang w:val="ru-RU"/>
        </w:rPr>
        <w:t>е</w:t>
      </w:r>
      <w:r w:rsidRPr="002F1241">
        <w:rPr>
          <w:lang w:val="ru-RU"/>
        </w:rPr>
        <w:t xml:space="preserve"> после шипящих и </w:t>
      </w:r>
      <w:r w:rsidRPr="002F1241">
        <w:rPr>
          <w:b/>
          <w:lang w:val="ru-RU"/>
        </w:rPr>
        <w:t>ц</w:t>
      </w:r>
      <w:r w:rsidRPr="002F1241">
        <w:rPr>
          <w:lang w:val="ru-RU"/>
        </w:rPr>
        <w:t xml:space="preserve"> в суффиксах и окончаниях имён прилагательных. </w:t>
      </w:r>
    </w:p>
    <w:p w:rsidR="0044359D" w:rsidRPr="002F1241" w:rsidRDefault="00F1447C">
      <w:pPr>
        <w:ind w:left="852" w:right="3" w:firstLine="0"/>
        <w:rPr>
          <w:lang w:val="ru-RU"/>
        </w:rPr>
      </w:pPr>
      <w:r w:rsidRPr="002F1241">
        <w:rPr>
          <w:lang w:val="ru-RU"/>
        </w:rPr>
        <w:t xml:space="preserve">Правописание кратких форм имён прилагательных с основой на шипящий. </w:t>
      </w:r>
    </w:p>
    <w:p w:rsidR="0044359D" w:rsidRPr="002F1241" w:rsidRDefault="00F1447C">
      <w:pPr>
        <w:ind w:left="852" w:right="3" w:firstLine="0"/>
        <w:rPr>
          <w:lang w:val="ru-RU"/>
        </w:rPr>
      </w:pPr>
      <w:r w:rsidRPr="002F1241">
        <w:rPr>
          <w:lang w:val="ru-RU"/>
        </w:rPr>
        <w:t xml:space="preserve">Слитное и раздельное написание </w:t>
      </w:r>
      <w:r w:rsidRPr="002F1241">
        <w:rPr>
          <w:b/>
          <w:lang w:val="ru-RU"/>
        </w:rPr>
        <w:t xml:space="preserve">не </w:t>
      </w:r>
      <w:r w:rsidRPr="002F1241">
        <w:rPr>
          <w:lang w:val="ru-RU"/>
        </w:rPr>
        <w:t xml:space="preserve">с именами прилагательными. </w:t>
      </w:r>
    </w:p>
    <w:p w:rsidR="0044359D" w:rsidRPr="002F1241" w:rsidRDefault="00F1447C">
      <w:pPr>
        <w:ind w:left="852" w:right="3" w:firstLine="0"/>
        <w:rPr>
          <w:lang w:val="ru-RU"/>
        </w:rPr>
      </w:pPr>
      <w:r w:rsidRPr="002F1241">
        <w:rPr>
          <w:lang w:val="ru-RU"/>
        </w:rPr>
        <w:t xml:space="preserve">Орфографический анализ имён прилагательных (в рамках изученного).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Глагол</w:t>
      </w:r>
      <w:r w:rsidRPr="002F1241">
        <w:rPr>
          <w:lang w:val="ru-RU"/>
        </w:rPr>
        <w:t xml:space="preserve"> </w:t>
      </w:r>
    </w:p>
    <w:p w:rsidR="0044359D" w:rsidRPr="002F1241" w:rsidRDefault="00F1447C">
      <w:pPr>
        <w:ind w:left="-5" w:right="3"/>
        <w:rPr>
          <w:lang w:val="ru-RU"/>
        </w:rPr>
      </w:pPr>
      <w:r w:rsidRPr="002F1241">
        <w:rPr>
          <w:lang w:val="ru-RU"/>
        </w:rPr>
        <w:t xml:space="preserve">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w:t>
      </w:r>
    </w:p>
    <w:p w:rsidR="0044359D" w:rsidRPr="002F1241" w:rsidRDefault="00F1447C">
      <w:pPr>
        <w:ind w:left="852" w:right="3" w:firstLine="0"/>
        <w:rPr>
          <w:lang w:val="ru-RU"/>
        </w:rPr>
      </w:pPr>
      <w:r w:rsidRPr="002F1241">
        <w:rPr>
          <w:lang w:val="ru-RU"/>
        </w:rPr>
        <w:t xml:space="preserve">Глаголы совершенного и несовершенного вида, возвратные и невозвратные. </w:t>
      </w:r>
    </w:p>
    <w:p w:rsidR="0044359D" w:rsidRPr="002F1241" w:rsidRDefault="00F1447C">
      <w:pPr>
        <w:ind w:left="-5" w:right="3"/>
        <w:rPr>
          <w:lang w:val="ru-RU"/>
        </w:rPr>
      </w:pPr>
      <w:r w:rsidRPr="002F1241">
        <w:rPr>
          <w:lang w:val="ru-RU"/>
        </w:rPr>
        <w:t xml:space="preserve">Инфинитив и его грамматические свойства. Основа инфинитива, основа настоящего (будущего простого) времени глагола. </w:t>
      </w:r>
    </w:p>
    <w:p w:rsidR="0044359D" w:rsidRPr="002F1241" w:rsidRDefault="00F1447C">
      <w:pPr>
        <w:ind w:left="852" w:right="3" w:firstLine="0"/>
        <w:rPr>
          <w:lang w:val="ru-RU"/>
        </w:rPr>
      </w:pPr>
      <w:r w:rsidRPr="002F1241">
        <w:rPr>
          <w:lang w:val="ru-RU"/>
        </w:rPr>
        <w:t xml:space="preserve">Спряжение глагола. </w:t>
      </w:r>
    </w:p>
    <w:p w:rsidR="0044359D" w:rsidRPr="002F1241" w:rsidRDefault="00F1447C">
      <w:pPr>
        <w:ind w:left="852" w:right="3" w:firstLine="0"/>
        <w:rPr>
          <w:lang w:val="ru-RU"/>
        </w:rPr>
      </w:pPr>
      <w:r w:rsidRPr="002F1241">
        <w:rPr>
          <w:lang w:val="ru-RU"/>
        </w:rPr>
        <w:t xml:space="preserve">Морфологический анализ глаголов (в рамках изученного). </w:t>
      </w:r>
    </w:p>
    <w:p w:rsidR="0044359D" w:rsidRPr="002F1241" w:rsidRDefault="00F1447C">
      <w:pPr>
        <w:ind w:left="-5" w:right="3"/>
        <w:rPr>
          <w:lang w:val="ru-RU"/>
        </w:rPr>
      </w:pPr>
      <w:r w:rsidRPr="002F1241">
        <w:rPr>
          <w:lang w:val="ru-RU"/>
        </w:rPr>
        <w:t>Нормы словоизмене</w:t>
      </w:r>
      <w:hyperlink r:id="rId204">
        <w:r w:rsidRPr="002F1241">
          <w:rPr>
            <w:lang w:val="ru-RU"/>
          </w:rPr>
          <w:t>ния глаголов, постановки уда</w:t>
        </w:r>
      </w:hyperlink>
      <w:r w:rsidRPr="002F1241">
        <w:rPr>
          <w:lang w:val="ru-RU"/>
        </w:rPr>
        <w:t xml:space="preserve">рения в глагольных формах (в рамках изученного). </w:t>
      </w:r>
    </w:p>
    <w:p w:rsidR="0044359D" w:rsidRPr="002F1241" w:rsidRDefault="00F1447C">
      <w:pPr>
        <w:spacing w:after="67" w:line="269" w:lineRule="auto"/>
        <w:ind w:left="0" w:right="0" w:firstLine="852"/>
        <w:jc w:val="left"/>
        <w:rPr>
          <w:lang w:val="ru-RU"/>
        </w:rPr>
      </w:pPr>
      <w:r w:rsidRPr="002F1241">
        <w:rPr>
          <w:lang w:val="ru-RU"/>
        </w:rPr>
        <w:t xml:space="preserve">Правописание корней с чередованием </w:t>
      </w:r>
      <w:r w:rsidRPr="002F1241">
        <w:rPr>
          <w:b/>
          <w:lang w:val="ru-RU"/>
        </w:rPr>
        <w:t>е</w:t>
      </w:r>
      <w:r w:rsidRPr="002F1241">
        <w:rPr>
          <w:lang w:val="ru-RU"/>
        </w:rPr>
        <w:t xml:space="preserve"> // </w:t>
      </w:r>
      <w:r w:rsidRPr="002F1241">
        <w:rPr>
          <w:b/>
          <w:lang w:val="ru-RU"/>
        </w:rPr>
        <w:t>и:</w:t>
      </w:r>
      <w:r w:rsidRPr="002F1241">
        <w:rPr>
          <w:lang w:val="ru-RU"/>
        </w:rPr>
        <w:t xml:space="preserve"> -</w:t>
      </w:r>
      <w:r w:rsidRPr="002F1241">
        <w:rPr>
          <w:b/>
          <w:lang w:val="ru-RU"/>
        </w:rPr>
        <w:t>бер</w:t>
      </w:r>
      <w:r w:rsidRPr="002F1241">
        <w:rPr>
          <w:lang w:val="ru-RU"/>
        </w:rPr>
        <w:t>- – -</w:t>
      </w:r>
      <w:r w:rsidRPr="002F1241">
        <w:rPr>
          <w:b/>
          <w:lang w:val="ru-RU"/>
        </w:rPr>
        <w:t>бир</w:t>
      </w:r>
      <w:r w:rsidRPr="002F1241">
        <w:rPr>
          <w:lang w:val="ru-RU"/>
        </w:rPr>
        <w:t>-, -</w:t>
      </w:r>
      <w:r w:rsidRPr="002F1241">
        <w:rPr>
          <w:b/>
          <w:lang w:val="ru-RU"/>
        </w:rPr>
        <w:t>блест</w:t>
      </w:r>
      <w:r w:rsidRPr="002F1241">
        <w:rPr>
          <w:lang w:val="ru-RU"/>
        </w:rPr>
        <w:t>- – -</w:t>
      </w:r>
      <w:r w:rsidRPr="002F1241">
        <w:rPr>
          <w:b/>
          <w:lang w:val="ru-RU"/>
        </w:rPr>
        <w:t>блист</w:t>
      </w:r>
      <w:r w:rsidRPr="002F1241">
        <w:rPr>
          <w:lang w:val="ru-RU"/>
        </w:rPr>
        <w:t>-, -</w:t>
      </w:r>
      <w:r w:rsidRPr="002F1241">
        <w:rPr>
          <w:b/>
          <w:lang w:val="ru-RU"/>
        </w:rPr>
        <w:t>дер</w:t>
      </w:r>
      <w:r w:rsidRPr="002F1241">
        <w:rPr>
          <w:lang w:val="ru-RU"/>
        </w:rPr>
        <w:t>- – -</w:t>
      </w:r>
      <w:r w:rsidRPr="002F1241">
        <w:rPr>
          <w:b/>
          <w:lang w:val="ru-RU"/>
        </w:rPr>
        <w:t>дир</w:t>
      </w:r>
      <w:r w:rsidRPr="002F1241">
        <w:rPr>
          <w:lang w:val="ru-RU"/>
        </w:rPr>
        <w:t>-, -</w:t>
      </w:r>
      <w:r w:rsidRPr="002F1241">
        <w:rPr>
          <w:b/>
          <w:lang w:val="ru-RU"/>
        </w:rPr>
        <w:t>жег</w:t>
      </w:r>
      <w:r w:rsidRPr="002F1241">
        <w:rPr>
          <w:lang w:val="ru-RU"/>
        </w:rPr>
        <w:t>- – -</w:t>
      </w:r>
      <w:r w:rsidRPr="002F1241">
        <w:rPr>
          <w:b/>
          <w:lang w:val="ru-RU"/>
        </w:rPr>
        <w:t>жиг</w:t>
      </w:r>
      <w:r w:rsidRPr="002F1241">
        <w:rPr>
          <w:lang w:val="ru-RU"/>
        </w:rPr>
        <w:t>-, -</w:t>
      </w:r>
      <w:r w:rsidRPr="002F1241">
        <w:rPr>
          <w:b/>
          <w:lang w:val="ru-RU"/>
        </w:rPr>
        <w:t>мер</w:t>
      </w:r>
      <w:r w:rsidRPr="002F1241">
        <w:rPr>
          <w:lang w:val="ru-RU"/>
        </w:rPr>
        <w:t>- – -</w:t>
      </w:r>
      <w:r w:rsidRPr="002F1241">
        <w:rPr>
          <w:b/>
          <w:lang w:val="ru-RU"/>
        </w:rPr>
        <w:t>мир</w:t>
      </w:r>
      <w:r w:rsidRPr="002F1241">
        <w:rPr>
          <w:lang w:val="ru-RU"/>
        </w:rPr>
        <w:t>-, -</w:t>
      </w:r>
      <w:r w:rsidRPr="002F1241">
        <w:rPr>
          <w:b/>
          <w:lang w:val="ru-RU"/>
        </w:rPr>
        <w:t>пер</w:t>
      </w:r>
      <w:r w:rsidRPr="002F1241">
        <w:rPr>
          <w:lang w:val="ru-RU"/>
        </w:rPr>
        <w:t>- – -</w:t>
      </w:r>
      <w:r w:rsidRPr="002F1241">
        <w:rPr>
          <w:b/>
          <w:lang w:val="ru-RU"/>
        </w:rPr>
        <w:t>пир</w:t>
      </w:r>
      <w:r w:rsidRPr="002F1241">
        <w:rPr>
          <w:lang w:val="ru-RU"/>
        </w:rPr>
        <w:t>-, -</w:t>
      </w:r>
      <w:r w:rsidRPr="002F1241">
        <w:rPr>
          <w:b/>
          <w:lang w:val="ru-RU"/>
        </w:rPr>
        <w:t>стел</w:t>
      </w:r>
      <w:r w:rsidRPr="002F1241">
        <w:rPr>
          <w:lang w:val="ru-RU"/>
        </w:rPr>
        <w:t>- – -</w:t>
      </w:r>
      <w:r w:rsidRPr="002F1241">
        <w:rPr>
          <w:b/>
          <w:lang w:val="ru-RU"/>
        </w:rPr>
        <w:t>стил</w:t>
      </w:r>
      <w:r w:rsidRPr="002F1241">
        <w:rPr>
          <w:lang w:val="ru-RU"/>
        </w:rPr>
        <w:t>-, -</w:t>
      </w:r>
      <w:r w:rsidRPr="002F1241">
        <w:rPr>
          <w:b/>
          <w:lang w:val="ru-RU"/>
        </w:rPr>
        <w:t>тер</w:t>
      </w:r>
      <w:r w:rsidRPr="002F1241">
        <w:rPr>
          <w:lang w:val="ru-RU"/>
        </w:rPr>
        <w:t>- – -</w:t>
      </w:r>
      <w:r w:rsidRPr="002F1241">
        <w:rPr>
          <w:b/>
          <w:lang w:val="ru-RU"/>
        </w:rPr>
        <w:t>тир</w:t>
      </w:r>
      <w:r w:rsidRPr="002F1241">
        <w:rPr>
          <w:lang w:val="ru-RU"/>
        </w:rPr>
        <w:t xml:space="preserve">-. </w:t>
      </w:r>
    </w:p>
    <w:p w:rsidR="0044359D" w:rsidRPr="002F1241" w:rsidRDefault="00F1447C">
      <w:pPr>
        <w:ind w:left="-5" w:right="3"/>
        <w:rPr>
          <w:lang w:val="ru-RU"/>
        </w:rPr>
      </w:pPr>
      <w:r w:rsidRPr="002F1241">
        <w:rPr>
          <w:lang w:val="ru-RU"/>
        </w:rPr>
        <w:t xml:space="preserve">Использование </w:t>
      </w:r>
      <w:r w:rsidRPr="002F1241">
        <w:rPr>
          <w:b/>
          <w:lang w:val="ru-RU"/>
        </w:rPr>
        <w:t>ь</w:t>
      </w:r>
      <w:r w:rsidRPr="002F1241">
        <w:rPr>
          <w:lang w:val="ru-RU"/>
        </w:rPr>
        <w:t xml:space="preserve"> как показателя грамматической формы в инфинитиве, в форме 2го лица единственного числа после шипящих. </w:t>
      </w:r>
    </w:p>
    <w:p w:rsidR="0044359D" w:rsidRPr="002F1241" w:rsidRDefault="00F1447C">
      <w:pPr>
        <w:ind w:left="852" w:right="3" w:firstLine="0"/>
        <w:rPr>
          <w:lang w:val="ru-RU"/>
        </w:rPr>
      </w:pPr>
      <w:r w:rsidRPr="002F1241">
        <w:rPr>
          <w:lang w:val="ru-RU"/>
        </w:rPr>
        <w:t xml:space="preserve">Правописание </w:t>
      </w:r>
      <w:r w:rsidRPr="002F1241">
        <w:rPr>
          <w:b/>
          <w:lang w:val="ru-RU"/>
        </w:rPr>
        <w:t>-тся</w:t>
      </w:r>
      <w:r w:rsidRPr="002F1241">
        <w:rPr>
          <w:lang w:val="ru-RU"/>
        </w:rPr>
        <w:t xml:space="preserve"> и </w:t>
      </w:r>
      <w:r w:rsidRPr="002F1241">
        <w:rPr>
          <w:b/>
          <w:lang w:val="ru-RU"/>
        </w:rPr>
        <w:t>-ться</w:t>
      </w:r>
      <w:r w:rsidRPr="002F1241">
        <w:rPr>
          <w:lang w:val="ru-RU"/>
        </w:rPr>
        <w:t xml:space="preserve"> в глаголах, суффиксов </w:t>
      </w:r>
      <w:r w:rsidRPr="002F1241">
        <w:rPr>
          <w:b/>
          <w:lang w:val="ru-RU"/>
        </w:rPr>
        <w:t>-ова</w:t>
      </w:r>
      <w:r w:rsidRPr="002F1241">
        <w:rPr>
          <w:lang w:val="ru-RU"/>
        </w:rPr>
        <w:t>- –</w:t>
      </w:r>
      <w:r w:rsidRPr="002F1241">
        <w:rPr>
          <w:b/>
          <w:lang w:val="ru-RU"/>
        </w:rPr>
        <w:t xml:space="preserve"> </w:t>
      </w:r>
      <w:r w:rsidRPr="002F1241">
        <w:rPr>
          <w:lang w:val="ru-RU"/>
        </w:rPr>
        <w:t>-</w:t>
      </w:r>
      <w:r w:rsidRPr="002F1241">
        <w:rPr>
          <w:b/>
          <w:lang w:val="ru-RU"/>
        </w:rPr>
        <w:t>ева</w:t>
      </w:r>
      <w:r w:rsidRPr="002F1241">
        <w:rPr>
          <w:lang w:val="ru-RU"/>
        </w:rPr>
        <w:t xml:space="preserve">-, </w:t>
      </w:r>
      <w:r w:rsidRPr="002F1241">
        <w:rPr>
          <w:b/>
          <w:lang w:val="ru-RU"/>
        </w:rPr>
        <w:t xml:space="preserve">-ыва- </w:t>
      </w:r>
      <w:r w:rsidRPr="002F1241">
        <w:rPr>
          <w:lang w:val="ru-RU"/>
        </w:rPr>
        <w:t xml:space="preserve">– </w:t>
      </w:r>
      <w:r w:rsidRPr="002F1241">
        <w:rPr>
          <w:b/>
          <w:lang w:val="ru-RU"/>
        </w:rPr>
        <w:t>-ива-</w:t>
      </w:r>
      <w:r w:rsidRPr="002F1241">
        <w:rPr>
          <w:lang w:val="ru-RU"/>
        </w:rPr>
        <w:t xml:space="preserve">. </w:t>
      </w:r>
    </w:p>
    <w:p w:rsidR="0044359D" w:rsidRPr="002F1241" w:rsidRDefault="00F1447C">
      <w:pPr>
        <w:ind w:left="852" w:right="3" w:firstLine="0"/>
        <w:rPr>
          <w:lang w:val="ru-RU"/>
        </w:rPr>
      </w:pPr>
      <w:r w:rsidRPr="002F1241">
        <w:rPr>
          <w:lang w:val="ru-RU"/>
        </w:rPr>
        <w:t xml:space="preserve">Правописание безударных личных окончаний глагола. </w:t>
      </w:r>
    </w:p>
    <w:p w:rsidR="0044359D" w:rsidRPr="002F1241" w:rsidRDefault="00F1447C">
      <w:pPr>
        <w:ind w:left="-5" w:right="3"/>
        <w:rPr>
          <w:lang w:val="ru-RU"/>
        </w:rPr>
      </w:pPr>
      <w:r w:rsidRPr="002F1241">
        <w:rPr>
          <w:lang w:val="ru-RU"/>
        </w:rPr>
        <w:t xml:space="preserve">Правописание гласной перед суффиксом </w:t>
      </w:r>
      <w:r w:rsidRPr="002F1241">
        <w:rPr>
          <w:b/>
          <w:lang w:val="ru-RU"/>
        </w:rPr>
        <w:t>-л-</w:t>
      </w:r>
      <w:r w:rsidRPr="002F1241">
        <w:rPr>
          <w:lang w:val="ru-RU"/>
        </w:rPr>
        <w:t xml:space="preserve"> в формах прошедшего времени глагола. </w:t>
      </w:r>
    </w:p>
    <w:p w:rsidR="0044359D" w:rsidRPr="002F1241" w:rsidRDefault="00F1447C">
      <w:pPr>
        <w:ind w:left="852" w:right="3" w:firstLine="0"/>
        <w:rPr>
          <w:lang w:val="ru-RU"/>
        </w:rPr>
      </w:pPr>
      <w:r w:rsidRPr="002F1241">
        <w:rPr>
          <w:lang w:val="ru-RU"/>
        </w:rPr>
        <w:t xml:space="preserve">Слитное и раздельное написание </w:t>
      </w:r>
      <w:r w:rsidRPr="002F1241">
        <w:rPr>
          <w:b/>
          <w:lang w:val="ru-RU"/>
        </w:rPr>
        <w:t>не</w:t>
      </w:r>
      <w:r w:rsidRPr="002F1241">
        <w:rPr>
          <w:lang w:val="ru-RU"/>
        </w:rPr>
        <w:t xml:space="preserve"> с глаголами. </w:t>
      </w:r>
    </w:p>
    <w:p w:rsidR="0044359D" w:rsidRPr="002F1241" w:rsidRDefault="00F1447C">
      <w:pPr>
        <w:ind w:left="852" w:right="3" w:firstLine="0"/>
        <w:rPr>
          <w:lang w:val="ru-RU"/>
        </w:rPr>
      </w:pPr>
      <w:r w:rsidRPr="002F1241">
        <w:rPr>
          <w:lang w:val="ru-RU"/>
        </w:rPr>
        <w:t xml:space="preserve">Орфографический анализ глаголов (в рамках изученного).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Синтаксис. Культура речи. Пунктуация</w:t>
      </w:r>
      <w:r w:rsidRPr="002F1241">
        <w:rPr>
          <w:lang w:val="ru-RU"/>
        </w:rPr>
        <w:t xml:space="preserve"> </w:t>
      </w:r>
    </w:p>
    <w:p w:rsidR="0044359D" w:rsidRPr="002F1241" w:rsidRDefault="00F1447C">
      <w:pPr>
        <w:ind w:left="-5" w:right="3"/>
        <w:rPr>
          <w:lang w:val="ru-RU"/>
        </w:rPr>
      </w:pPr>
      <w:r w:rsidRPr="002F1241">
        <w:rPr>
          <w:lang w:val="ru-RU"/>
        </w:rPr>
        <w:t xml:space="preserve">Синтаксис как раздел грамматики. Словосочетание и предложение как единицы синтаксиса. </w:t>
      </w:r>
    </w:p>
    <w:p w:rsidR="0044359D" w:rsidRPr="002F1241" w:rsidRDefault="00F1447C">
      <w:pPr>
        <w:spacing w:after="56" w:line="285" w:lineRule="auto"/>
        <w:ind w:left="-15" w:right="13"/>
        <w:jc w:val="left"/>
        <w:rPr>
          <w:lang w:val="ru-RU"/>
        </w:rPr>
      </w:pPr>
      <w:r w:rsidRPr="002F1241">
        <w:rPr>
          <w:lang w:val="ru-RU"/>
        </w:rPr>
        <w:t xml:space="preserve">Словосочетание </w:t>
      </w:r>
      <w:r w:rsidRPr="002F1241">
        <w:rPr>
          <w:lang w:val="ru-RU"/>
        </w:rPr>
        <w:tab/>
        <w:t xml:space="preserve">и </w:t>
      </w:r>
      <w:r w:rsidRPr="002F1241">
        <w:rPr>
          <w:lang w:val="ru-RU"/>
        </w:rPr>
        <w:tab/>
        <w:t xml:space="preserve">его </w:t>
      </w:r>
      <w:r w:rsidRPr="002F1241">
        <w:rPr>
          <w:lang w:val="ru-RU"/>
        </w:rPr>
        <w:tab/>
        <w:t xml:space="preserve">признаки. </w:t>
      </w:r>
      <w:r w:rsidRPr="002F1241">
        <w:rPr>
          <w:lang w:val="ru-RU"/>
        </w:rPr>
        <w:tab/>
        <w:t xml:space="preserve">Основные </w:t>
      </w:r>
      <w:r w:rsidRPr="002F1241">
        <w:rPr>
          <w:lang w:val="ru-RU"/>
        </w:rPr>
        <w:tab/>
        <w:t xml:space="preserve">виды </w:t>
      </w:r>
      <w:r w:rsidRPr="002F1241">
        <w:rPr>
          <w:lang w:val="ru-RU"/>
        </w:rPr>
        <w:tab/>
        <w:t xml:space="preserve">словосочетаний </w:t>
      </w:r>
      <w:r w:rsidRPr="002F1241">
        <w:rPr>
          <w:lang w:val="ru-RU"/>
        </w:rPr>
        <w:tab/>
        <w:t xml:space="preserve">по морфологическим свойствам главного слова (именные, глагольные, наречные). Средства связи слов в словосочетании. </w:t>
      </w:r>
    </w:p>
    <w:p w:rsidR="0044359D" w:rsidRPr="002F1241" w:rsidRDefault="00F1447C">
      <w:pPr>
        <w:ind w:left="852" w:right="3" w:firstLine="0"/>
        <w:rPr>
          <w:lang w:val="ru-RU"/>
        </w:rPr>
      </w:pPr>
      <w:r w:rsidRPr="002F1241">
        <w:rPr>
          <w:lang w:val="ru-RU"/>
        </w:rPr>
        <w:t xml:space="preserve">Синтаксический анализ словосочетания. </w:t>
      </w:r>
    </w:p>
    <w:p w:rsidR="0044359D" w:rsidRPr="002F1241" w:rsidRDefault="00F1447C">
      <w:pPr>
        <w:ind w:left="-5" w:right="3"/>
        <w:rPr>
          <w:lang w:val="ru-RU"/>
        </w:rPr>
      </w:pPr>
      <w:r w:rsidRPr="002F1241">
        <w:rPr>
          <w:lang w:val="ru-RU"/>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4359D" w:rsidRPr="002F1241" w:rsidRDefault="00F1447C">
      <w:pPr>
        <w:ind w:left="-5" w:right="3"/>
        <w:rPr>
          <w:lang w:val="ru-RU"/>
        </w:rPr>
      </w:pPr>
      <w:r w:rsidRPr="002F1241">
        <w:rPr>
          <w:lang w:val="ru-RU"/>
        </w:rPr>
        <w:t xml:space="preserve">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 </w:t>
      </w:r>
    </w:p>
    <w:p w:rsidR="0044359D" w:rsidRPr="002F1241" w:rsidRDefault="00F1447C">
      <w:pPr>
        <w:ind w:left="852" w:right="3" w:firstLine="0"/>
        <w:rPr>
          <w:lang w:val="ru-RU"/>
        </w:rPr>
      </w:pPr>
      <w:r w:rsidRPr="002F1241">
        <w:rPr>
          <w:lang w:val="ru-RU"/>
        </w:rPr>
        <w:t xml:space="preserve">Тире между подлежащим и сказуемым. </w:t>
      </w:r>
    </w:p>
    <w:p w:rsidR="0044359D" w:rsidRPr="002F1241" w:rsidRDefault="00F1447C">
      <w:pPr>
        <w:ind w:left="-5" w:right="3"/>
        <w:rPr>
          <w:lang w:val="ru-RU"/>
        </w:rPr>
      </w:pPr>
      <w:r w:rsidRPr="002F1241">
        <w:rPr>
          <w:lang w:val="ru-RU"/>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w:t>
      </w:r>
    </w:p>
    <w:p w:rsidR="0044359D" w:rsidRPr="002F1241" w:rsidRDefault="00F1447C">
      <w:pPr>
        <w:ind w:left="-5" w:right="3"/>
        <w:rPr>
          <w:lang w:val="ru-RU"/>
        </w:rPr>
      </w:pPr>
      <w:r w:rsidRPr="002F1241">
        <w:rPr>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2F1241">
        <w:rPr>
          <w:b/>
          <w:lang w:val="ru-RU"/>
        </w:rPr>
        <w:t>и</w:t>
      </w:r>
      <w:r w:rsidRPr="002F1241">
        <w:rPr>
          <w:lang w:val="ru-RU"/>
        </w:rPr>
        <w:t xml:space="preserve">, союзами </w:t>
      </w:r>
      <w:r w:rsidRPr="002F1241">
        <w:rPr>
          <w:b/>
          <w:lang w:val="ru-RU"/>
        </w:rPr>
        <w:t>а</w:t>
      </w:r>
      <w:r w:rsidRPr="002F1241">
        <w:rPr>
          <w:lang w:val="ru-RU"/>
        </w:rPr>
        <w:t xml:space="preserve">, </w:t>
      </w:r>
      <w:r w:rsidRPr="002F1241">
        <w:rPr>
          <w:b/>
          <w:lang w:val="ru-RU"/>
        </w:rPr>
        <w:t>но</w:t>
      </w:r>
      <w:r w:rsidRPr="002F1241">
        <w:rPr>
          <w:lang w:val="ru-RU"/>
        </w:rPr>
        <w:t xml:space="preserve">, </w:t>
      </w:r>
      <w:r w:rsidRPr="002F1241">
        <w:rPr>
          <w:b/>
          <w:lang w:val="ru-RU"/>
        </w:rPr>
        <w:t>однако</w:t>
      </w:r>
      <w:r w:rsidRPr="002F1241">
        <w:rPr>
          <w:lang w:val="ru-RU"/>
        </w:rPr>
        <w:t xml:space="preserve">, </w:t>
      </w:r>
      <w:r w:rsidRPr="002F1241">
        <w:rPr>
          <w:b/>
          <w:lang w:val="ru-RU"/>
        </w:rPr>
        <w:t>зато</w:t>
      </w:r>
      <w:r w:rsidRPr="002F1241">
        <w:rPr>
          <w:lang w:val="ru-RU"/>
        </w:rPr>
        <w:t xml:space="preserve">, </w:t>
      </w:r>
      <w:r w:rsidRPr="002F1241">
        <w:rPr>
          <w:b/>
          <w:lang w:val="ru-RU"/>
        </w:rPr>
        <w:t>да</w:t>
      </w:r>
      <w:r w:rsidRPr="002F1241">
        <w:rPr>
          <w:lang w:val="ru-RU"/>
        </w:rPr>
        <w:t xml:space="preserve"> (в значении </w:t>
      </w:r>
      <w:r w:rsidRPr="002F1241">
        <w:rPr>
          <w:b/>
          <w:lang w:val="ru-RU"/>
        </w:rPr>
        <w:t>и</w:t>
      </w:r>
      <w:r w:rsidRPr="002F1241">
        <w:rPr>
          <w:lang w:val="ru-RU"/>
        </w:rPr>
        <w:t xml:space="preserve">), </w:t>
      </w:r>
      <w:r w:rsidRPr="002F1241">
        <w:rPr>
          <w:b/>
          <w:lang w:val="ru-RU"/>
        </w:rPr>
        <w:t>да</w:t>
      </w:r>
      <w:r w:rsidRPr="002F1241">
        <w:rPr>
          <w:lang w:val="ru-RU"/>
        </w:rPr>
        <w:t xml:space="preserve"> (в значении </w:t>
      </w:r>
      <w:r w:rsidRPr="002F1241">
        <w:rPr>
          <w:b/>
          <w:lang w:val="ru-RU"/>
        </w:rPr>
        <w:t>но</w:t>
      </w:r>
      <w:r w:rsidRPr="002F1241">
        <w:rPr>
          <w:lang w:val="ru-RU"/>
        </w:rPr>
        <w:t xml:space="preserve">). Предложения с обобщающим словом при однородных членах. </w:t>
      </w:r>
    </w:p>
    <w:p w:rsidR="0044359D" w:rsidRPr="002F1241" w:rsidRDefault="00F1447C">
      <w:pPr>
        <w:ind w:left="-5" w:right="3"/>
        <w:rPr>
          <w:lang w:val="ru-RU"/>
        </w:rPr>
      </w:pPr>
      <w:r w:rsidRPr="002F1241">
        <w:rPr>
          <w:lang w:val="ru-RU"/>
        </w:rPr>
        <w:t xml:space="preserve">Предложения с обращением, особенности интонации. Обращение и средства его выражения. </w:t>
      </w:r>
    </w:p>
    <w:p w:rsidR="0044359D" w:rsidRPr="002F1241" w:rsidRDefault="00F1447C">
      <w:pPr>
        <w:ind w:left="852" w:right="3" w:firstLine="0"/>
        <w:rPr>
          <w:lang w:val="ru-RU"/>
        </w:rPr>
      </w:pPr>
      <w:r w:rsidRPr="002F1241">
        <w:rPr>
          <w:lang w:val="ru-RU"/>
        </w:rPr>
        <w:t xml:space="preserve">Синтаксический анализ простого и простого осложнённого предложений. </w:t>
      </w:r>
    </w:p>
    <w:p w:rsidR="0044359D" w:rsidRPr="002F1241" w:rsidRDefault="00F1447C">
      <w:pPr>
        <w:ind w:left="-5" w:right="3"/>
        <w:rPr>
          <w:lang w:val="ru-RU"/>
        </w:rPr>
      </w:pPr>
      <w:r w:rsidRPr="002F1241">
        <w:rPr>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2F1241">
        <w:rPr>
          <w:b/>
          <w:lang w:val="ru-RU"/>
        </w:rPr>
        <w:t>и</w:t>
      </w:r>
      <w:r w:rsidRPr="002F1241">
        <w:rPr>
          <w:lang w:val="ru-RU"/>
        </w:rPr>
        <w:t xml:space="preserve">, союзами </w:t>
      </w:r>
      <w:r w:rsidRPr="002F1241">
        <w:rPr>
          <w:b/>
          <w:lang w:val="ru-RU"/>
        </w:rPr>
        <w:t>а</w:t>
      </w:r>
      <w:r w:rsidRPr="002F1241">
        <w:rPr>
          <w:lang w:val="ru-RU"/>
        </w:rPr>
        <w:t xml:space="preserve">, </w:t>
      </w:r>
      <w:r w:rsidRPr="002F1241">
        <w:rPr>
          <w:b/>
          <w:lang w:val="ru-RU"/>
        </w:rPr>
        <w:t>но</w:t>
      </w:r>
      <w:r w:rsidRPr="002F1241">
        <w:rPr>
          <w:lang w:val="ru-RU"/>
        </w:rPr>
        <w:t xml:space="preserve">, </w:t>
      </w:r>
      <w:r w:rsidRPr="002F1241">
        <w:rPr>
          <w:b/>
          <w:lang w:val="ru-RU"/>
        </w:rPr>
        <w:t>однако</w:t>
      </w:r>
      <w:r w:rsidRPr="002F1241">
        <w:rPr>
          <w:lang w:val="ru-RU"/>
        </w:rPr>
        <w:t xml:space="preserve">, </w:t>
      </w:r>
      <w:r w:rsidRPr="002F1241">
        <w:rPr>
          <w:b/>
          <w:lang w:val="ru-RU"/>
        </w:rPr>
        <w:t>зато</w:t>
      </w:r>
      <w:r w:rsidRPr="002F1241">
        <w:rPr>
          <w:lang w:val="ru-RU"/>
        </w:rPr>
        <w:t xml:space="preserve">, </w:t>
      </w:r>
      <w:r w:rsidRPr="002F1241">
        <w:rPr>
          <w:b/>
          <w:lang w:val="ru-RU"/>
        </w:rPr>
        <w:t>да</w:t>
      </w:r>
      <w:r w:rsidRPr="002F1241">
        <w:rPr>
          <w:lang w:val="ru-RU"/>
        </w:rPr>
        <w:t xml:space="preserve"> (в значении </w:t>
      </w:r>
      <w:r w:rsidRPr="002F1241">
        <w:rPr>
          <w:b/>
          <w:lang w:val="ru-RU"/>
        </w:rPr>
        <w:t>и</w:t>
      </w:r>
      <w:r w:rsidRPr="002F1241">
        <w:rPr>
          <w:lang w:val="ru-RU"/>
        </w:rPr>
        <w:t xml:space="preserve">), </w:t>
      </w:r>
      <w:r w:rsidRPr="002F1241">
        <w:rPr>
          <w:b/>
          <w:lang w:val="ru-RU"/>
        </w:rPr>
        <w:t>да</w:t>
      </w:r>
      <w:r w:rsidRPr="002F1241">
        <w:rPr>
          <w:lang w:val="ru-RU"/>
        </w:rPr>
        <w:t xml:space="preserve"> (в значении </w:t>
      </w:r>
      <w:r w:rsidRPr="002F1241">
        <w:rPr>
          <w:b/>
          <w:lang w:val="ru-RU"/>
        </w:rPr>
        <w:t>но</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4359D" w:rsidRPr="002F1241" w:rsidRDefault="00F1447C">
      <w:pPr>
        <w:ind w:left="-5" w:right="3"/>
        <w:rPr>
          <w:lang w:val="ru-RU"/>
        </w:rPr>
      </w:pPr>
      <w:r w:rsidRPr="002F1241">
        <w:rPr>
          <w:lang w:val="ru-RU"/>
        </w:rPr>
        <w:t xml:space="preserve">Пунктуационное оформление сложных предложений, состоящих из частей, связанных бессоюзной связью и союзами </w:t>
      </w:r>
      <w:r w:rsidRPr="002F1241">
        <w:rPr>
          <w:b/>
          <w:lang w:val="ru-RU"/>
        </w:rPr>
        <w:t>и</w:t>
      </w:r>
      <w:r w:rsidRPr="002F1241">
        <w:rPr>
          <w:lang w:val="ru-RU"/>
        </w:rPr>
        <w:t xml:space="preserve">, </w:t>
      </w:r>
      <w:r w:rsidRPr="002F1241">
        <w:rPr>
          <w:b/>
          <w:lang w:val="ru-RU"/>
        </w:rPr>
        <w:t>но</w:t>
      </w:r>
      <w:r w:rsidRPr="002F1241">
        <w:rPr>
          <w:lang w:val="ru-RU"/>
        </w:rPr>
        <w:t xml:space="preserve">, </w:t>
      </w:r>
      <w:r w:rsidRPr="002F1241">
        <w:rPr>
          <w:b/>
          <w:lang w:val="ru-RU"/>
        </w:rPr>
        <w:t>а</w:t>
      </w:r>
      <w:r w:rsidRPr="002F1241">
        <w:rPr>
          <w:lang w:val="ru-RU"/>
        </w:rPr>
        <w:t xml:space="preserve">, </w:t>
      </w:r>
      <w:r w:rsidRPr="002F1241">
        <w:rPr>
          <w:b/>
          <w:lang w:val="ru-RU"/>
        </w:rPr>
        <w:t>однако</w:t>
      </w:r>
      <w:r w:rsidRPr="002F1241">
        <w:rPr>
          <w:lang w:val="ru-RU"/>
        </w:rPr>
        <w:t xml:space="preserve">, </w:t>
      </w:r>
      <w:r w:rsidRPr="002F1241">
        <w:rPr>
          <w:b/>
          <w:lang w:val="ru-RU"/>
        </w:rPr>
        <w:t>зато</w:t>
      </w:r>
      <w:r w:rsidRPr="002F1241">
        <w:rPr>
          <w:lang w:val="ru-RU"/>
        </w:rPr>
        <w:t xml:space="preserve">, </w:t>
      </w:r>
      <w:r w:rsidRPr="002F1241">
        <w:rPr>
          <w:b/>
          <w:lang w:val="ru-RU"/>
        </w:rPr>
        <w:t>да</w:t>
      </w:r>
      <w:r w:rsidRPr="002F1241">
        <w:rPr>
          <w:lang w:val="ru-RU"/>
        </w:rPr>
        <w:t xml:space="preserve">. </w:t>
      </w:r>
    </w:p>
    <w:p w:rsidR="0044359D" w:rsidRPr="002F1241" w:rsidRDefault="00F1447C">
      <w:pPr>
        <w:ind w:left="852" w:right="3" w:firstLine="0"/>
        <w:rPr>
          <w:lang w:val="ru-RU"/>
        </w:rPr>
      </w:pPr>
      <w:r w:rsidRPr="002F1241">
        <w:rPr>
          <w:lang w:val="ru-RU"/>
        </w:rPr>
        <w:t xml:space="preserve">Предложения с прямой речью. </w:t>
      </w:r>
    </w:p>
    <w:p w:rsidR="0044359D" w:rsidRPr="002F1241" w:rsidRDefault="00F1447C">
      <w:pPr>
        <w:ind w:left="852" w:right="3" w:firstLine="0"/>
        <w:rPr>
          <w:lang w:val="ru-RU"/>
        </w:rPr>
      </w:pPr>
      <w:r w:rsidRPr="002F1241">
        <w:rPr>
          <w:lang w:val="ru-RU"/>
        </w:rPr>
        <w:t xml:space="preserve">Пунктуационное оформление предложений с прямой речью. </w:t>
      </w:r>
    </w:p>
    <w:p w:rsidR="0044359D" w:rsidRPr="002F1241" w:rsidRDefault="00F1447C">
      <w:pPr>
        <w:ind w:left="852" w:right="3" w:firstLine="0"/>
        <w:rPr>
          <w:lang w:val="ru-RU"/>
        </w:rPr>
      </w:pPr>
      <w:r w:rsidRPr="002F1241">
        <w:rPr>
          <w:lang w:val="ru-RU"/>
        </w:rPr>
        <w:t xml:space="preserve">Диалог. </w:t>
      </w:r>
    </w:p>
    <w:p w:rsidR="0044359D" w:rsidRPr="002F1241" w:rsidRDefault="00F1447C">
      <w:pPr>
        <w:ind w:left="852" w:right="3" w:firstLine="0"/>
        <w:rPr>
          <w:lang w:val="ru-RU"/>
        </w:rPr>
      </w:pPr>
      <w:r w:rsidRPr="002F1241">
        <w:rPr>
          <w:lang w:val="ru-RU"/>
        </w:rPr>
        <w:t xml:space="preserve">Пунктуационное оформление диалога на письме. </w:t>
      </w:r>
    </w:p>
    <w:p w:rsidR="0044359D" w:rsidRPr="002F1241" w:rsidRDefault="00F1447C">
      <w:pPr>
        <w:ind w:left="852" w:right="3" w:firstLine="0"/>
        <w:rPr>
          <w:lang w:val="ru-RU"/>
        </w:rPr>
      </w:pPr>
      <w:r w:rsidRPr="002F1241">
        <w:rPr>
          <w:lang w:val="ru-RU"/>
        </w:rPr>
        <w:t xml:space="preserve">Пунктуация как раздел лингвистики. </w:t>
      </w:r>
    </w:p>
    <w:p w:rsidR="0044359D" w:rsidRPr="002F1241" w:rsidRDefault="00F1447C">
      <w:pPr>
        <w:ind w:left="852" w:right="3" w:firstLine="0"/>
        <w:rPr>
          <w:lang w:val="ru-RU"/>
        </w:rPr>
      </w:pPr>
      <w:r w:rsidRPr="002F1241">
        <w:rPr>
          <w:lang w:val="ru-RU"/>
        </w:rPr>
        <w:t xml:space="preserve">Пунктуационный анализ предложения (в рамках изученного).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Общие сведения о языке</w:t>
      </w:r>
      <w:r w:rsidRPr="002F1241">
        <w:rPr>
          <w:lang w:val="ru-RU"/>
        </w:rPr>
        <w:t xml:space="preserve"> </w:t>
      </w:r>
    </w:p>
    <w:p w:rsidR="0044359D" w:rsidRPr="002F1241" w:rsidRDefault="00F1447C">
      <w:pPr>
        <w:ind w:left="-5" w:right="3"/>
        <w:rPr>
          <w:lang w:val="ru-RU"/>
        </w:rPr>
      </w:pPr>
      <w:r w:rsidRPr="002F1241">
        <w:rPr>
          <w:lang w:val="ru-RU"/>
        </w:rPr>
        <w:t xml:space="preserve">Русский язык – государственный язык Российской Федерации и язык межнационального общения. </w:t>
      </w:r>
    </w:p>
    <w:p w:rsidR="0044359D" w:rsidRPr="002F1241" w:rsidRDefault="00F1447C">
      <w:pPr>
        <w:ind w:left="852" w:right="3" w:firstLine="0"/>
        <w:rPr>
          <w:lang w:val="ru-RU"/>
        </w:rPr>
      </w:pPr>
      <w:r w:rsidRPr="002F1241">
        <w:rPr>
          <w:lang w:val="ru-RU"/>
        </w:rPr>
        <w:t xml:space="preserve">Понятие о литературном языке.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Язык и речь</w:t>
      </w:r>
      <w:r w:rsidRPr="002F1241">
        <w:rPr>
          <w:lang w:val="ru-RU"/>
        </w:rPr>
        <w:t xml:space="preserve"> </w:t>
      </w:r>
    </w:p>
    <w:p w:rsidR="0044359D" w:rsidRPr="002F1241" w:rsidRDefault="00F1447C">
      <w:pPr>
        <w:ind w:left="-5" w:right="3"/>
        <w:rPr>
          <w:lang w:val="ru-RU"/>
        </w:rPr>
      </w:pPr>
      <w:r w:rsidRPr="002F1241">
        <w:rPr>
          <w:lang w:val="ru-RU"/>
        </w:rPr>
        <w:t xml:space="preserve">Монолог-описание, монолог-повествование, монолог-рассуждение; сообщение на лингвистическую тему. </w:t>
      </w:r>
    </w:p>
    <w:p w:rsidR="0044359D" w:rsidRPr="002F1241" w:rsidRDefault="00F1447C">
      <w:pPr>
        <w:ind w:left="852" w:right="3" w:firstLine="0"/>
        <w:rPr>
          <w:lang w:val="ru-RU"/>
        </w:rPr>
      </w:pPr>
      <w:r w:rsidRPr="002F1241">
        <w:rPr>
          <w:lang w:val="ru-RU"/>
        </w:rPr>
        <w:t xml:space="preserve">Виды диалога: побуждение к действию, обмен мнениями.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Текст</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44359D" w:rsidRPr="002F1241" w:rsidRDefault="00F1447C">
      <w:pPr>
        <w:ind w:left="-5" w:right="3"/>
        <w:rPr>
          <w:lang w:val="ru-RU"/>
        </w:rPr>
      </w:pPr>
      <w:r w:rsidRPr="002F1241">
        <w:rPr>
          <w:lang w:val="ru-RU"/>
        </w:rPr>
        <w:t xml:space="preserve">Информационная переработка текста. План текста (простой, сложный; назывной, вопросный); главная и второстепенная ­информация текста; пересказ текста. </w:t>
      </w:r>
    </w:p>
    <w:p w:rsidR="0044359D" w:rsidRPr="002F1241" w:rsidRDefault="00F1447C">
      <w:pPr>
        <w:ind w:left="852" w:right="3" w:firstLine="0"/>
        <w:rPr>
          <w:lang w:val="ru-RU"/>
        </w:rPr>
      </w:pPr>
      <w:r w:rsidRPr="002F1241">
        <w:rPr>
          <w:lang w:val="ru-RU"/>
        </w:rPr>
        <w:t xml:space="preserve">Описание как тип речи. </w:t>
      </w:r>
    </w:p>
    <w:p w:rsidR="0044359D" w:rsidRPr="002F1241" w:rsidRDefault="00F1447C">
      <w:pPr>
        <w:ind w:left="852" w:right="3" w:firstLine="0"/>
        <w:rPr>
          <w:lang w:val="ru-RU"/>
        </w:rPr>
      </w:pPr>
      <w:r w:rsidRPr="002F1241">
        <w:rPr>
          <w:lang w:val="ru-RU"/>
        </w:rPr>
        <w:t xml:space="preserve">Описание внешности человека. </w:t>
      </w:r>
    </w:p>
    <w:p w:rsidR="0044359D" w:rsidRPr="002F1241" w:rsidRDefault="00F1447C">
      <w:pPr>
        <w:ind w:left="852" w:right="3" w:firstLine="0"/>
        <w:rPr>
          <w:lang w:val="ru-RU"/>
        </w:rPr>
      </w:pPr>
      <w:r w:rsidRPr="002F1241">
        <w:rPr>
          <w:lang w:val="ru-RU"/>
        </w:rPr>
        <w:t>Описание помещени</w:t>
      </w:r>
      <w:hyperlink r:id="rId205">
        <w:r w:rsidRPr="002F1241">
          <w:rPr>
            <w:lang w:val="ru-RU"/>
          </w:rPr>
          <w:t>я.</w:t>
        </w:r>
      </w:hyperlink>
      <w:hyperlink r:id="rId206">
        <w:r w:rsidRPr="002F1241">
          <w:rPr>
            <w:lang w:val="ru-RU"/>
          </w:rPr>
          <w:t xml:space="preserve"> </w:t>
        </w:r>
      </w:hyperlink>
    </w:p>
    <w:p w:rsidR="0044359D" w:rsidRPr="002F1241" w:rsidRDefault="00F1447C">
      <w:pPr>
        <w:ind w:left="852" w:right="3" w:firstLine="0"/>
        <w:rPr>
          <w:lang w:val="ru-RU"/>
        </w:rPr>
      </w:pPr>
      <w:r w:rsidRPr="002F1241">
        <w:rPr>
          <w:lang w:val="ru-RU"/>
        </w:rPr>
        <w:t xml:space="preserve">Описание природы. </w:t>
      </w:r>
    </w:p>
    <w:p w:rsidR="0044359D" w:rsidRPr="002F1241" w:rsidRDefault="00F1447C">
      <w:pPr>
        <w:ind w:left="852" w:right="3" w:firstLine="0"/>
        <w:rPr>
          <w:lang w:val="ru-RU"/>
        </w:rPr>
      </w:pPr>
      <w:r w:rsidRPr="002F1241">
        <w:rPr>
          <w:lang w:val="ru-RU"/>
        </w:rPr>
        <w:t xml:space="preserve">Описание местности. </w:t>
      </w:r>
    </w:p>
    <w:p w:rsidR="0044359D" w:rsidRPr="002F1241" w:rsidRDefault="00F1447C">
      <w:pPr>
        <w:ind w:left="852" w:right="3" w:firstLine="0"/>
        <w:rPr>
          <w:lang w:val="ru-RU"/>
        </w:rPr>
      </w:pPr>
      <w:r w:rsidRPr="002F1241">
        <w:rPr>
          <w:lang w:val="ru-RU"/>
        </w:rPr>
        <w:t xml:space="preserve">Описание действий. </w:t>
      </w:r>
    </w:p>
    <w:p w:rsidR="0044359D" w:rsidRPr="002F1241" w:rsidRDefault="00F1447C">
      <w:pPr>
        <w:spacing w:after="68"/>
        <w:ind w:left="847" w:right="0" w:hanging="10"/>
        <w:jc w:val="left"/>
        <w:rPr>
          <w:lang w:val="ru-RU"/>
        </w:rPr>
      </w:pPr>
      <w:r w:rsidRPr="002F1241">
        <w:rPr>
          <w:b/>
          <w:lang w:val="ru-RU"/>
        </w:rPr>
        <w:t>Функциональные разновидности языка</w:t>
      </w:r>
      <w:r w:rsidRPr="002F1241">
        <w:rPr>
          <w:lang w:val="ru-RU"/>
        </w:rPr>
        <w:t xml:space="preserve"> </w:t>
      </w:r>
    </w:p>
    <w:p w:rsidR="0044359D" w:rsidRPr="002F1241" w:rsidRDefault="00F1447C">
      <w:pPr>
        <w:ind w:left="-5" w:right="3"/>
        <w:rPr>
          <w:lang w:val="ru-RU"/>
        </w:rPr>
      </w:pPr>
      <w:r w:rsidRPr="002F1241">
        <w:rPr>
          <w:lang w:val="ru-RU"/>
        </w:rPr>
        <w:t xml:space="preserve">Официально-деловой стиль. Заявление. Расписка. Научный стиль. Словарная статья. Научное сообщение.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СИСТЕМА ЯЗЫКА</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Лексикология. Культура речи</w:t>
      </w:r>
      <w:r w:rsidRPr="002F1241">
        <w:rPr>
          <w:lang w:val="ru-RU"/>
        </w:rPr>
        <w:t xml:space="preserve"> </w:t>
      </w:r>
    </w:p>
    <w:p w:rsidR="0044359D" w:rsidRPr="002F1241" w:rsidRDefault="00F1447C">
      <w:pPr>
        <w:ind w:left="-5" w:right="3"/>
        <w:rPr>
          <w:lang w:val="ru-RU"/>
        </w:rPr>
      </w:pPr>
      <w:r w:rsidRPr="002F1241">
        <w:rPr>
          <w:lang w:val="ru-RU"/>
        </w:rPr>
        <w:t xml:space="preserve">Лексика русского языка с точки зрения её происхождения: исконно русские и заимствованные слова. </w:t>
      </w:r>
    </w:p>
    <w:p w:rsidR="0044359D" w:rsidRPr="002F1241" w:rsidRDefault="00F1447C">
      <w:pPr>
        <w:ind w:left="-5" w:right="3"/>
        <w:rPr>
          <w:lang w:val="ru-RU"/>
        </w:rPr>
      </w:pPr>
      <w:r w:rsidRPr="002F1241">
        <w:rPr>
          <w:lang w:val="ru-RU"/>
        </w:rPr>
        <w:t xml:space="preserve">Лексика русского языка с точки зрения принадлежности к активному и пассивному запасу: неологизмы, устаревшие слова (историзмы и архаизмы). </w:t>
      </w:r>
    </w:p>
    <w:p w:rsidR="0044359D" w:rsidRPr="002F1241" w:rsidRDefault="00F1447C">
      <w:pPr>
        <w:spacing w:after="56" w:line="285" w:lineRule="auto"/>
        <w:ind w:left="-15" w:right="13"/>
        <w:jc w:val="left"/>
        <w:rPr>
          <w:lang w:val="ru-RU"/>
        </w:rPr>
      </w:pPr>
      <w:r w:rsidRPr="002F1241">
        <w:rPr>
          <w:lang w:val="ru-RU"/>
        </w:rPr>
        <w:t xml:space="preserve">Лексика </w:t>
      </w:r>
      <w:r w:rsidRPr="002F1241">
        <w:rPr>
          <w:lang w:val="ru-RU"/>
        </w:rPr>
        <w:tab/>
        <w:t xml:space="preserve">русского </w:t>
      </w:r>
      <w:r w:rsidRPr="002F1241">
        <w:rPr>
          <w:lang w:val="ru-RU"/>
        </w:rPr>
        <w:tab/>
        <w:t xml:space="preserve">языка </w:t>
      </w:r>
      <w:r w:rsidRPr="002F1241">
        <w:rPr>
          <w:lang w:val="ru-RU"/>
        </w:rPr>
        <w:tab/>
        <w:t xml:space="preserve">с </w:t>
      </w:r>
      <w:r w:rsidRPr="002F1241">
        <w:rPr>
          <w:lang w:val="ru-RU"/>
        </w:rPr>
        <w:tab/>
        <w:t xml:space="preserve">точки </w:t>
      </w:r>
      <w:r w:rsidRPr="002F1241">
        <w:rPr>
          <w:lang w:val="ru-RU"/>
        </w:rPr>
        <w:tab/>
        <w:t xml:space="preserve">зрения </w:t>
      </w:r>
      <w:r w:rsidRPr="002F1241">
        <w:rPr>
          <w:lang w:val="ru-RU"/>
        </w:rPr>
        <w:tab/>
        <w:t xml:space="preserve">сферы </w:t>
      </w:r>
      <w:r w:rsidRPr="002F1241">
        <w:rPr>
          <w:lang w:val="ru-RU"/>
        </w:rPr>
        <w:tab/>
        <w:t xml:space="preserve">употребления: общеупотребительная лексика и лексика ограниченного употребления (диалектизмы, термины, профессионализмы, жарго­низмы). </w:t>
      </w:r>
    </w:p>
    <w:p w:rsidR="0044359D" w:rsidRPr="002F1241" w:rsidRDefault="00F1447C">
      <w:pPr>
        <w:ind w:left="-5" w:right="3"/>
        <w:rPr>
          <w:lang w:val="ru-RU"/>
        </w:rPr>
      </w:pPr>
      <w:r w:rsidRPr="002F1241">
        <w:rPr>
          <w:lang w:val="ru-RU"/>
        </w:rPr>
        <w:t xml:space="preserve">Стилистические пласты лексики: стилистически нейтральная, высокая и сниженная лексика. </w:t>
      </w:r>
    </w:p>
    <w:p w:rsidR="0044359D" w:rsidRPr="002F1241" w:rsidRDefault="00F1447C">
      <w:pPr>
        <w:ind w:left="852" w:right="3" w:firstLine="0"/>
        <w:rPr>
          <w:lang w:val="ru-RU"/>
        </w:rPr>
      </w:pPr>
      <w:r w:rsidRPr="002F1241">
        <w:rPr>
          <w:lang w:val="ru-RU"/>
        </w:rPr>
        <w:t xml:space="preserve">Лексический анализ слов. </w:t>
      </w:r>
    </w:p>
    <w:p w:rsidR="0044359D" w:rsidRPr="002F1241" w:rsidRDefault="00F1447C">
      <w:pPr>
        <w:ind w:left="852" w:right="3" w:firstLine="0"/>
        <w:rPr>
          <w:lang w:val="ru-RU"/>
        </w:rPr>
      </w:pPr>
      <w:r w:rsidRPr="002F1241">
        <w:rPr>
          <w:lang w:val="ru-RU"/>
        </w:rPr>
        <w:t xml:space="preserve">Фразеологизмы. Их признаки и значение. </w:t>
      </w:r>
    </w:p>
    <w:p w:rsidR="0044359D" w:rsidRPr="002F1241" w:rsidRDefault="00F1447C">
      <w:pPr>
        <w:ind w:left="852" w:right="3" w:firstLine="0"/>
        <w:rPr>
          <w:lang w:val="ru-RU"/>
        </w:rPr>
      </w:pPr>
      <w:r w:rsidRPr="002F1241">
        <w:rPr>
          <w:lang w:val="ru-RU"/>
        </w:rPr>
        <w:t xml:space="preserve">Употребление лексических средств в соответствии с ситуацией общения. </w:t>
      </w:r>
    </w:p>
    <w:p w:rsidR="0044359D" w:rsidRPr="002F1241" w:rsidRDefault="00F1447C">
      <w:pPr>
        <w:ind w:left="-5" w:right="3"/>
        <w:rPr>
          <w:lang w:val="ru-RU"/>
        </w:rPr>
      </w:pPr>
      <w:r w:rsidRPr="002F1241">
        <w:rPr>
          <w:lang w:val="ru-RU"/>
        </w:rPr>
        <w:t xml:space="preserve">Оценка своей и чужой речи с точки зрения точного, уместного и выразительного словоупотребления. </w:t>
      </w:r>
    </w:p>
    <w:p w:rsidR="0044359D" w:rsidRPr="002F1241" w:rsidRDefault="00F1447C">
      <w:pPr>
        <w:spacing w:after="0" w:line="335" w:lineRule="auto"/>
        <w:ind w:left="852" w:right="3388" w:firstLine="0"/>
        <w:rPr>
          <w:lang w:val="ru-RU"/>
        </w:rPr>
      </w:pPr>
      <w:r w:rsidRPr="002F1241">
        <w:rPr>
          <w:lang w:val="ru-RU"/>
        </w:rPr>
        <w:t xml:space="preserve">Эпитеты, метафоры, олицетворения. Лексические словари.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8" w:line="328" w:lineRule="auto"/>
        <w:ind w:left="847" w:right="1184" w:hanging="10"/>
        <w:jc w:val="left"/>
        <w:rPr>
          <w:lang w:val="ru-RU"/>
        </w:rPr>
      </w:pPr>
      <w:r w:rsidRPr="002F1241">
        <w:rPr>
          <w:b/>
          <w:lang w:val="ru-RU"/>
        </w:rPr>
        <w:t>Словообразование. Культура речи. Орфография</w:t>
      </w:r>
      <w:r w:rsidRPr="002F1241">
        <w:rPr>
          <w:lang w:val="ru-RU"/>
        </w:rPr>
        <w:t xml:space="preserve"> Формообразующие и словообразующие морфемы. </w:t>
      </w:r>
    </w:p>
    <w:p w:rsidR="0044359D" w:rsidRPr="002F1241" w:rsidRDefault="00F1447C">
      <w:pPr>
        <w:ind w:left="852" w:right="3" w:firstLine="0"/>
        <w:rPr>
          <w:lang w:val="ru-RU"/>
        </w:rPr>
      </w:pPr>
      <w:r w:rsidRPr="002F1241">
        <w:rPr>
          <w:lang w:val="ru-RU"/>
        </w:rPr>
        <w:t xml:space="preserve">Производящая основа. </w:t>
      </w:r>
    </w:p>
    <w:p w:rsidR="0044359D" w:rsidRPr="002F1241" w:rsidRDefault="00F1447C">
      <w:pPr>
        <w:spacing w:after="56" w:line="285" w:lineRule="auto"/>
        <w:ind w:left="-15" w:right="13"/>
        <w:jc w:val="left"/>
        <w:rPr>
          <w:lang w:val="ru-RU"/>
        </w:rPr>
      </w:pPr>
      <w:r w:rsidRPr="002F1241">
        <w:rPr>
          <w:lang w:val="ru-RU"/>
        </w:rPr>
        <w:t xml:space="preserve">Основные </w:t>
      </w:r>
      <w:r w:rsidRPr="002F1241">
        <w:rPr>
          <w:lang w:val="ru-RU"/>
        </w:rPr>
        <w:tab/>
        <w:t xml:space="preserve">способы </w:t>
      </w:r>
      <w:r w:rsidRPr="002F1241">
        <w:rPr>
          <w:lang w:val="ru-RU"/>
        </w:rPr>
        <w:tab/>
        <w:t xml:space="preserve">образования </w:t>
      </w:r>
      <w:r w:rsidRPr="002F1241">
        <w:rPr>
          <w:lang w:val="ru-RU"/>
        </w:rPr>
        <w:tab/>
        <w:t xml:space="preserve">слов </w:t>
      </w:r>
      <w:r w:rsidRPr="002F1241">
        <w:rPr>
          <w:lang w:val="ru-RU"/>
        </w:rPr>
        <w:tab/>
        <w:t xml:space="preserve">в </w:t>
      </w:r>
      <w:r w:rsidRPr="002F1241">
        <w:rPr>
          <w:lang w:val="ru-RU"/>
        </w:rPr>
        <w:tab/>
        <w:t xml:space="preserve">русском </w:t>
      </w:r>
      <w:r w:rsidRPr="002F1241">
        <w:rPr>
          <w:lang w:val="ru-RU"/>
        </w:rPr>
        <w:tab/>
        <w:t xml:space="preserve">языке </w:t>
      </w:r>
      <w:r w:rsidRPr="002F1241">
        <w:rPr>
          <w:lang w:val="ru-RU"/>
        </w:rPr>
        <w:tab/>
        <w:t xml:space="preserve">(приставочный, суффиксальный, приставочно-суффиксальный, бессуффиксный, сложение, переход из одной части речи в другую). </w:t>
      </w:r>
    </w:p>
    <w:p w:rsidR="0044359D" w:rsidRPr="002F1241" w:rsidRDefault="00F1447C">
      <w:pPr>
        <w:ind w:left="852" w:right="3" w:firstLine="0"/>
        <w:rPr>
          <w:lang w:val="ru-RU"/>
        </w:rPr>
      </w:pPr>
      <w:r w:rsidRPr="002F1241">
        <w:rPr>
          <w:lang w:val="ru-RU"/>
        </w:rPr>
        <w:t xml:space="preserve">Понятие об этимологии (общее представление). </w:t>
      </w:r>
    </w:p>
    <w:p w:rsidR="0044359D" w:rsidRPr="002F1241" w:rsidRDefault="00F1447C">
      <w:pPr>
        <w:ind w:left="852" w:right="3" w:firstLine="0"/>
        <w:rPr>
          <w:lang w:val="ru-RU"/>
        </w:rPr>
      </w:pPr>
      <w:r w:rsidRPr="002F1241">
        <w:rPr>
          <w:lang w:val="ru-RU"/>
        </w:rPr>
        <w:t xml:space="preserve">Морфемный и словообразовательный анализ слов. </w:t>
      </w:r>
    </w:p>
    <w:p w:rsidR="0044359D" w:rsidRPr="002F1241" w:rsidRDefault="00F1447C">
      <w:pPr>
        <w:ind w:left="852" w:right="3" w:firstLine="0"/>
        <w:rPr>
          <w:lang w:val="ru-RU"/>
        </w:rPr>
      </w:pPr>
      <w:r w:rsidRPr="002F1241">
        <w:rPr>
          <w:lang w:val="ru-RU"/>
        </w:rPr>
        <w:t xml:space="preserve">Правописание сложных и сложносокращённых слов. </w:t>
      </w:r>
    </w:p>
    <w:p w:rsidR="0044359D" w:rsidRPr="002F1241" w:rsidRDefault="00F1447C">
      <w:pPr>
        <w:ind w:left="-5" w:right="3"/>
        <w:rPr>
          <w:lang w:val="ru-RU"/>
        </w:rPr>
      </w:pPr>
      <w:r w:rsidRPr="002F1241">
        <w:rPr>
          <w:lang w:val="ru-RU"/>
        </w:rPr>
        <w:t>Правописание корня -</w:t>
      </w:r>
      <w:r w:rsidRPr="002F1241">
        <w:rPr>
          <w:b/>
          <w:lang w:val="ru-RU"/>
        </w:rPr>
        <w:t>кас</w:t>
      </w:r>
      <w:r w:rsidRPr="002F1241">
        <w:rPr>
          <w:lang w:val="ru-RU"/>
        </w:rPr>
        <w:t>- – -</w:t>
      </w:r>
      <w:r w:rsidRPr="002F1241">
        <w:rPr>
          <w:b/>
          <w:lang w:val="ru-RU"/>
        </w:rPr>
        <w:t>кос</w:t>
      </w:r>
      <w:r w:rsidRPr="002F1241">
        <w:rPr>
          <w:lang w:val="ru-RU"/>
        </w:rPr>
        <w:t xml:space="preserve">- с чередованием </w:t>
      </w:r>
      <w:r w:rsidRPr="002F1241">
        <w:rPr>
          <w:b/>
          <w:lang w:val="ru-RU"/>
        </w:rPr>
        <w:t>а</w:t>
      </w:r>
      <w:r w:rsidRPr="002F1241">
        <w:rPr>
          <w:lang w:val="ru-RU"/>
        </w:rPr>
        <w:t xml:space="preserve"> // </w:t>
      </w:r>
      <w:r w:rsidRPr="002F1241">
        <w:rPr>
          <w:b/>
          <w:lang w:val="ru-RU"/>
        </w:rPr>
        <w:t>о</w:t>
      </w:r>
      <w:r w:rsidRPr="002F1241">
        <w:rPr>
          <w:lang w:val="ru-RU"/>
        </w:rPr>
        <w:t xml:space="preserve">, гласных в приставках </w:t>
      </w:r>
      <w:r w:rsidRPr="002F1241">
        <w:rPr>
          <w:b/>
          <w:lang w:val="ru-RU"/>
        </w:rPr>
        <w:t>пре</w:t>
      </w:r>
      <w:r w:rsidRPr="002F1241">
        <w:rPr>
          <w:lang w:val="ru-RU"/>
        </w:rPr>
        <w:t xml:space="preserve">- и </w:t>
      </w:r>
      <w:r w:rsidRPr="002F1241">
        <w:rPr>
          <w:b/>
          <w:lang w:val="ru-RU"/>
        </w:rPr>
        <w:t>при</w:t>
      </w:r>
      <w:r w:rsidRPr="002F1241">
        <w:rPr>
          <w:lang w:val="ru-RU"/>
        </w:rPr>
        <w:t xml:space="preserve">-. </w:t>
      </w:r>
    </w:p>
    <w:p w:rsidR="0044359D" w:rsidRPr="002F1241" w:rsidRDefault="00F1447C">
      <w:pPr>
        <w:ind w:left="852" w:right="3" w:firstLine="0"/>
        <w:rPr>
          <w:lang w:val="ru-RU"/>
        </w:rPr>
      </w:pPr>
      <w:r w:rsidRPr="002F1241">
        <w:rPr>
          <w:lang w:val="ru-RU"/>
        </w:rPr>
        <w:t>Орфографический а</w:t>
      </w:r>
      <w:hyperlink r:id="rId207">
        <w:r w:rsidRPr="002F1241">
          <w:rPr>
            <w:lang w:val="ru-RU"/>
          </w:rPr>
          <w:t>нализ слов (в рамках изученно</w:t>
        </w:r>
      </w:hyperlink>
      <w:r w:rsidRPr="002F1241">
        <w:rPr>
          <w:lang w:val="ru-RU"/>
        </w:rPr>
        <w:t xml:space="preserve">го).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Морфология. Культура речи. Орфография</w:t>
      </w:r>
      <w:r w:rsidRPr="002F1241">
        <w:rPr>
          <w:lang w:val="ru-RU"/>
        </w:rPr>
        <w:t xml:space="preserve"> </w:t>
      </w:r>
    </w:p>
    <w:p w:rsidR="0044359D" w:rsidRPr="002F1241" w:rsidRDefault="00F1447C">
      <w:pPr>
        <w:spacing w:after="7" w:line="328" w:lineRule="auto"/>
        <w:ind w:left="852" w:right="4686" w:firstLine="0"/>
        <w:rPr>
          <w:lang w:val="ru-RU"/>
        </w:rPr>
      </w:pPr>
      <w:r w:rsidRPr="002F1241">
        <w:rPr>
          <w:b/>
          <w:lang w:val="ru-RU"/>
        </w:rPr>
        <w:t>Имя существительное</w:t>
      </w:r>
      <w:r w:rsidRPr="002F1241">
        <w:rPr>
          <w:lang w:val="ru-RU"/>
        </w:rPr>
        <w:t xml:space="preserve"> Особенности словообразования. </w:t>
      </w:r>
    </w:p>
    <w:p w:rsidR="0044359D" w:rsidRPr="002F1241" w:rsidRDefault="00F1447C">
      <w:pPr>
        <w:ind w:left="-5" w:right="3"/>
        <w:rPr>
          <w:lang w:val="ru-RU"/>
        </w:rPr>
      </w:pPr>
      <w:r w:rsidRPr="002F1241">
        <w:rPr>
          <w:lang w:val="ru-RU"/>
        </w:rPr>
        <w:t xml:space="preserve">Нормы произношения имён существительных, нормы постановки ударения (в рамках изученного). </w:t>
      </w:r>
    </w:p>
    <w:p w:rsidR="0044359D" w:rsidRPr="002F1241" w:rsidRDefault="00F1447C">
      <w:pPr>
        <w:ind w:left="852" w:right="3" w:firstLine="0"/>
        <w:rPr>
          <w:lang w:val="ru-RU"/>
        </w:rPr>
      </w:pPr>
      <w:r w:rsidRPr="002F1241">
        <w:rPr>
          <w:lang w:val="ru-RU"/>
        </w:rPr>
        <w:t xml:space="preserve">Нормы словоизменения имён существительных. </w:t>
      </w:r>
    </w:p>
    <w:p w:rsidR="0044359D" w:rsidRPr="002F1241" w:rsidRDefault="00F1447C">
      <w:pPr>
        <w:ind w:left="852" w:right="3" w:firstLine="0"/>
        <w:rPr>
          <w:lang w:val="ru-RU"/>
        </w:rPr>
      </w:pPr>
      <w:r w:rsidRPr="002F1241">
        <w:rPr>
          <w:lang w:val="ru-RU"/>
        </w:rPr>
        <w:t xml:space="preserve">Морфологический анализ имён существительных. </w:t>
      </w:r>
    </w:p>
    <w:p w:rsidR="0044359D" w:rsidRPr="002F1241" w:rsidRDefault="00F1447C">
      <w:pPr>
        <w:ind w:left="852" w:right="3" w:firstLine="0"/>
        <w:rPr>
          <w:lang w:val="ru-RU"/>
        </w:rPr>
      </w:pPr>
      <w:r w:rsidRPr="002F1241">
        <w:rPr>
          <w:lang w:val="ru-RU"/>
        </w:rPr>
        <w:t xml:space="preserve">Правила слитного и дефисного написания </w:t>
      </w:r>
      <w:r w:rsidRPr="002F1241">
        <w:rPr>
          <w:b/>
          <w:lang w:val="ru-RU"/>
        </w:rPr>
        <w:t>пол</w:t>
      </w:r>
      <w:r w:rsidRPr="002F1241">
        <w:rPr>
          <w:lang w:val="ru-RU"/>
        </w:rPr>
        <w:t xml:space="preserve">- и </w:t>
      </w:r>
      <w:r w:rsidRPr="002F1241">
        <w:rPr>
          <w:b/>
          <w:lang w:val="ru-RU"/>
        </w:rPr>
        <w:t>полу</w:t>
      </w:r>
      <w:r w:rsidRPr="002F1241">
        <w:rPr>
          <w:lang w:val="ru-RU"/>
        </w:rPr>
        <w:t xml:space="preserve">- со словами. </w:t>
      </w:r>
    </w:p>
    <w:p w:rsidR="0044359D" w:rsidRPr="002F1241" w:rsidRDefault="00F1447C">
      <w:pPr>
        <w:ind w:left="852" w:right="3" w:firstLine="0"/>
        <w:rPr>
          <w:lang w:val="ru-RU"/>
        </w:rPr>
      </w:pPr>
      <w:r w:rsidRPr="002F1241">
        <w:rPr>
          <w:lang w:val="ru-RU"/>
        </w:rPr>
        <w:t xml:space="preserve">Орфографический анализ имён существительных (в рамках изученного).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Имя прилагательное</w:t>
      </w:r>
      <w:r w:rsidRPr="002F1241">
        <w:rPr>
          <w:lang w:val="ru-RU"/>
        </w:rPr>
        <w:t xml:space="preserve"> </w:t>
      </w:r>
    </w:p>
    <w:p w:rsidR="0044359D" w:rsidRPr="002F1241" w:rsidRDefault="00F1447C">
      <w:pPr>
        <w:ind w:left="852" w:right="3" w:firstLine="0"/>
        <w:rPr>
          <w:lang w:val="ru-RU"/>
        </w:rPr>
      </w:pPr>
      <w:r w:rsidRPr="002F1241">
        <w:rPr>
          <w:lang w:val="ru-RU"/>
        </w:rPr>
        <w:t xml:space="preserve">Качественные, относительные и притяжательные имена прилагательные. </w:t>
      </w:r>
    </w:p>
    <w:p w:rsidR="0044359D" w:rsidRPr="002F1241" w:rsidRDefault="00F1447C">
      <w:pPr>
        <w:ind w:left="852" w:right="3" w:firstLine="0"/>
        <w:rPr>
          <w:lang w:val="ru-RU"/>
        </w:rPr>
      </w:pPr>
      <w:r w:rsidRPr="002F1241">
        <w:rPr>
          <w:lang w:val="ru-RU"/>
        </w:rPr>
        <w:t xml:space="preserve">Степени сравнения качественных имён прилагательных. </w:t>
      </w:r>
    </w:p>
    <w:p w:rsidR="0044359D" w:rsidRPr="002F1241" w:rsidRDefault="00F1447C">
      <w:pPr>
        <w:ind w:left="852" w:right="3" w:firstLine="0"/>
        <w:rPr>
          <w:lang w:val="ru-RU"/>
        </w:rPr>
      </w:pPr>
      <w:r w:rsidRPr="002F1241">
        <w:rPr>
          <w:lang w:val="ru-RU"/>
        </w:rPr>
        <w:t xml:space="preserve">Словообразование имён прилагательных. </w:t>
      </w:r>
    </w:p>
    <w:p w:rsidR="0044359D" w:rsidRPr="002F1241" w:rsidRDefault="00F1447C">
      <w:pPr>
        <w:ind w:left="852" w:right="3" w:firstLine="0"/>
        <w:rPr>
          <w:lang w:val="ru-RU"/>
        </w:rPr>
      </w:pPr>
      <w:r w:rsidRPr="002F1241">
        <w:rPr>
          <w:lang w:val="ru-RU"/>
        </w:rPr>
        <w:t xml:space="preserve">Морфологический анализ имён прилагательных. </w:t>
      </w:r>
    </w:p>
    <w:p w:rsidR="0044359D" w:rsidRPr="002F1241" w:rsidRDefault="00F1447C">
      <w:pPr>
        <w:ind w:left="852" w:right="3" w:firstLine="0"/>
        <w:rPr>
          <w:lang w:val="ru-RU"/>
        </w:rPr>
      </w:pPr>
      <w:r w:rsidRPr="002F1241">
        <w:rPr>
          <w:lang w:val="ru-RU"/>
        </w:rPr>
        <w:t xml:space="preserve">Правописание </w:t>
      </w:r>
      <w:r w:rsidRPr="002F1241">
        <w:rPr>
          <w:b/>
          <w:lang w:val="ru-RU"/>
        </w:rPr>
        <w:t>н</w:t>
      </w:r>
      <w:r w:rsidRPr="002F1241">
        <w:rPr>
          <w:lang w:val="ru-RU"/>
        </w:rPr>
        <w:t xml:space="preserve"> и </w:t>
      </w:r>
      <w:r w:rsidRPr="002F1241">
        <w:rPr>
          <w:b/>
          <w:lang w:val="ru-RU"/>
        </w:rPr>
        <w:t>нн</w:t>
      </w:r>
      <w:r w:rsidRPr="002F1241">
        <w:rPr>
          <w:lang w:val="ru-RU"/>
        </w:rPr>
        <w:t xml:space="preserve"> в именах прилагательных. </w:t>
      </w:r>
    </w:p>
    <w:p w:rsidR="0044359D" w:rsidRPr="002F1241" w:rsidRDefault="00F1447C">
      <w:pPr>
        <w:ind w:left="852" w:right="3" w:firstLine="0"/>
        <w:rPr>
          <w:lang w:val="ru-RU"/>
        </w:rPr>
      </w:pPr>
      <w:r w:rsidRPr="002F1241">
        <w:rPr>
          <w:lang w:val="ru-RU"/>
        </w:rPr>
        <w:t>Правописание суффиксов -</w:t>
      </w:r>
      <w:r w:rsidRPr="002F1241">
        <w:rPr>
          <w:b/>
          <w:lang w:val="ru-RU"/>
        </w:rPr>
        <w:t>к</w:t>
      </w:r>
      <w:r w:rsidRPr="002F1241">
        <w:rPr>
          <w:lang w:val="ru-RU"/>
        </w:rPr>
        <w:t>- и -</w:t>
      </w:r>
      <w:r w:rsidRPr="002F1241">
        <w:rPr>
          <w:b/>
          <w:lang w:val="ru-RU"/>
        </w:rPr>
        <w:t>ск</w:t>
      </w:r>
      <w:r w:rsidRPr="002F1241">
        <w:rPr>
          <w:lang w:val="ru-RU"/>
        </w:rPr>
        <w:t xml:space="preserve">- имён прилагательных. </w:t>
      </w:r>
    </w:p>
    <w:p w:rsidR="0044359D" w:rsidRPr="002F1241" w:rsidRDefault="00F1447C">
      <w:pPr>
        <w:ind w:left="852" w:right="3" w:firstLine="0"/>
        <w:rPr>
          <w:lang w:val="ru-RU"/>
        </w:rPr>
      </w:pPr>
      <w:r w:rsidRPr="002F1241">
        <w:rPr>
          <w:lang w:val="ru-RU"/>
        </w:rPr>
        <w:t xml:space="preserve">Правописание сложных имён прилагательных. </w:t>
      </w:r>
    </w:p>
    <w:p w:rsidR="0044359D" w:rsidRPr="002F1241" w:rsidRDefault="00F1447C">
      <w:pPr>
        <w:ind w:left="-5" w:right="3"/>
        <w:rPr>
          <w:lang w:val="ru-RU"/>
        </w:rPr>
      </w:pPr>
      <w:r w:rsidRPr="002F1241">
        <w:rPr>
          <w:lang w:val="ru-RU"/>
        </w:rPr>
        <w:t xml:space="preserve">Нормы произношения имён прилагательных, нормы ударения (в рамках изученного). </w:t>
      </w:r>
    </w:p>
    <w:p w:rsidR="0044359D" w:rsidRPr="002F1241" w:rsidRDefault="00F1447C">
      <w:pPr>
        <w:ind w:left="852" w:right="3" w:firstLine="0"/>
        <w:rPr>
          <w:lang w:val="ru-RU"/>
        </w:rPr>
      </w:pPr>
      <w:r w:rsidRPr="002F1241">
        <w:rPr>
          <w:lang w:val="ru-RU"/>
        </w:rPr>
        <w:t xml:space="preserve">Орфографический анализ имени прилагательного (в рамках изученного).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Имя числительное</w:t>
      </w:r>
      <w:r w:rsidRPr="002F1241">
        <w:rPr>
          <w:lang w:val="ru-RU"/>
        </w:rPr>
        <w:t xml:space="preserve"> </w:t>
      </w:r>
    </w:p>
    <w:p w:rsidR="0044359D" w:rsidRPr="002F1241" w:rsidRDefault="00F1447C">
      <w:pPr>
        <w:ind w:left="-5" w:right="3"/>
        <w:rPr>
          <w:lang w:val="ru-RU"/>
        </w:rPr>
      </w:pPr>
      <w:r w:rsidRPr="002F1241">
        <w:rPr>
          <w:lang w:val="ru-RU"/>
        </w:rPr>
        <w:t xml:space="preserve">Общее грамматическое значение имени числительного. Синтаксические функции имён числительных. </w:t>
      </w:r>
    </w:p>
    <w:p w:rsidR="0044359D" w:rsidRPr="002F1241" w:rsidRDefault="00F1447C">
      <w:pPr>
        <w:ind w:left="-5" w:right="3"/>
        <w:rPr>
          <w:lang w:val="ru-RU"/>
        </w:rPr>
      </w:pPr>
      <w:r w:rsidRPr="002F1241">
        <w:rPr>
          <w:lang w:val="ru-RU"/>
        </w:rPr>
        <w:t xml:space="preserve">Разряды имён числительных по значению: количественные (целые, дробные, собирательные), порядковые числительные. </w:t>
      </w:r>
    </w:p>
    <w:p w:rsidR="0044359D" w:rsidRPr="002F1241" w:rsidRDefault="00F1447C">
      <w:pPr>
        <w:ind w:left="-5" w:right="3"/>
        <w:rPr>
          <w:lang w:val="ru-RU"/>
        </w:rPr>
      </w:pPr>
      <w:r w:rsidRPr="002F1241">
        <w:rPr>
          <w:lang w:val="ru-RU"/>
        </w:rPr>
        <w:t xml:space="preserve">Разряды имён числительных по строению: простые, сложные, составные числительные. </w:t>
      </w:r>
    </w:p>
    <w:p w:rsidR="0044359D" w:rsidRPr="002F1241" w:rsidRDefault="00F1447C">
      <w:pPr>
        <w:ind w:left="852" w:right="3" w:firstLine="0"/>
        <w:rPr>
          <w:lang w:val="ru-RU"/>
        </w:rPr>
      </w:pPr>
      <w:r w:rsidRPr="002F1241">
        <w:rPr>
          <w:lang w:val="ru-RU"/>
        </w:rPr>
        <w:t xml:space="preserve">Словообразование имён числительных. </w:t>
      </w:r>
    </w:p>
    <w:p w:rsidR="0044359D" w:rsidRPr="002F1241" w:rsidRDefault="00F1447C">
      <w:pPr>
        <w:ind w:left="852" w:right="3" w:firstLine="0"/>
        <w:rPr>
          <w:lang w:val="ru-RU"/>
        </w:rPr>
      </w:pPr>
      <w:r w:rsidRPr="002F1241">
        <w:rPr>
          <w:lang w:val="ru-RU"/>
        </w:rPr>
        <w:t xml:space="preserve">Склонение количественных и порядковых имён числительных. </w:t>
      </w:r>
    </w:p>
    <w:p w:rsidR="0044359D" w:rsidRPr="002F1241" w:rsidRDefault="00F1447C">
      <w:pPr>
        <w:ind w:left="852" w:right="3" w:firstLine="0"/>
        <w:rPr>
          <w:lang w:val="ru-RU"/>
        </w:rPr>
      </w:pPr>
      <w:r w:rsidRPr="002F1241">
        <w:rPr>
          <w:lang w:val="ru-RU"/>
        </w:rPr>
        <w:t xml:space="preserve">Правильное образование форм имён числительных. </w:t>
      </w:r>
    </w:p>
    <w:p w:rsidR="0044359D" w:rsidRPr="002F1241" w:rsidRDefault="00F1447C">
      <w:pPr>
        <w:ind w:left="852" w:right="3" w:firstLine="0"/>
        <w:rPr>
          <w:lang w:val="ru-RU"/>
        </w:rPr>
      </w:pPr>
      <w:r w:rsidRPr="002F1241">
        <w:rPr>
          <w:lang w:val="ru-RU"/>
        </w:rPr>
        <w:t xml:space="preserve">Правильное употребление собирательных имён числительных. </w:t>
      </w:r>
    </w:p>
    <w:p w:rsidR="0044359D" w:rsidRPr="002F1241" w:rsidRDefault="00F1447C">
      <w:pPr>
        <w:ind w:left="852" w:right="3" w:firstLine="0"/>
        <w:rPr>
          <w:lang w:val="ru-RU"/>
        </w:rPr>
      </w:pPr>
      <w:r w:rsidRPr="002F1241">
        <w:rPr>
          <w:lang w:val="ru-RU"/>
        </w:rPr>
        <w:t xml:space="preserve">Морфологический анализ имён числительных. </w:t>
      </w:r>
    </w:p>
    <w:p w:rsidR="0044359D" w:rsidRPr="002F1241" w:rsidRDefault="00F1447C">
      <w:pPr>
        <w:ind w:left="-5" w:right="3"/>
        <w:rPr>
          <w:lang w:val="ru-RU"/>
        </w:rPr>
      </w:pPr>
      <w:r w:rsidRPr="002F1241">
        <w:rPr>
          <w:lang w:val="ru-RU"/>
        </w:rPr>
        <w:t xml:space="preserve">Правила правописания имён числительных: написание </w:t>
      </w:r>
      <w:r w:rsidRPr="002F1241">
        <w:rPr>
          <w:b/>
          <w:lang w:val="ru-RU"/>
        </w:rPr>
        <w:t>ь</w:t>
      </w:r>
      <w:r w:rsidRPr="002F1241">
        <w:rPr>
          <w:lang w:val="ru-RU"/>
        </w:rPr>
        <w:t xml:space="preserve"> в именах числительных; написание двойных согласных; слитное, раздельное, дефисное написание числительных; правила правописания оконч</w:t>
      </w:r>
      <w:hyperlink r:id="rId208">
        <w:r w:rsidRPr="002F1241">
          <w:rPr>
            <w:lang w:val="ru-RU"/>
          </w:rPr>
          <w:t>аний числительных.</w:t>
        </w:r>
      </w:hyperlink>
      <w:hyperlink r:id="rId209">
        <w:r w:rsidRPr="002F1241">
          <w:rPr>
            <w:lang w:val="ru-RU"/>
          </w:rPr>
          <w:t xml:space="preserve"> </w:t>
        </w:r>
      </w:hyperlink>
    </w:p>
    <w:p w:rsidR="0044359D" w:rsidRPr="002F1241" w:rsidRDefault="00F1447C">
      <w:pPr>
        <w:ind w:left="852" w:right="3" w:firstLine="0"/>
        <w:rPr>
          <w:lang w:val="ru-RU"/>
        </w:rPr>
      </w:pPr>
      <w:r w:rsidRPr="002F1241">
        <w:rPr>
          <w:lang w:val="ru-RU"/>
        </w:rPr>
        <w:t xml:space="preserve">Орфографический анализ имён числительных (в рамках изученного).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Местоимение</w:t>
      </w:r>
      <w:r w:rsidRPr="002F1241">
        <w:rPr>
          <w:lang w:val="ru-RU"/>
        </w:rPr>
        <w:t xml:space="preserve"> </w:t>
      </w:r>
    </w:p>
    <w:p w:rsidR="0044359D" w:rsidRPr="002F1241" w:rsidRDefault="00F1447C">
      <w:pPr>
        <w:ind w:left="-5" w:right="3"/>
        <w:rPr>
          <w:lang w:val="ru-RU"/>
        </w:rPr>
      </w:pPr>
      <w:r w:rsidRPr="002F1241">
        <w:rPr>
          <w:lang w:val="ru-RU"/>
        </w:rPr>
        <w:t xml:space="preserve">Общее грамматическое значение местоимения. Синтаксические функции местоимений. </w:t>
      </w:r>
    </w:p>
    <w:p w:rsidR="0044359D" w:rsidRPr="002F1241" w:rsidRDefault="00F1447C">
      <w:pPr>
        <w:spacing w:after="56" w:line="285" w:lineRule="auto"/>
        <w:ind w:left="-15" w:right="13"/>
        <w:jc w:val="left"/>
        <w:rPr>
          <w:lang w:val="ru-RU"/>
        </w:rPr>
      </w:pPr>
      <w:r w:rsidRPr="002F1241">
        <w:rPr>
          <w:lang w:val="ru-RU"/>
        </w:rPr>
        <w:t xml:space="preserve">Разряды местоимений: личные, возвратное, вопросительные, относительные, указательные, притяжательные, неопределённые, отрицательные, определительные. Склонение местоимений. </w:t>
      </w:r>
    </w:p>
    <w:p w:rsidR="0044359D" w:rsidRPr="002F1241" w:rsidRDefault="00F1447C">
      <w:pPr>
        <w:ind w:left="852" w:right="3" w:firstLine="0"/>
        <w:rPr>
          <w:lang w:val="ru-RU"/>
        </w:rPr>
      </w:pPr>
      <w:r w:rsidRPr="002F1241">
        <w:rPr>
          <w:lang w:val="ru-RU"/>
        </w:rPr>
        <w:t xml:space="preserve">Словообразование местоимений. </w:t>
      </w:r>
    </w:p>
    <w:p w:rsidR="0044359D" w:rsidRPr="002F1241" w:rsidRDefault="00F1447C">
      <w:pPr>
        <w:ind w:left="852" w:right="3" w:firstLine="0"/>
        <w:rPr>
          <w:lang w:val="ru-RU"/>
        </w:rPr>
      </w:pPr>
      <w:r w:rsidRPr="002F1241">
        <w:rPr>
          <w:lang w:val="ru-RU"/>
        </w:rPr>
        <w:t xml:space="preserve">Морфологический анализ местоимений. </w:t>
      </w:r>
    </w:p>
    <w:p w:rsidR="0044359D" w:rsidRPr="002F1241" w:rsidRDefault="00F1447C">
      <w:pPr>
        <w:ind w:left="-5" w:right="3"/>
        <w:rPr>
          <w:lang w:val="ru-RU"/>
        </w:rPr>
      </w:pPr>
      <w:r w:rsidRPr="002F1241">
        <w:rPr>
          <w:lang w:val="ru-RU"/>
        </w:rPr>
        <w:t xml:space="preserve">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w:t>
      </w:r>
    </w:p>
    <w:p w:rsidR="0044359D" w:rsidRPr="002F1241" w:rsidRDefault="00F1447C">
      <w:pPr>
        <w:ind w:left="-5" w:right="3"/>
        <w:rPr>
          <w:lang w:val="ru-RU"/>
        </w:rPr>
      </w:pPr>
      <w:r w:rsidRPr="002F1241">
        <w:rPr>
          <w:lang w:val="ru-RU"/>
        </w:rPr>
        <w:t xml:space="preserve">Правила правописания местоимений: правописание место­имений с </w:t>
      </w:r>
      <w:r w:rsidRPr="002F1241">
        <w:rPr>
          <w:b/>
          <w:lang w:val="ru-RU"/>
        </w:rPr>
        <w:t>не</w:t>
      </w:r>
      <w:r w:rsidRPr="002F1241">
        <w:rPr>
          <w:lang w:val="ru-RU"/>
        </w:rPr>
        <w:t xml:space="preserve"> и </w:t>
      </w:r>
      <w:r w:rsidRPr="002F1241">
        <w:rPr>
          <w:b/>
          <w:lang w:val="ru-RU"/>
        </w:rPr>
        <w:t>ни</w:t>
      </w:r>
      <w:r w:rsidRPr="002F1241">
        <w:rPr>
          <w:lang w:val="ru-RU"/>
        </w:rPr>
        <w:t xml:space="preserve">; слитное, раздельное и дефисное написание местоимений. </w:t>
      </w:r>
    </w:p>
    <w:p w:rsidR="0044359D" w:rsidRPr="002F1241" w:rsidRDefault="00F1447C">
      <w:pPr>
        <w:ind w:left="852" w:right="3" w:firstLine="0"/>
        <w:rPr>
          <w:lang w:val="ru-RU"/>
        </w:rPr>
      </w:pPr>
      <w:r w:rsidRPr="002F1241">
        <w:rPr>
          <w:lang w:val="ru-RU"/>
        </w:rPr>
        <w:t xml:space="preserve">Орфографический анализ местоимений (в рамках изученного).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Глагол</w:t>
      </w:r>
      <w:r w:rsidRPr="002F1241">
        <w:rPr>
          <w:lang w:val="ru-RU"/>
        </w:rPr>
        <w:t xml:space="preserve"> </w:t>
      </w:r>
    </w:p>
    <w:p w:rsidR="0044359D" w:rsidRPr="002F1241" w:rsidRDefault="00F1447C">
      <w:pPr>
        <w:ind w:left="852" w:right="3" w:firstLine="0"/>
        <w:rPr>
          <w:lang w:val="ru-RU"/>
        </w:rPr>
      </w:pPr>
      <w:r w:rsidRPr="002F1241">
        <w:rPr>
          <w:lang w:val="ru-RU"/>
        </w:rPr>
        <w:t xml:space="preserve">Переходные и непереходные глаголы. </w:t>
      </w:r>
    </w:p>
    <w:p w:rsidR="0044359D" w:rsidRPr="002F1241" w:rsidRDefault="00F1447C">
      <w:pPr>
        <w:ind w:left="852" w:right="3" w:firstLine="0"/>
        <w:rPr>
          <w:lang w:val="ru-RU"/>
        </w:rPr>
      </w:pPr>
      <w:r w:rsidRPr="002F1241">
        <w:rPr>
          <w:lang w:val="ru-RU"/>
        </w:rPr>
        <w:t xml:space="preserve">Разноспрягаемые глаголы. </w:t>
      </w:r>
    </w:p>
    <w:p w:rsidR="0044359D" w:rsidRPr="002F1241" w:rsidRDefault="00F1447C">
      <w:pPr>
        <w:ind w:left="852" w:right="3" w:firstLine="0"/>
        <w:rPr>
          <w:lang w:val="ru-RU"/>
        </w:rPr>
      </w:pPr>
      <w:r w:rsidRPr="002F1241">
        <w:rPr>
          <w:lang w:val="ru-RU"/>
        </w:rPr>
        <w:t xml:space="preserve">Безличные глаголы. Использование личных глаголов в безличном значении. </w:t>
      </w:r>
    </w:p>
    <w:p w:rsidR="0044359D" w:rsidRPr="002F1241" w:rsidRDefault="00F1447C">
      <w:pPr>
        <w:ind w:left="852" w:right="3" w:firstLine="0"/>
        <w:rPr>
          <w:lang w:val="ru-RU"/>
        </w:rPr>
      </w:pPr>
      <w:r w:rsidRPr="002F1241">
        <w:rPr>
          <w:lang w:val="ru-RU"/>
        </w:rPr>
        <w:t xml:space="preserve">Изъявительное, условное и повелительное наклонения глагола. </w:t>
      </w:r>
    </w:p>
    <w:p w:rsidR="0044359D" w:rsidRPr="002F1241" w:rsidRDefault="00F1447C">
      <w:pPr>
        <w:ind w:left="852" w:right="3" w:firstLine="0"/>
        <w:rPr>
          <w:lang w:val="ru-RU"/>
        </w:rPr>
      </w:pPr>
      <w:r w:rsidRPr="002F1241">
        <w:rPr>
          <w:lang w:val="ru-RU"/>
        </w:rPr>
        <w:t xml:space="preserve">Нормы ударения в глагольных формах (в рамках изученного). </w:t>
      </w:r>
    </w:p>
    <w:p w:rsidR="0044359D" w:rsidRPr="002F1241" w:rsidRDefault="00F1447C">
      <w:pPr>
        <w:ind w:left="852" w:right="3" w:firstLine="0"/>
        <w:rPr>
          <w:lang w:val="ru-RU"/>
        </w:rPr>
      </w:pPr>
      <w:r w:rsidRPr="002F1241">
        <w:rPr>
          <w:lang w:val="ru-RU"/>
        </w:rPr>
        <w:t xml:space="preserve">Нормы словоизменения глаголов. </w:t>
      </w:r>
    </w:p>
    <w:p w:rsidR="0044359D" w:rsidRPr="002F1241" w:rsidRDefault="00F1447C">
      <w:pPr>
        <w:ind w:left="852" w:right="3" w:firstLine="0"/>
        <w:rPr>
          <w:lang w:val="ru-RU"/>
        </w:rPr>
      </w:pPr>
      <w:r w:rsidRPr="002F1241">
        <w:rPr>
          <w:lang w:val="ru-RU"/>
        </w:rPr>
        <w:t xml:space="preserve">Видо-временная соотнесённость глагольных форм в тексте. </w:t>
      </w:r>
    </w:p>
    <w:p w:rsidR="0044359D" w:rsidRPr="002F1241" w:rsidRDefault="00F1447C">
      <w:pPr>
        <w:ind w:left="852" w:right="3" w:firstLine="0"/>
        <w:rPr>
          <w:lang w:val="ru-RU"/>
        </w:rPr>
      </w:pPr>
      <w:r w:rsidRPr="002F1241">
        <w:rPr>
          <w:lang w:val="ru-RU"/>
        </w:rPr>
        <w:t xml:space="preserve">Морфологический анализ глаголов. </w:t>
      </w:r>
    </w:p>
    <w:p w:rsidR="0044359D" w:rsidRPr="002F1241" w:rsidRDefault="00F1447C">
      <w:pPr>
        <w:ind w:left="-5" w:right="3"/>
        <w:rPr>
          <w:lang w:val="ru-RU"/>
        </w:rPr>
      </w:pPr>
      <w:r w:rsidRPr="002F1241">
        <w:rPr>
          <w:lang w:val="ru-RU"/>
        </w:rPr>
        <w:t xml:space="preserve">Использование </w:t>
      </w:r>
      <w:r w:rsidRPr="002F1241">
        <w:rPr>
          <w:b/>
          <w:lang w:val="ru-RU"/>
        </w:rPr>
        <w:t>ь</w:t>
      </w:r>
      <w:r w:rsidRPr="002F1241">
        <w:rPr>
          <w:lang w:val="ru-RU"/>
        </w:rPr>
        <w:t xml:space="preserve"> как показателя грамматической формы в повелительном наклонении глагола. </w:t>
      </w:r>
    </w:p>
    <w:p w:rsidR="0044359D" w:rsidRPr="002F1241" w:rsidRDefault="00F1447C">
      <w:pPr>
        <w:ind w:left="852" w:right="3" w:firstLine="0"/>
        <w:rPr>
          <w:lang w:val="ru-RU"/>
        </w:rPr>
      </w:pPr>
      <w:r w:rsidRPr="002F1241">
        <w:rPr>
          <w:lang w:val="ru-RU"/>
        </w:rPr>
        <w:t xml:space="preserve">Орфографический анализ глаголов (в рамках изученного).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Общие сведения о языке</w:t>
      </w:r>
      <w:r w:rsidRPr="002F1241">
        <w:rPr>
          <w:lang w:val="ru-RU"/>
        </w:rPr>
        <w:t xml:space="preserve"> </w:t>
      </w:r>
    </w:p>
    <w:p w:rsidR="0044359D" w:rsidRPr="002F1241" w:rsidRDefault="00F1447C">
      <w:pPr>
        <w:ind w:left="-5" w:right="3"/>
        <w:rPr>
          <w:lang w:val="ru-RU"/>
        </w:rPr>
      </w:pPr>
      <w:r w:rsidRPr="002F1241">
        <w:rPr>
          <w:lang w:val="ru-RU"/>
        </w:rPr>
        <w:t xml:space="preserve">Русский язык как развивающееся явление. Взаимосвязь ­языка, культуры и истории народа.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Язык и речь </w:t>
      </w:r>
      <w:r w:rsidRPr="002F1241">
        <w:rPr>
          <w:lang w:val="ru-RU"/>
        </w:rPr>
        <w:t xml:space="preserve"> </w:t>
      </w:r>
    </w:p>
    <w:p w:rsidR="0044359D" w:rsidRPr="002F1241" w:rsidRDefault="00F1447C">
      <w:pPr>
        <w:ind w:left="852" w:right="3" w:firstLine="0"/>
        <w:rPr>
          <w:lang w:val="ru-RU"/>
        </w:rPr>
      </w:pPr>
      <w:r w:rsidRPr="002F1241">
        <w:rPr>
          <w:lang w:val="ru-RU"/>
        </w:rPr>
        <w:t xml:space="preserve">Монолог-описание, </w:t>
      </w:r>
      <w:hyperlink r:id="rId210">
        <w:r w:rsidRPr="002F1241">
          <w:rPr>
            <w:lang w:val="ru-RU"/>
          </w:rPr>
          <w:t>монолог</w:t>
        </w:r>
      </w:hyperlink>
      <w:hyperlink r:id="rId211">
        <w:r w:rsidRPr="002F1241">
          <w:rPr>
            <w:lang w:val="ru-RU"/>
          </w:rPr>
          <w:t>-</w:t>
        </w:r>
      </w:hyperlink>
      <w:hyperlink r:id="rId212">
        <w:r w:rsidRPr="002F1241">
          <w:rPr>
            <w:lang w:val="ru-RU"/>
          </w:rPr>
          <w:t>рассуждение,</w:t>
        </w:r>
      </w:hyperlink>
      <w:hyperlink r:id="rId213">
        <w:r w:rsidRPr="002F1241">
          <w:rPr>
            <w:lang w:val="ru-RU"/>
          </w:rPr>
          <w:t xml:space="preserve"> </w:t>
        </w:r>
      </w:hyperlink>
      <w:hyperlink r:id="rId214">
        <w:r w:rsidRPr="002F1241">
          <w:rPr>
            <w:lang w:val="ru-RU"/>
          </w:rPr>
          <w:t>моноло</w:t>
        </w:r>
      </w:hyperlink>
      <w:r w:rsidRPr="002F1241">
        <w:rPr>
          <w:lang w:val="ru-RU"/>
        </w:rPr>
        <w:t xml:space="preserve">г-повествование. </w:t>
      </w:r>
    </w:p>
    <w:p w:rsidR="0044359D" w:rsidRPr="002F1241" w:rsidRDefault="00F1447C">
      <w:pPr>
        <w:ind w:left="-5" w:right="3"/>
        <w:rPr>
          <w:lang w:val="ru-RU"/>
        </w:rPr>
      </w:pPr>
      <w:r w:rsidRPr="002F1241">
        <w:rPr>
          <w:lang w:val="ru-RU"/>
        </w:rPr>
        <w:t xml:space="preserve">Виды диалога: побуждение к действию, обмен мнениями, запрос информации, сообщение информации.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Текст</w:t>
      </w:r>
      <w:r w:rsidRPr="002F1241">
        <w:rPr>
          <w:lang w:val="ru-RU"/>
        </w:rPr>
        <w:t xml:space="preserve"> </w:t>
      </w:r>
    </w:p>
    <w:p w:rsidR="0044359D" w:rsidRPr="002F1241" w:rsidRDefault="00F1447C">
      <w:pPr>
        <w:ind w:left="852" w:right="3" w:firstLine="0"/>
        <w:rPr>
          <w:lang w:val="ru-RU"/>
        </w:rPr>
      </w:pPr>
      <w:r w:rsidRPr="002F1241">
        <w:rPr>
          <w:lang w:val="ru-RU"/>
        </w:rPr>
        <w:t xml:space="preserve">Текст как речевое произведение. Основные признаки текста (обобщение). </w:t>
      </w:r>
    </w:p>
    <w:p w:rsidR="0044359D" w:rsidRPr="002F1241" w:rsidRDefault="00F1447C">
      <w:pPr>
        <w:ind w:left="852" w:right="3" w:firstLine="0"/>
        <w:rPr>
          <w:lang w:val="ru-RU"/>
        </w:rPr>
      </w:pPr>
      <w:r w:rsidRPr="002F1241">
        <w:rPr>
          <w:lang w:val="ru-RU"/>
        </w:rPr>
        <w:t xml:space="preserve">Структура текста. Абзац. </w:t>
      </w:r>
    </w:p>
    <w:p w:rsidR="0044359D" w:rsidRPr="002F1241" w:rsidRDefault="00F1447C">
      <w:pPr>
        <w:ind w:left="-5" w:right="3"/>
        <w:rPr>
          <w:lang w:val="ru-RU"/>
        </w:rPr>
      </w:pPr>
      <w:r w:rsidRPr="002F1241">
        <w:rPr>
          <w:lang w:val="ru-RU"/>
        </w:rPr>
        <w:t xml:space="preserve">Информационная переработка текста: план текста (простой, сложный; назывной, вопросный, тезисный); главная и второстепенная информация текста. </w:t>
      </w:r>
    </w:p>
    <w:p w:rsidR="0044359D" w:rsidRPr="002F1241" w:rsidRDefault="00F1447C">
      <w:pPr>
        <w:ind w:left="852" w:right="3" w:firstLine="0"/>
        <w:rPr>
          <w:lang w:val="ru-RU"/>
        </w:rPr>
      </w:pPr>
      <w:r w:rsidRPr="002F1241">
        <w:rPr>
          <w:lang w:val="ru-RU"/>
        </w:rPr>
        <w:t xml:space="preserve">Способы и средства связи предложений в тексте (обобщение). </w:t>
      </w:r>
    </w:p>
    <w:p w:rsidR="0044359D" w:rsidRPr="002F1241" w:rsidRDefault="00F1447C">
      <w:pPr>
        <w:ind w:left="-5" w:right="3"/>
        <w:rPr>
          <w:lang w:val="ru-RU"/>
        </w:rPr>
      </w:pPr>
      <w:r w:rsidRPr="002F1241">
        <w:rPr>
          <w:lang w:val="ru-RU"/>
        </w:rPr>
        <w:t xml:space="preserve">Языковые средства выразительности в тексте: фонетические (звукопись), словообразовательные, лексические (обобщение). </w:t>
      </w:r>
    </w:p>
    <w:p w:rsidR="0044359D" w:rsidRPr="002F1241" w:rsidRDefault="00F1447C">
      <w:pPr>
        <w:ind w:left="852" w:right="3" w:firstLine="0"/>
        <w:rPr>
          <w:lang w:val="ru-RU"/>
        </w:rPr>
      </w:pPr>
      <w:r w:rsidRPr="002F1241">
        <w:rPr>
          <w:lang w:val="ru-RU"/>
        </w:rPr>
        <w:t xml:space="preserve">Рассуждение как функционально-смысловой тип речи. </w:t>
      </w:r>
    </w:p>
    <w:p w:rsidR="0044359D" w:rsidRPr="002F1241" w:rsidRDefault="00F1447C">
      <w:pPr>
        <w:ind w:left="852" w:right="3" w:firstLine="0"/>
        <w:rPr>
          <w:lang w:val="ru-RU"/>
        </w:rPr>
      </w:pPr>
      <w:r w:rsidRPr="002F1241">
        <w:rPr>
          <w:lang w:val="ru-RU"/>
        </w:rPr>
        <w:t xml:space="preserve">Структурные особенности текста-рассуждения. </w:t>
      </w:r>
    </w:p>
    <w:p w:rsidR="0044359D" w:rsidRPr="002F1241" w:rsidRDefault="00F1447C">
      <w:pPr>
        <w:spacing w:after="56" w:line="285" w:lineRule="auto"/>
        <w:ind w:left="-15" w:right="13"/>
        <w:jc w:val="left"/>
        <w:rPr>
          <w:lang w:val="ru-RU"/>
        </w:rPr>
      </w:pPr>
      <w:r w:rsidRPr="002F1241">
        <w:rPr>
          <w:lang w:val="ru-RU"/>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44359D" w:rsidRPr="002F1241" w:rsidRDefault="00F1447C">
      <w:pPr>
        <w:spacing w:after="68"/>
        <w:ind w:left="847" w:right="0" w:hanging="10"/>
        <w:jc w:val="left"/>
        <w:rPr>
          <w:lang w:val="ru-RU"/>
        </w:rPr>
      </w:pPr>
      <w:r w:rsidRPr="002F1241">
        <w:rPr>
          <w:b/>
          <w:lang w:val="ru-RU"/>
        </w:rPr>
        <w:t>Функциональные разновидности языка</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Понятие </w:t>
      </w:r>
      <w:r w:rsidRPr="002F1241">
        <w:rPr>
          <w:lang w:val="ru-RU"/>
        </w:rPr>
        <w:tab/>
        <w:t xml:space="preserve">о </w:t>
      </w:r>
      <w:r w:rsidRPr="002F1241">
        <w:rPr>
          <w:lang w:val="ru-RU"/>
        </w:rPr>
        <w:tab/>
        <w:t xml:space="preserve">функциональных </w:t>
      </w:r>
      <w:r w:rsidRPr="002F1241">
        <w:rPr>
          <w:lang w:val="ru-RU"/>
        </w:rPr>
        <w:tab/>
        <w:t xml:space="preserve">разновидностях </w:t>
      </w:r>
      <w:r w:rsidRPr="002F1241">
        <w:rPr>
          <w:lang w:val="ru-RU"/>
        </w:rPr>
        <w:tab/>
        <w:t xml:space="preserve">языка: </w:t>
      </w:r>
      <w:r w:rsidRPr="002F1241">
        <w:rPr>
          <w:lang w:val="ru-RU"/>
        </w:rPr>
        <w:tab/>
        <w:t xml:space="preserve">разговорная </w:t>
      </w:r>
      <w:r w:rsidRPr="002F1241">
        <w:rPr>
          <w:lang w:val="ru-RU"/>
        </w:rPr>
        <w:tab/>
        <w:t xml:space="preserve">речь, функциональные </w:t>
      </w:r>
      <w:r w:rsidRPr="002F1241">
        <w:rPr>
          <w:lang w:val="ru-RU"/>
        </w:rPr>
        <w:tab/>
        <w:t xml:space="preserve">стили </w:t>
      </w:r>
      <w:r w:rsidRPr="002F1241">
        <w:rPr>
          <w:lang w:val="ru-RU"/>
        </w:rPr>
        <w:tab/>
        <w:t xml:space="preserve">(научный, </w:t>
      </w:r>
      <w:r w:rsidRPr="002F1241">
        <w:rPr>
          <w:lang w:val="ru-RU"/>
        </w:rPr>
        <w:tab/>
        <w:t xml:space="preserve">публицистический, </w:t>
      </w:r>
      <w:r w:rsidRPr="002F1241">
        <w:rPr>
          <w:lang w:val="ru-RU"/>
        </w:rPr>
        <w:tab/>
        <w:t xml:space="preserve">официально-деловой), </w:t>
      </w:r>
      <w:r w:rsidRPr="002F1241">
        <w:rPr>
          <w:lang w:val="ru-RU"/>
        </w:rPr>
        <w:tab/>
        <w:t xml:space="preserve">язык художественной литературы. </w:t>
      </w:r>
    </w:p>
    <w:p w:rsidR="0044359D" w:rsidRPr="002F1241" w:rsidRDefault="00F1447C">
      <w:pPr>
        <w:ind w:left="852" w:right="3" w:firstLine="0"/>
        <w:rPr>
          <w:lang w:val="ru-RU"/>
        </w:rPr>
      </w:pPr>
      <w:r w:rsidRPr="002F1241">
        <w:rPr>
          <w:lang w:val="ru-RU"/>
        </w:rPr>
        <w:t xml:space="preserve">Публицистический стиль. Сфера употребления, функции, языковые особенности. </w:t>
      </w:r>
    </w:p>
    <w:p w:rsidR="0044359D" w:rsidRPr="002F1241" w:rsidRDefault="00F1447C">
      <w:pPr>
        <w:ind w:left="852" w:right="3" w:firstLine="0"/>
        <w:rPr>
          <w:lang w:val="ru-RU"/>
        </w:rPr>
      </w:pPr>
      <w:r w:rsidRPr="002F1241">
        <w:rPr>
          <w:lang w:val="ru-RU"/>
        </w:rPr>
        <w:t xml:space="preserve">Жанры публицистического стиля (репортаж, заметка, интервью). </w:t>
      </w:r>
    </w:p>
    <w:p w:rsidR="0044359D" w:rsidRPr="002F1241" w:rsidRDefault="00F1447C">
      <w:pPr>
        <w:ind w:left="-5" w:right="3"/>
        <w:rPr>
          <w:lang w:val="ru-RU"/>
        </w:rPr>
      </w:pPr>
      <w:r w:rsidRPr="002F1241">
        <w:rPr>
          <w:lang w:val="ru-RU"/>
        </w:rPr>
        <w:t xml:space="preserve">Употребление языковых средств выразительности в текстах публицистического стиля. </w:t>
      </w:r>
    </w:p>
    <w:p w:rsidR="0044359D" w:rsidRPr="002F1241" w:rsidRDefault="00F1447C">
      <w:pPr>
        <w:ind w:left="-5" w:right="3"/>
        <w:rPr>
          <w:lang w:val="ru-RU"/>
        </w:rPr>
      </w:pPr>
      <w:r w:rsidRPr="002F1241">
        <w:rPr>
          <w:lang w:val="ru-RU"/>
        </w:rPr>
        <w:t xml:space="preserve">Официально-деловой </w:t>
      </w:r>
      <w:r w:rsidRPr="002F1241">
        <w:rPr>
          <w:lang w:val="ru-RU"/>
        </w:rPr>
        <w:tab/>
        <w:t xml:space="preserve">стиль. </w:t>
      </w:r>
      <w:r w:rsidRPr="002F1241">
        <w:rPr>
          <w:lang w:val="ru-RU"/>
        </w:rPr>
        <w:tab/>
        <w:t xml:space="preserve">Сфера </w:t>
      </w:r>
      <w:r w:rsidRPr="002F1241">
        <w:rPr>
          <w:lang w:val="ru-RU"/>
        </w:rPr>
        <w:tab/>
        <w:t xml:space="preserve">употребления, </w:t>
      </w:r>
      <w:r w:rsidRPr="002F1241">
        <w:rPr>
          <w:lang w:val="ru-RU"/>
        </w:rPr>
        <w:tab/>
        <w:t xml:space="preserve">функции, </w:t>
      </w:r>
      <w:r w:rsidRPr="002F1241">
        <w:rPr>
          <w:lang w:val="ru-RU"/>
        </w:rPr>
        <w:tab/>
        <w:t xml:space="preserve">языковые особенности. Инструкция.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СИСТЕМА ЯЗЫКА</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Морфология. Культура речи. Орфография.</w:t>
      </w:r>
      <w:r w:rsidRPr="002F1241">
        <w:rPr>
          <w:lang w:val="ru-RU"/>
        </w:rPr>
        <w:t xml:space="preserve"> </w:t>
      </w:r>
    </w:p>
    <w:p w:rsidR="0044359D" w:rsidRPr="002F1241" w:rsidRDefault="00F1447C">
      <w:pPr>
        <w:ind w:left="852" w:right="3" w:firstLine="0"/>
        <w:rPr>
          <w:lang w:val="ru-RU"/>
        </w:rPr>
      </w:pPr>
      <w:r w:rsidRPr="002F1241">
        <w:rPr>
          <w:lang w:val="ru-RU"/>
        </w:rPr>
        <w:t xml:space="preserve">Морфология как раздел науки о языке (обобщение).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Причастие</w:t>
      </w:r>
      <w:r w:rsidRPr="002F1241">
        <w:rPr>
          <w:lang w:val="ru-RU"/>
        </w:rPr>
        <w:t xml:space="preserve"> </w:t>
      </w:r>
    </w:p>
    <w:p w:rsidR="0044359D" w:rsidRPr="002F1241" w:rsidRDefault="00F1447C">
      <w:pPr>
        <w:ind w:left="-5" w:right="3"/>
        <w:rPr>
          <w:lang w:val="ru-RU"/>
        </w:rPr>
      </w:pPr>
      <w:r w:rsidRPr="002F1241">
        <w:rPr>
          <w:lang w:val="ru-RU"/>
        </w:rPr>
        <w:t xml:space="preserve">Причастия как особая форма глагола. Признаки глагола и имени прилагательного в причастии. Синтаксические функции причастия, роль в речи. </w:t>
      </w:r>
    </w:p>
    <w:p w:rsidR="0044359D" w:rsidRPr="002F1241" w:rsidRDefault="00F1447C">
      <w:pPr>
        <w:ind w:left="852" w:right="3" w:firstLine="0"/>
        <w:rPr>
          <w:lang w:val="ru-RU"/>
        </w:rPr>
      </w:pPr>
      <w:r w:rsidRPr="002F1241">
        <w:rPr>
          <w:lang w:val="ru-RU"/>
        </w:rPr>
        <w:t xml:space="preserve">Причастный оборот. Знаки препинания в предложениях с причастным оборотом. </w:t>
      </w:r>
    </w:p>
    <w:p w:rsidR="0044359D" w:rsidRPr="002F1241" w:rsidRDefault="00F1447C">
      <w:pPr>
        <w:ind w:left="852" w:right="3" w:firstLine="0"/>
        <w:rPr>
          <w:lang w:val="ru-RU"/>
        </w:rPr>
      </w:pPr>
      <w:r w:rsidRPr="002F1241">
        <w:rPr>
          <w:lang w:val="ru-RU"/>
        </w:rPr>
        <w:t xml:space="preserve">Действительные и страдательные причастия. </w:t>
      </w:r>
    </w:p>
    <w:p w:rsidR="0044359D" w:rsidRPr="002F1241" w:rsidRDefault="00F1447C">
      <w:pPr>
        <w:ind w:left="852" w:right="3" w:firstLine="0"/>
        <w:rPr>
          <w:lang w:val="ru-RU"/>
        </w:rPr>
      </w:pPr>
      <w:r w:rsidRPr="002F1241">
        <w:rPr>
          <w:lang w:val="ru-RU"/>
        </w:rPr>
        <w:t>Полные и краткие ф</w:t>
      </w:r>
      <w:hyperlink r:id="rId215">
        <w:r w:rsidRPr="002F1241">
          <w:rPr>
            <w:lang w:val="ru-RU"/>
          </w:rPr>
          <w:t>ормы страдательных причасти</w:t>
        </w:r>
      </w:hyperlink>
      <w:r w:rsidRPr="002F1241">
        <w:rPr>
          <w:lang w:val="ru-RU"/>
        </w:rPr>
        <w:t xml:space="preserve">й. </w:t>
      </w:r>
    </w:p>
    <w:p w:rsidR="0044359D" w:rsidRPr="002F1241" w:rsidRDefault="00F1447C">
      <w:pPr>
        <w:ind w:left="-5" w:right="3"/>
        <w:rPr>
          <w:lang w:val="ru-RU"/>
        </w:rPr>
      </w:pPr>
      <w:r w:rsidRPr="002F1241">
        <w:rPr>
          <w:lang w:val="ru-RU"/>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2F1241">
        <w:rPr>
          <w:b/>
          <w:lang w:val="ru-RU"/>
        </w:rPr>
        <w:t>висящий — висячий, горящий — горячий</w:t>
      </w:r>
      <w:r w:rsidRPr="002F1241">
        <w:rPr>
          <w:lang w:val="ru-RU"/>
        </w:rPr>
        <w:t xml:space="preserve">). Ударение в некоторых формах причастий. </w:t>
      </w:r>
    </w:p>
    <w:p w:rsidR="0044359D" w:rsidRPr="002F1241" w:rsidRDefault="00F1447C">
      <w:pPr>
        <w:ind w:left="852" w:right="3" w:firstLine="0"/>
        <w:rPr>
          <w:lang w:val="ru-RU"/>
        </w:rPr>
      </w:pPr>
      <w:r w:rsidRPr="002F1241">
        <w:rPr>
          <w:lang w:val="ru-RU"/>
        </w:rPr>
        <w:t xml:space="preserve">Морфологический анализ причастий. </w:t>
      </w:r>
    </w:p>
    <w:p w:rsidR="0044359D" w:rsidRPr="002F1241" w:rsidRDefault="00F1447C">
      <w:pPr>
        <w:ind w:left="-5" w:right="3"/>
        <w:rPr>
          <w:lang w:val="ru-RU"/>
        </w:rPr>
      </w:pPr>
      <w:r w:rsidRPr="002F1241">
        <w:rPr>
          <w:lang w:val="ru-RU"/>
        </w:rPr>
        <w:t xml:space="preserve">Правописание гласных в суффиксах причастий. Правописание </w:t>
      </w:r>
      <w:r w:rsidRPr="002F1241">
        <w:rPr>
          <w:b/>
          <w:lang w:val="ru-RU"/>
        </w:rPr>
        <w:t>н</w:t>
      </w:r>
      <w:r w:rsidRPr="002F1241">
        <w:rPr>
          <w:lang w:val="ru-RU"/>
        </w:rPr>
        <w:t xml:space="preserve"> и </w:t>
      </w:r>
      <w:r w:rsidRPr="002F1241">
        <w:rPr>
          <w:b/>
          <w:lang w:val="ru-RU"/>
        </w:rPr>
        <w:t>нн</w:t>
      </w:r>
      <w:r w:rsidRPr="002F1241">
        <w:rPr>
          <w:lang w:val="ru-RU"/>
        </w:rPr>
        <w:t xml:space="preserve"> в суффиксах причастий и отглагольных имён прилагательных. </w:t>
      </w:r>
    </w:p>
    <w:p w:rsidR="0044359D" w:rsidRPr="002F1241" w:rsidRDefault="00F1447C">
      <w:pPr>
        <w:ind w:left="852" w:right="3" w:firstLine="0"/>
        <w:rPr>
          <w:lang w:val="ru-RU"/>
        </w:rPr>
      </w:pPr>
      <w:r w:rsidRPr="002F1241">
        <w:rPr>
          <w:lang w:val="ru-RU"/>
        </w:rPr>
        <w:t xml:space="preserve">Слитное и раздельное написание </w:t>
      </w:r>
      <w:r w:rsidRPr="002F1241">
        <w:rPr>
          <w:b/>
          <w:lang w:val="ru-RU"/>
        </w:rPr>
        <w:t>не</w:t>
      </w:r>
      <w:r w:rsidRPr="002F1241">
        <w:rPr>
          <w:lang w:val="ru-RU"/>
        </w:rPr>
        <w:t xml:space="preserve"> с причастиями. </w:t>
      </w:r>
    </w:p>
    <w:p w:rsidR="0044359D" w:rsidRPr="002F1241" w:rsidRDefault="00F1447C">
      <w:pPr>
        <w:ind w:left="852" w:right="3" w:firstLine="0"/>
        <w:rPr>
          <w:lang w:val="ru-RU"/>
        </w:rPr>
      </w:pPr>
      <w:r w:rsidRPr="002F1241">
        <w:rPr>
          <w:lang w:val="ru-RU"/>
        </w:rPr>
        <w:t xml:space="preserve">Орфографический анализ причастий (в рамках изученного). </w:t>
      </w:r>
    </w:p>
    <w:p w:rsidR="0044359D" w:rsidRPr="002F1241" w:rsidRDefault="00F1447C">
      <w:pPr>
        <w:ind w:left="-5" w:right="3"/>
        <w:rPr>
          <w:lang w:val="ru-RU"/>
        </w:rPr>
      </w:pPr>
      <w:r w:rsidRPr="002F1241">
        <w:rPr>
          <w:lang w:val="ru-RU"/>
        </w:rPr>
        <w:t xml:space="preserve">Синтаксический и пунктуационный анализ предложений с причастным оборотом (в рамках изученного).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Деепричастие</w:t>
      </w:r>
      <w:r w:rsidRPr="002F1241">
        <w:rPr>
          <w:lang w:val="ru-RU"/>
        </w:rPr>
        <w:t xml:space="preserve"> </w:t>
      </w:r>
    </w:p>
    <w:p w:rsidR="0044359D" w:rsidRPr="002F1241" w:rsidRDefault="00F1447C">
      <w:pPr>
        <w:ind w:left="-5" w:right="3"/>
        <w:rPr>
          <w:lang w:val="ru-RU"/>
        </w:rPr>
      </w:pPr>
      <w:r w:rsidRPr="002F1241">
        <w:rPr>
          <w:lang w:val="ru-RU"/>
        </w:rPr>
        <w:t xml:space="preserve">Деепричастия как особая группа слов. форма глагола. Признаки глагола и наречия в деепричастии. Синтаксическая функция деепричастия, роль в речи. </w:t>
      </w:r>
    </w:p>
    <w:p w:rsidR="0044359D" w:rsidRPr="002F1241" w:rsidRDefault="00F1447C">
      <w:pPr>
        <w:ind w:left="-5" w:right="3"/>
        <w:rPr>
          <w:lang w:val="ru-RU"/>
        </w:rPr>
      </w:pPr>
      <w:r w:rsidRPr="002F1241">
        <w:rPr>
          <w:lang w:val="ru-RU"/>
        </w:rPr>
        <w:t xml:space="preserve">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 </w:t>
      </w:r>
    </w:p>
    <w:p w:rsidR="0044359D" w:rsidRPr="002F1241" w:rsidRDefault="00F1447C">
      <w:pPr>
        <w:ind w:left="-5" w:right="3"/>
        <w:rPr>
          <w:lang w:val="ru-RU"/>
        </w:rPr>
      </w:pPr>
      <w:r w:rsidRPr="002F1241">
        <w:rPr>
          <w:lang w:val="ru-RU"/>
        </w:rPr>
        <w:t xml:space="preserve">Деепричастия совершенного и несовершенного вида. Постановка ударения в деепричастиях. </w:t>
      </w:r>
    </w:p>
    <w:p w:rsidR="0044359D" w:rsidRPr="002F1241" w:rsidRDefault="00F1447C">
      <w:pPr>
        <w:ind w:left="852" w:right="3" w:firstLine="0"/>
        <w:rPr>
          <w:lang w:val="ru-RU"/>
        </w:rPr>
      </w:pPr>
      <w:r w:rsidRPr="002F1241">
        <w:rPr>
          <w:lang w:val="ru-RU"/>
        </w:rPr>
        <w:t xml:space="preserve">Морфологический анализ деепричастий. </w:t>
      </w:r>
    </w:p>
    <w:p w:rsidR="0044359D" w:rsidRPr="002F1241" w:rsidRDefault="00F1447C">
      <w:pPr>
        <w:ind w:left="-5" w:right="3"/>
        <w:rPr>
          <w:lang w:val="ru-RU"/>
        </w:rPr>
      </w:pPr>
      <w:r w:rsidRPr="002F1241">
        <w:rPr>
          <w:lang w:val="ru-RU"/>
        </w:rPr>
        <w:t xml:space="preserve">Правописание гласных в суффиксах деепричастий. Слитное и раздельное написание </w:t>
      </w:r>
      <w:r w:rsidRPr="002F1241">
        <w:rPr>
          <w:b/>
          <w:lang w:val="ru-RU"/>
        </w:rPr>
        <w:t>не</w:t>
      </w:r>
      <w:r w:rsidRPr="002F1241">
        <w:rPr>
          <w:lang w:val="ru-RU"/>
        </w:rPr>
        <w:t xml:space="preserve"> с деепричастиями. </w:t>
      </w:r>
    </w:p>
    <w:p w:rsidR="0044359D" w:rsidRPr="002F1241" w:rsidRDefault="00F1447C">
      <w:pPr>
        <w:ind w:left="852" w:right="3" w:firstLine="0"/>
        <w:rPr>
          <w:lang w:val="ru-RU"/>
        </w:rPr>
      </w:pPr>
      <w:r w:rsidRPr="002F1241">
        <w:rPr>
          <w:lang w:val="ru-RU"/>
        </w:rPr>
        <w:t xml:space="preserve">Орфографический анализ деепричастий (в рамках изученного). </w:t>
      </w:r>
    </w:p>
    <w:p w:rsidR="0044359D" w:rsidRPr="002F1241" w:rsidRDefault="00F1447C">
      <w:pPr>
        <w:ind w:left="-5" w:right="3"/>
        <w:rPr>
          <w:lang w:val="ru-RU"/>
        </w:rPr>
      </w:pPr>
      <w:r w:rsidRPr="002F1241">
        <w:rPr>
          <w:lang w:val="ru-RU"/>
        </w:rPr>
        <w:t xml:space="preserve">Синтаксический и пунктуационный анализ предложений с деепричастным оборотом (в рамках изученного).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Наречие</w:t>
      </w:r>
      <w:r w:rsidRPr="002F1241">
        <w:rPr>
          <w:lang w:val="ru-RU"/>
        </w:rPr>
        <w:t xml:space="preserve"> </w:t>
      </w:r>
    </w:p>
    <w:p w:rsidR="0044359D" w:rsidRPr="002F1241" w:rsidRDefault="00F1447C">
      <w:pPr>
        <w:ind w:left="-5" w:right="3"/>
        <w:rPr>
          <w:lang w:val="ru-RU"/>
        </w:rPr>
      </w:pPr>
      <w:r w:rsidRPr="002F1241">
        <w:rPr>
          <w:lang w:val="ru-RU"/>
        </w:rPr>
        <w:t xml:space="preserve">Общее грамматическое значение наречий. Синтаксические свойства наречий. Роль в речи. </w:t>
      </w:r>
    </w:p>
    <w:p w:rsidR="0044359D" w:rsidRPr="002F1241" w:rsidRDefault="00F1447C">
      <w:pPr>
        <w:ind w:left="-5" w:right="3"/>
        <w:rPr>
          <w:lang w:val="ru-RU"/>
        </w:rPr>
      </w:pPr>
      <w:r w:rsidRPr="002F1241">
        <w:rPr>
          <w:lang w:val="ru-RU"/>
        </w:rPr>
        <w:t xml:space="preserve">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 Словообразование наречий. </w:t>
      </w:r>
    </w:p>
    <w:p w:rsidR="0044359D" w:rsidRPr="002F1241" w:rsidRDefault="00F1447C">
      <w:pPr>
        <w:ind w:left="852" w:right="3" w:firstLine="0"/>
        <w:rPr>
          <w:lang w:val="ru-RU"/>
        </w:rPr>
      </w:pPr>
      <w:r w:rsidRPr="002F1241">
        <w:rPr>
          <w:lang w:val="ru-RU"/>
        </w:rPr>
        <w:t xml:space="preserve">Морфологический анализ наречий. </w:t>
      </w:r>
    </w:p>
    <w:p w:rsidR="0044359D" w:rsidRPr="002F1241" w:rsidRDefault="00F1447C">
      <w:pPr>
        <w:ind w:left="-5" w:right="3"/>
        <w:rPr>
          <w:lang w:val="ru-RU"/>
        </w:rPr>
      </w:pPr>
      <w:r w:rsidRPr="002F1241">
        <w:rPr>
          <w:lang w:val="ru-RU"/>
        </w:rPr>
        <w:t xml:space="preserve">Правописание наречий: слитное, раздельное, дефисное написание; слитное и раздельное написание </w:t>
      </w:r>
      <w:r w:rsidRPr="002F1241">
        <w:rPr>
          <w:b/>
          <w:lang w:val="ru-RU"/>
        </w:rPr>
        <w:t>не</w:t>
      </w:r>
      <w:r w:rsidRPr="002F1241">
        <w:rPr>
          <w:lang w:val="ru-RU"/>
        </w:rPr>
        <w:t xml:space="preserve"> с наречиями; </w:t>
      </w:r>
      <w:r w:rsidRPr="002F1241">
        <w:rPr>
          <w:b/>
          <w:lang w:val="ru-RU"/>
        </w:rPr>
        <w:t>н</w:t>
      </w:r>
      <w:r w:rsidRPr="002F1241">
        <w:rPr>
          <w:lang w:val="ru-RU"/>
        </w:rPr>
        <w:t xml:space="preserve"> и </w:t>
      </w:r>
      <w:r w:rsidRPr="002F1241">
        <w:rPr>
          <w:b/>
          <w:lang w:val="ru-RU"/>
        </w:rPr>
        <w:t>нн</w:t>
      </w:r>
      <w:r w:rsidRPr="002F1241">
        <w:rPr>
          <w:lang w:val="ru-RU"/>
        </w:rPr>
        <w:t xml:space="preserve"> в наречиях на -</w:t>
      </w:r>
      <w:r w:rsidRPr="002F1241">
        <w:rPr>
          <w:b/>
          <w:lang w:val="ru-RU"/>
        </w:rPr>
        <w:t xml:space="preserve">о </w:t>
      </w:r>
      <w:r w:rsidRPr="002F1241">
        <w:rPr>
          <w:lang w:val="ru-RU"/>
        </w:rPr>
        <w:t>(-</w:t>
      </w:r>
      <w:r w:rsidRPr="002F1241">
        <w:rPr>
          <w:b/>
          <w:lang w:val="ru-RU"/>
        </w:rPr>
        <w:t>е</w:t>
      </w:r>
      <w:r w:rsidRPr="002F1241">
        <w:rPr>
          <w:lang w:val="ru-RU"/>
        </w:rPr>
        <w:t>); правописание суффиксов -</w:t>
      </w:r>
      <w:r w:rsidRPr="002F1241">
        <w:rPr>
          <w:b/>
          <w:lang w:val="ru-RU"/>
        </w:rPr>
        <w:t>а</w:t>
      </w:r>
      <w:r w:rsidRPr="002F1241">
        <w:rPr>
          <w:lang w:val="ru-RU"/>
        </w:rPr>
        <w:t xml:space="preserve"> и -</w:t>
      </w:r>
      <w:r w:rsidRPr="002F1241">
        <w:rPr>
          <w:b/>
          <w:lang w:val="ru-RU"/>
        </w:rPr>
        <w:t>о</w:t>
      </w:r>
      <w:r w:rsidRPr="002F1241">
        <w:rPr>
          <w:lang w:val="ru-RU"/>
        </w:rPr>
        <w:t xml:space="preserve"> наречий с приставками </w:t>
      </w:r>
      <w:r w:rsidRPr="002F1241">
        <w:rPr>
          <w:b/>
          <w:lang w:val="ru-RU"/>
        </w:rPr>
        <w:t>из-</w:t>
      </w:r>
      <w:r w:rsidRPr="002F1241">
        <w:rPr>
          <w:lang w:val="ru-RU"/>
        </w:rPr>
        <w:t>,</w:t>
      </w:r>
      <w:r w:rsidRPr="002F1241">
        <w:rPr>
          <w:b/>
          <w:lang w:val="ru-RU"/>
        </w:rPr>
        <w:t xml:space="preserve"> до-</w:t>
      </w:r>
      <w:r w:rsidRPr="002F1241">
        <w:rPr>
          <w:lang w:val="ru-RU"/>
        </w:rPr>
        <w:t>,</w:t>
      </w:r>
      <w:r w:rsidRPr="002F1241">
        <w:rPr>
          <w:b/>
          <w:lang w:val="ru-RU"/>
        </w:rPr>
        <w:t xml:space="preserve"> с-</w:t>
      </w:r>
      <w:r w:rsidRPr="002F1241">
        <w:rPr>
          <w:lang w:val="ru-RU"/>
        </w:rPr>
        <w:t>,</w:t>
      </w:r>
      <w:r w:rsidRPr="002F1241">
        <w:rPr>
          <w:b/>
          <w:lang w:val="ru-RU"/>
        </w:rPr>
        <w:t xml:space="preserve"> в-</w:t>
      </w:r>
      <w:r w:rsidRPr="002F1241">
        <w:rPr>
          <w:lang w:val="ru-RU"/>
        </w:rPr>
        <w:t>,</w:t>
      </w:r>
      <w:r w:rsidRPr="002F1241">
        <w:rPr>
          <w:b/>
          <w:lang w:val="ru-RU"/>
        </w:rPr>
        <w:t xml:space="preserve"> на-</w:t>
      </w:r>
      <w:r w:rsidRPr="002F1241">
        <w:rPr>
          <w:lang w:val="ru-RU"/>
        </w:rPr>
        <w:t>,</w:t>
      </w:r>
      <w:r w:rsidRPr="002F1241">
        <w:rPr>
          <w:b/>
          <w:lang w:val="ru-RU"/>
        </w:rPr>
        <w:t xml:space="preserve"> за-</w:t>
      </w:r>
      <w:r w:rsidRPr="002F1241">
        <w:rPr>
          <w:lang w:val="ru-RU"/>
        </w:rPr>
        <w:t xml:space="preserve">; употребление </w:t>
      </w:r>
      <w:r w:rsidRPr="002F1241">
        <w:rPr>
          <w:b/>
          <w:lang w:val="ru-RU"/>
        </w:rPr>
        <w:t>ь</w:t>
      </w:r>
      <w:r w:rsidRPr="002F1241">
        <w:rPr>
          <w:lang w:val="ru-RU"/>
        </w:rPr>
        <w:t xml:space="preserve"> после шипящих на конце наречий; правописание суффиксов наречий -</w:t>
      </w:r>
      <w:r w:rsidRPr="002F1241">
        <w:rPr>
          <w:b/>
          <w:lang w:val="ru-RU"/>
        </w:rPr>
        <w:t>о</w:t>
      </w:r>
      <w:r w:rsidRPr="002F1241">
        <w:rPr>
          <w:lang w:val="ru-RU"/>
        </w:rPr>
        <w:t xml:space="preserve"> и -</w:t>
      </w:r>
      <w:r w:rsidRPr="002F1241">
        <w:rPr>
          <w:b/>
          <w:lang w:val="ru-RU"/>
        </w:rPr>
        <w:t>е</w:t>
      </w:r>
      <w:r w:rsidRPr="002F1241">
        <w:rPr>
          <w:lang w:val="ru-RU"/>
        </w:rPr>
        <w:t xml:space="preserve"> после шипящих. Орфографический а</w:t>
      </w:r>
      <w:hyperlink r:id="rId216">
        <w:r w:rsidRPr="002F1241">
          <w:rPr>
            <w:lang w:val="ru-RU"/>
          </w:rPr>
          <w:t>нализ наречий (в рамках изуче</w:t>
        </w:r>
      </w:hyperlink>
      <w:r w:rsidRPr="002F1241">
        <w:rPr>
          <w:lang w:val="ru-RU"/>
        </w:rPr>
        <w:t xml:space="preserve">нного).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Слова категории состояния</w:t>
      </w:r>
      <w:r w:rsidRPr="002F1241">
        <w:rPr>
          <w:lang w:val="ru-RU"/>
        </w:rPr>
        <w:t xml:space="preserve"> </w:t>
      </w:r>
    </w:p>
    <w:p w:rsidR="0044359D" w:rsidRPr="002F1241" w:rsidRDefault="00F1447C">
      <w:pPr>
        <w:ind w:left="852" w:right="3" w:firstLine="0"/>
        <w:rPr>
          <w:lang w:val="ru-RU"/>
        </w:rPr>
      </w:pPr>
      <w:r w:rsidRPr="002F1241">
        <w:rPr>
          <w:lang w:val="ru-RU"/>
        </w:rPr>
        <w:t xml:space="preserve">Вопрос о словах категории состояния в системе частей речи. </w:t>
      </w:r>
    </w:p>
    <w:p w:rsidR="0044359D" w:rsidRPr="002F1241" w:rsidRDefault="00F1447C">
      <w:pPr>
        <w:ind w:left="-5" w:right="3"/>
        <w:rPr>
          <w:lang w:val="ru-RU"/>
        </w:rPr>
      </w:pPr>
      <w:r w:rsidRPr="002F1241">
        <w:rPr>
          <w:lang w:val="ru-RU"/>
        </w:rPr>
        <w:t xml:space="preserve">Общее грамматическое значение, морфологические признаки и синтаксическая функция слов категории состояния. Роль слов категории состояния в речи.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Служебные части речи</w:t>
      </w:r>
      <w:r w:rsidRPr="002F1241">
        <w:rPr>
          <w:lang w:val="ru-RU"/>
        </w:rPr>
        <w:t xml:space="preserve"> </w:t>
      </w:r>
    </w:p>
    <w:p w:rsidR="0044359D" w:rsidRPr="002F1241" w:rsidRDefault="00F1447C">
      <w:pPr>
        <w:ind w:left="-5" w:right="3"/>
        <w:rPr>
          <w:lang w:val="ru-RU"/>
        </w:rPr>
      </w:pPr>
      <w:r w:rsidRPr="002F1241">
        <w:rPr>
          <w:lang w:val="ru-RU"/>
        </w:rPr>
        <w:t xml:space="preserve">Общая характеристика служебных частей речи. Отличие самостоятельных частей речи от служебных.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Предлог</w:t>
      </w:r>
      <w:r w:rsidRPr="002F1241">
        <w:rPr>
          <w:lang w:val="ru-RU"/>
        </w:rPr>
        <w:t xml:space="preserve"> </w:t>
      </w:r>
    </w:p>
    <w:p w:rsidR="0044359D" w:rsidRPr="002F1241" w:rsidRDefault="00F1447C">
      <w:pPr>
        <w:ind w:left="852" w:right="3" w:firstLine="0"/>
        <w:rPr>
          <w:lang w:val="ru-RU"/>
        </w:rPr>
      </w:pPr>
      <w:r w:rsidRPr="002F1241">
        <w:rPr>
          <w:lang w:val="ru-RU"/>
        </w:rPr>
        <w:t xml:space="preserve">Предлог как служебная часть речи. Грамматические функции предлогов. </w:t>
      </w:r>
    </w:p>
    <w:p w:rsidR="0044359D" w:rsidRPr="002F1241" w:rsidRDefault="00F1447C">
      <w:pPr>
        <w:ind w:left="-5" w:right="3"/>
        <w:rPr>
          <w:lang w:val="ru-RU"/>
        </w:rPr>
      </w:pPr>
      <w:r w:rsidRPr="002F1241">
        <w:rPr>
          <w:lang w:val="ru-RU"/>
        </w:rPr>
        <w:t xml:space="preserve">Разряды предлогов по происхождению: предлоги производ­ные и непроизводные. Разряды предлогов по строению: предлоги простые и составные. </w:t>
      </w:r>
    </w:p>
    <w:p w:rsidR="0044359D" w:rsidRPr="002F1241" w:rsidRDefault="00F1447C">
      <w:pPr>
        <w:ind w:left="852" w:right="3" w:firstLine="0"/>
        <w:rPr>
          <w:lang w:val="ru-RU"/>
        </w:rPr>
      </w:pPr>
      <w:r w:rsidRPr="002F1241">
        <w:rPr>
          <w:lang w:val="ru-RU"/>
        </w:rPr>
        <w:t xml:space="preserve">Морфологический анализ предлогов. </w:t>
      </w:r>
    </w:p>
    <w:p w:rsidR="0044359D" w:rsidRPr="002F1241" w:rsidRDefault="00F1447C">
      <w:pPr>
        <w:ind w:left="-5" w:right="3"/>
        <w:rPr>
          <w:lang w:val="ru-RU"/>
        </w:rPr>
      </w:pPr>
      <w:r w:rsidRPr="002F1241">
        <w:rPr>
          <w:lang w:val="ru-RU"/>
        </w:rPr>
        <w:t xml:space="preserve">Нормы употребления имён существительных и местоимений с предлогами. Правильное использование предлогов </w:t>
      </w:r>
      <w:r w:rsidRPr="002F1241">
        <w:rPr>
          <w:b/>
          <w:lang w:val="ru-RU"/>
        </w:rPr>
        <w:t>из</w:t>
      </w:r>
      <w:r w:rsidRPr="002F1241">
        <w:rPr>
          <w:lang w:val="ru-RU"/>
        </w:rPr>
        <w:t xml:space="preserve"> – </w:t>
      </w:r>
      <w:r w:rsidRPr="002F1241">
        <w:rPr>
          <w:b/>
          <w:lang w:val="ru-RU"/>
        </w:rPr>
        <w:t>с</w:t>
      </w:r>
      <w:r w:rsidRPr="002F1241">
        <w:rPr>
          <w:lang w:val="ru-RU"/>
        </w:rPr>
        <w:t xml:space="preserve">, </w:t>
      </w:r>
      <w:r w:rsidRPr="002F1241">
        <w:rPr>
          <w:b/>
          <w:lang w:val="ru-RU"/>
        </w:rPr>
        <w:t>в</w:t>
      </w:r>
      <w:r w:rsidRPr="002F1241">
        <w:rPr>
          <w:lang w:val="ru-RU"/>
        </w:rPr>
        <w:t xml:space="preserve"> – </w:t>
      </w:r>
      <w:r w:rsidRPr="002F1241">
        <w:rPr>
          <w:b/>
          <w:lang w:val="ru-RU"/>
        </w:rPr>
        <w:t>на</w:t>
      </w:r>
      <w:r w:rsidRPr="002F1241">
        <w:rPr>
          <w:lang w:val="ru-RU"/>
        </w:rPr>
        <w:t xml:space="preserve">. Правильное образование предложнопадежных форм с предлогами </w:t>
      </w:r>
      <w:r w:rsidRPr="002F1241">
        <w:rPr>
          <w:b/>
          <w:lang w:val="ru-RU"/>
        </w:rPr>
        <w:t>по</w:t>
      </w:r>
      <w:r w:rsidRPr="002F1241">
        <w:rPr>
          <w:lang w:val="ru-RU"/>
        </w:rPr>
        <w:t xml:space="preserve">, </w:t>
      </w:r>
      <w:r w:rsidRPr="002F1241">
        <w:rPr>
          <w:b/>
          <w:lang w:val="ru-RU"/>
        </w:rPr>
        <w:t>благодаря</w:t>
      </w:r>
      <w:r w:rsidRPr="002F1241">
        <w:rPr>
          <w:lang w:val="ru-RU"/>
        </w:rPr>
        <w:t xml:space="preserve">, </w:t>
      </w:r>
      <w:r w:rsidRPr="002F1241">
        <w:rPr>
          <w:b/>
          <w:lang w:val="ru-RU"/>
        </w:rPr>
        <w:t>согласно</w:t>
      </w:r>
      <w:r w:rsidRPr="002F1241">
        <w:rPr>
          <w:lang w:val="ru-RU"/>
        </w:rPr>
        <w:t xml:space="preserve">, </w:t>
      </w:r>
      <w:r w:rsidRPr="002F1241">
        <w:rPr>
          <w:b/>
          <w:lang w:val="ru-RU"/>
        </w:rPr>
        <w:t>вопреки</w:t>
      </w:r>
      <w:r w:rsidRPr="002F1241">
        <w:rPr>
          <w:lang w:val="ru-RU"/>
        </w:rPr>
        <w:t xml:space="preserve">, </w:t>
      </w:r>
      <w:r w:rsidRPr="002F1241">
        <w:rPr>
          <w:b/>
          <w:lang w:val="ru-RU"/>
        </w:rPr>
        <w:t>наперерез</w:t>
      </w:r>
      <w:r w:rsidRPr="002F1241">
        <w:rPr>
          <w:lang w:val="ru-RU"/>
        </w:rPr>
        <w:t xml:space="preserve">. Правописание производных предлогов.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Союз</w:t>
      </w:r>
      <w:r w:rsidRPr="002F1241">
        <w:rPr>
          <w:lang w:val="ru-RU"/>
        </w:rPr>
        <w:t xml:space="preserve"> </w:t>
      </w:r>
    </w:p>
    <w:p w:rsidR="0044359D" w:rsidRPr="002F1241" w:rsidRDefault="00F1447C">
      <w:pPr>
        <w:ind w:left="-5" w:right="3"/>
        <w:rPr>
          <w:lang w:val="ru-RU"/>
        </w:rPr>
      </w:pPr>
      <w:r w:rsidRPr="002F1241">
        <w:rPr>
          <w:lang w:val="ru-RU"/>
        </w:rPr>
        <w:t xml:space="preserve">Союз как служебная часть речи. Союз как средство связи однородных членов предложения и частей сложного предложения. </w:t>
      </w:r>
    </w:p>
    <w:p w:rsidR="0044359D" w:rsidRPr="002F1241" w:rsidRDefault="00F1447C">
      <w:pPr>
        <w:ind w:left="-5" w:right="3"/>
        <w:rPr>
          <w:lang w:val="ru-RU"/>
        </w:rPr>
      </w:pPr>
      <w:r w:rsidRPr="002F1241">
        <w:rPr>
          <w:lang w:val="ru-RU"/>
        </w:rP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w:t>
      </w:r>
    </w:p>
    <w:p w:rsidR="0044359D" w:rsidRPr="002F1241" w:rsidRDefault="00F1447C">
      <w:pPr>
        <w:ind w:left="852" w:right="3" w:firstLine="0"/>
        <w:rPr>
          <w:lang w:val="ru-RU"/>
        </w:rPr>
      </w:pPr>
      <w:r w:rsidRPr="002F1241">
        <w:rPr>
          <w:lang w:val="ru-RU"/>
        </w:rPr>
        <w:t xml:space="preserve">Морфологический анализ союзов. </w:t>
      </w:r>
    </w:p>
    <w:p w:rsidR="0044359D" w:rsidRPr="002F1241" w:rsidRDefault="00F1447C">
      <w:pPr>
        <w:ind w:left="852" w:right="3" w:firstLine="0"/>
        <w:rPr>
          <w:lang w:val="ru-RU"/>
        </w:rPr>
      </w:pPr>
      <w:r w:rsidRPr="002F1241">
        <w:rPr>
          <w:lang w:val="ru-RU"/>
        </w:rPr>
        <w:t xml:space="preserve">Правописание союзов. </w:t>
      </w:r>
    </w:p>
    <w:p w:rsidR="0044359D" w:rsidRPr="002F1241" w:rsidRDefault="00F1447C">
      <w:pPr>
        <w:ind w:left="-5" w:right="3"/>
        <w:rPr>
          <w:lang w:val="ru-RU"/>
        </w:rPr>
      </w:pPr>
      <w:r w:rsidRPr="002F1241">
        <w:rPr>
          <w:lang w:val="ru-RU"/>
        </w:rPr>
        <w:t xml:space="preserve">Знаки препинания в сложных союзных предложениях (в рамках изученного). Знаки препинания в предложениях с союзом </w:t>
      </w:r>
      <w:r w:rsidRPr="002F1241">
        <w:rPr>
          <w:b/>
          <w:lang w:val="ru-RU"/>
        </w:rPr>
        <w:t>и</w:t>
      </w:r>
      <w:r w:rsidRPr="002F1241">
        <w:rPr>
          <w:lang w:val="ru-RU"/>
        </w:rPr>
        <w:t xml:space="preserve">, связывающим однородные члены и части сложного предложения.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Частица</w:t>
      </w:r>
      <w:r w:rsidRPr="002F1241">
        <w:rPr>
          <w:lang w:val="ru-RU"/>
        </w:rPr>
        <w:t xml:space="preserve"> </w:t>
      </w:r>
    </w:p>
    <w:p w:rsidR="0044359D" w:rsidRPr="002F1241" w:rsidRDefault="00F1447C">
      <w:pPr>
        <w:ind w:left="-5" w:right="3"/>
        <w:rPr>
          <w:lang w:val="ru-RU"/>
        </w:rPr>
      </w:pPr>
      <w:r w:rsidRPr="002F1241">
        <w:rPr>
          <w:lang w:val="ru-RU"/>
        </w:rPr>
        <w:t xml:space="preserve">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4359D" w:rsidRPr="002F1241" w:rsidRDefault="00F1447C">
      <w:pPr>
        <w:ind w:left="-5" w:right="3"/>
        <w:rPr>
          <w:lang w:val="ru-RU"/>
        </w:rPr>
      </w:pPr>
      <w:r w:rsidRPr="002F1241">
        <w:rPr>
          <w:lang w:val="ru-RU"/>
        </w:rPr>
        <w:t>Разряды частиц по з</w:t>
      </w:r>
      <w:hyperlink r:id="rId217">
        <w:r w:rsidRPr="002F1241">
          <w:rPr>
            <w:lang w:val="ru-RU"/>
          </w:rPr>
          <w:t>начению и употреблению: фор</w:t>
        </w:r>
      </w:hyperlink>
      <w:r w:rsidRPr="002F1241">
        <w:rPr>
          <w:lang w:val="ru-RU"/>
        </w:rPr>
        <w:t xml:space="preserve">мообразующие, отрицательные, модальные. </w:t>
      </w:r>
    </w:p>
    <w:p w:rsidR="0044359D" w:rsidRPr="002F1241" w:rsidRDefault="00F1447C">
      <w:pPr>
        <w:ind w:left="852" w:right="3" w:firstLine="0"/>
        <w:rPr>
          <w:lang w:val="ru-RU"/>
        </w:rPr>
      </w:pPr>
      <w:r w:rsidRPr="002F1241">
        <w:rPr>
          <w:lang w:val="ru-RU"/>
        </w:rPr>
        <w:t xml:space="preserve">Морфологический анализ частиц. </w:t>
      </w:r>
    </w:p>
    <w:p w:rsidR="0044359D" w:rsidRPr="002F1241" w:rsidRDefault="00F1447C">
      <w:pPr>
        <w:ind w:left="-5" w:right="3"/>
        <w:rPr>
          <w:lang w:val="ru-RU"/>
        </w:rPr>
      </w:pPr>
      <w:r w:rsidRPr="002F1241">
        <w:rPr>
          <w:lang w:val="ru-RU"/>
        </w:rPr>
        <w:t xml:space="preserve">Смысловые различия частиц </w:t>
      </w:r>
      <w:r w:rsidRPr="002F1241">
        <w:rPr>
          <w:b/>
          <w:lang w:val="ru-RU"/>
        </w:rPr>
        <w:t>не</w:t>
      </w:r>
      <w:r w:rsidRPr="002F1241">
        <w:rPr>
          <w:lang w:val="ru-RU"/>
        </w:rPr>
        <w:t xml:space="preserve"> и </w:t>
      </w:r>
      <w:r w:rsidRPr="002F1241">
        <w:rPr>
          <w:b/>
          <w:lang w:val="ru-RU"/>
        </w:rPr>
        <w:t>ни</w:t>
      </w:r>
      <w:r w:rsidRPr="002F1241">
        <w:rPr>
          <w:lang w:val="ru-RU"/>
        </w:rPr>
        <w:t xml:space="preserve">. Использование частиц </w:t>
      </w:r>
      <w:r w:rsidRPr="002F1241">
        <w:rPr>
          <w:b/>
          <w:lang w:val="ru-RU"/>
        </w:rPr>
        <w:t>не</w:t>
      </w:r>
      <w:r w:rsidRPr="002F1241">
        <w:rPr>
          <w:lang w:val="ru-RU"/>
        </w:rPr>
        <w:t xml:space="preserve"> и </w:t>
      </w:r>
      <w:r w:rsidRPr="002F1241">
        <w:rPr>
          <w:b/>
          <w:lang w:val="ru-RU"/>
        </w:rPr>
        <w:t>ни</w:t>
      </w:r>
      <w:r w:rsidRPr="002F1241">
        <w:rPr>
          <w:lang w:val="ru-RU"/>
        </w:rPr>
        <w:t xml:space="preserve"> в письменной речи. Различение приставки </w:t>
      </w:r>
      <w:r w:rsidRPr="002F1241">
        <w:rPr>
          <w:b/>
          <w:lang w:val="ru-RU"/>
        </w:rPr>
        <w:t>не</w:t>
      </w:r>
      <w:r w:rsidRPr="002F1241">
        <w:rPr>
          <w:lang w:val="ru-RU"/>
        </w:rPr>
        <w:t xml:space="preserve">- и частицы </w:t>
      </w:r>
      <w:r w:rsidRPr="002F1241">
        <w:rPr>
          <w:b/>
          <w:lang w:val="ru-RU"/>
        </w:rPr>
        <w:t>не</w:t>
      </w:r>
      <w:r w:rsidRPr="002F1241">
        <w:rPr>
          <w:lang w:val="ru-RU"/>
        </w:rPr>
        <w:t xml:space="preserve">. Слитное и раздельное написание </w:t>
      </w:r>
      <w:r w:rsidRPr="002F1241">
        <w:rPr>
          <w:b/>
          <w:lang w:val="ru-RU"/>
        </w:rPr>
        <w:t>не</w:t>
      </w:r>
      <w:r w:rsidRPr="002F1241">
        <w:rPr>
          <w:lang w:val="ru-RU"/>
        </w:rPr>
        <w:t xml:space="preserve"> с разными частями речи (обобщение). Правописание частиц </w:t>
      </w:r>
      <w:r w:rsidRPr="002F1241">
        <w:rPr>
          <w:b/>
          <w:lang w:val="ru-RU"/>
        </w:rPr>
        <w:t>бы</w:t>
      </w:r>
      <w:r w:rsidRPr="002F1241">
        <w:rPr>
          <w:lang w:val="ru-RU"/>
        </w:rPr>
        <w:t xml:space="preserve">, </w:t>
      </w:r>
      <w:r w:rsidRPr="002F1241">
        <w:rPr>
          <w:b/>
          <w:lang w:val="ru-RU"/>
        </w:rPr>
        <w:t>ли</w:t>
      </w:r>
      <w:r w:rsidRPr="002F1241">
        <w:rPr>
          <w:lang w:val="ru-RU"/>
        </w:rPr>
        <w:t xml:space="preserve">, </w:t>
      </w:r>
      <w:r w:rsidRPr="002F1241">
        <w:rPr>
          <w:b/>
          <w:lang w:val="ru-RU"/>
        </w:rPr>
        <w:t>же</w:t>
      </w:r>
      <w:r w:rsidRPr="002F1241">
        <w:rPr>
          <w:lang w:val="ru-RU"/>
        </w:rPr>
        <w:t xml:space="preserve"> с другими словами. Дефисное написание частиц -</w:t>
      </w:r>
      <w:r w:rsidRPr="002F1241">
        <w:rPr>
          <w:b/>
          <w:lang w:val="ru-RU"/>
        </w:rPr>
        <w:t>то</w:t>
      </w:r>
      <w:r w:rsidRPr="002F1241">
        <w:rPr>
          <w:lang w:val="ru-RU"/>
        </w:rPr>
        <w:t>, -</w:t>
      </w:r>
      <w:r w:rsidRPr="002F1241">
        <w:rPr>
          <w:b/>
          <w:lang w:val="ru-RU"/>
        </w:rPr>
        <w:t>таки</w:t>
      </w:r>
      <w:r w:rsidRPr="002F1241">
        <w:rPr>
          <w:lang w:val="ru-RU"/>
        </w:rPr>
        <w:t>, -</w:t>
      </w:r>
      <w:r w:rsidRPr="002F1241">
        <w:rPr>
          <w:b/>
          <w:lang w:val="ru-RU"/>
        </w:rPr>
        <w:t>ка</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7E1334" w:rsidRDefault="00F1447C">
      <w:pPr>
        <w:spacing w:after="2" w:line="330" w:lineRule="auto"/>
        <w:ind w:left="847" w:right="2337" w:hanging="10"/>
        <w:jc w:val="left"/>
        <w:rPr>
          <w:b/>
          <w:lang w:val="ru-RU"/>
        </w:rPr>
      </w:pPr>
      <w:r w:rsidRPr="002F1241">
        <w:rPr>
          <w:b/>
          <w:lang w:val="ru-RU"/>
        </w:rPr>
        <w:t>Междометия и звукоподражательные слова</w:t>
      </w:r>
    </w:p>
    <w:p w:rsidR="0044359D" w:rsidRPr="002F1241" w:rsidRDefault="00F1447C">
      <w:pPr>
        <w:spacing w:after="2" w:line="330" w:lineRule="auto"/>
        <w:ind w:left="847" w:right="2337" w:hanging="10"/>
        <w:jc w:val="left"/>
        <w:rPr>
          <w:lang w:val="ru-RU"/>
        </w:rPr>
      </w:pPr>
      <w:r w:rsidRPr="002F1241">
        <w:rPr>
          <w:lang w:val="ru-RU"/>
        </w:rPr>
        <w:t xml:space="preserve"> Междометия как особая группа слов. </w:t>
      </w:r>
    </w:p>
    <w:p w:rsidR="0044359D" w:rsidRPr="002F1241" w:rsidRDefault="00F1447C">
      <w:pPr>
        <w:ind w:left="-5" w:right="3"/>
        <w:rPr>
          <w:lang w:val="ru-RU"/>
        </w:rPr>
      </w:pPr>
      <w:r w:rsidRPr="002F1241">
        <w:rPr>
          <w:lang w:val="ru-RU"/>
        </w:rPr>
        <w:t xml:space="preserve">Разряды междометий по значению (выражающие чувства, побуждающие к действию, этикетные междометия); междометия производные и непроизводные. </w:t>
      </w:r>
    </w:p>
    <w:p w:rsidR="0044359D" w:rsidRPr="002F1241" w:rsidRDefault="00F1447C">
      <w:pPr>
        <w:ind w:left="852" w:right="3" w:firstLine="0"/>
        <w:rPr>
          <w:lang w:val="ru-RU"/>
        </w:rPr>
      </w:pPr>
      <w:r w:rsidRPr="002F1241">
        <w:rPr>
          <w:lang w:val="ru-RU"/>
        </w:rPr>
        <w:t xml:space="preserve">Морфологический анализ междометий. </w:t>
      </w:r>
    </w:p>
    <w:p w:rsidR="0044359D" w:rsidRPr="002F1241" w:rsidRDefault="00F1447C">
      <w:pPr>
        <w:ind w:left="852" w:right="3" w:firstLine="0"/>
        <w:rPr>
          <w:lang w:val="ru-RU"/>
        </w:rPr>
      </w:pPr>
      <w:r w:rsidRPr="002F1241">
        <w:rPr>
          <w:lang w:val="ru-RU"/>
        </w:rPr>
        <w:t xml:space="preserve">Звукоподражательные слова. </w:t>
      </w:r>
    </w:p>
    <w:p w:rsidR="0044359D" w:rsidRPr="002F1241" w:rsidRDefault="00F1447C">
      <w:pPr>
        <w:spacing w:after="56" w:line="285" w:lineRule="auto"/>
        <w:ind w:left="-15" w:right="13"/>
        <w:jc w:val="left"/>
        <w:rPr>
          <w:lang w:val="ru-RU"/>
        </w:rPr>
      </w:pPr>
      <w:r w:rsidRPr="002F1241">
        <w:rPr>
          <w:lang w:val="ru-RU"/>
        </w:rPr>
        <w:t xml:space="preserve">Использование междометий и звукоподражательных слов в разговорной и художественной </w:t>
      </w:r>
      <w:r w:rsidRPr="002F1241">
        <w:rPr>
          <w:lang w:val="ru-RU"/>
        </w:rPr>
        <w:tab/>
        <w:t xml:space="preserve">речи </w:t>
      </w:r>
      <w:r w:rsidRPr="002F1241">
        <w:rPr>
          <w:lang w:val="ru-RU"/>
        </w:rPr>
        <w:tab/>
        <w:t xml:space="preserve">как </w:t>
      </w:r>
      <w:r w:rsidRPr="002F1241">
        <w:rPr>
          <w:lang w:val="ru-RU"/>
        </w:rPr>
        <w:tab/>
        <w:t xml:space="preserve">средства </w:t>
      </w:r>
      <w:r w:rsidRPr="002F1241">
        <w:rPr>
          <w:lang w:val="ru-RU"/>
        </w:rPr>
        <w:tab/>
        <w:t xml:space="preserve">создания </w:t>
      </w:r>
      <w:r w:rsidRPr="002F1241">
        <w:rPr>
          <w:lang w:val="ru-RU"/>
        </w:rPr>
        <w:tab/>
        <w:t xml:space="preserve">экспрессии. </w:t>
      </w:r>
      <w:r w:rsidRPr="002F1241">
        <w:rPr>
          <w:lang w:val="ru-RU"/>
        </w:rPr>
        <w:tab/>
        <w:t xml:space="preserve">Интонационное </w:t>
      </w:r>
      <w:r w:rsidRPr="002F1241">
        <w:rPr>
          <w:lang w:val="ru-RU"/>
        </w:rPr>
        <w:tab/>
        <w:t xml:space="preserve">и пунктуационное выделение междометий и звукоподражательных слов в предложении. </w:t>
      </w:r>
    </w:p>
    <w:p w:rsidR="0044359D" w:rsidRPr="002F1241" w:rsidRDefault="00F1447C">
      <w:pPr>
        <w:ind w:left="-5" w:right="3"/>
        <w:rPr>
          <w:lang w:val="ru-RU"/>
        </w:rPr>
      </w:pPr>
      <w:r w:rsidRPr="002F1241">
        <w:rPr>
          <w:lang w:val="ru-RU"/>
        </w:rPr>
        <w:t xml:space="preserve">Омонимия слов разных частей речи. Грамматическая омонимия. Использование грамматических омонимов в речи.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Общие сведения о языке</w:t>
      </w:r>
      <w:r w:rsidRPr="002F1241">
        <w:rPr>
          <w:lang w:val="ru-RU"/>
        </w:rPr>
        <w:t xml:space="preserve"> </w:t>
      </w:r>
    </w:p>
    <w:p w:rsidR="0044359D" w:rsidRPr="002F1241" w:rsidRDefault="00F1447C">
      <w:pPr>
        <w:ind w:left="852" w:right="3" w:firstLine="0"/>
        <w:rPr>
          <w:lang w:val="ru-RU"/>
        </w:rPr>
      </w:pPr>
      <w:r w:rsidRPr="002F1241">
        <w:rPr>
          <w:lang w:val="ru-RU"/>
        </w:rPr>
        <w:t xml:space="preserve">Русский язык в кругу других славянских языков. </w:t>
      </w:r>
    </w:p>
    <w:p w:rsidR="0044359D" w:rsidRPr="002F1241" w:rsidRDefault="00F1447C">
      <w:pPr>
        <w:ind w:left="852" w:right="3" w:firstLine="0"/>
        <w:rPr>
          <w:lang w:val="ru-RU"/>
        </w:rPr>
      </w:pPr>
      <w:r w:rsidRPr="002F1241">
        <w:rPr>
          <w:lang w:val="ru-RU"/>
        </w:rPr>
        <w:t xml:space="preserve">Язык и речь </w:t>
      </w:r>
    </w:p>
    <w:p w:rsidR="0044359D" w:rsidRPr="002F1241" w:rsidRDefault="00F1447C">
      <w:pPr>
        <w:ind w:left="-5" w:right="3"/>
        <w:rPr>
          <w:lang w:val="ru-RU"/>
        </w:rPr>
      </w:pPr>
      <w:r w:rsidRPr="002F1241">
        <w:rPr>
          <w:lang w:val="ru-RU"/>
        </w:rPr>
        <w:t xml:space="preserve">Монолог-описание, монолог-рассуждение, монолог-повествование; выступление с научным сообщением. </w:t>
      </w:r>
    </w:p>
    <w:p w:rsidR="0044359D" w:rsidRPr="002F1241" w:rsidRDefault="00F1447C">
      <w:pPr>
        <w:ind w:left="852" w:right="3" w:firstLine="0"/>
        <w:rPr>
          <w:lang w:val="ru-RU"/>
        </w:rPr>
      </w:pPr>
      <w:r w:rsidRPr="002F1241">
        <w:rPr>
          <w:lang w:val="ru-RU"/>
        </w:rPr>
        <w:t xml:space="preserve">Диалог.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Текст</w:t>
      </w:r>
      <w:r w:rsidRPr="002F1241">
        <w:rPr>
          <w:lang w:val="ru-RU"/>
        </w:rPr>
        <w:t xml:space="preserve"> </w:t>
      </w:r>
    </w:p>
    <w:p w:rsidR="0044359D" w:rsidRPr="002F1241" w:rsidRDefault="00F1447C">
      <w:pPr>
        <w:ind w:left="852" w:right="3" w:firstLine="0"/>
        <w:rPr>
          <w:lang w:val="ru-RU"/>
        </w:rPr>
      </w:pPr>
      <w:r w:rsidRPr="002F1241">
        <w:rPr>
          <w:lang w:val="ru-RU"/>
        </w:rPr>
        <w:t xml:space="preserve">Текст и его основные признаки. </w:t>
      </w:r>
    </w:p>
    <w:p w:rsidR="0044359D" w:rsidRPr="002F1241" w:rsidRDefault="00F1447C">
      <w:pPr>
        <w:ind w:left="-5" w:right="3"/>
        <w:rPr>
          <w:lang w:val="ru-RU"/>
        </w:rPr>
      </w:pPr>
      <w:r w:rsidRPr="002F1241">
        <w:rPr>
          <w:lang w:val="ru-RU"/>
        </w:rPr>
        <w:t xml:space="preserve">Особенности функционально-смысловых типов речи (повествование, описание, рассуждение). </w:t>
      </w:r>
    </w:p>
    <w:p w:rsidR="0044359D" w:rsidRPr="002F1241" w:rsidRDefault="00F1447C">
      <w:pPr>
        <w:ind w:left="-5" w:right="3"/>
        <w:rPr>
          <w:lang w:val="ru-RU"/>
        </w:rPr>
      </w:pPr>
      <w:r w:rsidRPr="002F1241">
        <w:rPr>
          <w:lang w:val="ru-RU"/>
        </w:rPr>
        <w:t xml:space="preserve">Информационная переработка текста: извлечение информации из различных источников; использование лингвистических словарей; тезисы, конспект.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Функциональные разновидности языка</w:t>
      </w:r>
      <w:r w:rsidRPr="002F1241">
        <w:rPr>
          <w:lang w:val="ru-RU"/>
        </w:rPr>
        <w:t xml:space="preserve"> </w:t>
      </w:r>
    </w:p>
    <w:p w:rsidR="0044359D" w:rsidRPr="002F1241" w:rsidRDefault="00F1447C">
      <w:pPr>
        <w:ind w:left="-5" w:right="3"/>
        <w:rPr>
          <w:lang w:val="ru-RU"/>
        </w:rPr>
      </w:pPr>
      <w:r w:rsidRPr="002F1241">
        <w:rPr>
          <w:lang w:val="ru-RU"/>
        </w:rPr>
        <w:t xml:space="preserve">Официально-деловой стиль. Сфера употребления, функции, языковые особенности. </w:t>
      </w:r>
    </w:p>
    <w:p w:rsidR="0044359D" w:rsidRPr="002F1241" w:rsidRDefault="00F1447C">
      <w:pPr>
        <w:ind w:left="-5" w:right="3"/>
        <w:rPr>
          <w:lang w:val="ru-RU"/>
        </w:rPr>
      </w:pPr>
      <w:r w:rsidRPr="002F1241">
        <w:rPr>
          <w:lang w:val="ru-RU"/>
        </w:rPr>
        <w:t xml:space="preserve">Жанры </w:t>
      </w:r>
      <w:r w:rsidRPr="002F1241">
        <w:rPr>
          <w:lang w:val="ru-RU"/>
        </w:rPr>
        <w:tab/>
        <w:t>официально</w:t>
      </w:r>
      <w:hyperlink r:id="rId218">
        <w:r w:rsidRPr="002F1241">
          <w:rPr>
            <w:lang w:val="ru-RU"/>
          </w:rPr>
          <w:t>-</w:t>
        </w:r>
      </w:hyperlink>
      <w:r w:rsidRPr="002F1241">
        <w:rPr>
          <w:lang w:val="ru-RU"/>
        </w:rPr>
        <w:t xml:space="preserve">делового </w:t>
      </w:r>
      <w:r w:rsidRPr="002F1241">
        <w:rPr>
          <w:lang w:val="ru-RU"/>
        </w:rPr>
        <w:tab/>
        <w:t xml:space="preserve">стиля </w:t>
      </w:r>
      <w:r w:rsidRPr="002F1241">
        <w:rPr>
          <w:lang w:val="ru-RU"/>
        </w:rPr>
        <w:tab/>
        <w:t xml:space="preserve">(заявление, </w:t>
      </w:r>
      <w:r w:rsidRPr="002F1241">
        <w:rPr>
          <w:lang w:val="ru-RU"/>
        </w:rPr>
        <w:tab/>
        <w:t xml:space="preserve">объяснительная </w:t>
      </w:r>
      <w:r w:rsidRPr="002F1241">
        <w:rPr>
          <w:lang w:val="ru-RU"/>
        </w:rPr>
        <w:tab/>
        <w:t xml:space="preserve">записка, автобиография, характеристика). </w:t>
      </w:r>
    </w:p>
    <w:p w:rsidR="0044359D" w:rsidRPr="002F1241" w:rsidRDefault="00F1447C">
      <w:pPr>
        <w:ind w:left="852" w:right="3" w:firstLine="0"/>
        <w:rPr>
          <w:lang w:val="ru-RU"/>
        </w:rPr>
      </w:pPr>
      <w:r w:rsidRPr="002F1241">
        <w:rPr>
          <w:lang w:val="ru-RU"/>
        </w:rPr>
        <w:t xml:space="preserve">Научный стиль. Сфера употребления, функции, языковые особенности. </w:t>
      </w:r>
    </w:p>
    <w:p w:rsidR="0044359D" w:rsidRPr="002F1241" w:rsidRDefault="00F1447C">
      <w:pPr>
        <w:ind w:left="-5" w:right="3"/>
        <w:rPr>
          <w:lang w:val="ru-RU"/>
        </w:rPr>
      </w:pPr>
      <w:r w:rsidRPr="002F1241">
        <w:rPr>
          <w:lang w:val="ru-RU"/>
        </w:rPr>
        <w:t xml:space="preserve">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СИСТЕМА ЯЗЫКА</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2" w:line="330" w:lineRule="auto"/>
        <w:ind w:left="847" w:right="2976" w:hanging="10"/>
        <w:jc w:val="left"/>
        <w:rPr>
          <w:lang w:val="ru-RU"/>
        </w:rPr>
      </w:pPr>
      <w:r w:rsidRPr="002F1241">
        <w:rPr>
          <w:b/>
          <w:lang w:val="ru-RU"/>
        </w:rPr>
        <w:t>Синтаксис. Культура речи. Пунктуация</w:t>
      </w:r>
      <w:r w:rsidRPr="002F1241">
        <w:rPr>
          <w:lang w:val="ru-RU"/>
        </w:rPr>
        <w:t xml:space="preserve"> Синтаксис как раздел лингвистики. </w:t>
      </w:r>
    </w:p>
    <w:p w:rsidR="0044359D" w:rsidRPr="002F1241" w:rsidRDefault="00F1447C">
      <w:pPr>
        <w:spacing w:after="0" w:line="332" w:lineRule="auto"/>
        <w:ind w:left="852" w:right="1270" w:firstLine="0"/>
        <w:rPr>
          <w:lang w:val="ru-RU"/>
        </w:rPr>
      </w:pPr>
      <w:r w:rsidRPr="002F1241">
        <w:rPr>
          <w:lang w:val="ru-RU"/>
        </w:rPr>
        <w:t xml:space="preserve">Словосочетание и предложение как единицы синтаксиса. Пунктуация. Функции знаков препинания.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Словосочетание</w:t>
      </w:r>
      <w:r w:rsidRPr="002F1241">
        <w:rPr>
          <w:lang w:val="ru-RU"/>
        </w:rPr>
        <w:t xml:space="preserve"> </w:t>
      </w:r>
    </w:p>
    <w:p w:rsidR="0044359D" w:rsidRPr="002F1241" w:rsidRDefault="00F1447C">
      <w:pPr>
        <w:ind w:left="852" w:right="3" w:firstLine="0"/>
        <w:rPr>
          <w:lang w:val="ru-RU"/>
        </w:rPr>
      </w:pPr>
      <w:r w:rsidRPr="002F1241">
        <w:rPr>
          <w:lang w:val="ru-RU"/>
        </w:rPr>
        <w:t xml:space="preserve">Основные признаки словосочетания. </w:t>
      </w:r>
    </w:p>
    <w:p w:rsidR="0044359D" w:rsidRPr="002F1241" w:rsidRDefault="00F1447C">
      <w:pPr>
        <w:ind w:left="-5" w:right="3"/>
        <w:rPr>
          <w:lang w:val="ru-RU"/>
        </w:rPr>
      </w:pPr>
      <w:r w:rsidRPr="002F1241">
        <w:rPr>
          <w:lang w:val="ru-RU"/>
        </w:rPr>
        <w:t xml:space="preserve">Виды </w:t>
      </w:r>
      <w:r w:rsidRPr="002F1241">
        <w:rPr>
          <w:lang w:val="ru-RU"/>
        </w:rPr>
        <w:tab/>
        <w:t xml:space="preserve">словосочетаний </w:t>
      </w:r>
      <w:r w:rsidRPr="002F1241">
        <w:rPr>
          <w:lang w:val="ru-RU"/>
        </w:rPr>
        <w:tab/>
        <w:t xml:space="preserve">по </w:t>
      </w:r>
      <w:r w:rsidRPr="002F1241">
        <w:rPr>
          <w:lang w:val="ru-RU"/>
        </w:rPr>
        <w:tab/>
        <w:t xml:space="preserve">морфологическим </w:t>
      </w:r>
      <w:r w:rsidRPr="002F1241">
        <w:rPr>
          <w:lang w:val="ru-RU"/>
        </w:rPr>
        <w:tab/>
        <w:t xml:space="preserve">свойствам </w:t>
      </w:r>
      <w:r w:rsidRPr="002F1241">
        <w:rPr>
          <w:lang w:val="ru-RU"/>
        </w:rPr>
        <w:tab/>
        <w:t xml:space="preserve">главного </w:t>
      </w:r>
      <w:r w:rsidRPr="002F1241">
        <w:rPr>
          <w:lang w:val="ru-RU"/>
        </w:rPr>
        <w:tab/>
        <w:t xml:space="preserve">слова: глагольные, именные, наречные. </w:t>
      </w:r>
    </w:p>
    <w:p w:rsidR="0044359D" w:rsidRPr="002F1241" w:rsidRDefault="00F1447C">
      <w:pPr>
        <w:ind w:left="-5" w:right="3"/>
        <w:rPr>
          <w:lang w:val="ru-RU"/>
        </w:rPr>
      </w:pPr>
      <w:r w:rsidRPr="002F1241">
        <w:rPr>
          <w:lang w:val="ru-RU"/>
        </w:rPr>
        <w:t xml:space="preserve">Типы подчинительной связи слов в словосочетании: согласование, управление, примыкание. </w:t>
      </w:r>
    </w:p>
    <w:p w:rsidR="0044359D" w:rsidRPr="002F1241" w:rsidRDefault="00F1447C">
      <w:pPr>
        <w:ind w:left="852" w:right="3" w:firstLine="0"/>
        <w:rPr>
          <w:lang w:val="ru-RU"/>
        </w:rPr>
      </w:pPr>
      <w:r w:rsidRPr="002F1241">
        <w:rPr>
          <w:lang w:val="ru-RU"/>
        </w:rPr>
        <w:t xml:space="preserve">Синтаксический анализ словосочетаний. </w:t>
      </w:r>
    </w:p>
    <w:p w:rsidR="0044359D" w:rsidRPr="002F1241" w:rsidRDefault="00F1447C">
      <w:pPr>
        <w:spacing w:after="2" w:line="332" w:lineRule="auto"/>
        <w:ind w:left="852" w:right="3107" w:firstLine="0"/>
        <w:rPr>
          <w:lang w:val="ru-RU"/>
        </w:rPr>
      </w:pPr>
      <w:r w:rsidRPr="002F1241">
        <w:rPr>
          <w:lang w:val="ru-RU"/>
        </w:rPr>
        <w:t xml:space="preserve">Грамматическая синонимия словосочетаний. Нормы построения словосочетаний.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Предложение</w:t>
      </w:r>
      <w:r w:rsidRPr="002F1241">
        <w:rPr>
          <w:lang w:val="ru-RU"/>
        </w:rPr>
        <w:t xml:space="preserve"> </w:t>
      </w:r>
    </w:p>
    <w:p w:rsidR="0044359D" w:rsidRPr="002F1241" w:rsidRDefault="00F1447C">
      <w:pPr>
        <w:ind w:left="-5" w:right="3"/>
        <w:rPr>
          <w:lang w:val="ru-RU"/>
        </w:rPr>
      </w:pPr>
      <w:r w:rsidRPr="002F1241">
        <w:rPr>
          <w:lang w:val="ru-RU"/>
        </w:rPr>
        <w:t xml:space="preserve">Предложение. Основные признаки предложения: смысловая и интонационная законченность, грамматическая оформленность. </w:t>
      </w:r>
    </w:p>
    <w:p w:rsidR="0044359D" w:rsidRPr="002F1241" w:rsidRDefault="00F1447C">
      <w:pPr>
        <w:ind w:left="-5" w:right="3"/>
        <w:rPr>
          <w:lang w:val="ru-RU"/>
        </w:rPr>
      </w:pPr>
      <w:r w:rsidRPr="002F1241">
        <w:rPr>
          <w:lang w:val="ru-RU"/>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44359D" w:rsidRPr="002F1241" w:rsidRDefault="00F1447C">
      <w:pPr>
        <w:ind w:left="-5" w:right="3"/>
        <w:rPr>
          <w:lang w:val="ru-RU"/>
        </w:rPr>
      </w:pPr>
      <w:r w:rsidRPr="002F1241">
        <w:rPr>
          <w:lang w:val="ru-RU"/>
        </w:rPr>
        <w:t xml:space="preserve">Употребление языковых форм выражения побуждения в побудительных предложениях. </w:t>
      </w:r>
    </w:p>
    <w:p w:rsidR="0044359D" w:rsidRPr="002F1241" w:rsidRDefault="00F1447C">
      <w:pPr>
        <w:ind w:left="-5" w:right="3"/>
        <w:rPr>
          <w:lang w:val="ru-RU"/>
        </w:rPr>
      </w:pPr>
      <w:r w:rsidRPr="002F1241">
        <w:rPr>
          <w:lang w:val="ru-RU"/>
        </w:rPr>
        <w:t xml:space="preserve">Средства оформления предложения в устной и письменной речи (интонация, логическое ударение, знаки препинания). </w:t>
      </w:r>
    </w:p>
    <w:p w:rsidR="0044359D" w:rsidRPr="002F1241" w:rsidRDefault="00F1447C">
      <w:pPr>
        <w:ind w:left="852" w:right="3" w:firstLine="0"/>
        <w:rPr>
          <w:lang w:val="ru-RU"/>
        </w:rPr>
      </w:pPr>
      <w:r w:rsidRPr="002F1241">
        <w:rPr>
          <w:lang w:val="ru-RU"/>
        </w:rPr>
        <w:t xml:space="preserve">Виды предложений по количеству грамматических основ (простые, сложные). </w:t>
      </w:r>
    </w:p>
    <w:p w:rsidR="0044359D" w:rsidRPr="002F1241" w:rsidRDefault="00F1447C">
      <w:pPr>
        <w:ind w:left="-5" w:right="3"/>
        <w:rPr>
          <w:lang w:val="ru-RU"/>
        </w:rPr>
      </w:pPr>
      <w:r w:rsidRPr="002F1241">
        <w:rPr>
          <w:lang w:val="ru-RU"/>
        </w:rPr>
        <w:t xml:space="preserve">Виды простых предложений по наличию главных членов (двусоставные, односоставные). </w:t>
      </w:r>
    </w:p>
    <w:p w:rsidR="0044359D" w:rsidRPr="002F1241" w:rsidRDefault="00F1447C">
      <w:pPr>
        <w:ind w:left="-5" w:right="3"/>
        <w:rPr>
          <w:lang w:val="ru-RU"/>
        </w:rPr>
      </w:pPr>
      <w:r w:rsidRPr="002F1241">
        <w:rPr>
          <w:lang w:val="ru-RU"/>
        </w:rPr>
        <w:t xml:space="preserve">Виды предложений по наличию второстепенных членов (распространённые, нераспространённые). </w:t>
      </w:r>
    </w:p>
    <w:p w:rsidR="0044359D" w:rsidRPr="002F1241" w:rsidRDefault="00F1447C">
      <w:pPr>
        <w:ind w:left="852" w:right="3" w:firstLine="0"/>
        <w:rPr>
          <w:lang w:val="ru-RU"/>
        </w:rPr>
      </w:pPr>
      <w:r w:rsidRPr="002F1241">
        <w:rPr>
          <w:lang w:val="ru-RU"/>
        </w:rPr>
        <w:t>Предложения полны</w:t>
      </w:r>
      <w:hyperlink r:id="rId219">
        <w:r w:rsidRPr="002F1241">
          <w:rPr>
            <w:lang w:val="ru-RU"/>
          </w:rPr>
          <w:t>е и неполные.</w:t>
        </w:r>
      </w:hyperlink>
      <w:hyperlink r:id="rId220">
        <w:r w:rsidRPr="002F1241">
          <w:rPr>
            <w:lang w:val="ru-RU"/>
          </w:rPr>
          <w:t xml:space="preserve"> </w:t>
        </w:r>
      </w:hyperlink>
    </w:p>
    <w:p w:rsidR="0044359D" w:rsidRPr="002F1241" w:rsidRDefault="00F1447C">
      <w:pPr>
        <w:ind w:left="-5" w:right="3"/>
        <w:rPr>
          <w:lang w:val="ru-RU"/>
        </w:rPr>
      </w:pPr>
      <w:r w:rsidRPr="002F1241">
        <w:rPr>
          <w:lang w:val="ru-RU"/>
        </w:rPr>
        <w:t xml:space="preserve">Употребление неполных предложений в диалогической речи, соблюдение в устной речи интонации неполного предложения. </w:t>
      </w:r>
    </w:p>
    <w:p w:rsidR="0044359D" w:rsidRPr="002F1241" w:rsidRDefault="00F1447C">
      <w:pPr>
        <w:ind w:left="-5" w:right="3"/>
        <w:rPr>
          <w:lang w:val="ru-RU"/>
        </w:rPr>
      </w:pPr>
      <w:r w:rsidRPr="002F1241">
        <w:rPr>
          <w:lang w:val="ru-RU"/>
        </w:rPr>
        <w:t xml:space="preserve">Грамматические, интонационные и пунктуационные особенности предложений со словами </w:t>
      </w:r>
      <w:r w:rsidRPr="002F1241">
        <w:rPr>
          <w:b/>
          <w:lang w:val="ru-RU"/>
        </w:rPr>
        <w:t>да</w:t>
      </w:r>
      <w:r w:rsidRPr="002F1241">
        <w:rPr>
          <w:lang w:val="ru-RU"/>
        </w:rPr>
        <w:t xml:space="preserve">, </w:t>
      </w:r>
      <w:r w:rsidRPr="002F1241">
        <w:rPr>
          <w:b/>
          <w:lang w:val="ru-RU"/>
        </w:rPr>
        <w:t>нет</w:t>
      </w:r>
      <w:r w:rsidRPr="002F1241">
        <w:rPr>
          <w:lang w:val="ru-RU"/>
        </w:rPr>
        <w:t xml:space="preserve">. </w:t>
      </w:r>
    </w:p>
    <w:p w:rsidR="0044359D" w:rsidRPr="002F1241" w:rsidRDefault="00F1447C">
      <w:pPr>
        <w:ind w:left="852" w:right="3" w:firstLine="0"/>
        <w:rPr>
          <w:lang w:val="ru-RU"/>
        </w:rPr>
      </w:pPr>
      <w:r w:rsidRPr="002F1241">
        <w:rPr>
          <w:lang w:val="ru-RU"/>
        </w:rPr>
        <w:t xml:space="preserve">Нормы построения простого предложения, использования инверсии.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Двусоставное предложение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Главные члены предложения</w:t>
      </w:r>
      <w:r w:rsidRPr="002F1241">
        <w:rPr>
          <w:lang w:val="ru-RU"/>
        </w:rPr>
        <w:t xml:space="preserve"> </w:t>
      </w:r>
    </w:p>
    <w:p w:rsidR="0044359D" w:rsidRPr="002F1241" w:rsidRDefault="00F1447C">
      <w:pPr>
        <w:ind w:left="852" w:right="3" w:firstLine="0"/>
        <w:rPr>
          <w:lang w:val="ru-RU"/>
        </w:rPr>
      </w:pPr>
      <w:r w:rsidRPr="002F1241">
        <w:rPr>
          <w:lang w:val="ru-RU"/>
        </w:rPr>
        <w:t xml:space="preserve">Подлежащее и сказуемое как главные члены предложения. </w:t>
      </w:r>
    </w:p>
    <w:p w:rsidR="0044359D" w:rsidRPr="002F1241" w:rsidRDefault="00F1447C">
      <w:pPr>
        <w:ind w:left="852" w:right="3" w:firstLine="0"/>
        <w:rPr>
          <w:lang w:val="ru-RU"/>
        </w:rPr>
      </w:pPr>
      <w:r w:rsidRPr="002F1241">
        <w:rPr>
          <w:lang w:val="ru-RU"/>
        </w:rPr>
        <w:t xml:space="preserve">Способы выражения подлежащего. </w:t>
      </w:r>
    </w:p>
    <w:p w:rsidR="0044359D" w:rsidRPr="002F1241" w:rsidRDefault="00F1447C">
      <w:pPr>
        <w:ind w:left="-5" w:right="3"/>
        <w:rPr>
          <w:lang w:val="ru-RU"/>
        </w:rPr>
      </w:pPr>
      <w:r w:rsidRPr="002F1241">
        <w:rPr>
          <w:lang w:val="ru-RU"/>
        </w:rPr>
        <w:t xml:space="preserve">Виды сказуемого (простое глагольное, составное глагольное, составное именное) и способы его выражения. </w:t>
      </w:r>
    </w:p>
    <w:p w:rsidR="0044359D" w:rsidRPr="002F1241" w:rsidRDefault="00F1447C">
      <w:pPr>
        <w:ind w:left="852" w:right="3" w:firstLine="0"/>
        <w:rPr>
          <w:lang w:val="ru-RU"/>
        </w:rPr>
      </w:pPr>
      <w:r w:rsidRPr="002F1241">
        <w:rPr>
          <w:lang w:val="ru-RU"/>
        </w:rPr>
        <w:t xml:space="preserve">Тире между подлежащим и сказуемым. </w:t>
      </w:r>
    </w:p>
    <w:p w:rsidR="0044359D" w:rsidRPr="002F1241" w:rsidRDefault="00F1447C">
      <w:pPr>
        <w:spacing w:after="56" w:line="285" w:lineRule="auto"/>
        <w:ind w:left="-15" w:right="13"/>
        <w:jc w:val="left"/>
        <w:rPr>
          <w:lang w:val="ru-RU"/>
        </w:rPr>
      </w:pPr>
      <w:r w:rsidRPr="002F1241">
        <w:rPr>
          <w:lang w:val="ru-RU"/>
        </w:rPr>
        <w:t xml:space="preserve">Нормы согласования сказуемого с подлежащим, выраженным словосочетанием, сложносокращёнными </w:t>
      </w:r>
      <w:r w:rsidRPr="002F1241">
        <w:rPr>
          <w:lang w:val="ru-RU"/>
        </w:rPr>
        <w:tab/>
        <w:t xml:space="preserve">словами, </w:t>
      </w:r>
      <w:r w:rsidRPr="002F1241">
        <w:rPr>
          <w:lang w:val="ru-RU"/>
        </w:rPr>
        <w:tab/>
        <w:t xml:space="preserve">словами </w:t>
      </w:r>
      <w:r w:rsidRPr="002F1241">
        <w:rPr>
          <w:lang w:val="ru-RU"/>
        </w:rPr>
        <w:tab/>
      </w:r>
      <w:r w:rsidRPr="002F1241">
        <w:rPr>
          <w:b/>
          <w:lang w:val="ru-RU"/>
        </w:rPr>
        <w:t>большинство</w:t>
      </w:r>
      <w:r w:rsidRPr="002F1241">
        <w:rPr>
          <w:lang w:val="ru-RU"/>
        </w:rPr>
        <w:t xml:space="preserve"> </w:t>
      </w:r>
      <w:r w:rsidRPr="002F1241">
        <w:rPr>
          <w:lang w:val="ru-RU"/>
        </w:rPr>
        <w:tab/>
        <w:t xml:space="preserve">– </w:t>
      </w:r>
      <w:r w:rsidRPr="002F1241">
        <w:rPr>
          <w:lang w:val="ru-RU"/>
        </w:rPr>
        <w:tab/>
      </w:r>
      <w:r w:rsidRPr="002F1241">
        <w:rPr>
          <w:b/>
          <w:lang w:val="ru-RU"/>
        </w:rPr>
        <w:t>меньшинство</w:t>
      </w:r>
      <w:r w:rsidRPr="002F1241">
        <w:rPr>
          <w:lang w:val="ru-RU"/>
        </w:rPr>
        <w:t xml:space="preserve">, количественными сочетаниями.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Второстепенные члены предложения</w:t>
      </w:r>
      <w:r w:rsidRPr="002F1241">
        <w:rPr>
          <w:lang w:val="ru-RU"/>
        </w:rPr>
        <w:t xml:space="preserve"> </w:t>
      </w:r>
    </w:p>
    <w:p w:rsidR="0044359D" w:rsidRPr="002F1241" w:rsidRDefault="00F1447C">
      <w:pPr>
        <w:ind w:left="852" w:right="3" w:firstLine="0"/>
        <w:rPr>
          <w:lang w:val="ru-RU"/>
        </w:rPr>
      </w:pPr>
      <w:r w:rsidRPr="002F1241">
        <w:rPr>
          <w:lang w:val="ru-RU"/>
        </w:rPr>
        <w:t xml:space="preserve">Второстепенные члены предложения, их виды. </w:t>
      </w:r>
    </w:p>
    <w:p w:rsidR="0044359D" w:rsidRPr="002F1241" w:rsidRDefault="00F1447C">
      <w:pPr>
        <w:ind w:left="-5" w:right="3"/>
        <w:rPr>
          <w:lang w:val="ru-RU"/>
        </w:rPr>
      </w:pPr>
      <w:r w:rsidRPr="002F1241">
        <w:rPr>
          <w:lang w:val="ru-RU"/>
        </w:rPr>
        <w:t xml:space="preserve">Определение как второстепенный член предложения. Определения согласованные и несогласованные. </w:t>
      </w:r>
    </w:p>
    <w:p w:rsidR="0044359D" w:rsidRPr="002F1241" w:rsidRDefault="00F1447C">
      <w:pPr>
        <w:ind w:left="852" w:right="3" w:firstLine="0"/>
        <w:rPr>
          <w:lang w:val="ru-RU"/>
        </w:rPr>
      </w:pPr>
      <w:r w:rsidRPr="002F1241">
        <w:rPr>
          <w:lang w:val="ru-RU"/>
        </w:rPr>
        <w:t xml:space="preserve">Приложение как особый вид определения. </w:t>
      </w:r>
    </w:p>
    <w:p w:rsidR="0044359D" w:rsidRPr="002F1241" w:rsidRDefault="00F1447C">
      <w:pPr>
        <w:ind w:left="852" w:right="3" w:firstLine="0"/>
        <w:rPr>
          <w:lang w:val="ru-RU"/>
        </w:rPr>
      </w:pPr>
      <w:r w:rsidRPr="002F1241">
        <w:rPr>
          <w:lang w:val="ru-RU"/>
        </w:rPr>
        <w:t xml:space="preserve">Дополнение как второстепенный член предложения. </w:t>
      </w:r>
    </w:p>
    <w:p w:rsidR="0044359D" w:rsidRPr="002F1241" w:rsidRDefault="00F1447C">
      <w:pPr>
        <w:ind w:left="852" w:right="3" w:firstLine="0"/>
        <w:rPr>
          <w:lang w:val="ru-RU"/>
        </w:rPr>
      </w:pPr>
      <w:r w:rsidRPr="002F1241">
        <w:rPr>
          <w:lang w:val="ru-RU"/>
        </w:rPr>
        <w:t xml:space="preserve">Дополнения прямые и косвенные. </w:t>
      </w:r>
    </w:p>
    <w:p w:rsidR="0044359D" w:rsidRPr="002F1241" w:rsidRDefault="00F1447C">
      <w:pPr>
        <w:ind w:left="-5" w:right="3"/>
        <w:rPr>
          <w:lang w:val="ru-RU"/>
        </w:rPr>
      </w:pPr>
      <w:r w:rsidRPr="002F1241">
        <w:rPr>
          <w:lang w:val="ru-RU"/>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Односоставные предложения</w:t>
      </w:r>
      <w:r w:rsidRPr="002F1241">
        <w:rPr>
          <w:lang w:val="ru-RU"/>
        </w:rPr>
        <w:t xml:space="preserve"> </w:t>
      </w:r>
    </w:p>
    <w:p w:rsidR="0044359D" w:rsidRPr="002F1241" w:rsidRDefault="00F1447C">
      <w:pPr>
        <w:ind w:left="852" w:right="3" w:firstLine="0"/>
        <w:rPr>
          <w:lang w:val="ru-RU"/>
        </w:rPr>
      </w:pPr>
      <w:r w:rsidRPr="002F1241">
        <w:rPr>
          <w:lang w:val="ru-RU"/>
        </w:rPr>
        <w:t xml:space="preserve">Односоставные предложения, их грамматические признаки. </w:t>
      </w:r>
    </w:p>
    <w:p w:rsidR="0044359D" w:rsidRPr="002F1241" w:rsidRDefault="00F1447C">
      <w:pPr>
        <w:ind w:left="-5" w:right="3"/>
        <w:rPr>
          <w:lang w:val="ru-RU"/>
        </w:rPr>
      </w:pPr>
      <w:r w:rsidRPr="002F1241">
        <w:rPr>
          <w:lang w:val="ru-RU"/>
        </w:rPr>
        <w:t xml:space="preserve">Грамматические различия односоставных предложений и двусоставных неполных предложений. </w:t>
      </w:r>
    </w:p>
    <w:p w:rsidR="0044359D" w:rsidRPr="002F1241" w:rsidRDefault="00F1447C">
      <w:pPr>
        <w:ind w:left="-5" w:right="3"/>
        <w:rPr>
          <w:lang w:val="ru-RU"/>
        </w:rPr>
      </w:pPr>
      <w:r w:rsidRPr="002F1241">
        <w:rPr>
          <w:lang w:val="ru-RU"/>
        </w:rPr>
        <w:t xml:space="preserve">Виды </w:t>
      </w:r>
      <w:r w:rsidRPr="002F1241">
        <w:rPr>
          <w:lang w:val="ru-RU"/>
        </w:rPr>
        <w:tab/>
        <w:t xml:space="preserve">односоставных </w:t>
      </w:r>
      <w:r w:rsidRPr="002F1241">
        <w:rPr>
          <w:lang w:val="ru-RU"/>
        </w:rPr>
        <w:tab/>
        <w:t xml:space="preserve">предложений: </w:t>
      </w:r>
      <w:r w:rsidRPr="002F1241">
        <w:rPr>
          <w:lang w:val="ru-RU"/>
        </w:rPr>
        <w:tab/>
        <w:t xml:space="preserve">назывные, </w:t>
      </w:r>
      <w:r w:rsidRPr="002F1241">
        <w:rPr>
          <w:lang w:val="ru-RU"/>
        </w:rPr>
        <w:tab/>
        <w:t xml:space="preserve">определённо-личные, неопределённо-личные, обобщённо-личные, безличные предложения. </w:t>
      </w:r>
    </w:p>
    <w:p w:rsidR="0044359D" w:rsidRPr="002F1241" w:rsidRDefault="00F1447C">
      <w:pPr>
        <w:ind w:left="852" w:right="3" w:firstLine="0"/>
        <w:rPr>
          <w:lang w:val="ru-RU"/>
        </w:rPr>
      </w:pPr>
      <w:r w:rsidRPr="002F1241">
        <w:rPr>
          <w:lang w:val="ru-RU"/>
        </w:rPr>
        <w:t xml:space="preserve">Синтаксическая синонимия односоставных и двусоставных предложений. </w:t>
      </w:r>
    </w:p>
    <w:p w:rsidR="0044359D" w:rsidRPr="002F1241" w:rsidRDefault="00F1447C">
      <w:pPr>
        <w:ind w:left="852" w:right="3" w:firstLine="0"/>
        <w:rPr>
          <w:lang w:val="ru-RU"/>
        </w:rPr>
      </w:pPr>
      <w:r w:rsidRPr="002F1241">
        <w:rPr>
          <w:lang w:val="ru-RU"/>
        </w:rPr>
        <w:t xml:space="preserve">Употребление односоставных предложений в речи.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Простое осложнённое предложение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Предложения с однородными членами</w:t>
      </w:r>
      <w:r w:rsidRPr="002F1241">
        <w:rPr>
          <w:lang w:val="ru-RU"/>
        </w:rPr>
        <w:t xml:space="preserve"> </w:t>
      </w:r>
    </w:p>
    <w:p w:rsidR="0044359D" w:rsidRPr="002F1241" w:rsidRDefault="00F1447C">
      <w:pPr>
        <w:ind w:left="-5" w:right="3"/>
        <w:rPr>
          <w:lang w:val="ru-RU"/>
        </w:rPr>
      </w:pPr>
      <w:r w:rsidRPr="002F1241">
        <w:rPr>
          <w:lang w:val="ru-RU"/>
        </w:rPr>
        <w:t xml:space="preserve">Однородные члены предложения, их признаки, средства связи. Союзная и бессоюзная связь однородных членов предложения. </w:t>
      </w:r>
    </w:p>
    <w:p w:rsidR="0044359D" w:rsidRPr="002F1241" w:rsidRDefault="00F1447C">
      <w:pPr>
        <w:ind w:left="852" w:right="3" w:firstLine="0"/>
        <w:rPr>
          <w:lang w:val="ru-RU"/>
        </w:rPr>
      </w:pPr>
      <w:r w:rsidRPr="002F1241">
        <w:rPr>
          <w:lang w:val="ru-RU"/>
        </w:rPr>
        <w:t xml:space="preserve">Однородные и неоднородные определения. </w:t>
      </w:r>
    </w:p>
    <w:p w:rsidR="0044359D" w:rsidRPr="002F1241" w:rsidRDefault="00F1447C">
      <w:pPr>
        <w:ind w:left="852" w:right="3" w:firstLine="0"/>
        <w:rPr>
          <w:lang w:val="ru-RU"/>
        </w:rPr>
      </w:pPr>
      <w:r w:rsidRPr="002F1241">
        <w:rPr>
          <w:lang w:val="ru-RU"/>
        </w:rPr>
        <w:t xml:space="preserve">Предложения с обобщающими словами при однородных членах. </w:t>
      </w:r>
    </w:p>
    <w:p w:rsidR="0044359D" w:rsidRPr="002F1241" w:rsidRDefault="00F1447C">
      <w:pPr>
        <w:ind w:left="-5" w:right="3"/>
        <w:rPr>
          <w:lang w:val="ru-RU"/>
        </w:rPr>
      </w:pPr>
      <w:r w:rsidRPr="002F1241">
        <w:rPr>
          <w:lang w:val="ru-RU"/>
        </w:rPr>
        <w:t xml:space="preserve">Нормы построения предложений с однородными членами, связанными двойными союзами </w:t>
      </w:r>
      <w:r w:rsidRPr="002F1241">
        <w:rPr>
          <w:b/>
          <w:lang w:val="ru-RU"/>
        </w:rPr>
        <w:t>не только… но и</w:t>
      </w:r>
      <w:r w:rsidRPr="002F1241">
        <w:rPr>
          <w:lang w:val="ru-RU"/>
        </w:rPr>
        <w:t xml:space="preserve">, </w:t>
      </w:r>
      <w:r w:rsidRPr="002F1241">
        <w:rPr>
          <w:b/>
          <w:lang w:val="ru-RU"/>
        </w:rPr>
        <w:t>как… так и.</w:t>
      </w:r>
      <w:r w:rsidRPr="002F1241">
        <w:rPr>
          <w:lang w:val="ru-RU"/>
        </w:rPr>
        <w:t xml:space="preserve"> </w:t>
      </w:r>
    </w:p>
    <w:p w:rsidR="0044359D" w:rsidRPr="002F1241" w:rsidRDefault="00F1447C">
      <w:pPr>
        <w:ind w:left="-5" w:right="3"/>
        <w:rPr>
          <w:lang w:val="ru-RU"/>
        </w:rPr>
      </w:pPr>
      <w:r w:rsidRPr="002F1241">
        <w:rPr>
          <w:lang w:val="ru-RU"/>
        </w:rPr>
        <w:t>Правила постановки знаков препинания в предложениях с однородными членами, связанными попарно, с помощью повторяющихся союзов (</w:t>
      </w:r>
      <w:r w:rsidRPr="002F1241">
        <w:rPr>
          <w:b/>
          <w:lang w:val="ru-RU"/>
        </w:rPr>
        <w:t>и... и</w:t>
      </w:r>
      <w:r w:rsidRPr="002F1241">
        <w:rPr>
          <w:lang w:val="ru-RU"/>
        </w:rPr>
        <w:t xml:space="preserve">, </w:t>
      </w:r>
      <w:r w:rsidRPr="002F1241">
        <w:rPr>
          <w:b/>
          <w:lang w:val="ru-RU"/>
        </w:rPr>
        <w:t>или... или</w:t>
      </w:r>
      <w:r w:rsidRPr="002F1241">
        <w:rPr>
          <w:lang w:val="ru-RU"/>
        </w:rPr>
        <w:t xml:space="preserve">, </w:t>
      </w:r>
      <w:r w:rsidRPr="002F1241">
        <w:rPr>
          <w:b/>
          <w:lang w:val="ru-RU"/>
        </w:rPr>
        <w:t>либ</w:t>
      </w:r>
      <w:r>
        <w:rPr>
          <w:b/>
        </w:rPr>
        <w:t>o</w:t>
      </w:r>
      <w:r w:rsidRPr="002F1241">
        <w:rPr>
          <w:b/>
          <w:lang w:val="ru-RU"/>
        </w:rPr>
        <w:t>... либ</w:t>
      </w:r>
      <w:r>
        <w:rPr>
          <w:b/>
        </w:rPr>
        <w:t>o</w:t>
      </w:r>
      <w:r w:rsidRPr="002F1241">
        <w:rPr>
          <w:lang w:val="ru-RU"/>
        </w:rPr>
        <w:t xml:space="preserve">, </w:t>
      </w:r>
      <w:r w:rsidRPr="002F1241">
        <w:rPr>
          <w:b/>
          <w:lang w:val="ru-RU"/>
        </w:rPr>
        <w:t>ни... ни</w:t>
      </w:r>
      <w:r w:rsidRPr="002F1241">
        <w:rPr>
          <w:lang w:val="ru-RU"/>
        </w:rPr>
        <w:t xml:space="preserve">, </w:t>
      </w:r>
      <w:r w:rsidRPr="002F1241">
        <w:rPr>
          <w:b/>
          <w:lang w:val="ru-RU"/>
        </w:rPr>
        <w:t>т</w:t>
      </w:r>
      <w:r>
        <w:rPr>
          <w:b/>
        </w:rPr>
        <w:t>o</w:t>
      </w:r>
      <w:r w:rsidRPr="002F1241">
        <w:rPr>
          <w:b/>
          <w:lang w:val="ru-RU"/>
        </w:rPr>
        <w:t>... т</w:t>
      </w:r>
      <w:r>
        <w:rPr>
          <w:b/>
        </w:rPr>
        <w:t>o</w:t>
      </w:r>
      <w:r w:rsidRPr="002F1241">
        <w:rPr>
          <w:lang w:val="ru-RU"/>
        </w:rPr>
        <w:t xml:space="preserve">). </w:t>
      </w:r>
    </w:p>
    <w:p w:rsidR="0044359D" w:rsidRPr="002F1241" w:rsidRDefault="00F1447C">
      <w:pPr>
        <w:ind w:left="-5" w:right="3"/>
        <w:rPr>
          <w:lang w:val="ru-RU"/>
        </w:rPr>
      </w:pPr>
      <w:r w:rsidRPr="002F1241">
        <w:rPr>
          <w:lang w:val="ru-RU"/>
        </w:rPr>
        <w:t xml:space="preserve">Правила постановки знаков препинания в предложениях с обобщающими словами при однородных членах. </w:t>
      </w:r>
    </w:p>
    <w:p w:rsidR="0044359D" w:rsidRPr="002F1241" w:rsidRDefault="00F1447C">
      <w:pPr>
        <w:ind w:left="-5" w:right="3"/>
        <w:rPr>
          <w:lang w:val="ru-RU"/>
        </w:rPr>
      </w:pPr>
      <w:r w:rsidRPr="002F1241">
        <w:rPr>
          <w:lang w:val="ru-RU"/>
        </w:rPr>
        <w:t xml:space="preserve">Правила постановки знаков препинания в простом и сложном предложениях с союзом </w:t>
      </w:r>
      <w:r w:rsidRPr="002F1241">
        <w:rPr>
          <w:b/>
          <w:lang w:val="ru-RU"/>
        </w:rPr>
        <w:t>и</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Предложения с обособленными членами</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Обособление. </w:t>
      </w:r>
      <w:r w:rsidRPr="002F1241">
        <w:rPr>
          <w:lang w:val="ru-RU"/>
        </w:rPr>
        <w:tab/>
        <w:t xml:space="preserve">Виды </w:t>
      </w:r>
      <w:r w:rsidRPr="002F1241">
        <w:rPr>
          <w:lang w:val="ru-RU"/>
        </w:rPr>
        <w:tab/>
        <w:t xml:space="preserve">обособленных </w:t>
      </w:r>
      <w:r w:rsidRPr="002F1241">
        <w:rPr>
          <w:lang w:val="ru-RU"/>
        </w:rPr>
        <w:tab/>
        <w:t xml:space="preserve">членов </w:t>
      </w:r>
      <w:r w:rsidRPr="002F1241">
        <w:rPr>
          <w:lang w:val="ru-RU"/>
        </w:rPr>
        <w:tab/>
        <w:t xml:space="preserve">предложения </w:t>
      </w:r>
      <w:r w:rsidRPr="002F1241">
        <w:rPr>
          <w:lang w:val="ru-RU"/>
        </w:rPr>
        <w:tab/>
        <w:t xml:space="preserve">(обособленные определения, обособленные приложения, обособленные обстоятельства, обособленные дополнения). </w:t>
      </w:r>
    </w:p>
    <w:p w:rsidR="0044359D" w:rsidRPr="002F1241" w:rsidRDefault="00F1447C">
      <w:pPr>
        <w:ind w:left="-5" w:right="3"/>
        <w:rPr>
          <w:lang w:val="ru-RU"/>
        </w:rPr>
      </w:pPr>
      <w:r w:rsidRPr="002F1241">
        <w:rPr>
          <w:lang w:val="ru-RU"/>
        </w:rPr>
        <w:t xml:space="preserve">Уточняющие члены предложения, пояснительные и при­соединительные конструкции. </w:t>
      </w:r>
    </w:p>
    <w:p w:rsidR="0044359D" w:rsidRPr="002F1241" w:rsidRDefault="00F1447C">
      <w:pPr>
        <w:ind w:left="-5" w:right="3"/>
        <w:rPr>
          <w:lang w:val="ru-RU"/>
        </w:rPr>
      </w:pPr>
      <w:r w:rsidRPr="002F1241">
        <w:rPr>
          <w:lang w:val="ru-RU"/>
        </w:rPr>
        <w:t xml:space="preserve">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Предложения с обращениями, вводными и вставными конструкциями</w:t>
      </w:r>
      <w:r w:rsidRPr="002F1241">
        <w:rPr>
          <w:lang w:val="ru-RU"/>
        </w:rPr>
        <w:t xml:space="preserve"> </w:t>
      </w:r>
    </w:p>
    <w:p w:rsidR="0044359D" w:rsidRPr="002F1241" w:rsidRDefault="00F1447C">
      <w:pPr>
        <w:ind w:left="-5" w:right="3"/>
        <w:rPr>
          <w:lang w:val="ru-RU"/>
        </w:rPr>
      </w:pPr>
      <w:r w:rsidRPr="002F1241">
        <w:rPr>
          <w:lang w:val="ru-RU"/>
        </w:rPr>
        <w:t xml:space="preserve">Обращение. </w:t>
      </w:r>
      <w:r w:rsidRPr="002F1241">
        <w:rPr>
          <w:lang w:val="ru-RU"/>
        </w:rPr>
        <w:tab/>
        <w:t xml:space="preserve">Основные </w:t>
      </w:r>
      <w:r w:rsidRPr="002F1241">
        <w:rPr>
          <w:lang w:val="ru-RU"/>
        </w:rPr>
        <w:tab/>
        <w:t xml:space="preserve">функции </w:t>
      </w:r>
      <w:r w:rsidRPr="002F1241">
        <w:rPr>
          <w:lang w:val="ru-RU"/>
        </w:rPr>
        <w:tab/>
        <w:t xml:space="preserve">обращения. </w:t>
      </w:r>
      <w:r w:rsidRPr="002F1241">
        <w:rPr>
          <w:lang w:val="ru-RU"/>
        </w:rPr>
        <w:tab/>
        <w:t xml:space="preserve">Распространённое </w:t>
      </w:r>
      <w:r w:rsidRPr="002F1241">
        <w:rPr>
          <w:lang w:val="ru-RU"/>
        </w:rPr>
        <w:tab/>
        <w:t xml:space="preserve">и нераспространённое обращение. </w:t>
      </w:r>
    </w:p>
    <w:p w:rsidR="0044359D" w:rsidRPr="002F1241" w:rsidRDefault="00F1447C">
      <w:pPr>
        <w:ind w:left="852" w:right="3" w:firstLine="0"/>
        <w:rPr>
          <w:lang w:val="ru-RU"/>
        </w:rPr>
      </w:pPr>
      <w:r w:rsidRPr="002F1241">
        <w:rPr>
          <w:lang w:val="ru-RU"/>
        </w:rPr>
        <w:t xml:space="preserve">Вводные конструкции. </w:t>
      </w:r>
    </w:p>
    <w:p w:rsidR="0044359D" w:rsidRPr="002F1241" w:rsidRDefault="00F1447C">
      <w:pPr>
        <w:ind w:left="-5" w:right="3"/>
        <w:rPr>
          <w:lang w:val="ru-RU"/>
        </w:rPr>
      </w:pPr>
      <w:r w:rsidRPr="002F1241">
        <w:rPr>
          <w:lang w:val="ru-RU"/>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44359D" w:rsidRPr="002F1241" w:rsidRDefault="00F1447C">
      <w:pPr>
        <w:ind w:left="852" w:right="3" w:firstLine="0"/>
        <w:rPr>
          <w:lang w:val="ru-RU"/>
        </w:rPr>
      </w:pPr>
      <w:r w:rsidRPr="002F1241">
        <w:rPr>
          <w:lang w:val="ru-RU"/>
        </w:rPr>
        <w:t xml:space="preserve">Вставные конструкции. </w:t>
      </w:r>
    </w:p>
    <w:p w:rsidR="0044359D" w:rsidRPr="002F1241" w:rsidRDefault="00F1447C">
      <w:pPr>
        <w:ind w:left="852" w:right="3" w:firstLine="0"/>
        <w:rPr>
          <w:lang w:val="ru-RU"/>
        </w:rPr>
      </w:pPr>
      <w:r w:rsidRPr="002F1241">
        <w:rPr>
          <w:lang w:val="ru-RU"/>
        </w:rPr>
        <w:t xml:space="preserve">Омонимия членов предложения и вводных слов, словосочетаний и предложений. </w:t>
      </w:r>
    </w:p>
    <w:p w:rsidR="0044359D" w:rsidRPr="002F1241" w:rsidRDefault="00F1447C">
      <w:pPr>
        <w:ind w:left="-5" w:right="3"/>
        <w:rPr>
          <w:lang w:val="ru-RU"/>
        </w:rPr>
      </w:pPr>
      <w:r w:rsidRPr="002F1241">
        <w:rPr>
          <w:lang w:val="ru-RU"/>
        </w:rPr>
        <w:t xml:space="preserve">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w:t>
      </w:r>
    </w:p>
    <w:p w:rsidR="0044359D" w:rsidRPr="002F1241" w:rsidRDefault="00F1447C">
      <w:pPr>
        <w:ind w:left="-5" w:right="3"/>
        <w:rPr>
          <w:lang w:val="ru-RU"/>
        </w:rPr>
      </w:pPr>
      <w:r w:rsidRPr="002F1241">
        <w:rPr>
          <w:lang w:val="ru-RU"/>
        </w:rPr>
        <w:t>Правила постановки знаков препинания в предложениях с вводными и вставными конструкциями, обращения</w:t>
      </w:r>
      <w:hyperlink r:id="rId221">
        <w:r w:rsidRPr="002F1241">
          <w:rPr>
            <w:lang w:val="ru-RU"/>
          </w:rPr>
          <w:t>ми и</w:t>
        </w:r>
      </w:hyperlink>
      <w:hyperlink r:id="rId222">
        <w:r w:rsidRPr="002F1241">
          <w:rPr>
            <w:lang w:val="ru-RU"/>
          </w:rPr>
          <w:t xml:space="preserve"> </w:t>
        </w:r>
      </w:hyperlink>
      <w:hyperlink r:id="rId223">
        <w:r w:rsidRPr="002F1241">
          <w:rPr>
            <w:lang w:val="ru-RU"/>
          </w:rPr>
          <w:t>междометиями.</w:t>
        </w:r>
      </w:hyperlink>
      <w:hyperlink r:id="rId224">
        <w:r w:rsidRPr="002F1241">
          <w:rPr>
            <w:lang w:val="ru-RU"/>
          </w:rPr>
          <w:t xml:space="preserve"> </w:t>
        </w:r>
      </w:hyperlink>
    </w:p>
    <w:p w:rsidR="0044359D" w:rsidRPr="002F1241" w:rsidRDefault="00F1447C">
      <w:pPr>
        <w:ind w:left="852" w:right="3" w:firstLine="0"/>
        <w:rPr>
          <w:lang w:val="ru-RU"/>
        </w:rPr>
      </w:pPr>
      <w:r w:rsidRPr="002F1241">
        <w:rPr>
          <w:lang w:val="ru-RU"/>
        </w:rPr>
        <w:t xml:space="preserve">Синтаксический и пунктуационный анализ простых предложений.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Общие сведения о языке</w:t>
      </w:r>
      <w:r w:rsidRPr="002F1241">
        <w:rPr>
          <w:lang w:val="ru-RU"/>
        </w:rPr>
        <w:t xml:space="preserve"> </w:t>
      </w:r>
    </w:p>
    <w:p w:rsidR="0044359D" w:rsidRPr="002F1241" w:rsidRDefault="00F1447C">
      <w:pPr>
        <w:spacing w:after="0" w:line="332" w:lineRule="auto"/>
        <w:ind w:left="852" w:right="2826" w:firstLine="0"/>
        <w:rPr>
          <w:lang w:val="ru-RU"/>
        </w:rPr>
      </w:pPr>
      <w:r w:rsidRPr="002F1241">
        <w:rPr>
          <w:lang w:val="ru-RU"/>
        </w:rPr>
        <w:t xml:space="preserve">Роль русского языка в Российской Федерации. Русский язык в современном мире.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Язык и речь</w:t>
      </w:r>
      <w:r w:rsidRPr="002F1241">
        <w:rPr>
          <w:lang w:val="ru-RU"/>
        </w:rPr>
        <w:t xml:space="preserve"> </w:t>
      </w:r>
    </w:p>
    <w:p w:rsidR="0044359D" w:rsidRPr="002F1241" w:rsidRDefault="00F1447C">
      <w:pPr>
        <w:tabs>
          <w:tab w:val="center" w:pos="1087"/>
          <w:tab w:val="center" w:pos="1917"/>
          <w:tab w:val="center" w:pos="2573"/>
          <w:tab w:val="center" w:pos="3527"/>
          <w:tab w:val="center" w:pos="5241"/>
          <w:tab w:val="center" w:pos="6389"/>
          <w:tab w:val="center" w:pos="7485"/>
          <w:tab w:val="right" w:pos="9363"/>
        </w:tabs>
        <w:spacing w:after="12"/>
        <w:ind w:left="0" w:right="0" w:firstLine="0"/>
        <w:jc w:val="left"/>
        <w:rPr>
          <w:lang w:val="ru-RU"/>
        </w:rPr>
      </w:pPr>
      <w:r w:rsidRPr="002F1241">
        <w:rPr>
          <w:rFonts w:ascii="Calibri" w:eastAsia="Calibri" w:hAnsi="Calibri" w:cs="Calibri"/>
          <w:sz w:val="22"/>
          <w:lang w:val="ru-RU"/>
        </w:rPr>
        <w:tab/>
      </w:r>
      <w:r w:rsidRPr="002F1241">
        <w:rPr>
          <w:lang w:val="ru-RU"/>
        </w:rPr>
        <w:t xml:space="preserve">Речь </w:t>
      </w:r>
      <w:r w:rsidRPr="002F1241">
        <w:rPr>
          <w:lang w:val="ru-RU"/>
        </w:rPr>
        <w:tab/>
        <w:t xml:space="preserve">устная </w:t>
      </w:r>
      <w:r w:rsidRPr="002F1241">
        <w:rPr>
          <w:lang w:val="ru-RU"/>
        </w:rPr>
        <w:tab/>
        <w:t xml:space="preserve">и </w:t>
      </w:r>
      <w:r w:rsidRPr="002F1241">
        <w:rPr>
          <w:lang w:val="ru-RU"/>
        </w:rPr>
        <w:tab/>
        <w:t xml:space="preserve">письменная, </w:t>
      </w:r>
      <w:r w:rsidRPr="002F1241">
        <w:rPr>
          <w:lang w:val="ru-RU"/>
        </w:rPr>
        <w:tab/>
        <w:t xml:space="preserve">монологическая </w:t>
      </w:r>
      <w:r w:rsidRPr="002F1241">
        <w:rPr>
          <w:lang w:val="ru-RU"/>
        </w:rPr>
        <w:tab/>
        <w:t xml:space="preserve">и </w:t>
      </w:r>
      <w:r w:rsidRPr="002F1241">
        <w:rPr>
          <w:lang w:val="ru-RU"/>
        </w:rPr>
        <w:tab/>
        <w:t xml:space="preserve">диалогическая, </w:t>
      </w:r>
      <w:r w:rsidRPr="002F1241">
        <w:rPr>
          <w:lang w:val="ru-RU"/>
        </w:rPr>
        <w:tab/>
        <w:t xml:space="preserve">полилог </w:t>
      </w:r>
    </w:p>
    <w:p w:rsidR="0044359D" w:rsidRPr="002F1241" w:rsidRDefault="00F1447C">
      <w:pPr>
        <w:ind w:left="-5" w:right="3" w:firstLine="0"/>
        <w:rPr>
          <w:lang w:val="ru-RU"/>
        </w:rPr>
      </w:pPr>
      <w:r w:rsidRPr="002F1241">
        <w:rPr>
          <w:lang w:val="ru-RU"/>
        </w:rPr>
        <w:t xml:space="preserve">(повторение). </w:t>
      </w:r>
    </w:p>
    <w:p w:rsidR="0044359D" w:rsidRPr="002F1241" w:rsidRDefault="00F1447C">
      <w:pPr>
        <w:tabs>
          <w:tab w:val="center" w:pos="1138"/>
          <w:tab w:val="center" w:pos="2116"/>
          <w:tab w:val="center" w:pos="3528"/>
          <w:tab w:val="center" w:pos="5084"/>
          <w:tab w:val="center" w:pos="6320"/>
          <w:tab w:val="center" w:pos="7688"/>
          <w:tab w:val="right" w:pos="9363"/>
        </w:tabs>
        <w:spacing w:after="12"/>
        <w:ind w:left="0" w:right="0" w:firstLine="0"/>
        <w:jc w:val="left"/>
        <w:rPr>
          <w:lang w:val="ru-RU"/>
        </w:rPr>
      </w:pPr>
      <w:r w:rsidRPr="002F1241">
        <w:rPr>
          <w:rFonts w:ascii="Calibri" w:eastAsia="Calibri" w:hAnsi="Calibri" w:cs="Calibri"/>
          <w:sz w:val="22"/>
          <w:lang w:val="ru-RU"/>
        </w:rPr>
        <w:tab/>
      </w:r>
      <w:r w:rsidRPr="002F1241">
        <w:rPr>
          <w:lang w:val="ru-RU"/>
        </w:rPr>
        <w:t xml:space="preserve">Виды </w:t>
      </w:r>
      <w:r w:rsidRPr="002F1241">
        <w:rPr>
          <w:lang w:val="ru-RU"/>
        </w:rPr>
        <w:tab/>
        <w:t xml:space="preserve">речевой </w:t>
      </w:r>
      <w:r w:rsidRPr="002F1241">
        <w:rPr>
          <w:lang w:val="ru-RU"/>
        </w:rPr>
        <w:tab/>
        <w:t xml:space="preserve">деятельности: </w:t>
      </w:r>
      <w:r w:rsidRPr="002F1241">
        <w:rPr>
          <w:lang w:val="ru-RU"/>
        </w:rPr>
        <w:tab/>
        <w:t xml:space="preserve">говорение, </w:t>
      </w:r>
      <w:r w:rsidRPr="002F1241">
        <w:rPr>
          <w:lang w:val="ru-RU"/>
        </w:rPr>
        <w:tab/>
        <w:t xml:space="preserve">письмо, </w:t>
      </w:r>
      <w:r w:rsidRPr="002F1241">
        <w:rPr>
          <w:lang w:val="ru-RU"/>
        </w:rPr>
        <w:tab/>
        <w:t xml:space="preserve">аудирование, </w:t>
      </w:r>
      <w:r w:rsidRPr="002F1241">
        <w:rPr>
          <w:lang w:val="ru-RU"/>
        </w:rPr>
        <w:tab/>
        <w:t xml:space="preserve">чтение </w:t>
      </w:r>
    </w:p>
    <w:p w:rsidR="0044359D" w:rsidRPr="002F1241" w:rsidRDefault="00F1447C">
      <w:pPr>
        <w:ind w:left="-5" w:right="3" w:firstLine="0"/>
        <w:rPr>
          <w:lang w:val="ru-RU"/>
        </w:rPr>
      </w:pPr>
      <w:r w:rsidRPr="002F1241">
        <w:rPr>
          <w:lang w:val="ru-RU"/>
        </w:rPr>
        <w:t xml:space="preserve">(повторение). </w:t>
      </w:r>
    </w:p>
    <w:p w:rsidR="0044359D" w:rsidRPr="002F1241" w:rsidRDefault="00F1447C">
      <w:pPr>
        <w:ind w:left="852" w:right="3" w:firstLine="0"/>
        <w:rPr>
          <w:lang w:val="ru-RU"/>
        </w:rPr>
      </w:pPr>
      <w:r w:rsidRPr="002F1241">
        <w:rPr>
          <w:lang w:val="ru-RU"/>
        </w:rPr>
        <w:t xml:space="preserve">Виды аудирования: выборочное, ознакомительное, детальное. </w:t>
      </w:r>
    </w:p>
    <w:p w:rsidR="0044359D" w:rsidRPr="002F1241" w:rsidRDefault="00F1447C">
      <w:pPr>
        <w:ind w:left="852" w:right="3" w:firstLine="0"/>
        <w:rPr>
          <w:lang w:val="ru-RU"/>
        </w:rPr>
      </w:pPr>
      <w:r w:rsidRPr="002F1241">
        <w:rPr>
          <w:lang w:val="ru-RU"/>
        </w:rPr>
        <w:t xml:space="preserve">Виды чтения: изучающее, ознакомительное, просмотровое, поисковое. </w:t>
      </w:r>
    </w:p>
    <w:p w:rsidR="0044359D" w:rsidRPr="002F1241" w:rsidRDefault="00F1447C">
      <w:pPr>
        <w:ind w:left="-5" w:right="3"/>
        <w:rPr>
          <w:lang w:val="ru-RU"/>
        </w:rPr>
      </w:pPr>
      <w:r w:rsidRPr="002F1241">
        <w:rPr>
          <w:lang w:val="ru-RU"/>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4359D" w:rsidRPr="002F1241" w:rsidRDefault="00F1447C">
      <w:pPr>
        <w:ind w:left="-5" w:right="3"/>
        <w:rPr>
          <w:lang w:val="ru-RU"/>
        </w:rPr>
      </w:pPr>
      <w:r w:rsidRPr="002F1241">
        <w:rPr>
          <w:lang w:val="ru-RU"/>
        </w:rPr>
        <w:t xml:space="preserve">Подробное, сжатое, выборочное изложение прочитанного или прослушанного текста. </w:t>
      </w:r>
    </w:p>
    <w:p w:rsidR="0044359D" w:rsidRPr="002F1241" w:rsidRDefault="00F1447C">
      <w:pPr>
        <w:ind w:left="-5" w:right="3"/>
        <w:rPr>
          <w:lang w:val="ru-RU"/>
        </w:rPr>
      </w:pPr>
      <w:r w:rsidRPr="002F1241">
        <w:rPr>
          <w:lang w:val="ru-RU"/>
        </w:rPr>
        <w:t xml:space="preserve">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 </w:t>
      </w:r>
    </w:p>
    <w:p w:rsidR="0044359D" w:rsidRPr="002F1241" w:rsidRDefault="00F1447C">
      <w:pPr>
        <w:ind w:left="-5" w:right="3"/>
        <w:rPr>
          <w:lang w:val="ru-RU"/>
        </w:rPr>
      </w:pPr>
      <w:r w:rsidRPr="002F1241">
        <w:rPr>
          <w:lang w:val="ru-RU"/>
        </w:rPr>
        <w:t xml:space="preserve">Приёмы работы с учебной книгой, лингвистическими словарями, справочной литературой.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Текст </w:t>
      </w:r>
      <w:r w:rsidRPr="002F1241">
        <w:rPr>
          <w:lang w:val="ru-RU"/>
        </w:rPr>
        <w:t xml:space="preserve"> </w:t>
      </w:r>
    </w:p>
    <w:p w:rsidR="0044359D" w:rsidRPr="002F1241" w:rsidRDefault="00F1447C">
      <w:pPr>
        <w:ind w:left="-5" w:right="3"/>
        <w:rPr>
          <w:lang w:val="ru-RU"/>
        </w:rPr>
      </w:pPr>
      <w:r w:rsidRPr="002F1241">
        <w:rPr>
          <w:lang w:val="ru-RU"/>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44359D" w:rsidRPr="002F1241" w:rsidRDefault="00F1447C">
      <w:pPr>
        <w:spacing w:after="56" w:line="285" w:lineRule="auto"/>
        <w:ind w:left="-15" w:right="13"/>
        <w:jc w:val="left"/>
        <w:rPr>
          <w:lang w:val="ru-RU"/>
        </w:rPr>
      </w:pPr>
      <w:r w:rsidRPr="002F1241">
        <w:rPr>
          <w:lang w:val="ru-RU"/>
        </w:rPr>
        <w:t xml:space="preserve">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Функциональные разновидности языка</w:t>
      </w:r>
      <w:r w:rsidRPr="002F1241">
        <w:rPr>
          <w:lang w:val="ru-RU"/>
        </w:rPr>
        <w:t xml:space="preserve"> </w:t>
      </w:r>
    </w:p>
    <w:p w:rsidR="0044359D" w:rsidRPr="002F1241" w:rsidRDefault="00F1447C">
      <w:pPr>
        <w:ind w:left="-5" w:right="3"/>
        <w:rPr>
          <w:lang w:val="ru-RU"/>
        </w:rPr>
      </w:pPr>
      <w:r w:rsidRPr="002F1241">
        <w:rPr>
          <w:lang w:val="ru-RU"/>
        </w:rPr>
        <w:t xml:space="preserve">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 </w:t>
      </w:r>
    </w:p>
    <w:p w:rsidR="0044359D" w:rsidRPr="002F1241" w:rsidRDefault="00F1447C">
      <w:pPr>
        <w:ind w:left="-5" w:right="3"/>
        <w:rPr>
          <w:lang w:val="ru-RU"/>
        </w:rPr>
      </w:pPr>
      <w:r w:rsidRPr="002F1241">
        <w:rPr>
          <w:lang w:val="ru-RU"/>
        </w:rPr>
        <w:t>Научный стиль. Сфера употребления, функции, типичные ситуации речевого общения, задачи речи, язы</w:t>
      </w:r>
      <w:hyperlink r:id="rId225">
        <w:r w:rsidRPr="002F1241">
          <w:rPr>
            <w:lang w:val="ru-RU"/>
          </w:rPr>
          <w:t>ковые средства, характерные</w:t>
        </w:r>
      </w:hyperlink>
      <w:r w:rsidRPr="002F1241">
        <w:rPr>
          <w:lang w:val="ru-RU"/>
        </w:rPr>
        <w:t xml:space="preserve"> для научного стиля. Тезисы, конспект, реферат, рецензия. </w:t>
      </w:r>
    </w:p>
    <w:p w:rsidR="0044359D" w:rsidRPr="002F1241" w:rsidRDefault="00F1447C">
      <w:pPr>
        <w:ind w:left="-5" w:right="3"/>
        <w:rPr>
          <w:lang w:val="ru-RU"/>
        </w:rPr>
      </w:pPr>
      <w:r w:rsidRPr="002F1241">
        <w:rPr>
          <w:lang w:val="ru-RU"/>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44359D" w:rsidRPr="002F1241" w:rsidRDefault="00F1447C">
      <w:pPr>
        <w:ind w:left="-5" w:right="3"/>
        <w:rPr>
          <w:lang w:val="ru-RU"/>
        </w:rPr>
      </w:pPr>
      <w:r w:rsidRPr="002F1241">
        <w:rPr>
          <w:lang w:val="ru-RU"/>
        </w:rPr>
        <w:t xml:space="preserve">Основные </w:t>
      </w:r>
      <w:r w:rsidRPr="002F1241">
        <w:rPr>
          <w:lang w:val="ru-RU"/>
        </w:rPr>
        <w:tab/>
        <w:t xml:space="preserve">изобразительно-выразительные </w:t>
      </w:r>
      <w:r w:rsidRPr="002F1241">
        <w:rPr>
          <w:lang w:val="ru-RU"/>
        </w:rPr>
        <w:tab/>
        <w:t xml:space="preserve">средства </w:t>
      </w:r>
      <w:r w:rsidRPr="002F1241">
        <w:rPr>
          <w:lang w:val="ru-RU"/>
        </w:rPr>
        <w:tab/>
        <w:t xml:space="preserve">русского </w:t>
      </w:r>
      <w:r w:rsidRPr="002F1241">
        <w:rPr>
          <w:lang w:val="ru-RU"/>
        </w:rPr>
        <w:tab/>
        <w:t xml:space="preserve">языка, </w:t>
      </w:r>
      <w:r w:rsidRPr="002F1241">
        <w:rPr>
          <w:lang w:val="ru-RU"/>
        </w:rPr>
        <w:tab/>
        <w:t xml:space="preserve">их использование в речи (метафора, эпитет, сравнение, гипербола, олицетворение и др.).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Синтаксис. Культура речи. Пунктуация </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Сложное предложение</w:t>
      </w:r>
      <w:r w:rsidRPr="002F1241">
        <w:rPr>
          <w:lang w:val="ru-RU"/>
        </w:rPr>
        <w:t xml:space="preserve"> </w:t>
      </w:r>
    </w:p>
    <w:p w:rsidR="0044359D" w:rsidRPr="002F1241" w:rsidRDefault="00F1447C">
      <w:pPr>
        <w:ind w:left="852" w:right="3" w:firstLine="0"/>
        <w:rPr>
          <w:lang w:val="ru-RU"/>
        </w:rPr>
      </w:pPr>
      <w:r w:rsidRPr="002F1241">
        <w:rPr>
          <w:lang w:val="ru-RU"/>
        </w:rPr>
        <w:t xml:space="preserve">Понятие о сложном предложении (повторение). </w:t>
      </w:r>
    </w:p>
    <w:p w:rsidR="0044359D" w:rsidRPr="002F1241" w:rsidRDefault="00F1447C">
      <w:pPr>
        <w:ind w:left="852" w:right="3" w:firstLine="0"/>
        <w:rPr>
          <w:lang w:val="ru-RU"/>
        </w:rPr>
      </w:pPr>
      <w:r w:rsidRPr="002F1241">
        <w:rPr>
          <w:lang w:val="ru-RU"/>
        </w:rPr>
        <w:t xml:space="preserve">Классификация сложных предложений. </w:t>
      </w:r>
    </w:p>
    <w:p w:rsidR="0044359D" w:rsidRPr="002F1241" w:rsidRDefault="00F1447C">
      <w:pPr>
        <w:ind w:left="-5" w:right="3"/>
        <w:rPr>
          <w:lang w:val="ru-RU"/>
        </w:rPr>
      </w:pPr>
      <w:r w:rsidRPr="002F1241">
        <w:rPr>
          <w:lang w:val="ru-RU"/>
        </w:rPr>
        <w:t xml:space="preserve">Смысловое, структурное и интонационное единство частей сложного предложения.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Сложносочинённое предложение</w:t>
      </w:r>
      <w:r w:rsidRPr="002F1241">
        <w:rPr>
          <w:lang w:val="ru-RU"/>
        </w:rPr>
        <w:t xml:space="preserve"> </w:t>
      </w:r>
    </w:p>
    <w:p w:rsidR="0044359D" w:rsidRPr="002F1241" w:rsidRDefault="00F1447C">
      <w:pPr>
        <w:ind w:left="852" w:right="3" w:firstLine="0"/>
        <w:rPr>
          <w:lang w:val="ru-RU"/>
        </w:rPr>
      </w:pPr>
      <w:r w:rsidRPr="002F1241">
        <w:rPr>
          <w:lang w:val="ru-RU"/>
        </w:rPr>
        <w:t xml:space="preserve">Понятие о сложносочинённом предложении, его строении. </w:t>
      </w:r>
    </w:p>
    <w:p w:rsidR="0044359D" w:rsidRPr="002F1241" w:rsidRDefault="00F1447C">
      <w:pPr>
        <w:ind w:left="-5" w:right="3"/>
        <w:rPr>
          <w:lang w:val="ru-RU"/>
        </w:rPr>
      </w:pPr>
      <w:r w:rsidRPr="002F1241">
        <w:rPr>
          <w:lang w:val="ru-RU"/>
        </w:rPr>
        <w:t xml:space="preserve">Виды </w:t>
      </w:r>
      <w:r w:rsidRPr="002F1241">
        <w:rPr>
          <w:lang w:val="ru-RU"/>
        </w:rPr>
        <w:tab/>
        <w:t xml:space="preserve">сложносочинённых </w:t>
      </w:r>
      <w:r w:rsidRPr="002F1241">
        <w:rPr>
          <w:lang w:val="ru-RU"/>
        </w:rPr>
        <w:tab/>
        <w:t xml:space="preserve">предложений. </w:t>
      </w:r>
      <w:r w:rsidRPr="002F1241">
        <w:rPr>
          <w:lang w:val="ru-RU"/>
        </w:rPr>
        <w:tab/>
        <w:t xml:space="preserve">Средства </w:t>
      </w:r>
      <w:r w:rsidRPr="002F1241">
        <w:rPr>
          <w:lang w:val="ru-RU"/>
        </w:rPr>
        <w:tab/>
        <w:t xml:space="preserve">связи </w:t>
      </w:r>
      <w:r w:rsidRPr="002F1241">
        <w:rPr>
          <w:lang w:val="ru-RU"/>
        </w:rPr>
        <w:tab/>
        <w:t xml:space="preserve">частей сложносочинённого предложения. </w:t>
      </w:r>
    </w:p>
    <w:p w:rsidR="0044359D" w:rsidRPr="002F1241" w:rsidRDefault="00F1447C">
      <w:pPr>
        <w:ind w:left="-5" w:right="3"/>
        <w:rPr>
          <w:lang w:val="ru-RU"/>
        </w:rPr>
      </w:pPr>
      <w:r w:rsidRPr="002F1241">
        <w:rPr>
          <w:lang w:val="ru-RU"/>
        </w:rPr>
        <w:t xml:space="preserve">Интонационные особенности сложносочинённых предложений с разными смысловыми отношениями между частями. </w:t>
      </w:r>
    </w:p>
    <w:p w:rsidR="0044359D" w:rsidRPr="002F1241" w:rsidRDefault="00F1447C">
      <w:pPr>
        <w:ind w:left="-5" w:right="3"/>
        <w:rPr>
          <w:lang w:val="ru-RU"/>
        </w:rPr>
      </w:pPr>
      <w:r w:rsidRPr="002F1241">
        <w:rPr>
          <w:lang w:val="ru-RU"/>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44359D" w:rsidRPr="002F1241" w:rsidRDefault="00F1447C">
      <w:pPr>
        <w:ind w:left="-5" w:right="3"/>
        <w:rPr>
          <w:lang w:val="ru-RU"/>
        </w:rPr>
      </w:pPr>
      <w:r w:rsidRPr="002F1241">
        <w:rPr>
          <w:lang w:val="ru-RU"/>
        </w:rPr>
        <w:t xml:space="preserve">Нормы построения сложносочинённого предложения; правила постановки знаков препинания в сложных предложениях. </w:t>
      </w:r>
    </w:p>
    <w:p w:rsidR="0044359D" w:rsidRPr="002F1241" w:rsidRDefault="00F1447C">
      <w:pPr>
        <w:ind w:left="852" w:right="3" w:firstLine="0"/>
        <w:rPr>
          <w:lang w:val="ru-RU"/>
        </w:rPr>
      </w:pPr>
      <w:r w:rsidRPr="002F1241">
        <w:rPr>
          <w:lang w:val="ru-RU"/>
        </w:rPr>
        <w:t xml:space="preserve">Синтаксический и пунктуационный анализ сложносочинённых предложений.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Сложноподчинённое предложение</w:t>
      </w:r>
      <w:r w:rsidRPr="002F1241">
        <w:rPr>
          <w:lang w:val="ru-RU"/>
        </w:rPr>
        <w:t xml:space="preserve"> </w:t>
      </w:r>
    </w:p>
    <w:p w:rsidR="0044359D" w:rsidRPr="002F1241" w:rsidRDefault="00F1447C">
      <w:pPr>
        <w:ind w:left="-5" w:right="3"/>
        <w:rPr>
          <w:lang w:val="ru-RU"/>
        </w:rPr>
      </w:pPr>
      <w:r w:rsidRPr="002F1241">
        <w:rPr>
          <w:lang w:val="ru-RU"/>
        </w:rPr>
        <w:t xml:space="preserve">Понятие о сложноподчинённом предложении. Главная и придаточная части предложения. </w:t>
      </w:r>
    </w:p>
    <w:p w:rsidR="0044359D" w:rsidRPr="002F1241" w:rsidRDefault="00F1447C">
      <w:pPr>
        <w:ind w:left="852" w:right="3" w:firstLine="0"/>
        <w:rPr>
          <w:lang w:val="ru-RU"/>
        </w:rPr>
      </w:pPr>
      <w:r w:rsidRPr="002F1241">
        <w:rPr>
          <w:lang w:val="ru-RU"/>
        </w:rPr>
        <w:t xml:space="preserve">Союзы и союзные слова. Различия подчинительных союзов и союзных слов. </w:t>
      </w:r>
    </w:p>
    <w:p w:rsidR="0044359D" w:rsidRPr="002F1241" w:rsidRDefault="00F1447C">
      <w:pPr>
        <w:ind w:left="-5" w:right="3"/>
        <w:rPr>
          <w:lang w:val="ru-RU"/>
        </w:rPr>
      </w:pPr>
      <w:r w:rsidRPr="002F1241">
        <w:rPr>
          <w:lang w:val="ru-RU"/>
        </w:rPr>
        <w:t xml:space="preserve">Виды сложноподчинённых предложений по характеру смысловых отношений между главной и придаточной частями, структуре, синтаксическим средствам связи. </w:t>
      </w:r>
    </w:p>
    <w:p w:rsidR="0044359D" w:rsidRPr="002F1241" w:rsidRDefault="00F1447C">
      <w:pPr>
        <w:ind w:left="-5" w:right="3"/>
        <w:rPr>
          <w:lang w:val="ru-RU"/>
        </w:rPr>
      </w:pPr>
      <w:r w:rsidRPr="002F1241">
        <w:rPr>
          <w:lang w:val="ru-RU"/>
        </w:rPr>
        <w:t xml:space="preserve">Грамматическая синонимия сложноподчинённых предложений и простых предложений с обособленными членами. </w:t>
      </w:r>
    </w:p>
    <w:p w:rsidR="0044359D" w:rsidRPr="002F1241" w:rsidRDefault="00F1447C">
      <w:pPr>
        <w:ind w:left="-5" w:right="3"/>
        <w:rPr>
          <w:lang w:val="ru-RU"/>
        </w:rPr>
      </w:pPr>
      <w:r w:rsidRPr="002F1241">
        <w:rPr>
          <w:lang w:val="ru-RU"/>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44359D" w:rsidRPr="002F1241" w:rsidRDefault="00F1447C">
      <w:pPr>
        <w:ind w:left="-5" w:right="3"/>
        <w:rPr>
          <w:lang w:val="ru-RU"/>
        </w:rPr>
      </w:pPr>
      <w:r w:rsidRPr="002F1241">
        <w:rPr>
          <w:lang w:val="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2F1241">
        <w:rPr>
          <w:b/>
          <w:lang w:val="ru-RU"/>
        </w:rPr>
        <w:t>чтобы</w:t>
      </w:r>
      <w:r w:rsidRPr="002F1241">
        <w:rPr>
          <w:lang w:val="ru-RU"/>
        </w:rPr>
        <w:t xml:space="preserve">, союзными словами </w:t>
      </w:r>
      <w:r w:rsidRPr="002F1241">
        <w:rPr>
          <w:b/>
          <w:lang w:val="ru-RU"/>
        </w:rPr>
        <w:t>какой</w:t>
      </w:r>
      <w:r w:rsidRPr="002F1241">
        <w:rPr>
          <w:lang w:val="ru-RU"/>
        </w:rPr>
        <w:t xml:space="preserve">, </w:t>
      </w:r>
      <w:r w:rsidRPr="002F1241">
        <w:rPr>
          <w:b/>
          <w:lang w:val="ru-RU"/>
        </w:rPr>
        <w:t>который</w:t>
      </w:r>
      <w:r w:rsidRPr="002F1241">
        <w:rPr>
          <w:lang w:val="ru-RU"/>
        </w:rPr>
        <w:t xml:space="preserve">. Типичные грамматические ошибки при построении сложноподчинённых предложений. </w:t>
      </w:r>
    </w:p>
    <w:p w:rsidR="0044359D" w:rsidRPr="002F1241" w:rsidRDefault="00F1447C">
      <w:pPr>
        <w:ind w:left="-5" w:right="3"/>
        <w:rPr>
          <w:lang w:val="ru-RU"/>
        </w:rPr>
      </w:pPr>
      <w:r w:rsidRPr="002F1241">
        <w:rPr>
          <w:lang w:val="ru-RU"/>
        </w:rPr>
        <w:t xml:space="preserve">Сложноподчинённые предложения с несколькими придаточными. Однородное, неоднородное и последовательное подчинение придаточных частей. </w:t>
      </w:r>
    </w:p>
    <w:p w:rsidR="0044359D" w:rsidRPr="002F1241" w:rsidRDefault="00F1447C">
      <w:pPr>
        <w:ind w:left="852" w:right="3" w:firstLine="0"/>
        <w:rPr>
          <w:lang w:val="ru-RU"/>
        </w:rPr>
      </w:pPr>
      <w:r w:rsidRPr="002F1241">
        <w:rPr>
          <w:lang w:val="ru-RU"/>
        </w:rPr>
        <w:t xml:space="preserve">Правила постановки знаков препинания в сложноподчинённых предложениях. </w:t>
      </w:r>
    </w:p>
    <w:p w:rsidR="0044359D" w:rsidRPr="002F1241" w:rsidRDefault="00F1447C">
      <w:pPr>
        <w:ind w:left="852" w:right="3" w:firstLine="0"/>
        <w:rPr>
          <w:lang w:val="ru-RU"/>
        </w:rPr>
      </w:pPr>
      <w:r w:rsidRPr="002F1241">
        <w:rPr>
          <w:lang w:val="ru-RU"/>
        </w:rPr>
        <w:t xml:space="preserve">Синтаксический и пунктуационный анализ сложноподчинённых предложений.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Бессоюзное сложное предложение</w:t>
      </w:r>
      <w:r w:rsidRPr="002F1241">
        <w:rPr>
          <w:lang w:val="ru-RU"/>
        </w:rPr>
        <w:t xml:space="preserve"> </w:t>
      </w:r>
    </w:p>
    <w:p w:rsidR="0044359D" w:rsidRPr="002F1241" w:rsidRDefault="00F1447C">
      <w:pPr>
        <w:ind w:left="852" w:right="3" w:firstLine="0"/>
        <w:rPr>
          <w:lang w:val="ru-RU"/>
        </w:rPr>
      </w:pPr>
      <w:r w:rsidRPr="002F1241">
        <w:rPr>
          <w:lang w:val="ru-RU"/>
        </w:rPr>
        <w:t xml:space="preserve">Понятие о бессоюзном сложном предложении. </w:t>
      </w:r>
    </w:p>
    <w:p w:rsidR="0044359D" w:rsidRPr="002F1241" w:rsidRDefault="00F1447C">
      <w:pPr>
        <w:ind w:left="-5" w:right="3"/>
        <w:rPr>
          <w:lang w:val="ru-RU"/>
        </w:rPr>
      </w:pPr>
      <w:r w:rsidRPr="002F1241">
        <w:rPr>
          <w:lang w:val="ru-RU"/>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4359D" w:rsidRPr="002F1241" w:rsidRDefault="00F1447C">
      <w:pPr>
        <w:ind w:left="-5" w:right="3"/>
        <w:rPr>
          <w:lang w:val="ru-RU"/>
        </w:rPr>
      </w:pPr>
      <w:r w:rsidRPr="002F1241">
        <w:rPr>
          <w:lang w:val="ru-RU"/>
        </w:rPr>
        <w:t xml:space="preserve">Бессоюзные сложные предложения со значением перечисления. Запятая и точка с запятой в бессоюзном сложном предложении. </w:t>
      </w:r>
    </w:p>
    <w:p w:rsidR="0044359D" w:rsidRPr="002F1241" w:rsidRDefault="00F1447C">
      <w:pPr>
        <w:ind w:left="-5" w:right="3"/>
        <w:rPr>
          <w:lang w:val="ru-RU"/>
        </w:rPr>
      </w:pPr>
      <w:r w:rsidRPr="002F1241">
        <w:rPr>
          <w:lang w:val="ru-RU"/>
        </w:rPr>
        <w:t xml:space="preserve">Бессоюзные </w:t>
      </w:r>
      <w:r w:rsidRPr="002F1241">
        <w:rPr>
          <w:lang w:val="ru-RU"/>
        </w:rPr>
        <w:tab/>
        <w:t xml:space="preserve">сложные </w:t>
      </w:r>
      <w:r w:rsidRPr="002F1241">
        <w:rPr>
          <w:lang w:val="ru-RU"/>
        </w:rPr>
        <w:tab/>
        <w:t xml:space="preserve">предложения </w:t>
      </w:r>
      <w:r w:rsidRPr="002F1241">
        <w:rPr>
          <w:lang w:val="ru-RU"/>
        </w:rPr>
        <w:tab/>
        <w:t xml:space="preserve">со </w:t>
      </w:r>
      <w:r w:rsidRPr="002F1241">
        <w:rPr>
          <w:lang w:val="ru-RU"/>
        </w:rPr>
        <w:tab/>
        <w:t xml:space="preserve">значением </w:t>
      </w:r>
      <w:r w:rsidRPr="002F1241">
        <w:rPr>
          <w:lang w:val="ru-RU"/>
        </w:rPr>
        <w:tab/>
        <w:t xml:space="preserve">причины, </w:t>
      </w:r>
      <w:r w:rsidRPr="002F1241">
        <w:rPr>
          <w:lang w:val="ru-RU"/>
        </w:rPr>
        <w:tab/>
        <w:t xml:space="preserve">пояснения, дополнения. Двоеточие в бессоюзном сложном предложении. </w:t>
      </w:r>
    </w:p>
    <w:p w:rsidR="0044359D" w:rsidRPr="002F1241" w:rsidRDefault="00F1447C">
      <w:pPr>
        <w:ind w:left="-5" w:right="3"/>
        <w:rPr>
          <w:lang w:val="ru-RU"/>
        </w:rPr>
      </w:pPr>
      <w:r w:rsidRPr="002F1241">
        <w:rPr>
          <w:lang w:val="ru-RU"/>
        </w:rPr>
        <w:t xml:space="preserve">Бессоюзные сложные предложения со значением противопоставления, времени, условия и следствия, сравнения. Тире в бессоюзном сложном предложении. </w:t>
      </w:r>
    </w:p>
    <w:p w:rsidR="0044359D" w:rsidRPr="002F1241" w:rsidRDefault="00F1447C">
      <w:pPr>
        <w:ind w:left="852" w:right="3" w:firstLine="0"/>
        <w:rPr>
          <w:lang w:val="ru-RU"/>
        </w:rPr>
      </w:pPr>
      <w:r w:rsidRPr="002F1241">
        <w:rPr>
          <w:lang w:val="ru-RU"/>
        </w:rPr>
        <w:t xml:space="preserve">Синтаксический и пунктуационный анализ бессоюзных сложных предложений.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2" w:line="330" w:lineRule="auto"/>
        <w:ind w:left="847" w:right="154" w:hanging="10"/>
        <w:jc w:val="left"/>
        <w:rPr>
          <w:lang w:val="ru-RU"/>
        </w:rPr>
      </w:pPr>
      <w:r w:rsidRPr="002F1241">
        <w:rPr>
          <w:b/>
          <w:lang w:val="ru-RU"/>
        </w:rPr>
        <w:t>Сложные предложения с разными видами союзной и бессоюзной связи</w:t>
      </w:r>
      <w:r w:rsidRPr="002F1241">
        <w:rPr>
          <w:lang w:val="ru-RU"/>
        </w:rPr>
        <w:t xml:space="preserve"> Типы сложных предложений с разными видами связи. </w:t>
      </w:r>
    </w:p>
    <w:p w:rsidR="0044359D" w:rsidRPr="002F1241" w:rsidRDefault="00F1447C">
      <w:pPr>
        <w:ind w:left="-5" w:right="3"/>
        <w:rPr>
          <w:lang w:val="ru-RU"/>
        </w:rPr>
      </w:pPr>
      <w:r w:rsidRPr="002F1241">
        <w:rPr>
          <w:lang w:val="ru-RU"/>
        </w:rPr>
        <w:t xml:space="preserve">Синтаксический и пунктуационный анализ сложных предложений с разными видами союзной и бессоюзной связи.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Прямая и косвенная речь</w:t>
      </w:r>
      <w:r w:rsidRPr="002F1241">
        <w:rPr>
          <w:lang w:val="ru-RU"/>
        </w:rPr>
        <w:t xml:space="preserve"> </w:t>
      </w:r>
    </w:p>
    <w:p w:rsidR="0044359D" w:rsidRPr="002F1241" w:rsidRDefault="00F1447C">
      <w:pPr>
        <w:ind w:left="852" w:right="3" w:firstLine="0"/>
        <w:rPr>
          <w:lang w:val="ru-RU"/>
        </w:rPr>
      </w:pPr>
      <w:r w:rsidRPr="002F1241">
        <w:rPr>
          <w:lang w:val="ru-RU"/>
        </w:rPr>
        <w:t xml:space="preserve">Прямая и косвенная речь. Синонимия предложений с прямой и косвенной речью. </w:t>
      </w:r>
    </w:p>
    <w:p w:rsidR="0044359D" w:rsidRPr="002F1241" w:rsidRDefault="00F1447C">
      <w:pPr>
        <w:ind w:left="852" w:right="3" w:firstLine="0"/>
        <w:rPr>
          <w:lang w:val="ru-RU"/>
        </w:rPr>
      </w:pPr>
      <w:r w:rsidRPr="002F1241">
        <w:rPr>
          <w:lang w:val="ru-RU"/>
        </w:rPr>
        <w:t xml:space="preserve">Цитирование. Способы включения цитат в высказывание. </w:t>
      </w:r>
    </w:p>
    <w:p w:rsidR="0044359D" w:rsidRPr="002F1241" w:rsidRDefault="00F1447C">
      <w:pPr>
        <w:spacing w:after="56" w:line="285" w:lineRule="auto"/>
        <w:ind w:left="-15" w:right="13"/>
        <w:jc w:val="left"/>
        <w:rPr>
          <w:lang w:val="ru-RU"/>
        </w:rPr>
      </w:pPr>
      <w:r w:rsidRPr="002F1241">
        <w:rPr>
          <w:lang w:val="ru-RU"/>
        </w:rPr>
        <w:t xml:space="preserve">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 </w:t>
      </w:r>
    </w:p>
    <w:p w:rsidR="0044359D" w:rsidRPr="002F1241" w:rsidRDefault="00F1447C">
      <w:pPr>
        <w:spacing w:after="84" w:line="259" w:lineRule="auto"/>
        <w:ind w:left="611" w:right="525" w:hanging="10"/>
        <w:jc w:val="center"/>
        <w:rPr>
          <w:lang w:val="ru-RU"/>
        </w:rPr>
      </w:pPr>
      <w:r w:rsidRPr="002F1241">
        <w:rPr>
          <w:lang w:val="ru-RU"/>
        </w:rPr>
        <w:t xml:space="preserve">Применение знаний </w:t>
      </w:r>
      <w:hyperlink r:id="rId226">
        <w:r w:rsidRPr="002F1241">
          <w:rPr>
            <w:lang w:val="ru-RU"/>
          </w:rPr>
          <w:t>по синтаксису и пунктуации в</w:t>
        </w:r>
      </w:hyperlink>
      <w:r w:rsidRPr="002F1241">
        <w:rPr>
          <w:lang w:val="ru-RU"/>
        </w:rPr>
        <w:t xml:space="preserve"> практике правописания.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0" w:line="259" w:lineRule="auto"/>
        <w:ind w:left="852" w:right="0" w:firstLine="0"/>
        <w:jc w:val="left"/>
        <w:rPr>
          <w:lang w:val="ru-RU"/>
        </w:rPr>
      </w:pPr>
      <w:r w:rsidRPr="002F1241">
        <w:rPr>
          <w:lang w:val="ru-RU"/>
        </w:rPr>
        <w:t xml:space="preserve"> </w:t>
      </w:r>
      <w:r w:rsidRPr="002F1241">
        <w:rPr>
          <w:lang w:val="ru-RU"/>
        </w:rPr>
        <w:br w:type="page"/>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ПЛАНИРУЕМЫЕ ОБРАЗОВАТЕЛЬНЫЕ РЕЗУЛЬТАТЫ</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44359D" w:rsidRPr="002F1241" w:rsidRDefault="00F1447C">
      <w:pPr>
        <w:ind w:left="-5" w:right="3"/>
        <w:rPr>
          <w:lang w:val="ru-RU"/>
        </w:rPr>
      </w:pPr>
      <w:r w:rsidRPr="002F1241">
        <w:rPr>
          <w:lang w:val="ru-RU"/>
        </w:rPr>
        <w:t xml:space="preserve">В результате изучения русского языка на уровне основного общего образования у обучающегося будут сформированы </w:t>
      </w:r>
      <w:r w:rsidRPr="002F1241">
        <w:rPr>
          <w:b/>
          <w:lang w:val="ru-RU"/>
        </w:rPr>
        <w:t>следующие личностные результаты</w:t>
      </w:r>
      <w:r w:rsidRPr="002F1241">
        <w:rPr>
          <w:lang w:val="ru-RU"/>
        </w:rPr>
        <w:t xml:space="preserve">: </w:t>
      </w:r>
    </w:p>
    <w:p w:rsidR="0044359D" w:rsidRPr="002F1241" w:rsidRDefault="00F1447C">
      <w:pPr>
        <w:spacing w:after="68"/>
        <w:ind w:left="847" w:right="0" w:hanging="10"/>
        <w:jc w:val="left"/>
        <w:rPr>
          <w:lang w:val="ru-RU"/>
        </w:rPr>
      </w:pPr>
      <w:r w:rsidRPr="002F1241">
        <w:rPr>
          <w:lang w:val="ru-RU"/>
        </w:rPr>
        <w:t xml:space="preserve">1) </w:t>
      </w:r>
      <w:r w:rsidRPr="002F1241">
        <w:rPr>
          <w:b/>
          <w:lang w:val="ru-RU"/>
        </w:rPr>
        <w:t>гражданского воспитания</w:t>
      </w:r>
      <w:r w:rsidRPr="002F1241">
        <w:rPr>
          <w:lang w:val="ru-RU"/>
        </w:rPr>
        <w:t xml:space="preserve">: </w:t>
      </w:r>
    </w:p>
    <w:p w:rsidR="0044359D" w:rsidRPr="002F1241" w:rsidRDefault="00F1447C">
      <w:pPr>
        <w:spacing w:after="14"/>
        <w:ind w:left="-5" w:right="3"/>
        <w:rPr>
          <w:lang w:val="ru-RU"/>
        </w:rPr>
      </w:pPr>
      <w:r w:rsidRPr="002F1241">
        <w:rPr>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w:t>
      </w:r>
    </w:p>
    <w:p w:rsidR="0044359D" w:rsidRPr="002F1241" w:rsidRDefault="00F1447C">
      <w:pPr>
        <w:spacing w:after="12" w:line="285" w:lineRule="auto"/>
        <w:ind w:left="-15" w:right="13" w:firstLine="0"/>
        <w:jc w:val="left"/>
        <w:rPr>
          <w:lang w:val="ru-RU"/>
        </w:rPr>
      </w:pPr>
      <w:r w:rsidRPr="002F1241">
        <w:rPr>
          <w:lang w:val="ru-RU"/>
        </w:rPr>
        <w:t xml:space="preserve">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w:t>
      </w:r>
      <w:r w:rsidRPr="002F1241">
        <w:rPr>
          <w:lang w:val="ru-RU"/>
        </w:rPr>
        <w:tab/>
        <w:t xml:space="preserve">к </w:t>
      </w:r>
      <w:r w:rsidRPr="002F1241">
        <w:rPr>
          <w:lang w:val="ru-RU"/>
        </w:rPr>
        <w:tab/>
        <w:t xml:space="preserve">разнообразной </w:t>
      </w:r>
      <w:r w:rsidRPr="002F1241">
        <w:rPr>
          <w:lang w:val="ru-RU"/>
        </w:rPr>
        <w:tab/>
        <w:t xml:space="preserve">совместной </w:t>
      </w:r>
      <w:r w:rsidRPr="002F1241">
        <w:rPr>
          <w:lang w:val="ru-RU"/>
        </w:rPr>
        <w:tab/>
        <w:t xml:space="preserve">деятельности, </w:t>
      </w:r>
      <w:r w:rsidRPr="002F1241">
        <w:rPr>
          <w:lang w:val="ru-RU"/>
        </w:rPr>
        <w:tab/>
        <w:t xml:space="preserve">стремление </w:t>
      </w:r>
      <w:r w:rsidRPr="002F1241">
        <w:rPr>
          <w:lang w:val="ru-RU"/>
        </w:rPr>
        <w:tab/>
        <w:t xml:space="preserve">к </w:t>
      </w:r>
    </w:p>
    <w:p w:rsidR="0044359D" w:rsidRDefault="00F1447C">
      <w:pPr>
        <w:spacing w:after="0" w:line="332" w:lineRule="auto"/>
        <w:ind w:left="847" w:right="3" w:hanging="852"/>
      </w:pPr>
      <w:r w:rsidRPr="002F1241">
        <w:rPr>
          <w:lang w:val="ru-RU"/>
        </w:rPr>
        <w:t xml:space="preserve">взаимопониманию и взаимопомощи, активное участие в школьном самоуправлении; готовность </w:t>
      </w:r>
      <w:r w:rsidRPr="002F1241">
        <w:rPr>
          <w:lang w:val="ru-RU"/>
        </w:rPr>
        <w:tab/>
        <w:t xml:space="preserve">к </w:t>
      </w:r>
      <w:r w:rsidRPr="002F1241">
        <w:rPr>
          <w:lang w:val="ru-RU"/>
        </w:rPr>
        <w:tab/>
        <w:t xml:space="preserve">участию </w:t>
      </w:r>
      <w:r w:rsidRPr="002F1241">
        <w:rPr>
          <w:lang w:val="ru-RU"/>
        </w:rPr>
        <w:tab/>
      </w:r>
      <w:r>
        <w:t xml:space="preserve">в </w:t>
      </w:r>
      <w:r>
        <w:tab/>
        <w:t xml:space="preserve">гуманитарной </w:t>
      </w:r>
      <w:r>
        <w:tab/>
        <w:t xml:space="preserve">деятельности </w:t>
      </w:r>
      <w:r>
        <w:tab/>
        <w:t xml:space="preserve">(помощь </w:t>
      </w:r>
      <w:r>
        <w:tab/>
        <w:t xml:space="preserve">людям, </w:t>
      </w:r>
    </w:p>
    <w:p w:rsidR="0044359D" w:rsidRDefault="00F1447C">
      <w:pPr>
        <w:ind w:left="-5" w:right="3" w:firstLine="0"/>
      </w:pPr>
      <w:r>
        <w:t xml:space="preserve">нуждающимся в ней; волонтёрство); </w:t>
      </w:r>
    </w:p>
    <w:p w:rsidR="0044359D" w:rsidRDefault="00F1447C">
      <w:pPr>
        <w:numPr>
          <w:ilvl w:val="0"/>
          <w:numId w:val="50"/>
        </w:numPr>
        <w:spacing w:after="68"/>
        <w:ind w:right="0" w:hanging="259"/>
        <w:jc w:val="left"/>
      </w:pPr>
      <w:r>
        <w:rPr>
          <w:b/>
        </w:rPr>
        <w:t>патриотического воспитания</w:t>
      </w:r>
      <w:r>
        <w:t xml:space="preserve">: </w:t>
      </w:r>
    </w:p>
    <w:p w:rsidR="0044359D" w:rsidRPr="002F1241" w:rsidRDefault="00F1447C">
      <w:pPr>
        <w:ind w:left="-5" w:right="3"/>
        <w:rPr>
          <w:lang w:val="ru-RU"/>
        </w:rPr>
      </w:pPr>
      <w:r w:rsidRPr="002F1241">
        <w:rPr>
          <w:lang w:val="ru-RU"/>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4359D" w:rsidRDefault="00F1447C">
      <w:pPr>
        <w:numPr>
          <w:ilvl w:val="0"/>
          <w:numId w:val="50"/>
        </w:numPr>
        <w:spacing w:after="68"/>
        <w:ind w:right="0" w:hanging="259"/>
        <w:jc w:val="left"/>
      </w:pPr>
      <w:r>
        <w:rPr>
          <w:b/>
        </w:rPr>
        <w:t>духовно-нравственного воспитания</w:t>
      </w:r>
      <w:r>
        <w:t xml:space="preserve">: </w:t>
      </w:r>
    </w:p>
    <w:p w:rsidR="0044359D" w:rsidRPr="002F1241" w:rsidRDefault="00F1447C">
      <w:pPr>
        <w:spacing w:after="10"/>
        <w:ind w:left="10" w:right="5" w:hanging="10"/>
        <w:jc w:val="right"/>
        <w:rPr>
          <w:lang w:val="ru-RU"/>
        </w:rPr>
      </w:pPr>
      <w:r w:rsidRPr="002F1241">
        <w:rPr>
          <w:lang w:val="ru-RU"/>
        </w:rPr>
        <w:t xml:space="preserve">ориентация на моральные ценности и нормы в ситуациях нравственного выбора, </w:t>
      </w:r>
    </w:p>
    <w:p w:rsidR="0044359D" w:rsidRPr="002F1241" w:rsidRDefault="00F1447C">
      <w:pPr>
        <w:spacing w:after="56" w:line="285" w:lineRule="auto"/>
        <w:ind w:left="-15" w:right="13" w:firstLine="0"/>
        <w:jc w:val="left"/>
        <w:rPr>
          <w:lang w:val="ru-RU"/>
        </w:rPr>
      </w:pPr>
      <w:r w:rsidRPr="002F1241">
        <w:rPr>
          <w:lang w:val="ru-RU"/>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w:t>
      </w:r>
      <w:hyperlink r:id="rId227">
        <w:r w:rsidRPr="002F1241">
          <w:rPr>
            <w:lang w:val="ru-RU"/>
          </w:rPr>
          <w:t xml:space="preserve">ветственность личности в </w:t>
        </w:r>
      </w:hyperlink>
      <w:r w:rsidRPr="002F1241">
        <w:rPr>
          <w:lang w:val="ru-RU"/>
        </w:rPr>
        <w:t xml:space="preserve">условиях индивидуального и общественного пространства; 4) </w:t>
      </w:r>
      <w:r w:rsidRPr="002F1241">
        <w:rPr>
          <w:b/>
          <w:lang w:val="ru-RU"/>
        </w:rPr>
        <w:t>эстетического воспитания</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w:t>
      </w:r>
      <w:r w:rsidRPr="002F1241">
        <w:rPr>
          <w:lang w:val="ru-RU"/>
        </w:rPr>
        <w:tab/>
        <w:t xml:space="preserve">важности </w:t>
      </w:r>
      <w:r w:rsidRPr="002F1241">
        <w:rPr>
          <w:lang w:val="ru-RU"/>
        </w:rPr>
        <w:tab/>
        <w:t xml:space="preserve">русского </w:t>
      </w:r>
      <w:r w:rsidRPr="002F1241">
        <w:rPr>
          <w:lang w:val="ru-RU"/>
        </w:rPr>
        <w:tab/>
        <w:t xml:space="preserve">языка </w:t>
      </w:r>
      <w:r w:rsidRPr="002F1241">
        <w:rPr>
          <w:lang w:val="ru-RU"/>
        </w:rPr>
        <w:tab/>
        <w:t xml:space="preserve">как </w:t>
      </w:r>
      <w:r w:rsidRPr="002F1241">
        <w:rPr>
          <w:lang w:val="ru-RU"/>
        </w:rPr>
        <w:tab/>
        <w:t xml:space="preserve">средства </w:t>
      </w:r>
      <w:r w:rsidRPr="002F1241">
        <w:rPr>
          <w:lang w:val="ru-RU"/>
        </w:rPr>
        <w:tab/>
        <w:t xml:space="preserve">коммуникации </w:t>
      </w:r>
      <w:r w:rsidRPr="002F1241">
        <w:rPr>
          <w:lang w:val="ru-RU"/>
        </w:rPr>
        <w:tab/>
        <w:t xml:space="preserve">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44359D" w:rsidRPr="002F1241" w:rsidRDefault="00F1447C">
      <w:pPr>
        <w:spacing w:after="68"/>
        <w:ind w:left="0" w:right="0" w:firstLine="852"/>
        <w:jc w:val="left"/>
        <w:rPr>
          <w:lang w:val="ru-RU"/>
        </w:rPr>
      </w:pPr>
      <w:r w:rsidRPr="002F1241">
        <w:rPr>
          <w:lang w:val="ru-RU"/>
        </w:rPr>
        <w:t xml:space="preserve">5) </w:t>
      </w:r>
      <w:r w:rsidRPr="002F1241">
        <w:rPr>
          <w:lang w:val="ru-RU"/>
        </w:rPr>
        <w:tab/>
      </w:r>
      <w:r w:rsidRPr="002F1241">
        <w:rPr>
          <w:b/>
          <w:lang w:val="ru-RU"/>
        </w:rPr>
        <w:t xml:space="preserve">физического </w:t>
      </w:r>
      <w:r w:rsidRPr="002F1241">
        <w:rPr>
          <w:b/>
          <w:lang w:val="ru-RU"/>
        </w:rPr>
        <w:tab/>
        <w:t xml:space="preserve">воспитания, </w:t>
      </w:r>
      <w:r w:rsidRPr="002F1241">
        <w:rPr>
          <w:b/>
          <w:lang w:val="ru-RU"/>
        </w:rPr>
        <w:tab/>
        <w:t xml:space="preserve">формирования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ind w:left="-5" w:right="3"/>
        <w:rPr>
          <w:lang w:val="ru-RU"/>
        </w:rPr>
      </w:pPr>
      <w:r w:rsidRPr="002F1241">
        <w:rPr>
          <w:lang w:val="ru-RU"/>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 6) </w:t>
      </w:r>
      <w:r w:rsidRPr="002F1241">
        <w:rPr>
          <w:b/>
          <w:lang w:val="ru-RU"/>
        </w:rPr>
        <w:t>трудового воспитания:</w:t>
      </w:r>
      <w:r w:rsidRPr="002F1241">
        <w:rPr>
          <w:lang w:val="ru-RU"/>
        </w:rPr>
        <w:t xml:space="preserve"> </w:t>
      </w:r>
    </w:p>
    <w:p w:rsidR="0044359D" w:rsidRPr="002F1241" w:rsidRDefault="00F1447C">
      <w:pPr>
        <w:spacing w:after="23"/>
        <w:ind w:left="-5" w:right="3"/>
        <w:rPr>
          <w:lang w:val="ru-RU"/>
        </w:rPr>
      </w:pPr>
      <w:r w:rsidRPr="002F1241">
        <w:rPr>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w:t>
      </w:r>
    </w:p>
    <w:p w:rsidR="007E1334" w:rsidRDefault="00F1447C">
      <w:pPr>
        <w:spacing w:after="21"/>
        <w:ind w:left="-5" w:right="3" w:firstLine="0"/>
        <w:rPr>
          <w:lang w:val="ru-RU"/>
        </w:rPr>
      </w:pPr>
      <w:r w:rsidRPr="002F1241">
        <w:rPr>
          <w:lang w:val="ru-RU"/>
        </w:rPr>
        <w:t xml:space="preserve">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p>
    <w:p w:rsidR="0044359D" w:rsidRPr="002F1241" w:rsidRDefault="00F1447C">
      <w:pPr>
        <w:spacing w:after="21"/>
        <w:ind w:left="-5" w:right="3" w:firstLine="0"/>
        <w:rPr>
          <w:lang w:val="ru-RU"/>
        </w:rPr>
      </w:pPr>
      <w:r w:rsidRPr="002F1241">
        <w:rPr>
          <w:lang w:val="ru-RU"/>
        </w:rPr>
        <w:t xml:space="preserve">7) </w:t>
      </w:r>
      <w:r w:rsidRPr="002F1241">
        <w:rPr>
          <w:b/>
          <w:lang w:val="ru-RU"/>
        </w:rPr>
        <w:t>экологического воспитания</w:t>
      </w:r>
      <w:r w:rsidRPr="002F1241">
        <w:rPr>
          <w:lang w:val="ru-RU"/>
        </w:rPr>
        <w:t xml:space="preserve">: </w:t>
      </w:r>
    </w:p>
    <w:p w:rsidR="0044359D" w:rsidRPr="002F1241" w:rsidRDefault="00F1447C">
      <w:pPr>
        <w:ind w:left="-5" w:right="3"/>
        <w:rPr>
          <w:lang w:val="ru-RU"/>
        </w:rPr>
      </w:pPr>
      <w:r w:rsidRPr="002F1241">
        <w:rPr>
          <w:lang w:val="ru-RU"/>
        </w:rPr>
        <w:t>ориентация на при</w:t>
      </w:r>
      <w:hyperlink r:id="rId228">
        <w:r w:rsidRPr="002F1241">
          <w:rPr>
            <w:lang w:val="ru-RU"/>
          </w:rPr>
          <w:t>менение знаний из области со</w:t>
        </w:r>
      </w:hyperlink>
      <w:r w:rsidRPr="002F1241">
        <w:rPr>
          <w:lang w:val="ru-RU"/>
        </w:rPr>
        <w:t xml:space="preserve">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44359D" w:rsidRDefault="00F1447C">
      <w:pPr>
        <w:numPr>
          <w:ilvl w:val="0"/>
          <w:numId w:val="51"/>
        </w:numPr>
        <w:spacing w:after="68"/>
        <w:ind w:right="0" w:firstLine="852"/>
        <w:jc w:val="left"/>
      </w:pPr>
      <w:r>
        <w:rPr>
          <w:b/>
        </w:rPr>
        <w:t>ценности научного познания:</w:t>
      </w:r>
      <w:r>
        <w:t xml:space="preserve"> </w:t>
      </w:r>
    </w:p>
    <w:p w:rsidR="0044359D" w:rsidRPr="002F1241" w:rsidRDefault="00F1447C">
      <w:pPr>
        <w:ind w:left="-5" w:right="3"/>
        <w:rPr>
          <w:lang w:val="ru-RU"/>
        </w:rPr>
      </w:pPr>
      <w:r w:rsidRPr="002F1241">
        <w:rPr>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4359D" w:rsidRPr="002F1241" w:rsidRDefault="00F1447C">
      <w:pPr>
        <w:numPr>
          <w:ilvl w:val="0"/>
          <w:numId w:val="51"/>
        </w:numPr>
        <w:spacing w:after="68"/>
        <w:ind w:right="0" w:firstLine="852"/>
        <w:jc w:val="left"/>
        <w:rPr>
          <w:lang w:val="ru-RU"/>
        </w:rPr>
      </w:pPr>
      <w:r w:rsidRPr="002F1241">
        <w:rPr>
          <w:b/>
          <w:lang w:val="ru-RU"/>
        </w:rPr>
        <w:t>адаптации обучающегося к изменяющимся условиям социальной и природной среды:</w:t>
      </w:r>
      <w:r w:rsidRPr="002F1241">
        <w:rPr>
          <w:lang w:val="ru-RU"/>
        </w:rPr>
        <w:t xml:space="preserve"> </w:t>
      </w:r>
    </w:p>
    <w:p w:rsidR="0044359D" w:rsidRPr="002F1241" w:rsidRDefault="00F1447C">
      <w:pPr>
        <w:spacing w:after="10"/>
        <w:ind w:left="10" w:right="5" w:hanging="10"/>
        <w:jc w:val="right"/>
        <w:rPr>
          <w:lang w:val="ru-RU"/>
        </w:rPr>
      </w:pPr>
      <w:r w:rsidRPr="002F1241">
        <w:rPr>
          <w:lang w:val="ru-RU"/>
        </w:rPr>
        <w:t xml:space="preserve">освоение обучающимися социального опыта, основных социальных ролей, норм и </w:t>
      </w:r>
    </w:p>
    <w:p w:rsidR="0044359D" w:rsidRPr="002F1241" w:rsidRDefault="00F1447C">
      <w:pPr>
        <w:ind w:left="-5" w:right="3" w:firstLine="0"/>
        <w:rPr>
          <w:lang w:val="ru-RU"/>
        </w:rPr>
      </w:pPr>
      <w:r w:rsidRPr="002F1241">
        <w:rPr>
          <w:lang w:val="ru-RU"/>
        </w:rPr>
        <w:t xml:space="preserve">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w:t>
      </w:r>
    </w:p>
    <w:p w:rsidR="0044359D" w:rsidRPr="002F1241" w:rsidRDefault="00F1447C">
      <w:pPr>
        <w:ind w:left="-5" w:right="3"/>
        <w:rPr>
          <w:lang w:val="ru-RU"/>
        </w:rPr>
      </w:pPr>
      <w:r w:rsidRPr="002F1241">
        <w:rPr>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w:t>
      </w:r>
      <w:hyperlink r:id="rId229">
        <w:r w:rsidRPr="002F1241">
          <w:rPr>
            <w:lang w:val="ru-RU"/>
          </w:rPr>
          <w:t xml:space="preserve">дствия, формировать опыт, </w:t>
        </w:r>
      </w:hyperlink>
      <w:r w:rsidRPr="002F1241">
        <w:rPr>
          <w:lang w:val="ru-RU"/>
        </w:rPr>
        <w:t xml:space="preserve">уметь находить позитивное в сложившейся ситуации, быть готовым действовать в отсутствие гарантий успеха.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ind w:left="-5" w:right="3"/>
        <w:rPr>
          <w:lang w:val="ru-RU"/>
        </w:rPr>
      </w:pPr>
      <w:r w:rsidRPr="002F1241">
        <w:rPr>
          <w:lang w:val="ru-RU"/>
        </w:rPr>
        <w:t xml:space="preserve">В результате изучения русского языка на уровне основного общего образования у обучающегося будут сформированы </w:t>
      </w:r>
      <w:r w:rsidRPr="002F1241">
        <w:rPr>
          <w:b/>
          <w:lang w:val="ru-RU"/>
        </w:rPr>
        <w:t>следующие метапредметные результаты</w:t>
      </w:r>
      <w:r w:rsidRPr="002F1241">
        <w:rPr>
          <w:lang w:val="ru-RU"/>
        </w:rPr>
        <w:t xml:space="preserve">: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4359D" w:rsidRPr="002F1241" w:rsidRDefault="00F1447C">
      <w:pPr>
        <w:spacing w:after="68"/>
        <w:ind w:left="0" w:right="0" w:firstLine="852"/>
        <w:jc w:val="left"/>
        <w:rPr>
          <w:lang w:val="ru-RU"/>
        </w:rPr>
      </w:pPr>
      <w:r w:rsidRPr="002F1241">
        <w:rPr>
          <w:lang w:val="ru-RU"/>
        </w:rPr>
        <w:t xml:space="preserve">У обучающегося будут сформированы следующие </w:t>
      </w:r>
      <w:r w:rsidRPr="002F1241">
        <w:rPr>
          <w:b/>
          <w:lang w:val="ru-RU"/>
        </w:rPr>
        <w:t>базовые логические действия</w:t>
      </w:r>
      <w:r w:rsidRPr="002F1241">
        <w:rPr>
          <w:lang w:val="ru-RU"/>
        </w:rPr>
        <w:t xml:space="preserve"> </w:t>
      </w:r>
      <w:r w:rsidRPr="002F1241">
        <w:rPr>
          <w:b/>
          <w:lang w:val="ru-RU"/>
        </w:rPr>
        <w:t>как часть познавательных универсальных учебных действий</w:t>
      </w:r>
      <w:r w:rsidRPr="002F1241">
        <w:rPr>
          <w:lang w:val="ru-RU"/>
        </w:rPr>
        <w:t xml:space="preserve">: </w:t>
      </w:r>
    </w:p>
    <w:p w:rsidR="0044359D" w:rsidRPr="002F1241" w:rsidRDefault="00F1447C">
      <w:pPr>
        <w:spacing w:after="10"/>
        <w:ind w:left="10" w:right="5" w:hanging="10"/>
        <w:jc w:val="right"/>
        <w:rPr>
          <w:lang w:val="ru-RU"/>
        </w:rPr>
      </w:pPr>
      <w:r w:rsidRPr="002F1241">
        <w:rPr>
          <w:lang w:val="ru-RU"/>
        </w:rPr>
        <w:t xml:space="preserve">выявлять и характеризовать существенные признаки языковых единиц, языковых </w:t>
      </w:r>
    </w:p>
    <w:p w:rsidR="0044359D" w:rsidRPr="002F1241" w:rsidRDefault="00F1447C">
      <w:pPr>
        <w:spacing w:after="21" w:line="285" w:lineRule="auto"/>
        <w:ind w:left="-15" w:right="13" w:firstLine="0"/>
        <w:jc w:val="left"/>
        <w:rPr>
          <w:lang w:val="ru-RU"/>
        </w:rPr>
      </w:pPr>
      <w:r w:rsidRPr="002F1241">
        <w:rPr>
          <w:lang w:val="ru-RU"/>
        </w:rPr>
        <w:t xml:space="preserve">явлений и процессов; устанавливать </w:t>
      </w:r>
      <w:r w:rsidRPr="002F1241">
        <w:rPr>
          <w:lang w:val="ru-RU"/>
        </w:rPr>
        <w:tab/>
        <w:t xml:space="preserve">существенный </w:t>
      </w:r>
      <w:r w:rsidRPr="002F1241">
        <w:rPr>
          <w:lang w:val="ru-RU"/>
        </w:rPr>
        <w:tab/>
        <w:t xml:space="preserve">признак </w:t>
      </w:r>
      <w:r w:rsidRPr="002F1241">
        <w:rPr>
          <w:lang w:val="ru-RU"/>
        </w:rPr>
        <w:tab/>
        <w:t xml:space="preserve">классификации </w:t>
      </w:r>
      <w:r w:rsidRPr="002F1241">
        <w:rPr>
          <w:lang w:val="ru-RU"/>
        </w:rPr>
        <w:tab/>
        <w:t xml:space="preserve">языковых </w:t>
      </w:r>
      <w:r w:rsidRPr="002F1241">
        <w:rPr>
          <w:lang w:val="ru-RU"/>
        </w:rPr>
        <w:tab/>
        <w:t xml:space="preserve">единиц (явлений), основания для обобщения и сравнения, критерии проводимого анализа, классифицировать языковые единицы по существенному признаку; выявлять закономерности и противоречия в рассматриваемых фактах, данных и </w:t>
      </w:r>
    </w:p>
    <w:p w:rsidR="0044359D" w:rsidRPr="002F1241" w:rsidRDefault="00F1447C">
      <w:pPr>
        <w:spacing w:after="0" w:line="334" w:lineRule="auto"/>
        <w:ind w:left="847" w:right="3" w:hanging="852"/>
        <w:rPr>
          <w:lang w:val="ru-RU"/>
        </w:rPr>
      </w:pPr>
      <w:r w:rsidRPr="002F1241">
        <w:rPr>
          <w:lang w:val="ru-RU"/>
        </w:rPr>
        <w:t xml:space="preserve">наблюдениях, предлагать критерии для выявления закономерностей и противоречий; выявлять дефицит информации текста, необходимой для решения поставленной </w:t>
      </w:r>
    </w:p>
    <w:p w:rsidR="0044359D" w:rsidRPr="002F1241" w:rsidRDefault="00F1447C">
      <w:pPr>
        <w:spacing w:after="56" w:line="285" w:lineRule="auto"/>
        <w:ind w:left="-15" w:right="13" w:firstLine="0"/>
        <w:jc w:val="left"/>
        <w:rPr>
          <w:lang w:val="ru-RU"/>
        </w:rPr>
      </w:pPr>
      <w:r w:rsidRPr="002F1241">
        <w:rPr>
          <w:lang w:val="ru-RU"/>
        </w:rPr>
        <w:t xml:space="preserve">учебной задачи;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44359D" w:rsidRPr="002F1241" w:rsidRDefault="00F1447C">
      <w:pPr>
        <w:spacing w:after="68"/>
        <w:ind w:left="0" w:right="0" w:firstLine="852"/>
        <w:jc w:val="left"/>
        <w:rPr>
          <w:lang w:val="ru-RU"/>
        </w:rPr>
      </w:pPr>
      <w:r w:rsidRPr="002F1241">
        <w:rPr>
          <w:lang w:val="ru-RU"/>
        </w:rPr>
        <w:t xml:space="preserve">У обучающегося будут сформированы следующие </w:t>
      </w:r>
      <w:r w:rsidRPr="002F1241">
        <w:rPr>
          <w:b/>
          <w:lang w:val="ru-RU"/>
        </w:rPr>
        <w:t>базовые исследовательские действия</w:t>
      </w:r>
      <w:r w:rsidRPr="002F1241">
        <w:rPr>
          <w:lang w:val="ru-RU"/>
        </w:rPr>
        <w:t xml:space="preserve"> </w:t>
      </w:r>
      <w:r w:rsidRPr="002F1241">
        <w:rPr>
          <w:b/>
          <w:lang w:val="ru-RU"/>
        </w:rPr>
        <w:t>как часть познавательных универсальных учебных действий</w:t>
      </w:r>
      <w:r w:rsidRPr="002F1241">
        <w:rPr>
          <w:lang w:val="ru-RU"/>
        </w:rPr>
        <w:t xml:space="preserve">: </w:t>
      </w:r>
    </w:p>
    <w:p w:rsidR="0044359D" w:rsidRPr="002F1241" w:rsidRDefault="00F1447C">
      <w:pPr>
        <w:spacing w:after="10"/>
        <w:ind w:left="10" w:right="5" w:hanging="10"/>
        <w:jc w:val="right"/>
        <w:rPr>
          <w:lang w:val="ru-RU"/>
        </w:rPr>
      </w:pPr>
      <w:r w:rsidRPr="002F1241">
        <w:rPr>
          <w:lang w:val="ru-RU"/>
        </w:rPr>
        <w:t xml:space="preserve">использовать вопросы как исследовательский инструмент познания в языковом </w:t>
      </w:r>
    </w:p>
    <w:p w:rsidR="0044359D" w:rsidRPr="002F1241" w:rsidRDefault="00F1447C">
      <w:pPr>
        <w:spacing w:after="0" w:line="332" w:lineRule="auto"/>
        <w:ind w:left="847" w:right="3" w:hanging="852"/>
        <w:rPr>
          <w:lang w:val="ru-RU"/>
        </w:rPr>
      </w:pPr>
      <w:r w:rsidRPr="002F1241">
        <w:rPr>
          <w:lang w:val="ru-RU"/>
        </w:rPr>
        <w:t xml:space="preserve">образовании; формулировать вопросы, фиксирующие несоответствие между реальным и </w:t>
      </w:r>
    </w:p>
    <w:p w:rsidR="0044359D" w:rsidRPr="002F1241" w:rsidRDefault="00F1447C">
      <w:pPr>
        <w:spacing w:after="0" w:line="332" w:lineRule="auto"/>
        <w:ind w:left="847" w:right="3" w:hanging="852"/>
        <w:rPr>
          <w:lang w:val="ru-RU"/>
        </w:rPr>
      </w:pPr>
      <w:r w:rsidRPr="002F1241">
        <w:rPr>
          <w:lang w:val="ru-RU"/>
        </w:rPr>
        <w:t xml:space="preserve">желательным состоянием ситуации, и самостоятельно устанавливать искомое и данное; формировать гипотезу об истинности собственных суждений и суждений других, </w:t>
      </w:r>
    </w:p>
    <w:p w:rsidR="0044359D" w:rsidRPr="002F1241" w:rsidRDefault="00F1447C">
      <w:pPr>
        <w:ind w:left="-5" w:right="3" w:firstLine="0"/>
        <w:rPr>
          <w:lang w:val="ru-RU"/>
        </w:rPr>
      </w:pPr>
      <w:r w:rsidRPr="002F1241">
        <w:rPr>
          <w:lang w:val="ru-RU"/>
        </w:rPr>
        <w:t xml:space="preserve">аргументировать свою позицию, мнение; 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w:t>
      </w:r>
    </w:p>
    <w:p w:rsidR="0044359D" w:rsidRPr="002F1241" w:rsidRDefault="00F1447C" w:rsidP="007E1334">
      <w:pPr>
        <w:spacing w:after="10"/>
        <w:ind w:left="10" w:right="5" w:hanging="10"/>
        <w:rPr>
          <w:lang w:val="ru-RU"/>
        </w:rPr>
      </w:pPr>
      <w:r w:rsidRPr="002F1241">
        <w:rPr>
          <w:lang w:val="ru-RU"/>
        </w:rPr>
        <w:t xml:space="preserve">оценивать на применимость и достоверность информацию, полученную в ходе </w:t>
      </w:r>
      <w:r w:rsidR="007E1334">
        <w:rPr>
          <w:lang w:val="ru-RU"/>
        </w:rPr>
        <w:t xml:space="preserve"> </w:t>
      </w:r>
      <w:r w:rsidRPr="002F1241">
        <w:rPr>
          <w:lang w:val="ru-RU"/>
        </w:rPr>
        <w:t>лингвистического исследования (эксперимента);</w:t>
      </w:r>
      <w:r w:rsidR="007E1334">
        <w:rPr>
          <w:lang w:val="ru-RU"/>
        </w:rPr>
        <w:t xml:space="preserve"> самостоятельно </w:t>
      </w:r>
      <w:r w:rsidR="007E1334">
        <w:rPr>
          <w:lang w:val="ru-RU"/>
        </w:rPr>
        <w:tab/>
        <w:t xml:space="preserve">формулировать </w:t>
      </w:r>
      <w:r w:rsidRPr="002F1241">
        <w:rPr>
          <w:lang w:val="ru-RU"/>
        </w:rPr>
        <w:t xml:space="preserve">обобщения </w:t>
      </w:r>
      <w:r w:rsidRPr="002F1241">
        <w:rPr>
          <w:lang w:val="ru-RU"/>
        </w:rPr>
        <w:tab/>
        <w:t xml:space="preserve">и </w:t>
      </w:r>
      <w:r w:rsidRPr="002F1241">
        <w:rPr>
          <w:lang w:val="ru-RU"/>
        </w:rPr>
        <w:tab/>
        <w:t xml:space="preserve">выводы </w:t>
      </w:r>
      <w:r w:rsidRPr="002F1241">
        <w:rPr>
          <w:lang w:val="ru-RU"/>
        </w:rPr>
        <w:tab/>
        <w:t xml:space="preserve">по </w:t>
      </w:r>
      <w:r w:rsidRPr="002F1241">
        <w:rPr>
          <w:lang w:val="ru-RU"/>
        </w:rPr>
        <w:tab/>
        <w:t>результатам проведённого наблюдения, исследования, владеть инструментами оценки достоверности полученных выводов и обоб</w:t>
      </w:r>
      <w:hyperlink r:id="rId230">
        <w:r w:rsidRPr="002F1241">
          <w:rPr>
            <w:lang w:val="ru-RU"/>
          </w:rPr>
          <w:t>щений;</w:t>
        </w:r>
      </w:hyperlink>
      <w:hyperlink r:id="rId231">
        <w:r w:rsidRPr="002F1241">
          <w:rPr>
            <w:lang w:val="ru-RU"/>
          </w:rPr>
          <w:t xml:space="preserve"> </w:t>
        </w:r>
      </w:hyperlink>
      <w:r w:rsidRPr="002F1241">
        <w:rPr>
          <w:lang w:val="ru-RU"/>
        </w:rPr>
        <w:t xml:space="preserve">прогнозировать возможное дальнейшее развитие процессов, событий и их последствия в аналогичных или сходных ситуациях, а также выдвигать </w:t>
      </w:r>
    </w:p>
    <w:p w:rsidR="0044359D" w:rsidRPr="002F1241" w:rsidRDefault="00F1447C" w:rsidP="007E1334">
      <w:pPr>
        <w:ind w:left="0" w:right="3" w:firstLine="0"/>
        <w:rPr>
          <w:lang w:val="ru-RU"/>
        </w:rPr>
      </w:pPr>
      <w:r w:rsidRPr="002F1241">
        <w:rPr>
          <w:lang w:val="ru-RU"/>
        </w:rPr>
        <w:t xml:space="preserve">предположения об их развитии в новых условиях и контекстах. </w:t>
      </w:r>
    </w:p>
    <w:p w:rsidR="0044359D" w:rsidRPr="002F1241" w:rsidRDefault="00F1447C">
      <w:pPr>
        <w:spacing w:after="21" w:line="285" w:lineRule="auto"/>
        <w:ind w:left="-15" w:right="13"/>
        <w:jc w:val="left"/>
        <w:rPr>
          <w:lang w:val="ru-RU"/>
        </w:rPr>
      </w:pPr>
      <w:r w:rsidRPr="002F1241">
        <w:rPr>
          <w:lang w:val="ru-RU"/>
        </w:rPr>
        <w:t xml:space="preserve">У обучающегося будут сформированы следующие </w:t>
      </w:r>
      <w:r w:rsidRPr="002F1241">
        <w:rPr>
          <w:lang w:val="ru-RU"/>
        </w:rPr>
        <w:tab/>
      </w:r>
      <w:r w:rsidRPr="002F1241">
        <w:rPr>
          <w:b/>
          <w:lang w:val="ru-RU"/>
        </w:rPr>
        <w:t>умения работать с информацией</w:t>
      </w:r>
      <w:r w:rsidRPr="002F1241">
        <w:rPr>
          <w:lang w:val="ru-RU"/>
        </w:rPr>
        <w:t xml:space="preserve"> </w:t>
      </w:r>
      <w:r w:rsidRPr="002F1241">
        <w:rPr>
          <w:b/>
          <w:lang w:val="ru-RU"/>
        </w:rPr>
        <w:t>как часть познавательных универсальных учебных действий</w:t>
      </w:r>
      <w:r w:rsidRPr="002F1241">
        <w:rPr>
          <w:lang w:val="ru-RU"/>
        </w:rPr>
        <w:t xml:space="preserve">: применять различные методы, инструменты и запросы при поиске и отборе </w:t>
      </w:r>
    </w:p>
    <w:p w:rsidR="0044359D" w:rsidRPr="002F1241" w:rsidRDefault="00F1447C">
      <w:pPr>
        <w:spacing w:after="0" w:line="332" w:lineRule="auto"/>
        <w:ind w:left="847" w:right="3" w:hanging="852"/>
        <w:rPr>
          <w:lang w:val="ru-RU"/>
        </w:rPr>
      </w:pPr>
      <w:r w:rsidRPr="002F1241">
        <w:rPr>
          <w:lang w:val="ru-RU"/>
        </w:rPr>
        <w:t xml:space="preserve">информации с учётом предложенной учебной задачи и заданных критериев; выбирать, анализировать, интерпретировать, обобщать и систематизировать </w:t>
      </w:r>
    </w:p>
    <w:p w:rsidR="0044359D" w:rsidRPr="002F1241" w:rsidRDefault="00F1447C">
      <w:pPr>
        <w:spacing w:after="32"/>
        <w:ind w:left="-5" w:right="3" w:firstLine="0"/>
        <w:rPr>
          <w:lang w:val="ru-RU"/>
        </w:rPr>
      </w:pPr>
      <w:r w:rsidRPr="002F1241">
        <w:rPr>
          <w:lang w:val="ru-RU"/>
        </w:rPr>
        <w:t xml:space="preserve">информацию, представленную в текстах, таблицах, схемах;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w:t>
      </w:r>
    </w:p>
    <w:p w:rsidR="0044359D" w:rsidRPr="002F1241" w:rsidRDefault="00F1447C">
      <w:pPr>
        <w:spacing w:after="0" w:line="332" w:lineRule="auto"/>
        <w:ind w:left="847" w:right="3" w:hanging="852"/>
        <w:rPr>
          <w:lang w:val="ru-RU"/>
        </w:rPr>
      </w:pPr>
      <w:r w:rsidRPr="002F1241">
        <w:rPr>
          <w:lang w:val="ru-RU"/>
        </w:rPr>
        <w:t xml:space="preserve">информации из одного или нескольких источников с учётом поставленных целей; находить сходные аргументы (подтверждающие или опровергающие одну и ту же </w:t>
      </w:r>
    </w:p>
    <w:p w:rsidR="0044359D" w:rsidRPr="002F1241" w:rsidRDefault="00F1447C">
      <w:pPr>
        <w:spacing w:after="26"/>
        <w:ind w:left="-5" w:right="3" w:firstLine="0"/>
        <w:rPr>
          <w:lang w:val="ru-RU"/>
        </w:rPr>
      </w:pPr>
      <w:r w:rsidRPr="002F1241">
        <w:rPr>
          <w:lang w:val="ru-RU"/>
        </w:rPr>
        <w:t xml:space="preserve">идею, версию) в различных информационных источниках;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оценивать надёжность информации по критериям, предложенным учителем или </w:t>
      </w:r>
    </w:p>
    <w:p w:rsidR="0044359D" w:rsidRPr="002F1241" w:rsidRDefault="00F1447C">
      <w:pPr>
        <w:spacing w:after="0" w:line="332" w:lineRule="auto"/>
        <w:ind w:left="847" w:right="2386" w:hanging="852"/>
        <w:rPr>
          <w:lang w:val="ru-RU"/>
        </w:rPr>
      </w:pPr>
      <w:r w:rsidRPr="002F1241">
        <w:rPr>
          <w:lang w:val="ru-RU"/>
        </w:rPr>
        <w:t xml:space="preserve">сформулированным самостоятельно; эффективно запоминать и систематизировать информацию. </w:t>
      </w:r>
    </w:p>
    <w:p w:rsidR="0044359D" w:rsidRPr="002F1241" w:rsidRDefault="00F1447C">
      <w:pPr>
        <w:spacing w:after="68"/>
        <w:ind w:left="0" w:right="0" w:firstLine="852"/>
        <w:jc w:val="left"/>
        <w:rPr>
          <w:lang w:val="ru-RU"/>
        </w:rPr>
      </w:pPr>
      <w:r w:rsidRPr="002F1241">
        <w:rPr>
          <w:lang w:val="ru-RU"/>
        </w:rPr>
        <w:t xml:space="preserve">У обучающегося будут сформированы следующие </w:t>
      </w:r>
      <w:r w:rsidRPr="002F1241">
        <w:rPr>
          <w:b/>
          <w:lang w:val="ru-RU"/>
        </w:rPr>
        <w:t>умения общения как часть коммуникативных универсальных учебных действий</w:t>
      </w:r>
      <w:r w:rsidRPr="002F1241">
        <w:rPr>
          <w:lang w:val="ru-RU"/>
        </w:rPr>
        <w:t xml:space="preserve">: </w:t>
      </w:r>
    </w:p>
    <w:p w:rsidR="0044359D" w:rsidRPr="002F1241" w:rsidRDefault="00F1447C">
      <w:pPr>
        <w:spacing w:after="27"/>
        <w:ind w:left="-5" w:right="3"/>
        <w:rPr>
          <w:lang w:val="ru-RU"/>
        </w:rPr>
      </w:pPr>
      <w:r w:rsidRPr="002F1241">
        <w:rPr>
          <w:lang w:val="ru-RU"/>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w:t>
      </w:r>
    </w:p>
    <w:p w:rsidR="0044359D" w:rsidRPr="002F1241" w:rsidRDefault="00F1447C">
      <w:pPr>
        <w:spacing w:after="0" w:line="332" w:lineRule="auto"/>
        <w:ind w:left="847" w:right="3" w:hanging="852"/>
        <w:rPr>
          <w:lang w:val="ru-RU"/>
        </w:rPr>
      </w:pPr>
      <w:r w:rsidRPr="002F1241">
        <w:rPr>
          <w:lang w:val="ru-RU"/>
        </w:rPr>
        <w:t xml:space="preserve">вести переговоры; понимать намерения других, проявлять уважительное отношение к собеседнику и </w:t>
      </w:r>
    </w:p>
    <w:p w:rsidR="0044359D" w:rsidRPr="002F1241" w:rsidRDefault="00F1447C">
      <w:pPr>
        <w:ind w:left="-5" w:right="3" w:firstLine="0"/>
        <w:rPr>
          <w:lang w:val="ru-RU"/>
        </w:rPr>
      </w:pPr>
      <w:r w:rsidRPr="002F1241">
        <w:rPr>
          <w:lang w:val="ru-RU"/>
        </w:rPr>
        <w:t xml:space="preserve">в корректной форме формулировать свои возражения; </w:t>
      </w:r>
    </w:p>
    <w:p w:rsidR="0044359D" w:rsidRPr="002F1241" w:rsidRDefault="00F1447C">
      <w:pPr>
        <w:spacing w:after="23"/>
        <w:ind w:left="-5" w:right="3"/>
        <w:rPr>
          <w:lang w:val="ru-RU"/>
        </w:rPr>
      </w:pPr>
      <w:r w:rsidRPr="002F1241">
        <w:rPr>
          <w:lang w:val="ru-RU"/>
        </w:rP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w:t>
      </w:r>
    </w:p>
    <w:p w:rsidR="0044359D" w:rsidRPr="002F1241" w:rsidRDefault="00F1447C">
      <w:pPr>
        <w:spacing w:after="0" w:line="334" w:lineRule="auto"/>
        <w:ind w:left="847" w:right="3" w:hanging="852"/>
        <w:rPr>
          <w:lang w:val="ru-RU"/>
        </w:rPr>
      </w:pPr>
      <w:r w:rsidRPr="002F1241">
        <w:rPr>
          <w:lang w:val="ru-RU"/>
        </w:rPr>
        <w:t>обнаруживать различие и сх</w:t>
      </w:r>
      <w:hyperlink r:id="rId232">
        <w:r w:rsidRPr="002F1241">
          <w:rPr>
            <w:lang w:val="ru-RU"/>
          </w:rPr>
          <w:t>одство позиций;</w:t>
        </w:r>
      </w:hyperlink>
      <w:hyperlink r:id="rId233">
        <w:r w:rsidRPr="002F1241">
          <w:rPr>
            <w:lang w:val="ru-RU"/>
          </w:rPr>
          <w:t xml:space="preserve"> </w:t>
        </w:r>
      </w:hyperlink>
      <w:r w:rsidRPr="002F1241">
        <w:rPr>
          <w:lang w:val="ru-RU"/>
        </w:rPr>
        <w:t xml:space="preserve">публично </w:t>
      </w:r>
      <w:r w:rsidRPr="002F1241">
        <w:rPr>
          <w:lang w:val="ru-RU"/>
        </w:rPr>
        <w:tab/>
        <w:t xml:space="preserve">представлять </w:t>
      </w:r>
      <w:r w:rsidRPr="002F1241">
        <w:rPr>
          <w:lang w:val="ru-RU"/>
        </w:rPr>
        <w:tab/>
        <w:t xml:space="preserve">результаты </w:t>
      </w:r>
      <w:r w:rsidRPr="002F1241">
        <w:rPr>
          <w:lang w:val="ru-RU"/>
        </w:rPr>
        <w:tab/>
        <w:t xml:space="preserve">проведённого </w:t>
      </w:r>
      <w:r w:rsidRPr="002F1241">
        <w:rPr>
          <w:lang w:val="ru-RU"/>
        </w:rPr>
        <w:tab/>
        <w:t xml:space="preserve">языкового </w:t>
      </w:r>
      <w:r w:rsidRPr="002F1241">
        <w:rPr>
          <w:lang w:val="ru-RU"/>
        </w:rPr>
        <w:tab/>
        <w:t xml:space="preserve">анализа, </w:t>
      </w:r>
    </w:p>
    <w:p w:rsidR="0044359D" w:rsidRPr="002F1241" w:rsidRDefault="00F1447C">
      <w:pPr>
        <w:spacing w:after="0" w:line="332" w:lineRule="auto"/>
        <w:ind w:left="847" w:right="3" w:hanging="852"/>
        <w:rPr>
          <w:lang w:val="ru-RU"/>
        </w:rPr>
      </w:pPr>
      <w:r w:rsidRPr="002F1241">
        <w:rPr>
          <w:lang w:val="ru-RU"/>
        </w:rPr>
        <w:t xml:space="preserve">выполненного лингвистического эксперимента, исследования, проекта; самостоятельно выбирать формат выступления с учётом цели презентации и </w:t>
      </w:r>
    </w:p>
    <w:p w:rsidR="0044359D" w:rsidRPr="002F1241" w:rsidRDefault="00F1447C">
      <w:pPr>
        <w:ind w:left="-5" w:right="3" w:firstLine="0"/>
        <w:rPr>
          <w:lang w:val="ru-RU"/>
        </w:rPr>
      </w:pPr>
      <w:r w:rsidRPr="002F1241">
        <w:rPr>
          <w:lang w:val="ru-RU"/>
        </w:rPr>
        <w:t xml:space="preserve">особенностей аудитории и в соответствии с ним составлять устные и письменные тексты с использованием иллюстративного материала. </w:t>
      </w:r>
    </w:p>
    <w:p w:rsidR="0044359D" w:rsidRPr="002F1241" w:rsidRDefault="00F1447C">
      <w:pPr>
        <w:spacing w:after="68"/>
        <w:ind w:left="0" w:right="0" w:firstLine="852"/>
        <w:jc w:val="left"/>
        <w:rPr>
          <w:lang w:val="ru-RU"/>
        </w:rPr>
      </w:pPr>
      <w:r w:rsidRPr="002F1241">
        <w:rPr>
          <w:lang w:val="ru-RU"/>
        </w:rPr>
        <w:t xml:space="preserve">У обучающегося будут сформированы следующие </w:t>
      </w:r>
      <w:r w:rsidRPr="002F1241">
        <w:rPr>
          <w:b/>
          <w:lang w:val="ru-RU"/>
        </w:rPr>
        <w:t>умения самоорганизации как части регулятивных универсальных учебных действий</w:t>
      </w:r>
      <w:r w:rsidRPr="002F1241">
        <w:rPr>
          <w:lang w:val="ru-RU"/>
        </w:rPr>
        <w:t xml:space="preserve">: </w:t>
      </w:r>
    </w:p>
    <w:p w:rsidR="0044359D" w:rsidRPr="002F1241" w:rsidRDefault="00F1447C">
      <w:pPr>
        <w:spacing w:after="0" w:line="334" w:lineRule="auto"/>
        <w:ind w:left="852" w:right="3" w:firstLine="0"/>
        <w:rPr>
          <w:lang w:val="ru-RU"/>
        </w:rPr>
      </w:pPr>
      <w:r w:rsidRPr="002F1241">
        <w:rPr>
          <w:lang w:val="ru-RU"/>
        </w:rPr>
        <w:t xml:space="preserve">выявлять проблемы для решения в учебных и жизненных ситуациях; ориентироваться в различных подходах к принятию решений (индивидуальное, </w:t>
      </w:r>
    </w:p>
    <w:p w:rsidR="0044359D" w:rsidRPr="002F1241" w:rsidRDefault="00F1447C">
      <w:pPr>
        <w:spacing w:after="32"/>
        <w:ind w:left="-5" w:right="3" w:firstLine="0"/>
        <w:rPr>
          <w:lang w:val="ru-RU"/>
        </w:rPr>
      </w:pPr>
      <w:r w:rsidRPr="002F1241">
        <w:rPr>
          <w:lang w:val="ru-RU"/>
        </w:rPr>
        <w:t xml:space="preserve">принятие решения в группе, принятие решения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самостоятельно составлять план действий, вносить необходимые коррективы в </w:t>
      </w:r>
    </w:p>
    <w:p w:rsidR="0044359D" w:rsidRPr="002F1241" w:rsidRDefault="00F1447C" w:rsidP="0061054A">
      <w:pPr>
        <w:spacing w:after="3" w:line="332" w:lineRule="auto"/>
        <w:ind w:left="847" w:right="6" w:hanging="852"/>
        <w:rPr>
          <w:lang w:val="ru-RU"/>
        </w:rPr>
      </w:pPr>
      <w:r w:rsidRPr="002F1241">
        <w:rPr>
          <w:lang w:val="ru-RU"/>
        </w:rPr>
        <w:t>ходе его р</w:t>
      </w:r>
      <w:r w:rsidR="0061054A">
        <w:rPr>
          <w:lang w:val="ru-RU"/>
        </w:rPr>
        <w:t xml:space="preserve">еализации; делать выбор и брать </w:t>
      </w:r>
      <w:r w:rsidRPr="002F1241">
        <w:rPr>
          <w:lang w:val="ru-RU"/>
        </w:rPr>
        <w:t xml:space="preserve">ответственность за решение. </w:t>
      </w:r>
    </w:p>
    <w:p w:rsidR="0044359D" w:rsidRPr="002F1241" w:rsidRDefault="00F1447C">
      <w:pPr>
        <w:spacing w:after="23"/>
        <w:ind w:left="-5" w:right="3"/>
        <w:rPr>
          <w:lang w:val="ru-RU"/>
        </w:rPr>
      </w:pPr>
      <w:r w:rsidRPr="002F1241">
        <w:rPr>
          <w:lang w:val="ru-RU"/>
        </w:rPr>
        <w:t xml:space="preserve">У обучающегося будут сформированы следующие </w:t>
      </w:r>
      <w:r w:rsidRPr="002F1241">
        <w:rPr>
          <w:b/>
          <w:lang w:val="ru-RU"/>
        </w:rPr>
        <w:t>умения самоконтроля, эмоционального интеллекта как части регулятивных универсальных учебных действий</w:t>
      </w:r>
      <w:r w:rsidRPr="002F1241">
        <w:rPr>
          <w:lang w:val="ru-RU"/>
        </w:rPr>
        <w:t xml:space="preserve">: владеть разными способами самоконтроля (в том числе речевого), самомотивации </w:t>
      </w:r>
    </w:p>
    <w:p w:rsidR="0044359D" w:rsidRPr="002F1241" w:rsidRDefault="00F1447C">
      <w:pPr>
        <w:spacing w:after="0" w:line="333" w:lineRule="auto"/>
        <w:ind w:left="847" w:right="3" w:hanging="852"/>
        <w:rPr>
          <w:lang w:val="ru-RU"/>
        </w:rPr>
      </w:pPr>
      <w:r w:rsidRPr="002F1241">
        <w:rPr>
          <w:lang w:val="ru-RU"/>
        </w:rPr>
        <w:t xml:space="preserve">и рефлексии; давать адекватную оценку учебной ситуации и предлагать план её изменения; предвидеть трудности, которые могут возникнуть при решении учебной задачи, и </w:t>
      </w:r>
    </w:p>
    <w:p w:rsidR="0044359D" w:rsidRPr="002F1241" w:rsidRDefault="00F1447C">
      <w:pPr>
        <w:spacing w:after="0" w:line="332" w:lineRule="auto"/>
        <w:ind w:left="847" w:right="3" w:hanging="852"/>
        <w:rPr>
          <w:lang w:val="ru-RU"/>
        </w:rPr>
      </w:pPr>
      <w:r w:rsidRPr="002F1241">
        <w:rPr>
          <w:lang w:val="ru-RU"/>
        </w:rPr>
        <w:t xml:space="preserve">адаптировать решение к меняющимся обстоятельствам; объяснять причины достижения (недостижения) результата деятельности; </w:t>
      </w:r>
    </w:p>
    <w:p w:rsidR="0044359D" w:rsidRPr="002F1241" w:rsidRDefault="00F1447C">
      <w:pPr>
        <w:ind w:left="-5" w:right="3" w:firstLine="0"/>
        <w:rPr>
          <w:lang w:val="ru-RU"/>
        </w:rPr>
      </w:pPr>
      <w:r w:rsidRPr="002F1241">
        <w:rPr>
          <w:lang w:val="ru-RU"/>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развивать способность управлять собственными эмоциями и эмоциями других;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w:t>
      </w:r>
    </w:p>
    <w:p w:rsidR="0044359D" w:rsidRPr="002F1241" w:rsidRDefault="00F1447C" w:rsidP="009F1396">
      <w:pPr>
        <w:spacing w:after="0" w:line="335" w:lineRule="auto"/>
        <w:ind w:left="852" w:right="-136" w:firstLine="0"/>
        <w:rPr>
          <w:lang w:val="ru-RU"/>
        </w:rPr>
      </w:pPr>
      <w:r w:rsidRPr="002F1241">
        <w:rPr>
          <w:lang w:val="ru-RU"/>
        </w:rPr>
        <w:t xml:space="preserve">проявлять открытость; осознавать невозможность контролировать всё вокруг. </w:t>
      </w:r>
    </w:p>
    <w:p w:rsidR="0044359D" w:rsidRPr="002F1241" w:rsidRDefault="00F1447C">
      <w:pPr>
        <w:ind w:left="-5" w:right="3"/>
        <w:rPr>
          <w:lang w:val="ru-RU"/>
        </w:rPr>
      </w:pPr>
      <w:r w:rsidRPr="002F1241">
        <w:rPr>
          <w:lang w:val="ru-RU"/>
        </w:rPr>
        <w:t xml:space="preserve">У обучающегося будут сформированы следующие </w:t>
      </w:r>
      <w:r w:rsidRPr="002F1241">
        <w:rPr>
          <w:b/>
          <w:lang w:val="ru-RU"/>
        </w:rPr>
        <w:t>умения совместной деятельности</w:t>
      </w:r>
      <w:r w:rsidRPr="002F1241">
        <w:rPr>
          <w:lang w:val="ru-RU"/>
        </w:rPr>
        <w:t xml:space="preserve">: </w:t>
      </w:r>
    </w:p>
    <w:p w:rsidR="0044359D" w:rsidRPr="002F1241" w:rsidRDefault="00F1447C">
      <w:pPr>
        <w:spacing w:after="23"/>
        <w:ind w:left="-5" w:right="3"/>
        <w:rPr>
          <w:lang w:val="ru-RU"/>
        </w:rPr>
      </w:pPr>
      <w:r w:rsidRPr="002F1241">
        <w:rPr>
          <w:lang w:val="ru-RU"/>
        </w:rPr>
        <w:t>понимать и использ</w:t>
      </w:r>
      <w:hyperlink r:id="rId234">
        <w:r w:rsidRPr="002F1241">
          <w:rPr>
            <w:lang w:val="ru-RU"/>
          </w:rPr>
          <w:t>овать преимущества командно</w:t>
        </w:r>
      </w:hyperlink>
      <w:r w:rsidRPr="002F1241">
        <w:rPr>
          <w:lang w:val="ru-RU"/>
        </w:rPr>
        <w:t xml:space="preserve">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w:t>
      </w:r>
    </w:p>
    <w:p w:rsidR="0044359D" w:rsidRPr="002F1241" w:rsidRDefault="00F1447C">
      <w:pPr>
        <w:spacing w:after="26"/>
        <w:ind w:left="-5" w:right="3" w:firstLine="0"/>
        <w:rPr>
          <w:lang w:val="ru-RU"/>
        </w:rPr>
      </w:pPr>
      <w:r w:rsidRPr="002F1241">
        <w:rPr>
          <w:lang w:val="ru-RU"/>
        </w:rPr>
        <w:t xml:space="preserve">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 выполнять свою часть работы, достигать качественный результат по своему </w:t>
      </w:r>
    </w:p>
    <w:p w:rsidR="0044359D" w:rsidRPr="002F1241" w:rsidRDefault="00F1447C">
      <w:pPr>
        <w:ind w:left="-5" w:right="3" w:firstLine="0"/>
        <w:rPr>
          <w:lang w:val="ru-RU"/>
        </w:rPr>
      </w:pPr>
      <w:r w:rsidRPr="002F1241">
        <w:rPr>
          <w:lang w:val="ru-RU"/>
        </w:rPr>
        <w:t xml:space="preserve">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44359D" w:rsidRPr="002F1241" w:rsidRDefault="00F1447C">
      <w:pPr>
        <w:spacing w:after="135" w:line="259" w:lineRule="auto"/>
        <w:ind w:left="600" w:right="0" w:firstLine="0"/>
        <w:jc w:val="left"/>
        <w:rPr>
          <w:lang w:val="ru-RU"/>
        </w:rPr>
      </w:pPr>
      <w:r w:rsidRPr="002F1241">
        <w:rPr>
          <w:lang w:val="ru-RU"/>
        </w:rPr>
        <w:t xml:space="preserve"> </w:t>
      </w:r>
    </w:p>
    <w:p w:rsidR="0044359D" w:rsidRPr="002F1241" w:rsidRDefault="00F1447C">
      <w:pPr>
        <w:pStyle w:val="3"/>
        <w:tabs>
          <w:tab w:val="center" w:pos="1144"/>
          <w:tab w:val="center" w:pos="5488"/>
        </w:tabs>
        <w:ind w:left="0" w:firstLine="0"/>
        <w:jc w:val="left"/>
      </w:pPr>
      <w:r w:rsidRPr="002F1241">
        <w:rPr>
          <w:rFonts w:ascii="Calibri" w:eastAsia="Calibri" w:hAnsi="Calibri" w:cs="Calibri"/>
          <w:b w:val="0"/>
          <w:sz w:val="22"/>
        </w:rPr>
        <w:tab/>
      </w:r>
      <w:r w:rsidRPr="002F1241">
        <w:t>2.1.2.</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«Литература»  </w:t>
      </w:r>
    </w:p>
    <w:p w:rsidR="0044359D" w:rsidRPr="002F1241" w:rsidRDefault="00F1447C">
      <w:pPr>
        <w:spacing w:after="74" w:line="273" w:lineRule="auto"/>
        <w:ind w:left="-15" w:right="3"/>
        <w:rPr>
          <w:lang w:val="ru-RU"/>
        </w:rPr>
      </w:pPr>
      <w:r w:rsidRPr="002F1241">
        <w:rPr>
          <w:lang w:val="ru-RU"/>
        </w:rPr>
        <w:t xml:space="preserve">Рабочая </w:t>
      </w:r>
      <w:r w:rsidRPr="002F1241">
        <w:rPr>
          <w:color w:val="201F1F"/>
          <w:sz w:val="23"/>
          <w:lang w:val="ru-RU"/>
        </w:rPr>
        <w:t xml:space="preserve">программа по литературе на уровне основного общего образования составлена на основе требований к результатам освоения ООП ООО, представленных в ФГОС ООО, а также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w:t>
      </w:r>
      <w:r w:rsidRPr="002F1241">
        <w:rPr>
          <w:b/>
          <w:color w:val="201F1F"/>
          <w:sz w:val="23"/>
          <w:lang w:val="ru-RU"/>
        </w:rPr>
        <w:t xml:space="preserve">подлежит непосредственному применению </w:t>
      </w:r>
      <w:r w:rsidRPr="002F1241">
        <w:rPr>
          <w:color w:val="201F1F"/>
          <w:sz w:val="23"/>
          <w:lang w:val="ru-RU"/>
        </w:rPr>
        <w:t>при реализации обязательной части ООП ООО.</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62"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F1241">
        <w:rPr>
          <w:color w:val="333333"/>
          <w:lang w:val="ru-RU"/>
        </w:rPr>
        <w:t xml:space="preserve">рабочей </w:t>
      </w:r>
      <w:r w:rsidRPr="002F1241">
        <w:rPr>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66" w:line="259" w:lineRule="auto"/>
        <w:ind w:left="847" w:right="0" w:hanging="10"/>
        <w:jc w:val="left"/>
        <w:rPr>
          <w:lang w:val="ru-RU"/>
        </w:rPr>
      </w:pPr>
      <w:r w:rsidRPr="002F1241">
        <w:rPr>
          <w:b/>
          <w:lang w:val="ru-RU"/>
        </w:rPr>
        <w:t xml:space="preserve">ОБЩАЯ ХАРАКТЕРИСТИКА </w:t>
      </w:r>
      <w:r w:rsidRPr="002F1241">
        <w:rPr>
          <w:b/>
          <w:color w:val="333333"/>
          <w:lang w:val="ru-RU"/>
        </w:rPr>
        <w:t>УЧЕБНОГО ПРЕДМЕТА «ЛИТЕРАТУРА»</w:t>
      </w:r>
      <w:r w:rsidRPr="002F1241">
        <w:rPr>
          <w:lang w:val="ru-RU"/>
        </w:rPr>
        <w:t xml:space="preserve"> </w:t>
      </w:r>
    </w:p>
    <w:p w:rsidR="0044359D" w:rsidRPr="002F1241" w:rsidRDefault="00F1447C">
      <w:pPr>
        <w:spacing w:after="62"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w:t>
      </w:r>
      <w:hyperlink r:id="rId235">
        <w:r w:rsidRPr="002F1241">
          <w:rPr>
            <w:lang w:val="ru-RU"/>
          </w:rPr>
          <w:t>сто в эмоциональном, инте</w:t>
        </w:r>
      </w:hyperlink>
      <w:r w:rsidRPr="002F1241">
        <w:rPr>
          <w:lang w:val="ru-RU"/>
        </w:rPr>
        <w:t xml:space="preserve">ллектуальном и эстетическом развитии обучающихся, в становлении основ их миропонимания и национального самосознания.  </w:t>
      </w:r>
    </w:p>
    <w:p w:rsidR="0044359D" w:rsidRPr="002F1241" w:rsidRDefault="00F1447C">
      <w:pPr>
        <w:ind w:left="-5" w:right="3"/>
        <w:rPr>
          <w:lang w:val="ru-RU"/>
        </w:rPr>
      </w:pPr>
      <w:r w:rsidRPr="002F1241">
        <w:rPr>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4359D" w:rsidRPr="002F1241" w:rsidRDefault="00F1447C">
      <w:pPr>
        <w:ind w:left="-5" w:right="3"/>
        <w:rPr>
          <w:lang w:val="ru-RU"/>
        </w:rPr>
      </w:pPr>
      <w:r w:rsidRPr="002F1241">
        <w:rPr>
          <w:lang w:val="ru-RU"/>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44359D" w:rsidRPr="002F1241" w:rsidRDefault="00F1447C">
      <w:pPr>
        <w:ind w:left="-5" w:right="3"/>
        <w:rPr>
          <w:lang w:val="ru-RU"/>
        </w:rPr>
      </w:pPr>
      <w:r w:rsidRPr="002F1241">
        <w:rPr>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4359D" w:rsidRPr="002F1241" w:rsidRDefault="00F1447C">
      <w:pPr>
        <w:ind w:left="-5" w:right="3"/>
        <w:rPr>
          <w:lang w:val="ru-RU"/>
        </w:rPr>
      </w:pPr>
      <w:r w:rsidRPr="002F1241">
        <w:rPr>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4359D" w:rsidRPr="002F1241" w:rsidRDefault="00F1447C">
      <w:pPr>
        <w:spacing w:after="70" w:line="259" w:lineRule="auto"/>
        <w:ind w:left="852" w:right="0" w:firstLine="0"/>
        <w:jc w:val="left"/>
        <w:rPr>
          <w:lang w:val="ru-RU"/>
        </w:rPr>
      </w:pPr>
      <w:r w:rsidRPr="002F1241">
        <w:rPr>
          <w:lang w:val="ru-RU"/>
        </w:rPr>
        <w:t xml:space="preserve"> </w:t>
      </w:r>
    </w:p>
    <w:p w:rsidR="0044359D" w:rsidRPr="002F1241" w:rsidRDefault="00F1447C">
      <w:pPr>
        <w:spacing w:after="66" w:line="259" w:lineRule="auto"/>
        <w:ind w:left="847" w:right="0" w:hanging="10"/>
        <w:jc w:val="left"/>
        <w:rPr>
          <w:lang w:val="ru-RU"/>
        </w:rPr>
      </w:pPr>
      <w:r w:rsidRPr="002F1241">
        <w:rPr>
          <w:b/>
          <w:lang w:val="ru-RU"/>
        </w:rPr>
        <w:t xml:space="preserve">ЦЕЛИ ИЗУЧЕНИЯ </w:t>
      </w:r>
      <w:r w:rsidRPr="002F1241">
        <w:rPr>
          <w:b/>
          <w:color w:val="333333"/>
          <w:lang w:val="ru-RU"/>
        </w:rPr>
        <w:t>УЧЕБНОГО ПРЕДМЕТА «ЛИТЕРАТУРА»</w:t>
      </w:r>
      <w:r w:rsidRPr="002F1241">
        <w:rPr>
          <w:lang w:val="ru-RU"/>
        </w:rPr>
        <w:t xml:space="preserve"> </w:t>
      </w:r>
    </w:p>
    <w:p w:rsidR="0044359D" w:rsidRPr="002F1241" w:rsidRDefault="00F1447C">
      <w:pPr>
        <w:spacing w:after="64"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4359D" w:rsidRPr="002F1241" w:rsidRDefault="00F1447C">
      <w:pPr>
        <w:ind w:left="-5" w:right="3"/>
        <w:rPr>
          <w:lang w:val="ru-RU"/>
        </w:rPr>
      </w:pPr>
      <w:r w:rsidRPr="002F1241">
        <w:rPr>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w:t>
      </w:r>
      <w:hyperlink r:id="rId236">
        <w:r w:rsidRPr="002F1241">
          <w:rPr>
            <w:lang w:val="ru-RU"/>
          </w:rPr>
          <w:t>культуры своего</w:t>
        </w:r>
      </w:hyperlink>
      <w:hyperlink r:id="rId237">
        <w:r w:rsidRPr="002F1241">
          <w:rPr>
            <w:lang w:val="ru-RU"/>
          </w:rPr>
          <w:t xml:space="preserve"> </w:t>
        </w:r>
      </w:hyperlink>
      <w:hyperlink r:id="rId238">
        <w:r w:rsidRPr="002F1241">
          <w:rPr>
            <w:lang w:val="ru-RU"/>
          </w:rPr>
          <w:t>народа, м</w:t>
        </w:r>
      </w:hyperlink>
      <w:r w:rsidRPr="002F1241">
        <w:rPr>
          <w:lang w:val="ru-RU"/>
        </w:rPr>
        <w:t xml:space="preserve">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4359D" w:rsidRPr="002F1241" w:rsidRDefault="00F1447C">
      <w:pPr>
        <w:ind w:left="-5" w:right="3"/>
        <w:rPr>
          <w:lang w:val="ru-RU"/>
        </w:rPr>
      </w:pPr>
      <w:r w:rsidRPr="002F1241">
        <w:rPr>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4359D" w:rsidRPr="002F1241" w:rsidRDefault="00F1447C">
      <w:pPr>
        <w:ind w:left="-5" w:right="3"/>
        <w:rPr>
          <w:lang w:val="ru-RU"/>
        </w:rPr>
      </w:pPr>
      <w:r w:rsidRPr="002F1241">
        <w:rPr>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4359D" w:rsidRPr="002F1241" w:rsidRDefault="00F1447C">
      <w:pPr>
        <w:ind w:left="-5" w:right="3"/>
        <w:rPr>
          <w:lang w:val="ru-RU"/>
        </w:rPr>
      </w:pPr>
      <w:r w:rsidRPr="002F1241">
        <w:rPr>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4359D" w:rsidRPr="002F1241" w:rsidRDefault="00F1447C">
      <w:pPr>
        <w:spacing w:after="7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МЕСТО УЧЕБНОГО ПРЕДМЕТА «ЛИТЕРАТУРА» В УЧЕБНОМ ПЛАНЕ</w:t>
      </w:r>
      <w:r w:rsidRPr="002F1241">
        <w:rPr>
          <w:lang w:val="ru-RU"/>
        </w:rPr>
        <w:t xml:space="preserve"> </w:t>
      </w:r>
    </w:p>
    <w:p w:rsidR="0044359D" w:rsidRPr="002F1241" w:rsidRDefault="00F1447C">
      <w:pPr>
        <w:spacing w:after="64"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В 5, 6, 9 классах на изучение предмета отводится 3 часа в неделю, в 7 и 8 классах – 2 часа в неделю. Суммар</w:t>
      </w:r>
      <w:hyperlink r:id="rId239">
        <w:r w:rsidRPr="002F1241">
          <w:rPr>
            <w:lang w:val="ru-RU"/>
          </w:rPr>
          <w:t>но изучение литературы в ос</w:t>
        </w:r>
      </w:hyperlink>
      <w:r w:rsidRPr="002F1241">
        <w:rPr>
          <w:lang w:val="ru-RU"/>
        </w:rPr>
        <w:t xml:space="preserve">новной школе по программам основного общего образования рассчитано на 442 часа. </w:t>
      </w:r>
      <w:r w:rsidRPr="002F1241">
        <w:rPr>
          <w:lang w:val="ru-RU"/>
        </w:rPr>
        <w:br w:type="page"/>
      </w:r>
    </w:p>
    <w:p w:rsidR="0044359D" w:rsidRPr="002F1241" w:rsidRDefault="00F1447C">
      <w:pPr>
        <w:spacing w:after="68"/>
        <w:ind w:left="847" w:right="0" w:hanging="10"/>
        <w:jc w:val="left"/>
        <w:rPr>
          <w:lang w:val="ru-RU"/>
        </w:rPr>
      </w:pPr>
      <w:r w:rsidRPr="002F1241">
        <w:rPr>
          <w:b/>
          <w:lang w:val="ru-RU"/>
        </w:rPr>
        <w:t>СОДЕРЖАНИЕ УЧЕБНОГО ПРЕДМЕТА</w:t>
      </w:r>
      <w:r w:rsidRPr="002F1241">
        <w:rPr>
          <w:lang w:val="ru-RU"/>
        </w:rPr>
        <w:t xml:space="preserve"> </w:t>
      </w:r>
    </w:p>
    <w:p w:rsidR="0044359D" w:rsidRPr="002F1241" w:rsidRDefault="00F1447C">
      <w:pPr>
        <w:spacing w:after="69"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68"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Мифология.</w:t>
      </w:r>
      <w:r w:rsidRPr="002F1241">
        <w:rPr>
          <w:lang w:val="ru-RU"/>
        </w:rPr>
        <w:t xml:space="preserve"> </w:t>
      </w:r>
    </w:p>
    <w:p w:rsidR="0044359D" w:rsidRPr="002F1241" w:rsidRDefault="00F1447C">
      <w:pPr>
        <w:ind w:left="852" w:right="3" w:firstLine="0"/>
        <w:rPr>
          <w:lang w:val="ru-RU"/>
        </w:rPr>
      </w:pPr>
      <w:r w:rsidRPr="002F1241">
        <w:rPr>
          <w:lang w:val="ru-RU"/>
        </w:rPr>
        <w:t xml:space="preserve">Мифы народов России и мира.  </w:t>
      </w:r>
    </w:p>
    <w:p w:rsidR="0044359D" w:rsidRPr="002F1241" w:rsidRDefault="00F1447C">
      <w:pPr>
        <w:ind w:left="-5" w:right="3"/>
        <w:rPr>
          <w:lang w:val="ru-RU"/>
        </w:rPr>
      </w:pPr>
      <w:r w:rsidRPr="002F1241">
        <w:rPr>
          <w:b/>
          <w:lang w:val="ru-RU"/>
        </w:rPr>
        <w:t xml:space="preserve">Фольклор. </w:t>
      </w:r>
      <w:r w:rsidRPr="002F1241">
        <w:rPr>
          <w:lang w:val="ru-RU"/>
        </w:rPr>
        <w:t xml:space="preserve">Малые жанры: пословицы, поговорки, загадки. Сказки народов России и народов мира (не менее трёх). </w:t>
      </w:r>
    </w:p>
    <w:p w:rsidR="0044359D" w:rsidRPr="002F1241" w:rsidRDefault="00F1447C">
      <w:pPr>
        <w:ind w:left="-5" w:right="3"/>
        <w:rPr>
          <w:lang w:val="ru-RU"/>
        </w:rPr>
      </w:pPr>
      <w:r w:rsidRPr="002F1241">
        <w:rPr>
          <w:b/>
          <w:lang w:val="ru-RU"/>
        </w:rPr>
        <w:t xml:space="preserve">Литература первой половины </w:t>
      </w:r>
      <w:r>
        <w:rPr>
          <w:b/>
        </w:rPr>
        <w:t>XIX</w:t>
      </w:r>
      <w:r w:rsidRPr="002F1241">
        <w:rPr>
          <w:b/>
          <w:lang w:val="ru-RU"/>
        </w:rPr>
        <w:t xml:space="preserve"> века И. А. Крылов. </w:t>
      </w:r>
      <w:r w:rsidRPr="002F1241">
        <w:rPr>
          <w:lang w:val="ru-RU"/>
        </w:rPr>
        <w:t xml:space="preserve">Басни (три по выбору). Например, «Волк на псарне», «Листы и Корни», «Свинья под Дубом», «Квартет», «Осёл и Соловей», «Ворона и Лисица».  </w:t>
      </w:r>
    </w:p>
    <w:p w:rsidR="0044359D" w:rsidRPr="002F1241" w:rsidRDefault="00F1447C">
      <w:pPr>
        <w:spacing w:after="53"/>
        <w:ind w:left="-5" w:right="3"/>
        <w:rPr>
          <w:lang w:val="ru-RU"/>
        </w:rPr>
      </w:pPr>
      <w:r w:rsidRPr="002F1241">
        <w:rPr>
          <w:b/>
          <w:lang w:val="ru-RU"/>
        </w:rPr>
        <w:t xml:space="preserve">А. С. Пушкин. </w:t>
      </w:r>
      <w:r w:rsidRPr="002F1241">
        <w:rPr>
          <w:lang w:val="ru-RU"/>
        </w:rPr>
        <w:t xml:space="preserve">Стихотворения (не менее трёх). «Зимнее утро», «Зимний вечер», «Няне» и другие. «Сказка о мёртвой царевне и о семи богатырях».  </w:t>
      </w:r>
      <w:r w:rsidRPr="002F1241">
        <w:rPr>
          <w:b/>
          <w:lang w:val="ru-RU"/>
        </w:rPr>
        <w:t>М. Ю. Лермонтов.</w:t>
      </w:r>
      <w:r w:rsidRPr="002F1241">
        <w:rPr>
          <w:lang w:val="ru-RU"/>
        </w:rPr>
        <w:t xml:space="preserve"> Стихотворение «Бородино».  </w:t>
      </w:r>
    </w:p>
    <w:p w:rsidR="0044359D" w:rsidRPr="002F1241" w:rsidRDefault="00F1447C">
      <w:pPr>
        <w:ind w:left="-5" w:right="3"/>
        <w:rPr>
          <w:lang w:val="ru-RU"/>
        </w:rPr>
      </w:pPr>
      <w:r w:rsidRPr="002F1241">
        <w:rPr>
          <w:b/>
          <w:lang w:val="ru-RU"/>
        </w:rPr>
        <w:t>Н. В. Гоголь.</w:t>
      </w:r>
      <w:r w:rsidRPr="002F1241">
        <w:rPr>
          <w:lang w:val="ru-RU"/>
        </w:rPr>
        <w:t xml:space="preserve"> Повесть «Ночь перед Рождеством» из сборника «Вечера на хуторе близ Диканьки».  </w:t>
      </w:r>
    </w:p>
    <w:p w:rsidR="0044359D" w:rsidRPr="002F1241" w:rsidRDefault="00F1447C">
      <w:pPr>
        <w:spacing w:after="68"/>
        <w:ind w:left="847" w:right="3756" w:hanging="10"/>
        <w:jc w:val="left"/>
        <w:rPr>
          <w:lang w:val="ru-RU"/>
        </w:rPr>
      </w:pPr>
      <w:r w:rsidRPr="002F1241">
        <w:rPr>
          <w:b/>
          <w:lang w:val="ru-RU"/>
        </w:rPr>
        <w:t xml:space="preserve">Литература второй половины </w:t>
      </w:r>
      <w:r>
        <w:rPr>
          <w:b/>
        </w:rPr>
        <w:t>XIX</w:t>
      </w:r>
      <w:r w:rsidRPr="002F1241">
        <w:rPr>
          <w:b/>
          <w:lang w:val="ru-RU"/>
        </w:rPr>
        <w:t xml:space="preserve"> века. </w:t>
      </w:r>
      <w:r w:rsidRPr="002F1241">
        <w:rPr>
          <w:lang w:val="ru-RU"/>
        </w:rPr>
        <w:t xml:space="preserve"> </w:t>
      </w:r>
      <w:r w:rsidRPr="002F1241">
        <w:rPr>
          <w:b/>
          <w:lang w:val="ru-RU"/>
        </w:rPr>
        <w:t>И. С. Тургенев.</w:t>
      </w:r>
      <w:r w:rsidRPr="002F1241">
        <w:rPr>
          <w:lang w:val="ru-RU"/>
        </w:rPr>
        <w:t xml:space="preserve"> Рассказ «Муму».  </w:t>
      </w:r>
    </w:p>
    <w:p w:rsidR="0044359D" w:rsidRPr="002F1241" w:rsidRDefault="00F1447C">
      <w:pPr>
        <w:spacing w:after="56" w:line="285" w:lineRule="auto"/>
        <w:ind w:left="-15" w:right="13"/>
        <w:jc w:val="left"/>
        <w:rPr>
          <w:lang w:val="ru-RU"/>
        </w:rPr>
      </w:pPr>
      <w:r w:rsidRPr="002F1241">
        <w:rPr>
          <w:b/>
          <w:lang w:val="ru-RU"/>
        </w:rPr>
        <w:t>Н. А. Некрасов.</w:t>
      </w:r>
      <w:r w:rsidRPr="002F1241">
        <w:rPr>
          <w:lang w:val="ru-RU"/>
        </w:rPr>
        <w:t xml:space="preserve"> Стихотворения (не менее двух). «Крестьянские дети», «Школьник» и другие. Поэма «Мороз, Красный нос» (фрагмент).  </w:t>
      </w:r>
      <w:r w:rsidRPr="002F1241">
        <w:rPr>
          <w:b/>
          <w:lang w:val="ru-RU"/>
        </w:rPr>
        <w:t>Л. Н. Толстой.</w:t>
      </w:r>
      <w:r w:rsidRPr="002F1241">
        <w:rPr>
          <w:lang w:val="ru-RU"/>
        </w:rPr>
        <w:t xml:space="preserve"> Рассказ «Кавказский пленник».  </w:t>
      </w:r>
    </w:p>
    <w:p w:rsidR="0044359D" w:rsidRPr="002F1241" w:rsidRDefault="00F1447C">
      <w:pPr>
        <w:spacing w:after="68"/>
        <w:ind w:left="847" w:right="0" w:hanging="10"/>
        <w:jc w:val="left"/>
        <w:rPr>
          <w:lang w:val="ru-RU"/>
        </w:rPr>
      </w:pPr>
      <w:r w:rsidRPr="002F1241">
        <w:rPr>
          <w:b/>
          <w:lang w:val="ru-RU"/>
        </w:rPr>
        <w:t xml:space="preserve">Литература </w:t>
      </w:r>
      <w:r>
        <w:rPr>
          <w:b/>
        </w:rPr>
        <w:t>XIX</w:t>
      </w:r>
      <w:r w:rsidRPr="002F1241">
        <w:rPr>
          <w:b/>
          <w:lang w:val="ru-RU"/>
        </w:rPr>
        <w:t xml:space="preserve">–ХХ веков. </w:t>
      </w:r>
      <w:r w:rsidRPr="002F1241">
        <w:rPr>
          <w:lang w:val="ru-RU"/>
        </w:rPr>
        <w:t xml:space="preserve"> </w:t>
      </w:r>
    </w:p>
    <w:p w:rsidR="0044359D" w:rsidRPr="002F1241" w:rsidRDefault="00F1447C">
      <w:pPr>
        <w:ind w:left="-5" w:right="3"/>
        <w:rPr>
          <w:lang w:val="ru-RU"/>
        </w:rPr>
      </w:pPr>
      <w:r w:rsidRPr="002F1241">
        <w:rPr>
          <w:b/>
          <w:lang w:val="ru-RU"/>
        </w:rPr>
        <w:t xml:space="preserve">Стихотворения отечественных поэтов </w:t>
      </w:r>
      <w:r>
        <w:rPr>
          <w:b/>
        </w:rPr>
        <w:t>XIX</w:t>
      </w:r>
      <w:r w:rsidRPr="002F1241">
        <w:rPr>
          <w:b/>
          <w:lang w:val="ru-RU"/>
        </w:rPr>
        <w:t xml:space="preserve">–ХХ веков о родной природе и о связи человека с Родиной </w:t>
      </w:r>
      <w:r w:rsidRPr="002F1241">
        <w:rPr>
          <w:lang w:val="ru-RU"/>
        </w:rPr>
        <w:t xml:space="preserve">(не менее пяти стихотворений трёх поэтов). Например, стихотворения А.К.Толстого, Ф. И. Тютчева, А. А. Фета, И. А. Бунина, А. А. Блока, С. А. Есенина, Н. М. Рубцова, Ю. П. Кузнецова.  </w:t>
      </w:r>
    </w:p>
    <w:p w:rsidR="0044359D" w:rsidRPr="002F1241" w:rsidRDefault="00F1447C">
      <w:pPr>
        <w:spacing w:after="68"/>
        <w:ind w:left="847" w:right="0" w:hanging="10"/>
        <w:jc w:val="left"/>
        <w:rPr>
          <w:lang w:val="ru-RU"/>
        </w:rPr>
      </w:pPr>
      <w:r w:rsidRPr="002F1241">
        <w:rPr>
          <w:b/>
          <w:lang w:val="ru-RU"/>
        </w:rPr>
        <w:t xml:space="preserve">Юмористические рассказы отечественных писателей </w:t>
      </w:r>
      <w:r>
        <w:rPr>
          <w:b/>
        </w:rPr>
        <w:t>XIX</w:t>
      </w:r>
      <w:r w:rsidRPr="002F1241">
        <w:rPr>
          <w:b/>
          <w:lang w:val="ru-RU"/>
        </w:rPr>
        <w:t xml:space="preserve">– </w:t>
      </w:r>
      <w:r>
        <w:rPr>
          <w:b/>
        </w:rPr>
        <w:t>XX</w:t>
      </w:r>
      <w:r w:rsidRPr="002F1241">
        <w:rPr>
          <w:b/>
          <w:lang w:val="ru-RU"/>
        </w:rPr>
        <w:t xml:space="preserve"> веков. </w:t>
      </w:r>
      <w:r w:rsidRPr="002F1241">
        <w:rPr>
          <w:lang w:val="ru-RU"/>
        </w:rPr>
        <w:t xml:space="preserve"> </w:t>
      </w:r>
    </w:p>
    <w:p w:rsidR="0044359D" w:rsidRPr="002F1241" w:rsidRDefault="00F1447C">
      <w:pPr>
        <w:ind w:left="-5" w:right="3"/>
        <w:rPr>
          <w:lang w:val="ru-RU"/>
        </w:rPr>
      </w:pPr>
      <w:r w:rsidRPr="002F1241">
        <w:rPr>
          <w:b/>
          <w:lang w:val="ru-RU"/>
        </w:rPr>
        <w:t xml:space="preserve">А. П. Чехов </w:t>
      </w:r>
      <w:r w:rsidRPr="002F1241">
        <w:rPr>
          <w:lang w:val="ru-RU"/>
        </w:rPr>
        <w:t xml:space="preserve">(два рассказа по выбору). Например, «Лошадиная фамилия», «Мальчики», «Хирургия» и другие.  </w:t>
      </w:r>
    </w:p>
    <w:p w:rsidR="0044359D" w:rsidRPr="002F1241" w:rsidRDefault="00F1447C">
      <w:pPr>
        <w:ind w:left="-5" w:right="3"/>
        <w:rPr>
          <w:lang w:val="ru-RU"/>
        </w:rPr>
      </w:pPr>
      <w:r w:rsidRPr="002F1241">
        <w:rPr>
          <w:b/>
          <w:lang w:val="ru-RU"/>
        </w:rPr>
        <w:t xml:space="preserve">М. М. Зощенко </w:t>
      </w:r>
      <w:r w:rsidRPr="002F1241">
        <w:rPr>
          <w:lang w:val="ru-RU"/>
        </w:rPr>
        <w:t xml:space="preserve">(два рассказа по выбору). Например, «Галоша», «Лёля и Минька», «Ёлка», «Золотые слова», «Встреча» и другие.  </w:t>
      </w:r>
    </w:p>
    <w:p w:rsidR="0044359D" w:rsidRPr="002F1241" w:rsidRDefault="00F1447C">
      <w:pPr>
        <w:ind w:left="-5" w:right="3"/>
        <w:rPr>
          <w:lang w:val="ru-RU"/>
        </w:rPr>
      </w:pPr>
      <w:r w:rsidRPr="002F1241">
        <w:rPr>
          <w:b/>
          <w:lang w:val="ru-RU"/>
        </w:rPr>
        <w:t>Произведения отечественной литературы о природе и животных</w:t>
      </w:r>
      <w:r w:rsidRPr="002F1241">
        <w:rPr>
          <w:lang w:val="ru-RU"/>
        </w:rPr>
        <w:t xml:space="preserve"> (не менее двух). Например, А. И. Куприна, М. М. Пришвина, К. Г. Паустовского. </w:t>
      </w:r>
    </w:p>
    <w:p w:rsidR="0044359D" w:rsidRPr="002F1241" w:rsidRDefault="00F1447C">
      <w:pPr>
        <w:ind w:left="-5" w:right="3"/>
        <w:rPr>
          <w:lang w:val="ru-RU"/>
        </w:rPr>
      </w:pPr>
      <w:r w:rsidRPr="002F1241">
        <w:rPr>
          <w:b/>
          <w:lang w:val="ru-RU"/>
        </w:rPr>
        <w:t>А. П. Платонов.</w:t>
      </w:r>
      <w:r w:rsidRPr="002F1241">
        <w:rPr>
          <w:lang w:val="ru-RU"/>
        </w:rPr>
        <w:t xml:space="preserve"> Рассказы (один по выбору). Например, «Корова», «Никита» и другие.  </w:t>
      </w:r>
    </w:p>
    <w:p w:rsidR="0044359D" w:rsidRPr="002F1241" w:rsidRDefault="00F1447C">
      <w:pPr>
        <w:ind w:left="852" w:right="3" w:firstLine="0"/>
        <w:rPr>
          <w:lang w:val="ru-RU"/>
        </w:rPr>
      </w:pPr>
      <w:r w:rsidRPr="002F1241">
        <w:rPr>
          <w:b/>
          <w:lang w:val="ru-RU"/>
        </w:rPr>
        <w:t>В. П. Астафьев.</w:t>
      </w:r>
      <w:r w:rsidRPr="002F1241">
        <w:rPr>
          <w:lang w:val="ru-RU"/>
        </w:rPr>
        <w:t xml:space="preserve"> Рассказ «Васюткино озеро».  </w:t>
      </w:r>
    </w:p>
    <w:p w:rsidR="0044359D" w:rsidRPr="002F1241" w:rsidRDefault="00F1447C">
      <w:pPr>
        <w:spacing w:after="68"/>
        <w:ind w:left="847" w:right="0" w:hanging="10"/>
        <w:jc w:val="left"/>
        <w:rPr>
          <w:lang w:val="ru-RU"/>
        </w:rPr>
      </w:pPr>
      <w:r w:rsidRPr="002F1241">
        <w:rPr>
          <w:b/>
          <w:lang w:val="ru-RU"/>
        </w:rPr>
        <w:t xml:space="preserve">Литература </w:t>
      </w:r>
      <w:r>
        <w:rPr>
          <w:b/>
        </w:rPr>
        <w:t>XX</w:t>
      </w:r>
      <w:r w:rsidRPr="002F1241">
        <w:rPr>
          <w:b/>
          <w:lang w:val="ru-RU"/>
        </w:rPr>
        <w:t xml:space="preserve">– начала </w:t>
      </w:r>
      <w:r>
        <w:rPr>
          <w:b/>
        </w:rPr>
        <w:t>XXI</w:t>
      </w:r>
      <w:r w:rsidRPr="002F1241">
        <w:rPr>
          <w:b/>
          <w:lang w:val="ru-RU"/>
        </w:rPr>
        <w:t xml:space="preserve"> веков.</w:t>
      </w:r>
      <w:r w:rsidRPr="002F1241">
        <w:rPr>
          <w:lang w:val="ru-RU"/>
        </w:rPr>
        <w:t xml:space="preserve"> </w:t>
      </w:r>
    </w:p>
    <w:p w:rsidR="0044359D" w:rsidRPr="002F1241" w:rsidRDefault="00F1447C">
      <w:pPr>
        <w:ind w:left="-5" w:right="3"/>
        <w:rPr>
          <w:lang w:val="ru-RU"/>
        </w:rPr>
      </w:pPr>
      <w:r w:rsidRPr="002F1241">
        <w:rPr>
          <w:b/>
          <w:lang w:val="ru-RU"/>
        </w:rPr>
        <w:t>Произведения отечественной литературы на тему «Человек на войне»</w:t>
      </w:r>
      <w:r w:rsidRPr="002F1241">
        <w:rPr>
          <w:lang w:val="ru-RU"/>
        </w:rPr>
        <w:t xml:space="preserve">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 </w:t>
      </w:r>
    </w:p>
    <w:p w:rsidR="0044359D" w:rsidRPr="002F1241" w:rsidRDefault="00F1447C">
      <w:pPr>
        <w:ind w:left="-5" w:right="3"/>
        <w:rPr>
          <w:lang w:val="ru-RU"/>
        </w:rPr>
      </w:pPr>
      <w:r w:rsidRPr="002F1241">
        <w:rPr>
          <w:b/>
          <w:lang w:val="ru-RU"/>
        </w:rPr>
        <w:t xml:space="preserve">Произведения отечественных писателей </w:t>
      </w:r>
      <w:r>
        <w:rPr>
          <w:b/>
        </w:rPr>
        <w:t>XIX</w:t>
      </w:r>
      <w:r w:rsidRPr="002F1241">
        <w:rPr>
          <w:b/>
          <w:lang w:val="ru-RU"/>
        </w:rPr>
        <w:t>–</w:t>
      </w:r>
      <w:r>
        <w:rPr>
          <w:b/>
        </w:rPr>
        <w:t>XXI</w:t>
      </w:r>
      <w:r w:rsidRPr="002F1241">
        <w:rPr>
          <w:b/>
          <w:lang w:val="ru-RU"/>
        </w:rPr>
        <w:t xml:space="preserve"> веков на тему детства</w:t>
      </w:r>
      <w:r w:rsidRPr="002F1241">
        <w:rPr>
          <w:lang w:val="ru-RU"/>
        </w:rPr>
        <w:t xml:space="preserve"> (не менее двух). Например, произведения В.П. Катаева, В.П. Крапивина, Ю.П. Казакова, А.Г. Алексина, В.К. Железникова, Ю.Я. Яковлева, Ю.И. Коваля, А.А. Лиханова и другие.  </w:t>
      </w:r>
    </w:p>
    <w:p w:rsidR="0044359D" w:rsidRPr="002F1241" w:rsidRDefault="00F1447C">
      <w:pPr>
        <w:ind w:left="-5" w:right="3"/>
        <w:rPr>
          <w:lang w:val="ru-RU"/>
        </w:rPr>
      </w:pPr>
      <w:r w:rsidRPr="002F1241">
        <w:rPr>
          <w:b/>
          <w:lang w:val="ru-RU"/>
        </w:rPr>
        <w:t>Произведения приключенческого жанра отечественных писателей</w:t>
      </w:r>
      <w:r w:rsidRPr="002F1241">
        <w:rPr>
          <w:lang w:val="ru-RU"/>
        </w:rPr>
        <w:t xml:space="preserve"> (одно по выбору). Например, К. Бул</w:t>
      </w:r>
      <w:hyperlink r:id="rId240">
        <w:r w:rsidRPr="002F1241">
          <w:rPr>
            <w:lang w:val="ru-RU"/>
          </w:rPr>
          <w:t>ычёв. «Девочка, с которой ни</w:t>
        </w:r>
      </w:hyperlink>
      <w:r w:rsidRPr="002F1241">
        <w:rPr>
          <w:lang w:val="ru-RU"/>
        </w:rPr>
        <w:t xml:space="preserve">чего не случится», «Миллион приключений» и другие (главы по выбору). </w:t>
      </w:r>
    </w:p>
    <w:p w:rsidR="0044359D" w:rsidRPr="002F1241" w:rsidRDefault="00F1447C">
      <w:pPr>
        <w:ind w:left="-5" w:right="3"/>
        <w:rPr>
          <w:lang w:val="ru-RU"/>
        </w:rPr>
      </w:pPr>
      <w:r w:rsidRPr="002F1241">
        <w:rPr>
          <w:b/>
          <w:lang w:val="ru-RU"/>
        </w:rPr>
        <w:t xml:space="preserve">Литература народов Российской Федерации. Стихотворения </w:t>
      </w:r>
      <w:r w:rsidRPr="002F1241">
        <w:rPr>
          <w:lang w:val="ru-RU"/>
        </w:rPr>
        <w:t xml:space="preserve">(одно по выбору). Например, Р. Г. Гамзатов. «Песня соловья»; М. Карим. «Эту песню мать мне пела».  </w:t>
      </w:r>
    </w:p>
    <w:p w:rsidR="0044359D" w:rsidRPr="002F1241" w:rsidRDefault="00F1447C">
      <w:pPr>
        <w:spacing w:after="68"/>
        <w:ind w:left="847" w:right="0" w:hanging="10"/>
        <w:jc w:val="left"/>
        <w:rPr>
          <w:lang w:val="ru-RU"/>
        </w:rPr>
      </w:pPr>
      <w:r w:rsidRPr="002F1241">
        <w:rPr>
          <w:b/>
          <w:lang w:val="ru-RU"/>
        </w:rPr>
        <w:t xml:space="preserve">Зарубежная литература. </w:t>
      </w:r>
      <w:r w:rsidRPr="002F1241">
        <w:rPr>
          <w:lang w:val="ru-RU"/>
        </w:rPr>
        <w:t xml:space="preserve"> </w:t>
      </w:r>
    </w:p>
    <w:p w:rsidR="0044359D" w:rsidRPr="002F1241" w:rsidRDefault="00F1447C">
      <w:pPr>
        <w:ind w:left="-5" w:right="3"/>
        <w:rPr>
          <w:lang w:val="ru-RU"/>
        </w:rPr>
      </w:pPr>
      <w:r w:rsidRPr="002F1241">
        <w:rPr>
          <w:b/>
          <w:lang w:val="ru-RU"/>
        </w:rPr>
        <w:t xml:space="preserve">Х. К. Андерсен. </w:t>
      </w:r>
      <w:r w:rsidRPr="002F1241">
        <w:rPr>
          <w:lang w:val="ru-RU"/>
        </w:rPr>
        <w:t xml:space="preserve">Сказки (одна по выбору). Например, «Снежная королева», «Соловей» и другие.  </w:t>
      </w:r>
    </w:p>
    <w:p w:rsidR="0044359D" w:rsidRPr="002F1241" w:rsidRDefault="00F1447C">
      <w:pPr>
        <w:ind w:left="-5" w:right="3"/>
        <w:rPr>
          <w:lang w:val="ru-RU"/>
        </w:rPr>
      </w:pPr>
      <w:r w:rsidRPr="002F1241">
        <w:rPr>
          <w:b/>
          <w:lang w:val="ru-RU"/>
        </w:rPr>
        <w:t>Зарубежная сказочная проза</w:t>
      </w:r>
      <w:r w:rsidRPr="002F1241">
        <w:rPr>
          <w:lang w:val="ru-RU"/>
        </w:rPr>
        <w:t xml:space="preserve"> (одно произведение по выбору). Например, Л. Кэрролл. «Алиса в Стране Чудес» (главы по выбору), Дж. Р. Р. Толкин. «Хоббит, или Туда и обратно» (главы по выбору).  </w:t>
      </w:r>
    </w:p>
    <w:p w:rsidR="0044359D" w:rsidRPr="002F1241" w:rsidRDefault="00F1447C">
      <w:pPr>
        <w:ind w:left="-5" w:right="3"/>
        <w:rPr>
          <w:lang w:val="ru-RU"/>
        </w:rPr>
      </w:pPr>
      <w:r w:rsidRPr="002F1241">
        <w:rPr>
          <w:b/>
          <w:lang w:val="ru-RU"/>
        </w:rPr>
        <w:t xml:space="preserve">Зарубежная проза о детях и подростках </w:t>
      </w:r>
      <w:r w:rsidRPr="002F1241">
        <w:rPr>
          <w:lang w:val="ru-RU"/>
        </w:rPr>
        <w:t xml:space="preserve">(два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w:t>
      </w:r>
    </w:p>
    <w:p w:rsidR="0044359D" w:rsidRPr="002F1241" w:rsidRDefault="00F1447C">
      <w:pPr>
        <w:ind w:left="-5" w:right="3"/>
        <w:rPr>
          <w:lang w:val="ru-RU"/>
        </w:rPr>
      </w:pPr>
      <w:r w:rsidRPr="002F1241">
        <w:rPr>
          <w:b/>
          <w:lang w:val="ru-RU"/>
        </w:rPr>
        <w:t xml:space="preserve">Зарубежная приключенческая проза </w:t>
      </w:r>
      <w:r w:rsidRPr="002F1241">
        <w:rPr>
          <w:lang w:val="ru-RU"/>
        </w:rPr>
        <w:t xml:space="preserve">(два произведения по выбору). Например, Р. Л. Стивенсон. «Остров сокровищ», «Чёрная стрела» и другие.  </w:t>
      </w:r>
    </w:p>
    <w:p w:rsidR="0044359D" w:rsidRPr="002F1241" w:rsidRDefault="00F1447C">
      <w:pPr>
        <w:ind w:left="-5" w:right="3"/>
        <w:rPr>
          <w:lang w:val="ru-RU"/>
        </w:rPr>
      </w:pPr>
      <w:r w:rsidRPr="002F1241">
        <w:rPr>
          <w:b/>
          <w:lang w:val="ru-RU"/>
        </w:rPr>
        <w:t xml:space="preserve">Зарубежная проза о животных </w:t>
      </w:r>
      <w:r w:rsidRPr="002F1241">
        <w:rPr>
          <w:lang w:val="ru-RU"/>
        </w:rPr>
        <w:t xml:space="preserve">(одно-два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 </w:t>
      </w:r>
    </w:p>
    <w:p w:rsidR="0044359D" w:rsidRPr="002F1241" w:rsidRDefault="00F1447C">
      <w:pPr>
        <w:spacing w:after="71"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7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Античная литература. </w:t>
      </w:r>
      <w:r w:rsidRPr="002F1241">
        <w:rPr>
          <w:lang w:val="ru-RU"/>
        </w:rPr>
        <w:t xml:space="preserve"> </w:t>
      </w:r>
    </w:p>
    <w:p w:rsidR="0044359D" w:rsidRPr="002F1241" w:rsidRDefault="00F1447C">
      <w:pPr>
        <w:ind w:left="852" w:right="3" w:firstLine="0"/>
        <w:rPr>
          <w:lang w:val="ru-RU"/>
        </w:rPr>
      </w:pPr>
      <w:r w:rsidRPr="002F1241">
        <w:rPr>
          <w:b/>
          <w:lang w:val="ru-RU"/>
        </w:rPr>
        <w:t>Гомер.</w:t>
      </w:r>
      <w:r w:rsidRPr="002F1241">
        <w:rPr>
          <w:lang w:val="ru-RU"/>
        </w:rPr>
        <w:t xml:space="preserve"> Поэмы. «Илиада», «Одиссея» (фрагменты).  </w:t>
      </w:r>
    </w:p>
    <w:p w:rsidR="0044359D" w:rsidRPr="002F1241" w:rsidRDefault="00F1447C">
      <w:pPr>
        <w:spacing w:after="68"/>
        <w:ind w:left="847" w:right="0" w:hanging="10"/>
        <w:jc w:val="left"/>
        <w:rPr>
          <w:lang w:val="ru-RU"/>
        </w:rPr>
      </w:pPr>
      <w:r w:rsidRPr="002F1241">
        <w:rPr>
          <w:b/>
          <w:lang w:val="ru-RU"/>
        </w:rPr>
        <w:t xml:space="preserve">Фольклор. </w:t>
      </w:r>
      <w:r w:rsidRPr="002F1241">
        <w:rPr>
          <w:lang w:val="ru-RU"/>
        </w:rPr>
        <w:t xml:space="preserve"> </w:t>
      </w:r>
    </w:p>
    <w:p w:rsidR="0044359D" w:rsidRPr="002F1241" w:rsidRDefault="00F1447C">
      <w:pPr>
        <w:ind w:left="-5" w:right="3"/>
        <w:rPr>
          <w:lang w:val="ru-RU"/>
        </w:rPr>
      </w:pPr>
      <w:r w:rsidRPr="002F1241">
        <w:rPr>
          <w:lang w:val="ru-RU"/>
        </w:rPr>
        <w:t xml:space="preserve">Русские былины (не менее двух). Например, «Илья Муромец и Соловейразбойник», «Садко». </w:t>
      </w:r>
    </w:p>
    <w:p w:rsidR="0044359D" w:rsidRPr="002F1241" w:rsidRDefault="00F1447C">
      <w:pPr>
        <w:spacing w:after="72" w:line="262" w:lineRule="auto"/>
        <w:ind w:left="0" w:right="11" w:firstLine="852"/>
        <w:rPr>
          <w:lang w:val="ru-RU"/>
        </w:rPr>
      </w:pPr>
      <w:r w:rsidRPr="002F1241">
        <w:rPr>
          <w:b/>
          <w:color w:val="333333"/>
          <w:lang w:val="ru-RU"/>
        </w:rPr>
        <w:t xml:space="preserve">Народные песни и поэмы народов России и мира </w:t>
      </w:r>
      <w:r w:rsidRPr="002F1241">
        <w:rPr>
          <w:color w:val="333333"/>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Древнерусская литература.</w:t>
      </w:r>
      <w:r w:rsidRPr="002F1241">
        <w:rPr>
          <w:lang w:val="ru-RU"/>
        </w:rPr>
        <w:t xml:space="preserve"> </w:t>
      </w:r>
    </w:p>
    <w:p w:rsidR="0044359D" w:rsidRPr="002F1241" w:rsidRDefault="00F1447C">
      <w:pPr>
        <w:ind w:left="-5" w:right="3"/>
        <w:rPr>
          <w:lang w:val="ru-RU"/>
        </w:rPr>
      </w:pPr>
      <w:r w:rsidRPr="002F1241">
        <w:rPr>
          <w:b/>
          <w:lang w:val="ru-RU"/>
        </w:rPr>
        <w:t>«Повесть временных лет»</w:t>
      </w:r>
      <w:r w:rsidRPr="002F1241">
        <w:rPr>
          <w:lang w:val="ru-RU"/>
        </w:rPr>
        <w:t xml:space="preserve">(не менее одного фрагмента). Например, «Сказание о белгородском киселе», «Сказание о походе князя Олега на Царьград», «Предание о смерти князя Олега». </w:t>
      </w:r>
    </w:p>
    <w:p w:rsidR="0044359D" w:rsidRPr="002F1241" w:rsidRDefault="00F1447C">
      <w:pPr>
        <w:spacing w:after="68"/>
        <w:ind w:left="847" w:right="0" w:hanging="10"/>
        <w:jc w:val="left"/>
        <w:rPr>
          <w:lang w:val="ru-RU"/>
        </w:rPr>
      </w:pPr>
      <w:r w:rsidRPr="002F1241">
        <w:rPr>
          <w:b/>
          <w:lang w:val="ru-RU"/>
        </w:rPr>
        <w:t xml:space="preserve">Литература первой половины </w:t>
      </w:r>
      <w:r>
        <w:rPr>
          <w:b/>
        </w:rPr>
        <w:t>XIX</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А. С. Пушкин.</w:t>
      </w:r>
      <w:r w:rsidRPr="002F1241">
        <w:rPr>
          <w:lang w:val="ru-RU"/>
        </w:rPr>
        <w:t xml:space="preserve"> Стихотворения (не менее трёх). «Песнь о вещем Олеге», «Зимняя дорога», «Узник», «Туча» и другие. Роман «Дубровский». </w:t>
      </w:r>
    </w:p>
    <w:p w:rsidR="0044359D" w:rsidRPr="002F1241" w:rsidRDefault="00F1447C">
      <w:pPr>
        <w:ind w:left="-5" w:right="3"/>
        <w:rPr>
          <w:lang w:val="ru-RU"/>
        </w:rPr>
      </w:pPr>
      <w:r w:rsidRPr="002F1241">
        <w:rPr>
          <w:b/>
          <w:lang w:val="ru-RU"/>
        </w:rPr>
        <w:t>М. Ю. Лермонтов.</w:t>
      </w:r>
      <w:r w:rsidRPr="002F1241">
        <w:rPr>
          <w:lang w:val="ru-RU"/>
        </w:rPr>
        <w:t xml:space="preserve"> Стихотворения (не менее трёх). «Три пальмы», «Листок», «Утёс» и другие.  </w:t>
      </w:r>
    </w:p>
    <w:p w:rsidR="0044359D" w:rsidRPr="002F1241" w:rsidRDefault="00F1447C">
      <w:pPr>
        <w:ind w:left="-5" w:right="3"/>
        <w:rPr>
          <w:lang w:val="ru-RU"/>
        </w:rPr>
      </w:pPr>
      <w:r w:rsidRPr="002F1241">
        <w:rPr>
          <w:b/>
          <w:lang w:val="ru-RU"/>
        </w:rPr>
        <w:t>А. В. Кольцов.</w:t>
      </w:r>
      <w:r w:rsidRPr="002F1241">
        <w:rPr>
          <w:lang w:val="ru-RU"/>
        </w:rPr>
        <w:t xml:space="preserve"> Сти</w:t>
      </w:r>
      <w:hyperlink r:id="rId241">
        <w:r w:rsidRPr="002F1241">
          <w:rPr>
            <w:lang w:val="ru-RU"/>
          </w:rPr>
          <w:t>хотворения (не менее двух). Н</w:t>
        </w:r>
      </w:hyperlink>
      <w:r w:rsidRPr="002F1241">
        <w:rPr>
          <w:lang w:val="ru-RU"/>
        </w:rPr>
        <w:t xml:space="preserve">апример, «Косарь», «Соловей» и другие.  </w:t>
      </w:r>
    </w:p>
    <w:p w:rsidR="0044359D" w:rsidRPr="002F1241" w:rsidRDefault="00F1447C">
      <w:pPr>
        <w:spacing w:after="68"/>
        <w:ind w:left="847" w:right="0" w:hanging="10"/>
        <w:jc w:val="left"/>
        <w:rPr>
          <w:lang w:val="ru-RU"/>
        </w:rPr>
      </w:pPr>
      <w:r w:rsidRPr="002F1241">
        <w:rPr>
          <w:b/>
          <w:lang w:val="ru-RU"/>
        </w:rPr>
        <w:t xml:space="preserve">Литература второй половины </w:t>
      </w:r>
      <w:r>
        <w:rPr>
          <w:b/>
        </w:rPr>
        <w:t>XIX</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 xml:space="preserve">Ф. И. Тютчев. </w:t>
      </w:r>
      <w:r w:rsidRPr="002F1241">
        <w:rPr>
          <w:lang w:val="ru-RU"/>
        </w:rPr>
        <w:t xml:space="preserve">Стихотворения (не менее двух). «Есть в осени первоначальной…», «С поляны коршун поднялся…».  </w:t>
      </w:r>
    </w:p>
    <w:p w:rsidR="0044359D" w:rsidRPr="002F1241" w:rsidRDefault="00F1447C">
      <w:pPr>
        <w:ind w:left="-5" w:right="3"/>
        <w:rPr>
          <w:lang w:val="ru-RU"/>
        </w:rPr>
      </w:pPr>
      <w:r w:rsidRPr="002F1241">
        <w:rPr>
          <w:b/>
          <w:lang w:val="ru-RU"/>
        </w:rPr>
        <w:t>А. А. Фет.</w:t>
      </w:r>
      <w:r w:rsidRPr="002F1241">
        <w:rPr>
          <w:lang w:val="ru-RU"/>
        </w:rPr>
        <w:t xml:space="preserve"> Стихотворения (не менее двух). «Учись у них – у дуба, у берёзы…», «Я пришёл к тебе с приветом…».  </w:t>
      </w:r>
    </w:p>
    <w:p w:rsidR="0044359D" w:rsidRPr="002F1241" w:rsidRDefault="00F1447C">
      <w:pPr>
        <w:ind w:left="852" w:right="3" w:firstLine="0"/>
        <w:rPr>
          <w:lang w:val="ru-RU"/>
        </w:rPr>
      </w:pPr>
      <w:r w:rsidRPr="002F1241">
        <w:rPr>
          <w:b/>
          <w:lang w:val="ru-RU"/>
        </w:rPr>
        <w:t>И. С. Тургенев.</w:t>
      </w:r>
      <w:r w:rsidRPr="002F1241">
        <w:rPr>
          <w:lang w:val="ru-RU"/>
        </w:rPr>
        <w:t xml:space="preserve"> Рассказ «Бежин луг».  </w:t>
      </w:r>
    </w:p>
    <w:p w:rsidR="0044359D" w:rsidRPr="002F1241" w:rsidRDefault="00F1447C">
      <w:pPr>
        <w:ind w:left="852" w:right="3" w:firstLine="0"/>
        <w:rPr>
          <w:lang w:val="ru-RU"/>
        </w:rPr>
      </w:pPr>
      <w:r w:rsidRPr="002F1241">
        <w:rPr>
          <w:b/>
          <w:lang w:val="ru-RU"/>
        </w:rPr>
        <w:t>Н. С. Лесков.</w:t>
      </w:r>
      <w:r w:rsidRPr="002F1241">
        <w:rPr>
          <w:lang w:val="ru-RU"/>
        </w:rPr>
        <w:t xml:space="preserve"> Сказ «Левша».  </w:t>
      </w:r>
    </w:p>
    <w:p w:rsidR="0044359D" w:rsidRPr="002F1241" w:rsidRDefault="00F1447C">
      <w:pPr>
        <w:ind w:left="852" w:right="3" w:firstLine="0"/>
        <w:rPr>
          <w:lang w:val="ru-RU"/>
        </w:rPr>
      </w:pPr>
      <w:r w:rsidRPr="002F1241">
        <w:rPr>
          <w:b/>
          <w:lang w:val="ru-RU"/>
        </w:rPr>
        <w:t>Л. Н. Толстой.</w:t>
      </w:r>
      <w:r w:rsidRPr="002F1241">
        <w:rPr>
          <w:lang w:val="ru-RU"/>
        </w:rPr>
        <w:t xml:space="preserve"> Повесть «Детство» (главы по выбору).  </w:t>
      </w:r>
    </w:p>
    <w:p w:rsidR="0044359D" w:rsidRPr="002F1241" w:rsidRDefault="00F1447C">
      <w:pPr>
        <w:ind w:left="-5" w:right="3"/>
        <w:rPr>
          <w:lang w:val="ru-RU"/>
        </w:rPr>
      </w:pPr>
      <w:r w:rsidRPr="002F1241">
        <w:rPr>
          <w:b/>
          <w:lang w:val="ru-RU"/>
        </w:rPr>
        <w:t xml:space="preserve">А. П. Чехов. </w:t>
      </w:r>
      <w:r w:rsidRPr="002F1241">
        <w:rPr>
          <w:lang w:val="ru-RU"/>
        </w:rPr>
        <w:t xml:space="preserve">Рассказы (три по выбору). Например, «Толстый и тонкий», «Хамелеон», «Смерть чиновника» и другие.  </w:t>
      </w:r>
    </w:p>
    <w:p w:rsidR="0044359D" w:rsidRPr="002F1241" w:rsidRDefault="00F1447C">
      <w:pPr>
        <w:ind w:left="852" w:right="3" w:firstLine="0"/>
        <w:rPr>
          <w:lang w:val="ru-RU"/>
        </w:rPr>
      </w:pPr>
      <w:r w:rsidRPr="002F1241">
        <w:rPr>
          <w:b/>
          <w:lang w:val="ru-RU"/>
        </w:rPr>
        <w:t xml:space="preserve">А. И. Куприн. </w:t>
      </w:r>
      <w:r w:rsidRPr="002F1241">
        <w:rPr>
          <w:lang w:val="ru-RU"/>
        </w:rPr>
        <w:t xml:space="preserve">Рассказ «Чудесный доктор». </w:t>
      </w:r>
    </w:p>
    <w:p w:rsidR="0044359D" w:rsidRPr="002F1241" w:rsidRDefault="00F1447C">
      <w:pPr>
        <w:spacing w:after="68"/>
        <w:ind w:left="847" w:right="0" w:hanging="10"/>
        <w:jc w:val="left"/>
        <w:rPr>
          <w:lang w:val="ru-RU"/>
        </w:rPr>
      </w:pPr>
      <w:r w:rsidRPr="002F1241">
        <w:rPr>
          <w:b/>
          <w:lang w:val="ru-RU"/>
        </w:rPr>
        <w:t xml:space="preserve">Литература </w:t>
      </w:r>
      <w:r>
        <w:rPr>
          <w:b/>
        </w:rPr>
        <w:t>XX</w:t>
      </w:r>
      <w:r w:rsidRPr="002F1241">
        <w:rPr>
          <w:b/>
          <w:lang w:val="ru-RU"/>
        </w:rPr>
        <w:t xml:space="preserve"> - начала </w:t>
      </w:r>
      <w:r>
        <w:rPr>
          <w:b/>
        </w:rPr>
        <w:t>XXI</w:t>
      </w:r>
      <w:r w:rsidRPr="002F1241">
        <w:rPr>
          <w:b/>
          <w:lang w:val="ru-RU"/>
        </w:rPr>
        <w:t xml:space="preserve"> веков</w:t>
      </w:r>
      <w:r w:rsidRPr="002F1241">
        <w:rPr>
          <w:lang w:val="ru-RU"/>
        </w:rPr>
        <w:t xml:space="preserve"> </w:t>
      </w:r>
    </w:p>
    <w:p w:rsidR="0044359D" w:rsidRPr="002F1241" w:rsidRDefault="00F1447C">
      <w:pPr>
        <w:ind w:left="-5" w:right="3"/>
        <w:rPr>
          <w:lang w:val="ru-RU"/>
        </w:rPr>
      </w:pPr>
      <w:r w:rsidRPr="002F1241">
        <w:rPr>
          <w:b/>
          <w:lang w:val="ru-RU"/>
        </w:rPr>
        <w:t xml:space="preserve">Стихотворения отечественных поэтов начала ХХ века </w:t>
      </w:r>
      <w:r w:rsidRPr="002F1241">
        <w:rPr>
          <w:lang w:val="ru-RU"/>
        </w:rPr>
        <w:t xml:space="preserve">(не менее двух). Например, стихотворения С. А. Есенина, В. В. Маяковского, А. А. Блока и другие.  </w:t>
      </w:r>
    </w:p>
    <w:p w:rsidR="0044359D" w:rsidRPr="002F1241" w:rsidRDefault="00F1447C">
      <w:pPr>
        <w:spacing w:after="0"/>
        <w:ind w:left="-5" w:right="3"/>
        <w:rPr>
          <w:lang w:val="ru-RU"/>
        </w:rPr>
      </w:pPr>
      <w:r w:rsidRPr="002F1241">
        <w:rPr>
          <w:b/>
          <w:lang w:val="ru-RU"/>
        </w:rPr>
        <w:t xml:space="preserve">Стихотворения </w:t>
      </w:r>
      <w:r w:rsidRPr="002F1241">
        <w:rPr>
          <w:b/>
          <w:lang w:val="ru-RU"/>
        </w:rPr>
        <w:tab/>
        <w:t xml:space="preserve">отечественных </w:t>
      </w:r>
      <w:r w:rsidRPr="002F1241">
        <w:rPr>
          <w:b/>
          <w:lang w:val="ru-RU"/>
        </w:rPr>
        <w:tab/>
        <w:t xml:space="preserve">поэтов </w:t>
      </w:r>
      <w:r w:rsidRPr="002F1241">
        <w:rPr>
          <w:b/>
          <w:lang w:val="ru-RU"/>
        </w:rPr>
        <w:tab/>
      </w:r>
      <w:r>
        <w:rPr>
          <w:b/>
        </w:rPr>
        <w:t>XX</w:t>
      </w:r>
      <w:r w:rsidRPr="002F1241">
        <w:rPr>
          <w:b/>
          <w:lang w:val="ru-RU"/>
        </w:rPr>
        <w:t xml:space="preserve"> </w:t>
      </w:r>
      <w:r w:rsidRPr="002F1241">
        <w:rPr>
          <w:b/>
          <w:lang w:val="ru-RU"/>
        </w:rPr>
        <w:tab/>
        <w:t xml:space="preserve">века </w:t>
      </w:r>
      <w:r w:rsidRPr="002F1241">
        <w:rPr>
          <w:b/>
          <w:lang w:val="ru-RU"/>
        </w:rPr>
        <w:tab/>
      </w:r>
      <w:r w:rsidRPr="002F1241">
        <w:rPr>
          <w:lang w:val="ru-RU"/>
        </w:rPr>
        <w:t xml:space="preserve">(не </w:t>
      </w:r>
      <w:r w:rsidRPr="002F1241">
        <w:rPr>
          <w:lang w:val="ru-RU"/>
        </w:rPr>
        <w:tab/>
        <w:t xml:space="preserve">менее </w:t>
      </w:r>
      <w:r w:rsidRPr="002F1241">
        <w:rPr>
          <w:lang w:val="ru-RU"/>
        </w:rPr>
        <w:tab/>
        <w:t xml:space="preserve">четырёх стихотворений двух поэтов). Например, стихотворения О.Ф. Берггольц, В.С. Высоцкого, </w:t>
      </w:r>
    </w:p>
    <w:p w:rsidR="0044359D" w:rsidRPr="002F1241" w:rsidRDefault="00F1447C">
      <w:pPr>
        <w:tabs>
          <w:tab w:val="center" w:pos="2042"/>
          <w:tab w:val="center" w:pos="3764"/>
          <w:tab w:val="center" w:pos="5666"/>
          <w:tab w:val="center" w:pos="7408"/>
          <w:tab w:val="right" w:pos="9363"/>
        </w:tabs>
        <w:spacing w:after="0"/>
        <w:ind w:left="-5" w:right="0" w:firstLine="0"/>
        <w:jc w:val="left"/>
        <w:rPr>
          <w:lang w:val="ru-RU"/>
        </w:rPr>
      </w:pPr>
      <w:r w:rsidRPr="002F1241">
        <w:rPr>
          <w:lang w:val="ru-RU"/>
        </w:rPr>
        <w:t xml:space="preserve">Ю.П. </w:t>
      </w:r>
      <w:r w:rsidRPr="002F1241">
        <w:rPr>
          <w:lang w:val="ru-RU"/>
        </w:rPr>
        <w:tab/>
        <w:t xml:space="preserve">Мориц, </w:t>
      </w:r>
      <w:r w:rsidRPr="002F1241">
        <w:rPr>
          <w:lang w:val="ru-RU"/>
        </w:rPr>
        <w:tab/>
        <w:t xml:space="preserve">Д.С. </w:t>
      </w:r>
      <w:r w:rsidRPr="002F1241">
        <w:rPr>
          <w:lang w:val="ru-RU"/>
        </w:rPr>
        <w:tab/>
        <w:t xml:space="preserve">Самойлова </w:t>
      </w:r>
      <w:r w:rsidRPr="002F1241">
        <w:rPr>
          <w:lang w:val="ru-RU"/>
        </w:rPr>
        <w:tab/>
        <w:t xml:space="preserve">и </w:t>
      </w:r>
      <w:r w:rsidRPr="002F1241">
        <w:rPr>
          <w:lang w:val="ru-RU"/>
        </w:rPr>
        <w:tab/>
        <w:t xml:space="preserve">других.  </w:t>
      </w:r>
    </w:p>
    <w:p w:rsidR="0044359D" w:rsidRPr="002F1241" w:rsidRDefault="00F1447C">
      <w:pPr>
        <w:spacing w:after="67" w:line="259" w:lineRule="auto"/>
        <w:ind w:left="0" w:right="0" w:firstLine="0"/>
        <w:jc w:val="left"/>
        <w:rPr>
          <w:lang w:val="ru-RU"/>
        </w:rPr>
      </w:pPr>
      <w:r w:rsidRPr="002F1241">
        <w:rPr>
          <w:lang w:val="ru-RU"/>
        </w:rPr>
        <w:t xml:space="preserve"> </w:t>
      </w:r>
    </w:p>
    <w:p w:rsidR="0044359D" w:rsidRPr="002F1241" w:rsidRDefault="00F1447C">
      <w:pPr>
        <w:spacing w:after="0"/>
        <w:ind w:left="-5" w:right="3"/>
        <w:rPr>
          <w:lang w:val="ru-RU"/>
        </w:rPr>
      </w:pPr>
      <w:r w:rsidRPr="002F1241">
        <w:rPr>
          <w:b/>
          <w:lang w:val="ru-RU"/>
        </w:rPr>
        <w:t xml:space="preserve">Проза отечественных писателей конца </w:t>
      </w:r>
      <w:r>
        <w:rPr>
          <w:b/>
        </w:rPr>
        <w:t>XX</w:t>
      </w:r>
      <w:r w:rsidRPr="002F1241">
        <w:rPr>
          <w:b/>
          <w:lang w:val="ru-RU"/>
        </w:rPr>
        <w:t xml:space="preserve"> – начала </w:t>
      </w:r>
      <w:r>
        <w:rPr>
          <w:b/>
        </w:rPr>
        <w:t>XXI</w:t>
      </w:r>
      <w:r w:rsidRPr="002F1241">
        <w:rPr>
          <w:b/>
          <w:lang w:val="ru-RU"/>
        </w:rPr>
        <w:t xml:space="preserve"> века, в том числе о Великой Отечественной войне</w:t>
      </w:r>
      <w:r w:rsidRPr="002F1241">
        <w:rPr>
          <w:lang w:val="ru-RU"/>
        </w:rPr>
        <w:t xml:space="preserve"> (два произведения по выбору). Например, Например, Б.Л. Васильев «Экспонат №...», Б.П. Екимов «Ночь исцеления», Э.Н. Веркин «Облачный полк» </w:t>
      </w:r>
    </w:p>
    <w:p w:rsidR="0044359D" w:rsidRPr="002F1241" w:rsidRDefault="00F1447C">
      <w:pPr>
        <w:tabs>
          <w:tab w:val="center" w:pos="4680"/>
          <w:tab w:val="right" w:pos="9363"/>
        </w:tabs>
        <w:spacing w:after="0"/>
        <w:ind w:left="-5" w:right="0" w:firstLine="0"/>
        <w:jc w:val="left"/>
        <w:rPr>
          <w:lang w:val="ru-RU"/>
        </w:rPr>
      </w:pPr>
      <w:r w:rsidRPr="002F1241">
        <w:rPr>
          <w:lang w:val="ru-RU"/>
        </w:rPr>
        <w:t xml:space="preserve">(главы) </w:t>
      </w:r>
      <w:r w:rsidRPr="002F1241">
        <w:rPr>
          <w:lang w:val="ru-RU"/>
        </w:rPr>
        <w:tab/>
        <w:t xml:space="preserve">и </w:t>
      </w:r>
      <w:r w:rsidRPr="002F1241">
        <w:rPr>
          <w:lang w:val="ru-RU"/>
        </w:rPr>
        <w:tab/>
        <w:t xml:space="preserve">другие.  </w:t>
      </w:r>
    </w:p>
    <w:p w:rsidR="0044359D" w:rsidRPr="002F1241" w:rsidRDefault="00F1447C">
      <w:pPr>
        <w:spacing w:after="65" w:line="259" w:lineRule="auto"/>
        <w:ind w:left="0"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b/>
          <w:lang w:val="ru-RU"/>
        </w:rPr>
        <w:t xml:space="preserve">В. Г. Распутин. </w:t>
      </w:r>
      <w:r w:rsidRPr="002F1241">
        <w:rPr>
          <w:lang w:val="ru-RU"/>
        </w:rPr>
        <w:t xml:space="preserve">Рассказ «Уроки французского».  </w:t>
      </w:r>
    </w:p>
    <w:p w:rsidR="0044359D" w:rsidRPr="002F1241" w:rsidRDefault="00F1447C">
      <w:pPr>
        <w:ind w:left="-5" w:right="3"/>
        <w:rPr>
          <w:lang w:val="ru-RU"/>
        </w:rPr>
      </w:pPr>
      <w:r w:rsidRPr="002F1241">
        <w:rPr>
          <w:b/>
          <w:lang w:val="ru-RU"/>
        </w:rPr>
        <w:t xml:space="preserve">Произведения отечественных писателей на тему взросления человека </w:t>
      </w:r>
      <w:r w:rsidRPr="002F1241">
        <w:rPr>
          <w:lang w:val="ru-RU"/>
        </w:rPr>
        <w:t xml:space="preserve">(не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 </w:t>
      </w:r>
    </w:p>
    <w:p w:rsidR="0044359D" w:rsidRPr="002F1241" w:rsidRDefault="00F1447C">
      <w:pPr>
        <w:spacing w:after="68"/>
        <w:ind w:left="0" w:right="0" w:firstLine="852"/>
        <w:jc w:val="left"/>
        <w:rPr>
          <w:lang w:val="ru-RU"/>
        </w:rPr>
      </w:pPr>
      <w:r w:rsidRPr="002F1241">
        <w:rPr>
          <w:b/>
          <w:lang w:val="ru-RU"/>
        </w:rPr>
        <w:t>Произведения современных отечественных писателей-фантастов</w:t>
      </w:r>
      <w:r w:rsidRPr="002F1241">
        <w:rPr>
          <w:lang w:val="ru-RU"/>
        </w:rPr>
        <w:t xml:space="preserve"> Например, К. Булычев «Сто лет тому вперед» и другие.  </w:t>
      </w:r>
    </w:p>
    <w:p w:rsidR="0044359D" w:rsidRPr="002F1241" w:rsidRDefault="00F1447C">
      <w:pPr>
        <w:ind w:left="-5" w:right="3"/>
        <w:rPr>
          <w:lang w:val="ru-RU"/>
        </w:rPr>
      </w:pPr>
      <w:r w:rsidRPr="002F1241">
        <w:rPr>
          <w:b/>
          <w:lang w:val="ru-RU"/>
        </w:rPr>
        <w:t>Литература народов Российской Федерации. Стихотворения</w:t>
      </w:r>
      <w:r w:rsidRPr="002F1241">
        <w:rPr>
          <w:lang w:val="ru-RU"/>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44359D" w:rsidRPr="002F1241" w:rsidRDefault="00F1447C">
      <w:pPr>
        <w:ind w:left="852" w:right="3" w:firstLine="0"/>
        <w:rPr>
          <w:lang w:val="ru-RU"/>
        </w:rPr>
      </w:pPr>
      <w:r w:rsidRPr="002F1241">
        <w:rPr>
          <w:b/>
          <w:lang w:val="ru-RU"/>
        </w:rPr>
        <w:t xml:space="preserve">Зарубежная литература Д. Дефо. </w:t>
      </w:r>
      <w:r w:rsidRPr="002F1241">
        <w:rPr>
          <w:lang w:val="ru-RU"/>
        </w:rPr>
        <w:t xml:space="preserve">«Робинзон Крузо» (главы по выбору).  </w:t>
      </w:r>
    </w:p>
    <w:p w:rsidR="0044359D" w:rsidRPr="002F1241" w:rsidRDefault="00F1447C">
      <w:pPr>
        <w:ind w:left="852" w:right="3" w:firstLine="0"/>
        <w:rPr>
          <w:lang w:val="ru-RU"/>
        </w:rPr>
      </w:pPr>
      <w:r w:rsidRPr="002F1241">
        <w:rPr>
          <w:b/>
          <w:lang w:val="ru-RU"/>
        </w:rPr>
        <w:t xml:space="preserve">Дж. Свифт. </w:t>
      </w:r>
      <w:r w:rsidRPr="002F1241">
        <w:rPr>
          <w:lang w:val="ru-RU"/>
        </w:rPr>
        <w:t xml:space="preserve">«Путешествия Гулливера» (главы по выбору). </w:t>
      </w:r>
    </w:p>
    <w:p w:rsidR="0044359D" w:rsidRPr="002F1241" w:rsidRDefault="00F1447C">
      <w:pPr>
        <w:ind w:left="-5" w:right="3"/>
        <w:rPr>
          <w:lang w:val="ru-RU"/>
        </w:rPr>
      </w:pPr>
      <w:r w:rsidRPr="002F1241">
        <w:rPr>
          <w:b/>
          <w:lang w:val="ru-RU"/>
        </w:rPr>
        <w:t>Произведения зарубежных писателей на тему взросления человека</w:t>
      </w:r>
      <w:r w:rsidRPr="002F1241">
        <w:rPr>
          <w:lang w:val="ru-RU"/>
        </w:rPr>
        <w:t xml:space="preserve"> (не менее двух). Например, Ж. Верн. «Дети капитана Гранта» (главы по выбору). Х. Ли. «Убить пересмешника» (главы по выбору) и другие.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w:t>
      </w:r>
      <w:r w:rsidRPr="002F1241">
        <w:rPr>
          <w:lang w:val="ru-RU"/>
        </w:rPr>
        <w:t xml:space="preserve"> </w:t>
      </w:r>
      <w:r w:rsidRPr="002F1241">
        <w:rPr>
          <w:b/>
          <w:lang w:val="ru-RU"/>
        </w:rPr>
        <w:t>КЛАСС</w:t>
      </w:r>
      <w:r w:rsidRPr="002F1241">
        <w:rPr>
          <w:lang w:val="ru-RU"/>
        </w:rPr>
        <w:t xml:space="preserve"> </w:t>
      </w:r>
    </w:p>
    <w:p w:rsidR="0044359D" w:rsidRPr="002F1241" w:rsidRDefault="00F1447C">
      <w:pPr>
        <w:spacing w:after="68"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Древнерусская литература. </w:t>
      </w:r>
      <w:r w:rsidRPr="002F1241">
        <w:rPr>
          <w:lang w:val="ru-RU"/>
        </w:rPr>
        <w:t xml:space="preserve"> </w:t>
      </w:r>
    </w:p>
    <w:p w:rsidR="0044359D" w:rsidRPr="002F1241" w:rsidRDefault="00F1447C">
      <w:pPr>
        <w:ind w:left="-5" w:right="3"/>
        <w:rPr>
          <w:lang w:val="ru-RU"/>
        </w:rPr>
      </w:pPr>
      <w:r w:rsidRPr="002F1241">
        <w:rPr>
          <w:b/>
          <w:lang w:val="ru-RU"/>
        </w:rPr>
        <w:t>Древнерусские повести</w:t>
      </w:r>
      <w:r w:rsidRPr="002F1241">
        <w:rPr>
          <w:lang w:val="ru-RU"/>
        </w:rPr>
        <w:t xml:space="preserve"> (одна повесть по выбору). Например, «Поучение» Владимира Мономаха (в сокращении) и другие.  </w:t>
      </w:r>
    </w:p>
    <w:p w:rsidR="0044359D" w:rsidRPr="002F1241" w:rsidRDefault="00F1447C">
      <w:pPr>
        <w:spacing w:after="68"/>
        <w:ind w:left="847" w:right="0" w:hanging="10"/>
        <w:jc w:val="left"/>
        <w:rPr>
          <w:lang w:val="ru-RU"/>
        </w:rPr>
      </w:pPr>
      <w:r w:rsidRPr="002F1241">
        <w:rPr>
          <w:b/>
          <w:lang w:val="ru-RU"/>
        </w:rPr>
        <w:t xml:space="preserve">Литература первой половины </w:t>
      </w:r>
      <w:r>
        <w:rPr>
          <w:b/>
        </w:rPr>
        <w:t>XIX</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 xml:space="preserve">А. С. Пушкин. </w:t>
      </w:r>
      <w:r w:rsidRPr="002F1241">
        <w:rPr>
          <w:lang w:val="ru-RU"/>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и другие). Поэма «Полтава» (фрагмент). </w:t>
      </w:r>
    </w:p>
    <w:p w:rsidR="0044359D" w:rsidRPr="002F1241" w:rsidRDefault="00F1447C">
      <w:pPr>
        <w:ind w:left="-5" w:right="3"/>
        <w:rPr>
          <w:lang w:val="ru-RU"/>
        </w:rPr>
      </w:pPr>
      <w:r w:rsidRPr="002F1241">
        <w:rPr>
          <w:b/>
          <w:lang w:val="ru-RU"/>
        </w:rPr>
        <w:t xml:space="preserve">М. Ю. Лермонтов. </w:t>
      </w:r>
      <w:r w:rsidRPr="002F1241">
        <w:rPr>
          <w:lang w:val="ru-RU"/>
        </w:rPr>
        <w:t xml:space="preserve">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r w:rsidRPr="002F1241">
        <w:rPr>
          <w:b/>
          <w:lang w:val="ru-RU"/>
        </w:rPr>
        <w:t xml:space="preserve">Н. В. Гоголь. </w:t>
      </w:r>
      <w:r w:rsidRPr="002F1241">
        <w:rPr>
          <w:lang w:val="ru-RU"/>
        </w:rPr>
        <w:t xml:space="preserve">Повесть «Тарас Бульба».  </w:t>
      </w:r>
    </w:p>
    <w:p w:rsidR="0044359D" w:rsidRPr="002F1241" w:rsidRDefault="00F1447C">
      <w:pPr>
        <w:spacing w:after="68"/>
        <w:ind w:left="847" w:right="0" w:hanging="10"/>
        <w:jc w:val="left"/>
        <w:rPr>
          <w:lang w:val="ru-RU"/>
        </w:rPr>
      </w:pPr>
      <w:r w:rsidRPr="002F1241">
        <w:rPr>
          <w:b/>
          <w:lang w:val="ru-RU"/>
        </w:rPr>
        <w:t xml:space="preserve">Литература второй половины </w:t>
      </w:r>
      <w:r>
        <w:rPr>
          <w:b/>
        </w:rPr>
        <w:t>XIX</w:t>
      </w:r>
      <w:r w:rsidRPr="002F1241">
        <w:rPr>
          <w:b/>
          <w:lang w:val="ru-RU"/>
        </w:rPr>
        <w:t xml:space="preserve"> века.</w:t>
      </w:r>
      <w:r w:rsidRPr="002F1241">
        <w:rPr>
          <w:lang w:val="ru-RU"/>
        </w:rPr>
        <w:t xml:space="preserve"> </w:t>
      </w:r>
    </w:p>
    <w:p w:rsidR="0044359D" w:rsidRPr="002F1241" w:rsidRDefault="00F1447C">
      <w:pPr>
        <w:ind w:left="-5" w:right="3"/>
        <w:rPr>
          <w:lang w:val="ru-RU"/>
        </w:rPr>
      </w:pPr>
      <w:r w:rsidRPr="002F1241">
        <w:rPr>
          <w:b/>
          <w:lang w:val="ru-RU"/>
        </w:rPr>
        <w:t>И. С. Тургенев.</w:t>
      </w:r>
      <w:r w:rsidRPr="002F1241">
        <w:rPr>
          <w:lang w:val="ru-RU"/>
        </w:rPr>
        <w:t xml:space="preserve"> Рассказы из цикла «Записки охотника» (два по выбору). Например, «Бирюк», «Хорь и Калиныч» и другие. Стихотворения в прозе, например, «Русский язык», «Воробей» и другие. </w:t>
      </w:r>
    </w:p>
    <w:p w:rsidR="0044359D" w:rsidRPr="002F1241" w:rsidRDefault="00F1447C">
      <w:pPr>
        <w:ind w:left="852" w:right="3" w:firstLine="0"/>
        <w:rPr>
          <w:lang w:val="ru-RU"/>
        </w:rPr>
      </w:pPr>
      <w:r w:rsidRPr="002F1241">
        <w:rPr>
          <w:b/>
          <w:lang w:val="ru-RU"/>
        </w:rPr>
        <w:t xml:space="preserve">Л. Н. Толстой. </w:t>
      </w:r>
      <w:r w:rsidRPr="002F1241">
        <w:rPr>
          <w:lang w:val="ru-RU"/>
        </w:rPr>
        <w:t xml:space="preserve">Рассказ «После бала».  </w:t>
      </w:r>
    </w:p>
    <w:p w:rsidR="0044359D" w:rsidRPr="002F1241" w:rsidRDefault="00F1447C">
      <w:pPr>
        <w:ind w:left="-5" w:right="3"/>
        <w:rPr>
          <w:lang w:val="ru-RU"/>
        </w:rPr>
      </w:pPr>
      <w:r w:rsidRPr="002F1241">
        <w:rPr>
          <w:b/>
          <w:lang w:val="ru-RU"/>
        </w:rPr>
        <w:t>Н. А. Некрасов.</w:t>
      </w:r>
      <w:r w:rsidRPr="002F1241">
        <w:rPr>
          <w:lang w:val="ru-RU"/>
        </w:rPr>
        <w:t xml:space="preserve"> Стихотворения (не менее двух). Например, «Размышления у парадного подъезда», «Железная дорога» и другие.  </w:t>
      </w:r>
    </w:p>
    <w:p w:rsidR="0044359D" w:rsidRPr="002F1241" w:rsidRDefault="00F1447C">
      <w:pPr>
        <w:ind w:left="-5" w:right="3"/>
        <w:rPr>
          <w:lang w:val="ru-RU"/>
        </w:rPr>
      </w:pPr>
      <w:r w:rsidRPr="002F1241">
        <w:rPr>
          <w:b/>
          <w:lang w:val="ru-RU"/>
        </w:rPr>
        <w:t xml:space="preserve">Поэзия второй половины </w:t>
      </w:r>
      <w:r>
        <w:rPr>
          <w:b/>
        </w:rPr>
        <w:t>XIX</w:t>
      </w:r>
      <w:r w:rsidRPr="002F1241">
        <w:rPr>
          <w:b/>
          <w:lang w:val="ru-RU"/>
        </w:rPr>
        <w:t xml:space="preserve"> века.</w:t>
      </w:r>
      <w:r w:rsidRPr="002F1241">
        <w:rPr>
          <w:lang w:val="ru-RU"/>
        </w:rPr>
        <w:t xml:space="preserve"> Ф. И. Тютчев, А. А. Фет, А. К. Толстой и другие (не менее двух стихотворений по выбору).  </w:t>
      </w:r>
    </w:p>
    <w:p w:rsidR="0044359D" w:rsidRPr="002F1241" w:rsidRDefault="00F1447C">
      <w:pPr>
        <w:ind w:left="-5" w:right="3"/>
        <w:rPr>
          <w:lang w:val="ru-RU"/>
        </w:rPr>
      </w:pPr>
      <w:r w:rsidRPr="002F1241">
        <w:rPr>
          <w:b/>
          <w:lang w:val="ru-RU"/>
        </w:rPr>
        <w:t xml:space="preserve">М. Е. Салтыков-Щедрин. </w:t>
      </w:r>
      <w:r w:rsidRPr="002F1241">
        <w:rPr>
          <w:lang w:val="ru-RU"/>
        </w:rPr>
        <w:t xml:space="preserve">Сказки (одна по выбору). Например, «Повесть о том, как один мужик двух генералов прокормил», «Дикий помещик», «Премудрый пискарь» и другие.  </w:t>
      </w:r>
    </w:p>
    <w:p w:rsidR="0044359D" w:rsidRPr="002F1241" w:rsidRDefault="00F1447C">
      <w:pPr>
        <w:spacing w:after="68"/>
        <w:ind w:left="0" w:right="0" w:firstLine="852"/>
        <w:jc w:val="left"/>
        <w:rPr>
          <w:lang w:val="ru-RU"/>
        </w:rPr>
      </w:pPr>
      <w:r w:rsidRPr="002F1241">
        <w:rPr>
          <w:b/>
          <w:lang w:val="ru-RU"/>
        </w:rPr>
        <w:t>Произведения отечественных и зарубежных писателей на историческую тем</w:t>
      </w:r>
      <w:r w:rsidRPr="002F1241">
        <w:rPr>
          <w:lang w:val="ru-RU"/>
        </w:rPr>
        <w:t xml:space="preserve">у (не менее двух). Например, А. К. Толстого, Р. Сабатини, Ф. Купера.  </w:t>
      </w:r>
    </w:p>
    <w:p w:rsidR="0044359D" w:rsidRPr="002F1241" w:rsidRDefault="00F1447C">
      <w:pPr>
        <w:spacing w:after="68"/>
        <w:ind w:left="847" w:right="0" w:hanging="10"/>
        <w:jc w:val="left"/>
        <w:rPr>
          <w:lang w:val="ru-RU"/>
        </w:rPr>
      </w:pPr>
      <w:r w:rsidRPr="002F1241">
        <w:rPr>
          <w:b/>
          <w:lang w:val="ru-RU"/>
        </w:rPr>
        <w:t xml:space="preserve">Литература конца </w:t>
      </w:r>
      <w:r>
        <w:rPr>
          <w:b/>
        </w:rPr>
        <w:t>XIX</w:t>
      </w:r>
      <w:r w:rsidRPr="002F1241">
        <w:rPr>
          <w:b/>
          <w:lang w:val="ru-RU"/>
        </w:rPr>
        <w:t xml:space="preserve"> – начала </w:t>
      </w:r>
      <w:r>
        <w:rPr>
          <w:b/>
        </w:rPr>
        <w:t>XX</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А. П. Чехов.</w:t>
      </w:r>
      <w:r w:rsidRPr="002F1241">
        <w:rPr>
          <w:lang w:val="ru-RU"/>
        </w:rPr>
        <w:t xml:space="preserve"> Рассказы (один по выбору). Например, «Тоска», «Злоумышленник» и другие.  </w:t>
      </w:r>
    </w:p>
    <w:p w:rsidR="0044359D" w:rsidRPr="002F1241" w:rsidRDefault="00F1447C">
      <w:pPr>
        <w:ind w:left="-5" w:right="3"/>
        <w:rPr>
          <w:lang w:val="ru-RU"/>
        </w:rPr>
      </w:pPr>
      <w:r w:rsidRPr="002F1241">
        <w:rPr>
          <w:b/>
          <w:lang w:val="ru-RU"/>
        </w:rPr>
        <w:t xml:space="preserve">М. Горький. </w:t>
      </w:r>
      <w:r w:rsidRPr="002F1241">
        <w:rPr>
          <w:lang w:val="ru-RU"/>
        </w:rPr>
        <w:t xml:space="preserve">Ранние рассказы (одно произведение по выбору). Например, «Старуха Изергиль» (легенда о Данко), «Челкаш» и другие.  </w:t>
      </w:r>
    </w:p>
    <w:p w:rsidR="0044359D" w:rsidRPr="002F1241" w:rsidRDefault="00F1447C">
      <w:pPr>
        <w:ind w:left="-5" w:right="3"/>
        <w:rPr>
          <w:lang w:val="ru-RU"/>
        </w:rPr>
      </w:pPr>
      <w:r w:rsidRPr="002F1241">
        <w:rPr>
          <w:b/>
          <w:lang w:val="ru-RU"/>
        </w:rPr>
        <w:t xml:space="preserve">Сатирические произведения отечественных и зарубежных писателей </w:t>
      </w:r>
      <w:r w:rsidRPr="002F1241">
        <w:rPr>
          <w:lang w:val="ru-RU"/>
        </w:rPr>
        <w:t xml:space="preserve">(не менее двух). Например, М. М. Зощенко, А. Т. Аверченко, Н. Тэффи, О. Генри, Я. Гашека. </w:t>
      </w:r>
    </w:p>
    <w:p w:rsidR="0044359D" w:rsidRPr="002F1241" w:rsidRDefault="00F1447C">
      <w:pPr>
        <w:spacing w:after="68"/>
        <w:ind w:left="847" w:right="0" w:hanging="10"/>
        <w:jc w:val="left"/>
        <w:rPr>
          <w:lang w:val="ru-RU"/>
        </w:rPr>
      </w:pPr>
      <w:r w:rsidRPr="002F1241">
        <w:rPr>
          <w:b/>
          <w:lang w:val="ru-RU"/>
        </w:rPr>
        <w:t xml:space="preserve">Литература первой половины </w:t>
      </w:r>
      <w:r>
        <w:rPr>
          <w:b/>
        </w:rPr>
        <w:t>XX</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А. С. Грин.</w:t>
      </w:r>
      <w:r w:rsidRPr="002F1241">
        <w:rPr>
          <w:lang w:val="ru-RU"/>
        </w:rPr>
        <w:t xml:space="preserve"> Повести и рассказы (одно произведение по выбору). Например, «Алые паруса», «Зелёная лампа» и другие. </w:t>
      </w:r>
    </w:p>
    <w:p w:rsidR="0044359D" w:rsidRPr="002F1241" w:rsidRDefault="00F1447C">
      <w:pPr>
        <w:ind w:left="-5" w:right="3"/>
        <w:rPr>
          <w:lang w:val="ru-RU"/>
        </w:rPr>
      </w:pPr>
      <w:r w:rsidRPr="002F1241">
        <w:rPr>
          <w:b/>
          <w:lang w:val="ru-RU"/>
        </w:rPr>
        <w:t xml:space="preserve">Отечественная поэзия первой половины </w:t>
      </w:r>
      <w:r>
        <w:rPr>
          <w:b/>
        </w:rPr>
        <w:t>XX</w:t>
      </w:r>
      <w:r w:rsidRPr="002F1241">
        <w:rPr>
          <w:b/>
          <w:lang w:val="ru-RU"/>
        </w:rPr>
        <w:t xml:space="preserve"> века.</w:t>
      </w:r>
      <w:r w:rsidRPr="002F1241">
        <w:rPr>
          <w:lang w:val="ru-RU"/>
        </w:rPr>
        <w:t xml:space="preserve"> Стихотворения на тему мечты и реальности (два-три по выбору). Например, стихотворения А. А. Блока, Н. С. Гумилёва, М. И. Цветаевой </w:t>
      </w:r>
      <w:hyperlink r:id="rId242">
        <w:r w:rsidRPr="002F1241">
          <w:rPr>
            <w:lang w:val="ru-RU"/>
          </w:rPr>
          <w:t xml:space="preserve">и другие. </w:t>
        </w:r>
      </w:hyperlink>
      <w:hyperlink r:id="rId243">
        <w:r w:rsidRPr="002F1241">
          <w:rPr>
            <w:lang w:val="ru-RU"/>
          </w:rPr>
          <w:t xml:space="preserve"> </w:t>
        </w:r>
      </w:hyperlink>
    </w:p>
    <w:p w:rsidR="0044359D" w:rsidRPr="002F1241" w:rsidRDefault="00F1447C">
      <w:pPr>
        <w:ind w:left="-5" w:right="3"/>
        <w:rPr>
          <w:lang w:val="ru-RU"/>
        </w:rPr>
      </w:pPr>
      <w:r w:rsidRPr="002F1241">
        <w:rPr>
          <w:b/>
          <w:lang w:val="ru-RU"/>
        </w:rPr>
        <w:t>В. В. Маяковский.</w:t>
      </w:r>
      <w:r w:rsidRPr="002F1241">
        <w:rPr>
          <w:lang w:val="ru-RU"/>
        </w:rPr>
        <w:t xml:space="preserve">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44359D" w:rsidRPr="002F1241" w:rsidRDefault="00F1447C">
      <w:pPr>
        <w:ind w:left="-5" w:right="3"/>
        <w:rPr>
          <w:lang w:val="ru-RU"/>
        </w:rPr>
      </w:pPr>
      <w:r w:rsidRPr="002F1241">
        <w:rPr>
          <w:b/>
          <w:lang w:val="ru-RU"/>
        </w:rPr>
        <w:t>М.А. Шолохов</w:t>
      </w:r>
      <w:r w:rsidRPr="002F1241">
        <w:rPr>
          <w:lang w:val="ru-RU"/>
        </w:rPr>
        <w:t xml:space="preserve">. «Донские рассказы» (один по выбору). Например, «Родинка», «Чужая кровь» и другие. </w:t>
      </w:r>
    </w:p>
    <w:p w:rsidR="0044359D" w:rsidRPr="002F1241" w:rsidRDefault="00F1447C">
      <w:pPr>
        <w:ind w:left="-5" w:right="3"/>
        <w:rPr>
          <w:lang w:val="ru-RU"/>
        </w:rPr>
      </w:pPr>
      <w:r w:rsidRPr="002F1241">
        <w:rPr>
          <w:b/>
          <w:lang w:val="ru-RU"/>
        </w:rPr>
        <w:t xml:space="preserve">А. П. Платонов. </w:t>
      </w:r>
      <w:r w:rsidRPr="002F1241">
        <w:rPr>
          <w:lang w:val="ru-RU"/>
        </w:rPr>
        <w:t xml:space="preserve">Рассказы (один по выбору). Например, «Юшка», «Неизвестный цветок» и другие.  </w:t>
      </w:r>
    </w:p>
    <w:p w:rsidR="0044359D" w:rsidRPr="002F1241" w:rsidRDefault="00F1447C">
      <w:pPr>
        <w:spacing w:after="68"/>
        <w:ind w:left="847" w:right="0" w:hanging="10"/>
        <w:jc w:val="left"/>
        <w:rPr>
          <w:lang w:val="ru-RU"/>
        </w:rPr>
      </w:pPr>
      <w:r w:rsidRPr="002F1241">
        <w:rPr>
          <w:b/>
          <w:lang w:val="ru-RU"/>
        </w:rPr>
        <w:t xml:space="preserve">Литература второй половины </w:t>
      </w:r>
      <w:r>
        <w:rPr>
          <w:b/>
        </w:rPr>
        <w:t>XX</w:t>
      </w:r>
      <w:r w:rsidRPr="002F1241">
        <w:rPr>
          <w:b/>
          <w:color w:val="333333"/>
          <w:lang w:val="ru-RU"/>
        </w:rPr>
        <w:t>–</w:t>
      </w:r>
      <w:r w:rsidRPr="002F1241">
        <w:rPr>
          <w:b/>
          <w:lang w:val="ru-RU"/>
        </w:rPr>
        <w:t xml:space="preserve">начала </w:t>
      </w:r>
      <w:r>
        <w:rPr>
          <w:b/>
        </w:rPr>
        <w:t>XXI</w:t>
      </w:r>
      <w:r w:rsidRPr="002F1241">
        <w:rPr>
          <w:b/>
          <w:lang w:val="ru-RU"/>
        </w:rPr>
        <w:t xml:space="preserve"> вв.</w:t>
      </w:r>
      <w:r w:rsidRPr="002F1241">
        <w:rPr>
          <w:lang w:val="ru-RU"/>
        </w:rPr>
        <w:t xml:space="preserve"> </w:t>
      </w:r>
    </w:p>
    <w:p w:rsidR="0044359D" w:rsidRPr="002F1241" w:rsidRDefault="00F1447C">
      <w:pPr>
        <w:ind w:left="-5" w:right="3"/>
        <w:rPr>
          <w:lang w:val="ru-RU"/>
        </w:rPr>
      </w:pPr>
      <w:r w:rsidRPr="002F1241">
        <w:rPr>
          <w:b/>
          <w:lang w:val="ru-RU"/>
        </w:rPr>
        <w:t xml:space="preserve">В. М. Шукшин. </w:t>
      </w:r>
      <w:r w:rsidRPr="002F1241">
        <w:rPr>
          <w:lang w:val="ru-RU"/>
        </w:rPr>
        <w:t xml:space="preserve">Рассказы (один по выбору). Например, «Чудик», «Стенька Разин», «Критики» и другие.  </w:t>
      </w:r>
    </w:p>
    <w:p w:rsidR="0044359D" w:rsidRPr="002F1241" w:rsidRDefault="00F1447C">
      <w:pPr>
        <w:ind w:left="-5" w:right="3"/>
        <w:rPr>
          <w:lang w:val="ru-RU"/>
        </w:rPr>
      </w:pPr>
      <w:r w:rsidRPr="002F1241">
        <w:rPr>
          <w:b/>
          <w:lang w:val="ru-RU"/>
        </w:rPr>
        <w:t xml:space="preserve">Стихотворения отечественных поэтов второй половины </w:t>
      </w:r>
      <w:r>
        <w:rPr>
          <w:b/>
        </w:rPr>
        <w:t>XX</w:t>
      </w:r>
      <w:r w:rsidRPr="002F1241">
        <w:rPr>
          <w:b/>
          <w:lang w:val="ru-RU"/>
        </w:rPr>
        <w:t xml:space="preserve">–начала </w:t>
      </w:r>
      <w:r>
        <w:rPr>
          <w:b/>
        </w:rPr>
        <w:t>XXI</w:t>
      </w:r>
      <w:r w:rsidRPr="002F1241">
        <w:rPr>
          <w:b/>
          <w:lang w:val="ru-RU"/>
        </w:rPr>
        <w:t xml:space="preserve"> веков </w:t>
      </w:r>
      <w:r w:rsidRPr="002F1241">
        <w:rPr>
          <w:lang w:val="ru-RU"/>
        </w:rPr>
        <w:t xml:space="preserve">(не менее четырёх стихотворений двух поэтов). Например, стихотворения М. И. Цветаевой, Е. А. Евтушенко, Б. А. Ахмадулиной, Ю. Д. Левитанского и другие. </w:t>
      </w:r>
    </w:p>
    <w:p w:rsidR="0044359D" w:rsidRPr="002F1241" w:rsidRDefault="00F1447C">
      <w:pPr>
        <w:spacing w:after="0"/>
        <w:ind w:left="-5" w:right="3"/>
        <w:rPr>
          <w:lang w:val="ru-RU"/>
        </w:rPr>
      </w:pPr>
      <w:r w:rsidRPr="002F1241">
        <w:rPr>
          <w:b/>
          <w:lang w:val="ru-RU"/>
        </w:rPr>
        <w:t xml:space="preserve">Произведения отечественных прозаиков второй половины </w:t>
      </w:r>
      <w:r>
        <w:rPr>
          <w:b/>
        </w:rPr>
        <w:t>XX</w:t>
      </w:r>
      <w:r w:rsidRPr="002F1241">
        <w:rPr>
          <w:b/>
          <w:lang w:val="ru-RU"/>
        </w:rPr>
        <w:t xml:space="preserve"> – начала </w:t>
      </w:r>
      <w:r>
        <w:rPr>
          <w:b/>
        </w:rPr>
        <w:t>XXI</w:t>
      </w:r>
      <w:r w:rsidRPr="002F1241">
        <w:rPr>
          <w:b/>
          <w:lang w:val="ru-RU"/>
        </w:rPr>
        <w:t xml:space="preserve"> века </w:t>
      </w:r>
      <w:r w:rsidRPr="002F1241">
        <w:rPr>
          <w:lang w:val="ru-RU"/>
        </w:rPr>
        <w:t xml:space="preserve">(не менее двух). Например, произведения Ф. А. Абрамова, В. П. Астафьева, В. И. </w:t>
      </w:r>
    </w:p>
    <w:p w:rsidR="0044359D" w:rsidRPr="002F1241" w:rsidRDefault="00F1447C">
      <w:pPr>
        <w:ind w:left="-5" w:right="3" w:firstLine="0"/>
        <w:rPr>
          <w:lang w:val="ru-RU"/>
        </w:rPr>
      </w:pPr>
      <w:r w:rsidRPr="002F1241">
        <w:rPr>
          <w:lang w:val="ru-RU"/>
        </w:rPr>
        <w:t xml:space="preserve">Белова, Ф. А. Искандера и другие.  </w:t>
      </w:r>
    </w:p>
    <w:p w:rsidR="0044359D" w:rsidRPr="002F1241" w:rsidRDefault="00F1447C">
      <w:pPr>
        <w:spacing w:after="68"/>
        <w:ind w:left="847" w:right="0" w:hanging="10"/>
        <w:jc w:val="left"/>
        <w:rPr>
          <w:lang w:val="ru-RU"/>
        </w:rPr>
      </w:pPr>
      <w:r w:rsidRPr="002F1241">
        <w:rPr>
          <w:b/>
          <w:lang w:val="ru-RU"/>
        </w:rPr>
        <w:t>Зарубежная литература.</w:t>
      </w:r>
      <w:r w:rsidRPr="002F1241">
        <w:rPr>
          <w:lang w:val="ru-RU"/>
        </w:rPr>
        <w:t xml:space="preserve"> </w:t>
      </w:r>
    </w:p>
    <w:p w:rsidR="0044359D" w:rsidRPr="002F1241" w:rsidRDefault="00F1447C">
      <w:pPr>
        <w:spacing w:after="1"/>
        <w:ind w:left="852" w:right="3" w:firstLine="0"/>
        <w:rPr>
          <w:lang w:val="ru-RU"/>
        </w:rPr>
      </w:pPr>
      <w:r w:rsidRPr="002F1241">
        <w:rPr>
          <w:b/>
          <w:lang w:val="ru-RU"/>
        </w:rPr>
        <w:t>М. де Сервантес Сааведра.</w:t>
      </w:r>
      <w:r w:rsidRPr="002F1241">
        <w:rPr>
          <w:lang w:val="ru-RU"/>
        </w:rPr>
        <w:t xml:space="preserve"> Роман «Хитроумный идальго Дон Кихот </w:t>
      </w:r>
    </w:p>
    <w:p w:rsidR="0044359D" w:rsidRPr="002F1241" w:rsidRDefault="00F1447C">
      <w:pPr>
        <w:ind w:left="-5" w:right="3" w:firstLine="0"/>
        <w:rPr>
          <w:lang w:val="ru-RU"/>
        </w:rPr>
      </w:pPr>
      <w:r w:rsidRPr="002F1241">
        <w:rPr>
          <w:lang w:val="ru-RU"/>
        </w:rPr>
        <w:t xml:space="preserve">Ламанчский» (главы по выбору).  </w:t>
      </w:r>
    </w:p>
    <w:p w:rsidR="0044359D" w:rsidRPr="002F1241" w:rsidRDefault="00F1447C">
      <w:pPr>
        <w:ind w:left="-5" w:right="3"/>
        <w:rPr>
          <w:lang w:val="ru-RU"/>
        </w:rPr>
      </w:pPr>
      <w:r w:rsidRPr="002F1241">
        <w:rPr>
          <w:b/>
          <w:lang w:val="ru-RU"/>
        </w:rPr>
        <w:t xml:space="preserve">Зарубежная новеллистика </w:t>
      </w:r>
      <w:r w:rsidRPr="002F1241">
        <w:rPr>
          <w:lang w:val="ru-RU"/>
        </w:rPr>
        <w:t xml:space="preserve">(одно-два произведения по выбору). Например, П. Мериме. «Маттео Фальконе»; О. Генри. «Дары волхвов», «Последний лист».  </w:t>
      </w:r>
      <w:r w:rsidRPr="002F1241">
        <w:rPr>
          <w:b/>
          <w:lang w:val="ru-RU"/>
        </w:rPr>
        <w:t>А. де Сент Экзюпери.</w:t>
      </w:r>
      <w:r w:rsidRPr="002F1241">
        <w:rPr>
          <w:lang w:val="ru-RU"/>
        </w:rPr>
        <w:t xml:space="preserve"> Повесть-сказка «Маленький принц». </w:t>
      </w:r>
    </w:p>
    <w:p w:rsidR="0044359D" w:rsidRPr="002F1241" w:rsidRDefault="00F1447C">
      <w:pPr>
        <w:spacing w:after="69"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68"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Древнерусская литература.</w:t>
      </w:r>
      <w:r w:rsidRPr="002F1241">
        <w:rPr>
          <w:lang w:val="ru-RU"/>
        </w:rPr>
        <w:t xml:space="preserve"> </w:t>
      </w:r>
    </w:p>
    <w:p w:rsidR="0044359D" w:rsidRPr="002F1241" w:rsidRDefault="00F1447C">
      <w:pPr>
        <w:ind w:left="-5" w:right="3"/>
        <w:rPr>
          <w:lang w:val="ru-RU"/>
        </w:rPr>
      </w:pPr>
      <w:r w:rsidRPr="002F1241">
        <w:rPr>
          <w:b/>
          <w:lang w:val="ru-RU"/>
        </w:rPr>
        <w:t>Житийная литература</w:t>
      </w:r>
      <w:r w:rsidRPr="002F1241">
        <w:rPr>
          <w:lang w:val="ru-RU"/>
        </w:rPr>
        <w:t xml:space="preserve"> (одно произведение по выбору). Например, «Житие Сергия Радонежского», «Житие протопопа Аввакума, им самим написанное».  </w:t>
      </w:r>
    </w:p>
    <w:p w:rsidR="0044359D" w:rsidRPr="002F1241" w:rsidRDefault="00F1447C">
      <w:pPr>
        <w:spacing w:after="68"/>
        <w:ind w:left="847" w:right="0" w:hanging="10"/>
        <w:jc w:val="left"/>
        <w:rPr>
          <w:lang w:val="ru-RU"/>
        </w:rPr>
      </w:pPr>
      <w:r w:rsidRPr="002F1241">
        <w:rPr>
          <w:b/>
          <w:lang w:val="ru-RU"/>
        </w:rPr>
        <w:t xml:space="preserve">Литература </w:t>
      </w:r>
      <w:r>
        <w:rPr>
          <w:b/>
        </w:rPr>
        <w:t>XVIII</w:t>
      </w:r>
      <w:r w:rsidRPr="002F1241">
        <w:rPr>
          <w:b/>
          <w:lang w:val="ru-RU"/>
        </w:rPr>
        <w:t xml:space="preserve"> века.</w:t>
      </w:r>
      <w:r w:rsidRPr="002F1241">
        <w:rPr>
          <w:lang w:val="ru-RU"/>
        </w:rPr>
        <w:t xml:space="preserve"> </w:t>
      </w:r>
    </w:p>
    <w:p w:rsidR="0044359D" w:rsidRPr="002F1241" w:rsidRDefault="00F1447C">
      <w:pPr>
        <w:ind w:left="852" w:right="3" w:firstLine="0"/>
        <w:rPr>
          <w:lang w:val="ru-RU"/>
        </w:rPr>
      </w:pPr>
      <w:r w:rsidRPr="002F1241">
        <w:rPr>
          <w:b/>
          <w:lang w:val="ru-RU"/>
        </w:rPr>
        <w:t xml:space="preserve">Д. И. Фонвизин. </w:t>
      </w:r>
      <w:r w:rsidRPr="002F1241">
        <w:rPr>
          <w:lang w:val="ru-RU"/>
        </w:rPr>
        <w:t xml:space="preserve">Комедия «Недоросль».  </w:t>
      </w:r>
    </w:p>
    <w:p w:rsidR="0044359D" w:rsidRPr="002F1241" w:rsidRDefault="00F1447C">
      <w:pPr>
        <w:spacing w:after="68"/>
        <w:ind w:left="847" w:right="0" w:hanging="10"/>
        <w:jc w:val="left"/>
        <w:rPr>
          <w:lang w:val="ru-RU"/>
        </w:rPr>
      </w:pPr>
      <w:r w:rsidRPr="002F1241">
        <w:rPr>
          <w:b/>
          <w:lang w:val="ru-RU"/>
        </w:rPr>
        <w:t xml:space="preserve">Литература первой половины </w:t>
      </w:r>
      <w:r>
        <w:rPr>
          <w:b/>
        </w:rPr>
        <w:t>XIX</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А. С. Пушкин.</w:t>
      </w:r>
      <w:r w:rsidRPr="002F1241">
        <w:rPr>
          <w:lang w:val="ru-RU"/>
        </w:rPr>
        <w:t xml:space="preserve">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  </w:t>
      </w:r>
    </w:p>
    <w:p w:rsidR="0044359D" w:rsidRPr="002F1241" w:rsidRDefault="00F1447C">
      <w:pPr>
        <w:ind w:left="-5" w:right="3"/>
        <w:rPr>
          <w:lang w:val="ru-RU"/>
        </w:rPr>
      </w:pPr>
      <w:r w:rsidRPr="002F1241">
        <w:rPr>
          <w:b/>
          <w:lang w:val="ru-RU"/>
        </w:rPr>
        <w:t>М. Ю. Лермонтов.</w:t>
      </w:r>
      <w:r w:rsidRPr="002F1241">
        <w:rPr>
          <w:lang w:val="ru-RU"/>
        </w:rPr>
        <w:t xml:space="preserve"> Стихотворения (не менее двух). Например, «Я не хочу, чтоб свет узнал…», «Из-под таинственной, холодной полумаски…», «Нищий» и другие. Поэма «Мцыри».  </w:t>
      </w:r>
    </w:p>
    <w:p w:rsidR="0044359D" w:rsidRPr="002F1241" w:rsidRDefault="00F1447C">
      <w:pPr>
        <w:ind w:left="852" w:right="3" w:firstLine="0"/>
        <w:rPr>
          <w:lang w:val="ru-RU"/>
        </w:rPr>
      </w:pPr>
      <w:r w:rsidRPr="002F1241">
        <w:rPr>
          <w:b/>
          <w:lang w:val="ru-RU"/>
        </w:rPr>
        <w:t xml:space="preserve">Н. В. Гоголь. </w:t>
      </w:r>
      <w:r w:rsidRPr="002F1241">
        <w:rPr>
          <w:lang w:val="ru-RU"/>
        </w:rPr>
        <w:t xml:space="preserve">Повесть «Шинель». Комедия «Ревизор».  </w:t>
      </w:r>
    </w:p>
    <w:p w:rsidR="0044359D" w:rsidRPr="002F1241" w:rsidRDefault="00F1447C">
      <w:pPr>
        <w:spacing w:after="68"/>
        <w:ind w:left="847" w:right="0" w:hanging="10"/>
        <w:jc w:val="left"/>
        <w:rPr>
          <w:lang w:val="ru-RU"/>
        </w:rPr>
      </w:pPr>
      <w:r w:rsidRPr="002F1241">
        <w:rPr>
          <w:b/>
          <w:lang w:val="ru-RU"/>
        </w:rPr>
        <w:t xml:space="preserve">Литература второй половины </w:t>
      </w:r>
      <w:r>
        <w:rPr>
          <w:b/>
        </w:rPr>
        <w:t>XIX</w:t>
      </w:r>
      <w:r w:rsidRPr="002F1241">
        <w:rPr>
          <w:b/>
          <w:lang w:val="ru-RU"/>
        </w:rPr>
        <w:t xml:space="preserve"> века.</w:t>
      </w:r>
      <w:r w:rsidRPr="002F1241">
        <w:rPr>
          <w:lang w:val="ru-RU"/>
        </w:rPr>
        <w:t xml:space="preserve"> </w:t>
      </w:r>
    </w:p>
    <w:p w:rsidR="0044359D" w:rsidRPr="002F1241" w:rsidRDefault="00F1447C">
      <w:pPr>
        <w:ind w:left="852" w:right="3" w:firstLine="0"/>
        <w:rPr>
          <w:lang w:val="ru-RU"/>
        </w:rPr>
      </w:pPr>
      <w:r w:rsidRPr="002F1241">
        <w:rPr>
          <w:b/>
          <w:lang w:val="ru-RU"/>
        </w:rPr>
        <w:t>И. С. Тургенев.</w:t>
      </w:r>
      <w:r w:rsidRPr="002F1241">
        <w:rPr>
          <w:lang w:val="ru-RU"/>
        </w:rPr>
        <w:t xml:space="preserve"> Повести (одна по выбору). Например, «Ася», «Первая любовь».  </w:t>
      </w:r>
    </w:p>
    <w:p w:rsidR="0044359D" w:rsidRPr="002F1241" w:rsidRDefault="00F1447C">
      <w:pPr>
        <w:ind w:left="-5" w:right="3"/>
        <w:rPr>
          <w:lang w:val="ru-RU"/>
        </w:rPr>
      </w:pPr>
      <w:r w:rsidRPr="002F1241">
        <w:rPr>
          <w:b/>
          <w:lang w:val="ru-RU"/>
        </w:rPr>
        <w:t xml:space="preserve">Ф. М. Достоевский. </w:t>
      </w:r>
      <w:r w:rsidRPr="002F1241">
        <w:rPr>
          <w:lang w:val="ru-RU"/>
        </w:rPr>
        <w:t xml:space="preserve">«Бедные люди», «Белые ночи» (одно произведение по выбору).  </w:t>
      </w:r>
    </w:p>
    <w:p w:rsidR="0044359D" w:rsidRPr="002F1241" w:rsidRDefault="00F1447C">
      <w:pPr>
        <w:ind w:left="-5" w:right="3"/>
        <w:rPr>
          <w:lang w:val="ru-RU"/>
        </w:rPr>
      </w:pPr>
      <w:r w:rsidRPr="002F1241">
        <w:rPr>
          <w:b/>
          <w:lang w:val="ru-RU"/>
        </w:rPr>
        <w:t xml:space="preserve">Л. Н. Толстой. </w:t>
      </w:r>
      <w:r w:rsidRPr="002F1241">
        <w:rPr>
          <w:lang w:val="ru-RU"/>
        </w:rPr>
        <w:t xml:space="preserve">Повести и рассказы (одно произведение по выбору). Например, «Отрочество» (главы).  </w:t>
      </w:r>
    </w:p>
    <w:p w:rsidR="0044359D" w:rsidRPr="002F1241" w:rsidRDefault="00F1447C">
      <w:pPr>
        <w:spacing w:after="68"/>
        <w:ind w:left="847" w:right="0" w:hanging="10"/>
        <w:jc w:val="left"/>
        <w:rPr>
          <w:lang w:val="ru-RU"/>
        </w:rPr>
      </w:pPr>
      <w:r w:rsidRPr="002F1241">
        <w:rPr>
          <w:b/>
          <w:lang w:val="ru-RU"/>
        </w:rPr>
        <w:t xml:space="preserve">Литература первой половины </w:t>
      </w:r>
      <w:r>
        <w:rPr>
          <w:b/>
        </w:rPr>
        <w:t>XX</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Произведения писателей русского зарубежья</w:t>
      </w:r>
      <w:r w:rsidRPr="002F1241">
        <w:rPr>
          <w:lang w:val="ru-RU"/>
        </w:rPr>
        <w:t xml:space="preserve"> (не менее двух по выбору). Например, произведения И. С. Шмелёва, М. А. Осоргина, В. В. Набокова, Н. Тэффи, А. Т. Аверченко и другие.  </w:t>
      </w:r>
    </w:p>
    <w:p w:rsidR="0044359D" w:rsidRPr="002F1241" w:rsidRDefault="00F1447C">
      <w:pPr>
        <w:ind w:left="-5" w:right="3"/>
        <w:rPr>
          <w:lang w:val="ru-RU"/>
        </w:rPr>
      </w:pPr>
      <w:r w:rsidRPr="002F1241">
        <w:rPr>
          <w:b/>
          <w:lang w:val="ru-RU"/>
        </w:rPr>
        <w:t>Поэзия первой половины ХХ века</w:t>
      </w:r>
      <w:r w:rsidRPr="002F1241">
        <w:rPr>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44359D" w:rsidRPr="002F1241" w:rsidRDefault="00F1447C">
      <w:pPr>
        <w:spacing w:after="0" w:line="326" w:lineRule="auto"/>
        <w:ind w:left="852" w:right="3" w:firstLine="0"/>
        <w:rPr>
          <w:lang w:val="ru-RU"/>
        </w:rPr>
      </w:pPr>
      <w:r w:rsidRPr="002F1241">
        <w:rPr>
          <w:b/>
          <w:lang w:val="ru-RU"/>
        </w:rPr>
        <w:t>М. А. Булгаков</w:t>
      </w:r>
      <w:r w:rsidRPr="002F1241">
        <w:rPr>
          <w:lang w:val="ru-RU"/>
        </w:rPr>
        <w:t xml:space="preserve"> (одна повесть по выбору). Например, «Собачье сердце» и другие.  </w:t>
      </w:r>
      <w:r w:rsidRPr="002F1241">
        <w:rPr>
          <w:b/>
          <w:lang w:val="ru-RU"/>
        </w:rPr>
        <w:t xml:space="preserve">Литература второй половины </w:t>
      </w:r>
      <w:r>
        <w:rPr>
          <w:b/>
        </w:rPr>
        <w:t>XX</w:t>
      </w:r>
      <w:r w:rsidRPr="002F1241">
        <w:rPr>
          <w:b/>
          <w:color w:val="333333"/>
          <w:lang w:val="ru-RU"/>
        </w:rPr>
        <w:t xml:space="preserve">–начала </w:t>
      </w:r>
      <w:r>
        <w:rPr>
          <w:b/>
          <w:color w:val="333333"/>
        </w:rPr>
        <w:t>XXI</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 xml:space="preserve">А. Т. Твардовский. </w:t>
      </w:r>
      <w:r w:rsidRPr="002F1241">
        <w:rPr>
          <w:lang w:val="ru-RU"/>
        </w:rPr>
        <w:t xml:space="preserve">Поэма «Василий Тёркин» (главы «Переправа», «Гармонь», «Два солдата», «Поединок» и другие).  </w:t>
      </w:r>
    </w:p>
    <w:p w:rsidR="0044359D" w:rsidRPr="002F1241" w:rsidRDefault="00F1447C">
      <w:pPr>
        <w:ind w:left="852" w:right="3" w:firstLine="0"/>
        <w:rPr>
          <w:lang w:val="ru-RU"/>
        </w:rPr>
      </w:pPr>
      <w:r w:rsidRPr="002F1241">
        <w:rPr>
          <w:b/>
          <w:lang w:val="ru-RU"/>
        </w:rPr>
        <w:t>А.Н. Толстой</w:t>
      </w:r>
      <w:r w:rsidRPr="002F1241">
        <w:rPr>
          <w:lang w:val="ru-RU"/>
        </w:rPr>
        <w:t xml:space="preserve">. Рассказ «Русский характер». </w:t>
      </w:r>
    </w:p>
    <w:p w:rsidR="0044359D" w:rsidRPr="002F1241" w:rsidRDefault="00F1447C">
      <w:pPr>
        <w:ind w:left="852" w:right="3" w:firstLine="0"/>
        <w:rPr>
          <w:lang w:val="ru-RU"/>
        </w:rPr>
      </w:pPr>
      <w:r w:rsidRPr="002F1241">
        <w:rPr>
          <w:b/>
          <w:lang w:val="ru-RU"/>
        </w:rPr>
        <w:t>М. А. Шолохов.</w:t>
      </w:r>
      <w:r w:rsidRPr="002F1241">
        <w:rPr>
          <w:lang w:val="ru-RU"/>
        </w:rPr>
        <w:t xml:space="preserve"> Рассказ «Судьба человека».  </w:t>
      </w:r>
    </w:p>
    <w:p w:rsidR="0044359D" w:rsidRPr="002F1241" w:rsidRDefault="00F1447C">
      <w:pPr>
        <w:ind w:left="852" w:right="3" w:firstLine="0"/>
        <w:rPr>
          <w:lang w:val="ru-RU"/>
        </w:rPr>
      </w:pPr>
      <w:r w:rsidRPr="002F1241">
        <w:rPr>
          <w:b/>
          <w:lang w:val="ru-RU"/>
        </w:rPr>
        <w:t>А. И. Солженицын.</w:t>
      </w:r>
      <w:r w:rsidRPr="002F1241">
        <w:rPr>
          <w:lang w:val="ru-RU"/>
        </w:rPr>
        <w:t xml:space="preserve"> Рассказ «Матрёнин двор».  </w:t>
      </w:r>
    </w:p>
    <w:p w:rsidR="0044359D" w:rsidRPr="002F1241" w:rsidRDefault="00F1447C">
      <w:pPr>
        <w:spacing w:after="1"/>
        <w:ind w:left="-5" w:right="3"/>
        <w:rPr>
          <w:lang w:val="ru-RU"/>
        </w:rPr>
      </w:pPr>
      <w:r w:rsidRPr="002F1241">
        <w:rPr>
          <w:b/>
          <w:lang w:val="ru-RU"/>
        </w:rPr>
        <w:t xml:space="preserve">Произведения отечественных прозаиков второй половины </w:t>
      </w:r>
      <w:r>
        <w:rPr>
          <w:b/>
        </w:rPr>
        <w:t>XX</w:t>
      </w:r>
      <w:r w:rsidRPr="002F1241">
        <w:rPr>
          <w:b/>
          <w:lang w:val="ru-RU"/>
        </w:rPr>
        <w:t xml:space="preserve">–начала </w:t>
      </w:r>
      <w:r>
        <w:rPr>
          <w:b/>
        </w:rPr>
        <w:t>XXI</w:t>
      </w:r>
      <w:r w:rsidRPr="002F1241">
        <w:rPr>
          <w:b/>
          <w:lang w:val="ru-RU"/>
        </w:rPr>
        <w:t xml:space="preserve"> века</w:t>
      </w:r>
      <w:r w:rsidRPr="002F1241">
        <w:rPr>
          <w:lang w:val="ru-RU"/>
        </w:rPr>
        <w:t xml:space="preserve">(не менее двух произведений). Например, произведения В.П. Астафьева, Ю.В. </w:t>
      </w:r>
    </w:p>
    <w:p w:rsidR="0044359D" w:rsidRPr="002F1241" w:rsidRDefault="00F1447C">
      <w:pPr>
        <w:spacing w:after="0"/>
        <w:ind w:left="-5" w:right="3" w:firstLine="0"/>
        <w:rPr>
          <w:lang w:val="ru-RU"/>
        </w:rPr>
      </w:pPr>
      <w:r w:rsidRPr="002F1241">
        <w:rPr>
          <w:lang w:val="ru-RU"/>
        </w:rPr>
        <w:t xml:space="preserve">Бондарева, Б.П. Екимова, Е.И. Носова, А.Н. и Б.Н. Стругацких, В.Ф. Тендрякова и других.  </w:t>
      </w:r>
    </w:p>
    <w:p w:rsidR="0044359D" w:rsidRPr="002F1241" w:rsidRDefault="00F1447C">
      <w:pPr>
        <w:spacing w:after="65" w:line="259" w:lineRule="auto"/>
        <w:ind w:left="0" w:right="0" w:firstLine="0"/>
        <w:jc w:val="left"/>
        <w:rPr>
          <w:lang w:val="ru-RU"/>
        </w:rPr>
      </w:pPr>
      <w:r w:rsidRPr="002F1241">
        <w:rPr>
          <w:lang w:val="ru-RU"/>
        </w:rPr>
        <w:t xml:space="preserve"> </w:t>
      </w:r>
    </w:p>
    <w:p w:rsidR="0044359D" w:rsidRPr="002F1241" w:rsidRDefault="00F1447C">
      <w:pPr>
        <w:spacing w:after="0"/>
        <w:ind w:left="-5" w:right="3"/>
        <w:rPr>
          <w:lang w:val="ru-RU"/>
        </w:rPr>
      </w:pPr>
      <w:r w:rsidRPr="002F1241">
        <w:rPr>
          <w:b/>
          <w:lang w:val="ru-RU"/>
        </w:rPr>
        <w:t xml:space="preserve">Поэзия второй половины </w:t>
      </w:r>
      <w:r>
        <w:rPr>
          <w:b/>
        </w:rPr>
        <w:t>XX</w:t>
      </w:r>
      <w:r w:rsidRPr="002F1241">
        <w:rPr>
          <w:b/>
          <w:lang w:val="ru-RU"/>
        </w:rPr>
        <w:t xml:space="preserve"> – начала </w:t>
      </w:r>
      <w:r>
        <w:rPr>
          <w:b/>
        </w:rPr>
        <w:t>XXI</w:t>
      </w:r>
      <w:r w:rsidRPr="002F1241">
        <w:rPr>
          <w:b/>
          <w:lang w:val="ru-RU"/>
        </w:rPr>
        <w:t xml:space="preserve"> веков</w:t>
      </w:r>
      <w:r w:rsidRPr="002F1241">
        <w:rPr>
          <w:lang w:val="ru-RU"/>
        </w:rPr>
        <w:t xml:space="preserve"> (не менее трёх стихотворений). Например, стихотворения Н.А. Заболоцкого, М.А. Светлова, М.В. </w:t>
      </w:r>
    </w:p>
    <w:p w:rsidR="0044359D" w:rsidRPr="002F1241" w:rsidRDefault="00F1447C">
      <w:pPr>
        <w:tabs>
          <w:tab w:val="center" w:pos="1931"/>
          <w:tab w:val="center" w:pos="3055"/>
          <w:tab w:val="center" w:pos="4162"/>
          <w:tab w:val="center" w:pos="5511"/>
          <w:tab w:val="center" w:pos="6846"/>
          <w:tab w:val="center" w:pos="7996"/>
          <w:tab w:val="right" w:pos="9363"/>
        </w:tabs>
        <w:spacing w:after="0"/>
        <w:ind w:left="-5" w:right="0" w:firstLine="0"/>
        <w:jc w:val="left"/>
        <w:rPr>
          <w:lang w:val="ru-RU"/>
        </w:rPr>
      </w:pPr>
      <w:r w:rsidRPr="002F1241">
        <w:rPr>
          <w:lang w:val="ru-RU"/>
        </w:rPr>
        <w:t xml:space="preserve">Исаковского, </w:t>
      </w:r>
      <w:r w:rsidRPr="002F1241">
        <w:rPr>
          <w:lang w:val="ru-RU"/>
        </w:rPr>
        <w:tab/>
        <w:t xml:space="preserve">К.М. </w:t>
      </w:r>
      <w:r w:rsidRPr="002F1241">
        <w:rPr>
          <w:lang w:val="ru-RU"/>
        </w:rPr>
        <w:tab/>
        <w:t xml:space="preserve">Симонова, </w:t>
      </w:r>
      <w:r w:rsidRPr="002F1241">
        <w:rPr>
          <w:lang w:val="ru-RU"/>
        </w:rPr>
        <w:tab/>
        <w:t xml:space="preserve">А.А. </w:t>
      </w:r>
      <w:r w:rsidRPr="002F1241">
        <w:rPr>
          <w:lang w:val="ru-RU"/>
        </w:rPr>
        <w:tab/>
        <w:t xml:space="preserve">Вознесенского, </w:t>
      </w:r>
      <w:r w:rsidRPr="002F1241">
        <w:rPr>
          <w:lang w:val="ru-RU"/>
        </w:rPr>
        <w:tab/>
        <w:t xml:space="preserve">Е.А. </w:t>
      </w:r>
      <w:r w:rsidRPr="002F1241">
        <w:rPr>
          <w:lang w:val="ru-RU"/>
        </w:rPr>
        <w:tab/>
        <w:t xml:space="preserve">Евтушенко, </w:t>
      </w:r>
      <w:r w:rsidRPr="002F1241">
        <w:rPr>
          <w:lang w:val="ru-RU"/>
        </w:rPr>
        <w:tab/>
        <w:t xml:space="preserve">Р.И. </w:t>
      </w:r>
    </w:p>
    <w:p w:rsidR="0044359D" w:rsidRPr="002F1241" w:rsidRDefault="00F1447C">
      <w:pPr>
        <w:tabs>
          <w:tab w:val="center" w:pos="2670"/>
          <w:tab w:val="center" w:pos="4073"/>
          <w:tab w:val="center" w:pos="5471"/>
          <w:tab w:val="center" w:pos="6771"/>
          <w:tab w:val="center" w:pos="7907"/>
          <w:tab w:val="right" w:pos="9363"/>
        </w:tabs>
        <w:spacing w:after="0"/>
        <w:ind w:left="-5" w:right="0" w:firstLine="0"/>
        <w:jc w:val="left"/>
        <w:rPr>
          <w:lang w:val="ru-RU"/>
        </w:rPr>
      </w:pPr>
      <w:r w:rsidRPr="002F1241">
        <w:rPr>
          <w:lang w:val="ru-RU"/>
        </w:rPr>
        <w:t xml:space="preserve">Рождественского, </w:t>
      </w:r>
      <w:r w:rsidRPr="002F1241">
        <w:rPr>
          <w:lang w:val="ru-RU"/>
        </w:rPr>
        <w:tab/>
        <w:t xml:space="preserve">И.А. </w:t>
      </w:r>
      <w:r w:rsidRPr="002F1241">
        <w:rPr>
          <w:lang w:val="ru-RU"/>
        </w:rPr>
        <w:tab/>
        <w:t xml:space="preserve">Бродского, </w:t>
      </w:r>
      <w:r w:rsidRPr="002F1241">
        <w:rPr>
          <w:lang w:val="ru-RU"/>
        </w:rPr>
        <w:tab/>
        <w:t xml:space="preserve">А.С. </w:t>
      </w:r>
      <w:r w:rsidRPr="002F1241">
        <w:rPr>
          <w:lang w:val="ru-RU"/>
        </w:rPr>
        <w:tab/>
        <w:t xml:space="preserve">Кушнера </w:t>
      </w:r>
      <w:r w:rsidRPr="002F1241">
        <w:rPr>
          <w:lang w:val="ru-RU"/>
        </w:rPr>
        <w:tab/>
        <w:t xml:space="preserve">и </w:t>
      </w:r>
      <w:r w:rsidRPr="002F1241">
        <w:rPr>
          <w:lang w:val="ru-RU"/>
        </w:rPr>
        <w:tab/>
        <w:t xml:space="preserve">других.  </w:t>
      </w:r>
    </w:p>
    <w:p w:rsidR="0044359D" w:rsidRPr="002F1241" w:rsidRDefault="00F1447C">
      <w:pPr>
        <w:spacing w:after="63" w:line="259" w:lineRule="auto"/>
        <w:ind w:left="0" w:right="0" w:firstLine="0"/>
        <w:jc w:val="left"/>
        <w:rPr>
          <w:lang w:val="ru-RU"/>
        </w:rPr>
      </w:pPr>
      <w:r w:rsidRPr="002F1241">
        <w:rPr>
          <w:lang w:val="ru-RU"/>
        </w:rPr>
        <w:t xml:space="preserve"> </w:t>
      </w:r>
    </w:p>
    <w:p w:rsidR="0044359D" w:rsidRPr="002F1241" w:rsidRDefault="00F1447C">
      <w:pPr>
        <w:ind w:left="-5" w:right="3"/>
        <w:rPr>
          <w:lang w:val="ru-RU"/>
        </w:rPr>
      </w:pPr>
      <w:r w:rsidRPr="002F1241">
        <w:rPr>
          <w:b/>
          <w:lang w:val="ru-RU"/>
        </w:rPr>
        <w:t>Зарубежная литература. У. Шекспир.</w:t>
      </w:r>
      <w:r w:rsidRPr="002F1241">
        <w:rPr>
          <w:lang w:val="ru-RU"/>
        </w:rPr>
        <w:t xml:space="preserve">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  </w:t>
      </w:r>
    </w:p>
    <w:p w:rsidR="0044359D" w:rsidRPr="002F1241" w:rsidRDefault="00F1447C">
      <w:pPr>
        <w:ind w:left="852" w:right="3" w:firstLine="0"/>
        <w:rPr>
          <w:lang w:val="ru-RU"/>
        </w:rPr>
      </w:pPr>
      <w:r w:rsidRPr="002F1241">
        <w:rPr>
          <w:b/>
          <w:lang w:val="ru-RU"/>
        </w:rPr>
        <w:t xml:space="preserve">Ж.-Б. Мольер. </w:t>
      </w:r>
      <w:r w:rsidRPr="002F1241">
        <w:rPr>
          <w:lang w:val="ru-RU"/>
        </w:rPr>
        <w:t xml:space="preserve">Комедия «Мещанин во дворянстве» (фрагменты по выбору). </w:t>
      </w:r>
    </w:p>
    <w:p w:rsidR="0044359D" w:rsidRPr="002F1241" w:rsidRDefault="00F1447C">
      <w:pPr>
        <w:spacing w:after="71"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7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Древнерусская литература.</w:t>
      </w:r>
      <w:r w:rsidRPr="002F1241">
        <w:rPr>
          <w:lang w:val="ru-RU"/>
        </w:rPr>
        <w:t xml:space="preserve"> </w:t>
      </w:r>
    </w:p>
    <w:p w:rsidR="0044359D" w:rsidRPr="002F1241" w:rsidRDefault="00F1447C">
      <w:pPr>
        <w:ind w:left="852" w:right="3" w:firstLine="0"/>
        <w:rPr>
          <w:lang w:val="ru-RU"/>
        </w:rPr>
      </w:pPr>
      <w:r w:rsidRPr="002F1241">
        <w:rPr>
          <w:lang w:val="ru-RU"/>
        </w:rPr>
        <w:t xml:space="preserve">«Слово о полку Игореве».  </w:t>
      </w:r>
    </w:p>
    <w:p w:rsidR="0044359D" w:rsidRPr="002F1241" w:rsidRDefault="00F1447C">
      <w:pPr>
        <w:spacing w:after="68"/>
        <w:ind w:left="847" w:right="0" w:hanging="10"/>
        <w:jc w:val="left"/>
        <w:rPr>
          <w:lang w:val="ru-RU"/>
        </w:rPr>
      </w:pPr>
      <w:r w:rsidRPr="002F1241">
        <w:rPr>
          <w:b/>
          <w:lang w:val="ru-RU"/>
        </w:rPr>
        <w:t xml:space="preserve">Литература </w:t>
      </w:r>
      <w:r>
        <w:rPr>
          <w:b/>
        </w:rPr>
        <w:t>XVIII</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 xml:space="preserve">М. В. Ломоносов. </w:t>
      </w:r>
      <w:r w:rsidRPr="002F1241">
        <w:rPr>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44359D" w:rsidRPr="002F1241" w:rsidRDefault="00F1447C">
      <w:pPr>
        <w:ind w:left="-5" w:right="3"/>
        <w:rPr>
          <w:lang w:val="ru-RU"/>
        </w:rPr>
      </w:pPr>
      <w:r w:rsidRPr="002F1241">
        <w:rPr>
          <w:b/>
          <w:lang w:val="ru-RU"/>
        </w:rPr>
        <w:t xml:space="preserve">Г. Р. Державин. </w:t>
      </w:r>
      <w:r w:rsidRPr="002F1241">
        <w:rPr>
          <w:lang w:val="ru-RU"/>
        </w:rPr>
        <w:t>Стихотворения (два по выбору). Например, «Властителям и судиям», «Памятник» и друг</w:t>
      </w:r>
      <w:hyperlink r:id="rId244">
        <w:r w:rsidRPr="002F1241">
          <w:rPr>
            <w:lang w:val="ru-RU"/>
          </w:rPr>
          <w:t xml:space="preserve">ие. </w:t>
        </w:r>
      </w:hyperlink>
      <w:hyperlink r:id="rId245">
        <w:r w:rsidRPr="002F1241">
          <w:rPr>
            <w:lang w:val="ru-RU"/>
          </w:rPr>
          <w:t xml:space="preserve"> </w:t>
        </w:r>
      </w:hyperlink>
    </w:p>
    <w:p w:rsidR="0044359D" w:rsidRPr="002F1241" w:rsidRDefault="00F1447C">
      <w:pPr>
        <w:ind w:left="852" w:right="3" w:firstLine="0"/>
        <w:rPr>
          <w:lang w:val="ru-RU"/>
        </w:rPr>
      </w:pPr>
      <w:r w:rsidRPr="002F1241">
        <w:rPr>
          <w:b/>
          <w:lang w:val="ru-RU"/>
        </w:rPr>
        <w:t>Н. М. Карамзин.</w:t>
      </w:r>
      <w:r w:rsidRPr="002F1241">
        <w:rPr>
          <w:lang w:val="ru-RU"/>
        </w:rPr>
        <w:t xml:space="preserve"> Повесть «Бедная Лиза».  </w:t>
      </w:r>
    </w:p>
    <w:p w:rsidR="0044359D" w:rsidRPr="002F1241" w:rsidRDefault="00F1447C">
      <w:pPr>
        <w:spacing w:after="68"/>
        <w:ind w:left="847" w:right="0" w:hanging="10"/>
        <w:jc w:val="left"/>
        <w:rPr>
          <w:lang w:val="ru-RU"/>
        </w:rPr>
      </w:pPr>
      <w:r w:rsidRPr="002F1241">
        <w:rPr>
          <w:b/>
          <w:lang w:val="ru-RU"/>
        </w:rPr>
        <w:t xml:space="preserve">Литература первой половины </w:t>
      </w:r>
      <w:r>
        <w:rPr>
          <w:b/>
        </w:rPr>
        <w:t>XIX</w:t>
      </w:r>
      <w:r w:rsidRPr="002F1241">
        <w:rPr>
          <w:b/>
          <w:lang w:val="ru-RU"/>
        </w:rPr>
        <w:t xml:space="preserve"> века. </w:t>
      </w:r>
      <w:r w:rsidRPr="002F1241">
        <w:rPr>
          <w:lang w:val="ru-RU"/>
        </w:rPr>
        <w:t xml:space="preserve"> </w:t>
      </w:r>
    </w:p>
    <w:p w:rsidR="0044359D" w:rsidRPr="002F1241" w:rsidRDefault="00F1447C">
      <w:pPr>
        <w:ind w:left="-5" w:right="3"/>
        <w:rPr>
          <w:lang w:val="ru-RU"/>
        </w:rPr>
      </w:pPr>
      <w:r w:rsidRPr="002F1241">
        <w:rPr>
          <w:b/>
          <w:lang w:val="ru-RU"/>
        </w:rPr>
        <w:t>В. А. Жуковский.</w:t>
      </w:r>
      <w:r w:rsidRPr="002F1241">
        <w:rPr>
          <w:lang w:val="ru-RU"/>
        </w:rPr>
        <w:t xml:space="preserve"> Баллады, элегии (две по выбору). Например, «Светлана», «Невыразимое», «Море» и другие.  </w:t>
      </w:r>
    </w:p>
    <w:p w:rsidR="0044359D" w:rsidRPr="002F1241" w:rsidRDefault="00F1447C">
      <w:pPr>
        <w:ind w:left="852" w:right="3" w:firstLine="0"/>
        <w:rPr>
          <w:lang w:val="ru-RU"/>
        </w:rPr>
      </w:pPr>
      <w:r w:rsidRPr="002F1241">
        <w:rPr>
          <w:b/>
          <w:lang w:val="ru-RU"/>
        </w:rPr>
        <w:t>А. С. Грибоедов.</w:t>
      </w:r>
      <w:r w:rsidRPr="002F1241">
        <w:rPr>
          <w:lang w:val="ru-RU"/>
        </w:rPr>
        <w:t xml:space="preserve"> Комедия «Горе от ума».  </w:t>
      </w:r>
    </w:p>
    <w:p w:rsidR="0044359D" w:rsidRPr="002F1241" w:rsidRDefault="00F1447C">
      <w:pPr>
        <w:ind w:left="-5" w:right="3"/>
        <w:rPr>
          <w:lang w:val="ru-RU"/>
        </w:rPr>
      </w:pPr>
      <w:r w:rsidRPr="002F1241">
        <w:rPr>
          <w:b/>
          <w:lang w:val="ru-RU"/>
        </w:rPr>
        <w:t xml:space="preserve">Поэзия пушкинской эпохи. </w:t>
      </w:r>
      <w:r w:rsidRPr="002F1241">
        <w:rPr>
          <w:lang w:val="ru-RU"/>
        </w:rPr>
        <w:t xml:space="preserve">К. Н. Батюшков, А. А. Дельвиг, Н. М. Языков, Е. А. Баратынский (не менее трёх стихотворений по выбору).  </w:t>
      </w:r>
    </w:p>
    <w:p w:rsidR="0044359D" w:rsidRPr="002F1241" w:rsidRDefault="00F1447C">
      <w:pPr>
        <w:ind w:left="-5" w:right="3"/>
        <w:rPr>
          <w:lang w:val="ru-RU"/>
        </w:rPr>
      </w:pPr>
      <w:r w:rsidRPr="002F1241">
        <w:rPr>
          <w:b/>
          <w:lang w:val="ru-RU"/>
        </w:rPr>
        <w:t>А. С. Пушкин.</w:t>
      </w:r>
      <w:r w:rsidRPr="002F1241">
        <w:rPr>
          <w:lang w:val="ru-RU"/>
        </w:rPr>
        <w:t xml:space="preserve">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w:t>
      </w:r>
    </w:p>
    <w:p w:rsidR="0044359D" w:rsidRPr="002F1241" w:rsidRDefault="00F1447C">
      <w:pPr>
        <w:ind w:left="-5" w:right="3"/>
        <w:rPr>
          <w:lang w:val="ru-RU"/>
        </w:rPr>
      </w:pPr>
      <w:r w:rsidRPr="002F1241">
        <w:rPr>
          <w:b/>
          <w:lang w:val="ru-RU"/>
        </w:rPr>
        <w:t>М. Ю. Лермонтов.</w:t>
      </w:r>
      <w:r w:rsidRPr="002F1241">
        <w:rPr>
          <w:lang w:val="ru-RU"/>
        </w:rPr>
        <w:t xml:space="preserve">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44359D" w:rsidRPr="002F1241" w:rsidRDefault="00F1447C">
      <w:pPr>
        <w:ind w:left="852" w:right="3" w:firstLine="0"/>
        <w:rPr>
          <w:lang w:val="ru-RU"/>
        </w:rPr>
      </w:pPr>
      <w:r w:rsidRPr="002F1241">
        <w:rPr>
          <w:b/>
          <w:lang w:val="ru-RU"/>
        </w:rPr>
        <w:t xml:space="preserve">Н. В. Гоголь. </w:t>
      </w:r>
      <w:r w:rsidRPr="002F1241">
        <w:rPr>
          <w:lang w:val="ru-RU"/>
        </w:rPr>
        <w:t xml:space="preserve">Поэма «Мёртвые души».  </w:t>
      </w:r>
    </w:p>
    <w:p w:rsidR="0044359D" w:rsidRPr="002F1241" w:rsidRDefault="00F1447C">
      <w:pPr>
        <w:spacing w:after="68"/>
        <w:ind w:left="847" w:right="0" w:hanging="10"/>
        <w:jc w:val="left"/>
        <w:rPr>
          <w:lang w:val="ru-RU"/>
        </w:rPr>
      </w:pPr>
      <w:r w:rsidRPr="002F1241">
        <w:rPr>
          <w:b/>
          <w:lang w:val="ru-RU"/>
        </w:rPr>
        <w:t xml:space="preserve">Зарубежная литература. </w:t>
      </w:r>
      <w:r w:rsidRPr="002F1241">
        <w:rPr>
          <w:lang w:val="ru-RU"/>
        </w:rPr>
        <w:t xml:space="preserve"> </w:t>
      </w:r>
    </w:p>
    <w:p w:rsidR="0044359D" w:rsidRPr="002F1241" w:rsidRDefault="00F1447C">
      <w:pPr>
        <w:spacing w:after="2" w:line="320" w:lineRule="auto"/>
        <w:ind w:left="852" w:right="694" w:firstLine="0"/>
        <w:rPr>
          <w:lang w:val="ru-RU"/>
        </w:rPr>
      </w:pPr>
      <w:r w:rsidRPr="002F1241">
        <w:rPr>
          <w:b/>
          <w:lang w:val="ru-RU"/>
        </w:rPr>
        <w:t>Данте.</w:t>
      </w:r>
      <w:r w:rsidRPr="002F1241">
        <w:rPr>
          <w:lang w:val="ru-RU"/>
        </w:rPr>
        <w:t xml:space="preserve"> «Божественная комедия» (не менее двух фрагментов по выбору).  </w:t>
      </w:r>
      <w:r w:rsidRPr="002F1241">
        <w:rPr>
          <w:b/>
          <w:lang w:val="ru-RU"/>
        </w:rPr>
        <w:t>У. Шекспир.</w:t>
      </w:r>
      <w:r w:rsidRPr="002F1241">
        <w:rPr>
          <w:lang w:val="ru-RU"/>
        </w:rPr>
        <w:t xml:space="preserve"> Трагедия «Гамлет» (фрагменты по выбору).  </w:t>
      </w:r>
    </w:p>
    <w:p w:rsidR="0044359D" w:rsidRPr="002F1241" w:rsidRDefault="00F1447C">
      <w:pPr>
        <w:ind w:left="852" w:right="3" w:firstLine="0"/>
        <w:rPr>
          <w:lang w:val="ru-RU"/>
        </w:rPr>
      </w:pPr>
      <w:r w:rsidRPr="002F1241">
        <w:rPr>
          <w:b/>
          <w:lang w:val="ru-RU"/>
        </w:rPr>
        <w:t>И.В. Гёте.</w:t>
      </w:r>
      <w:r w:rsidRPr="002F1241">
        <w:rPr>
          <w:lang w:val="ru-RU"/>
        </w:rPr>
        <w:t xml:space="preserve"> Трагедия «Фауст» (не менее двух фрагментов по выбору).  </w:t>
      </w:r>
    </w:p>
    <w:p w:rsidR="0044359D" w:rsidRPr="002F1241" w:rsidRDefault="00F1447C">
      <w:pPr>
        <w:ind w:left="-5" w:right="3"/>
        <w:rPr>
          <w:lang w:val="ru-RU"/>
        </w:rPr>
      </w:pPr>
      <w:r w:rsidRPr="002F1241">
        <w:rPr>
          <w:b/>
          <w:lang w:val="ru-RU"/>
        </w:rPr>
        <w:t xml:space="preserve">Дж. Г. Байрон. </w:t>
      </w:r>
      <w:r w:rsidRPr="002F1241">
        <w:rPr>
          <w:lang w:val="ru-RU"/>
        </w:rPr>
        <w:t xml:space="preserve">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  </w:t>
      </w:r>
    </w:p>
    <w:p w:rsidR="0044359D" w:rsidRPr="002F1241" w:rsidRDefault="00F1447C">
      <w:pPr>
        <w:spacing w:after="0"/>
        <w:ind w:left="847" w:right="0" w:hanging="10"/>
        <w:jc w:val="left"/>
        <w:rPr>
          <w:lang w:val="ru-RU"/>
        </w:rPr>
      </w:pPr>
      <w:r w:rsidRPr="002F1241">
        <w:rPr>
          <w:b/>
          <w:lang w:val="ru-RU"/>
        </w:rPr>
        <w:t xml:space="preserve">Зарубежная проза первой половины </w:t>
      </w:r>
      <w:r>
        <w:rPr>
          <w:b/>
        </w:rPr>
        <w:t>XIX</w:t>
      </w:r>
      <w:r w:rsidRPr="002F1241">
        <w:rPr>
          <w:b/>
          <w:lang w:val="ru-RU"/>
        </w:rPr>
        <w:t xml:space="preserve"> в.</w:t>
      </w:r>
      <w:r w:rsidRPr="002F1241">
        <w:rPr>
          <w:lang w:val="ru-RU"/>
        </w:rPr>
        <w:t xml:space="preserve"> (одно произведение по выбору). </w:t>
      </w:r>
    </w:p>
    <w:p w:rsidR="0044359D" w:rsidRPr="002F1241" w:rsidRDefault="00F1447C">
      <w:pPr>
        <w:ind w:left="-5" w:right="3" w:firstLine="0"/>
        <w:rPr>
          <w:lang w:val="ru-RU"/>
        </w:rPr>
      </w:pPr>
      <w:r w:rsidRPr="002F1241">
        <w:rPr>
          <w:lang w:val="ru-RU"/>
        </w:rPr>
        <w:t xml:space="preserve">Например, произведения Э.Т.А. Гофмана, В. Гюго, В. Скотта и другие. </w:t>
      </w:r>
    </w:p>
    <w:p w:rsidR="0044359D" w:rsidRPr="002F1241" w:rsidRDefault="00F1447C">
      <w:pPr>
        <w:spacing w:after="68"/>
        <w:ind w:left="847" w:right="0" w:hanging="10"/>
        <w:jc w:val="left"/>
        <w:rPr>
          <w:lang w:val="ru-RU"/>
        </w:rPr>
      </w:pPr>
      <w:r w:rsidRPr="002F1241">
        <w:rPr>
          <w:b/>
          <w:lang w:val="ru-RU"/>
        </w:rPr>
        <w:t>ПЛАНИРУЕМЫЕ ОБРАЗОВАТЕЛЬНЫЕ РЕЗУЛЬТАТЫ</w:t>
      </w:r>
      <w:r w:rsidRPr="002F1241">
        <w:rPr>
          <w:lang w:val="ru-RU"/>
        </w:rPr>
        <w:t xml:space="preserve"> </w:t>
      </w:r>
    </w:p>
    <w:p w:rsidR="0044359D" w:rsidRPr="002F1241" w:rsidRDefault="00F1447C">
      <w:pPr>
        <w:spacing w:after="62"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Изучение </w:t>
      </w:r>
      <w:r w:rsidRPr="002F1241">
        <w:rPr>
          <w:lang w:val="ru-RU"/>
        </w:rPr>
        <w:tab/>
        <w:t xml:space="preserve">литературы </w:t>
      </w:r>
      <w:r w:rsidRPr="002F1241">
        <w:rPr>
          <w:lang w:val="ru-RU"/>
        </w:rPr>
        <w:tab/>
        <w:t xml:space="preserve">в </w:t>
      </w:r>
      <w:r w:rsidRPr="002F1241">
        <w:rPr>
          <w:lang w:val="ru-RU"/>
        </w:rPr>
        <w:tab/>
        <w:t xml:space="preserve">основной </w:t>
      </w:r>
      <w:r w:rsidRPr="002F1241">
        <w:rPr>
          <w:lang w:val="ru-RU"/>
        </w:rPr>
        <w:tab/>
        <w:t xml:space="preserve">школе </w:t>
      </w:r>
      <w:r w:rsidRPr="002F1241">
        <w:rPr>
          <w:lang w:val="ru-RU"/>
        </w:rPr>
        <w:tab/>
        <w:t xml:space="preserve">направлено </w:t>
      </w:r>
      <w:r w:rsidRPr="002F1241">
        <w:rPr>
          <w:lang w:val="ru-RU"/>
        </w:rPr>
        <w:tab/>
        <w:t xml:space="preserve">на </w:t>
      </w:r>
      <w:r w:rsidRPr="002F1241">
        <w:rPr>
          <w:lang w:val="ru-RU"/>
        </w:rPr>
        <w:tab/>
        <w:t>достижение обучающимися следующих личностных, метапредметных и предметных результатов освоения учебного предмета.</w:t>
      </w:r>
      <w:hyperlink r:id="rId246">
        <w:r w:rsidRPr="002F1241">
          <w:rPr>
            <w:lang w:val="ru-RU"/>
          </w:rPr>
          <w:t xml:space="preserve"> </w:t>
        </w:r>
      </w:hyperlink>
    </w:p>
    <w:p w:rsidR="0044359D" w:rsidRPr="002F1241" w:rsidRDefault="00F1447C">
      <w:pPr>
        <w:spacing w:after="67"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62"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44359D" w:rsidRPr="002F1241" w:rsidRDefault="00F1447C">
      <w:pPr>
        <w:ind w:left="-5" w:right="3"/>
        <w:rPr>
          <w:lang w:val="ru-RU"/>
        </w:rPr>
      </w:pPr>
      <w:r w:rsidRPr="002F1241">
        <w:rPr>
          <w:lang w:val="ru-RU"/>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4359D" w:rsidRPr="002F1241" w:rsidRDefault="00F1447C">
      <w:pPr>
        <w:spacing w:after="70" w:line="259" w:lineRule="auto"/>
        <w:ind w:left="852" w:right="0" w:firstLine="0"/>
        <w:jc w:val="left"/>
        <w:rPr>
          <w:lang w:val="ru-RU"/>
        </w:rPr>
      </w:pPr>
      <w:r w:rsidRPr="002F1241">
        <w:rPr>
          <w:lang w:val="ru-RU"/>
        </w:rPr>
        <w:t xml:space="preserve"> </w:t>
      </w:r>
    </w:p>
    <w:p w:rsidR="0044359D" w:rsidRDefault="00F1447C">
      <w:pPr>
        <w:spacing w:after="37"/>
        <w:ind w:left="847" w:right="0" w:hanging="10"/>
        <w:jc w:val="left"/>
      </w:pPr>
      <w:r>
        <w:rPr>
          <w:b/>
        </w:rPr>
        <w:t>Гражданского воспитания:</w:t>
      </w:r>
      <w:r>
        <w:t xml:space="preserve"> </w:t>
      </w:r>
    </w:p>
    <w:p w:rsidR="0044359D" w:rsidRPr="002F1241" w:rsidRDefault="00F1447C">
      <w:pPr>
        <w:numPr>
          <w:ilvl w:val="0"/>
          <w:numId w:val="52"/>
        </w:numPr>
        <w:spacing w:after="41"/>
        <w:ind w:right="3"/>
        <w:rPr>
          <w:lang w:val="ru-RU"/>
        </w:rPr>
      </w:pPr>
      <w:r w:rsidRPr="002F1241">
        <w:rPr>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4359D" w:rsidRPr="002F1241" w:rsidRDefault="00F1447C">
      <w:pPr>
        <w:numPr>
          <w:ilvl w:val="0"/>
          <w:numId w:val="52"/>
        </w:numPr>
        <w:spacing w:after="41"/>
        <w:ind w:right="3"/>
        <w:rPr>
          <w:lang w:val="ru-RU"/>
        </w:rPr>
      </w:pPr>
      <w:r w:rsidRPr="002F1241">
        <w:rPr>
          <w:lang w:val="ru-RU"/>
        </w:rP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w:t>
      </w:r>
    </w:p>
    <w:p w:rsidR="0044359D" w:rsidRPr="002F1241" w:rsidRDefault="00F1447C">
      <w:pPr>
        <w:numPr>
          <w:ilvl w:val="0"/>
          <w:numId w:val="52"/>
        </w:numPr>
        <w:spacing w:after="0"/>
        <w:ind w:right="3"/>
        <w:rPr>
          <w:lang w:val="ru-RU"/>
        </w:rPr>
      </w:pPr>
      <w:r w:rsidRPr="002F1241">
        <w:rPr>
          <w:lang w:val="ru-RU"/>
        </w:rPr>
        <w:t xml:space="preserve">неприятие любых форм экстремизма, дискриминации; </w:t>
      </w:r>
    </w:p>
    <w:p w:rsidR="0044359D" w:rsidRPr="002F1241" w:rsidRDefault="00F1447C">
      <w:pPr>
        <w:numPr>
          <w:ilvl w:val="0"/>
          <w:numId w:val="52"/>
        </w:numPr>
        <w:spacing w:after="0"/>
        <w:ind w:right="3"/>
        <w:rPr>
          <w:lang w:val="ru-RU"/>
        </w:rPr>
      </w:pPr>
      <w:r w:rsidRPr="002F1241">
        <w:rPr>
          <w:lang w:val="ru-RU"/>
        </w:rPr>
        <w:t xml:space="preserve">понимание роли различных социальных институтов в жизни человека; </w:t>
      </w:r>
    </w:p>
    <w:p w:rsidR="0044359D" w:rsidRPr="002F1241" w:rsidRDefault="00F1447C">
      <w:pPr>
        <w:numPr>
          <w:ilvl w:val="0"/>
          <w:numId w:val="52"/>
        </w:numPr>
        <w:spacing w:after="41"/>
        <w:ind w:right="3"/>
        <w:rPr>
          <w:lang w:val="ru-RU"/>
        </w:rPr>
      </w:pPr>
      <w:r w:rsidRPr="002F1241">
        <w:rPr>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w:t>
      </w:r>
    </w:p>
    <w:p w:rsidR="0044359D" w:rsidRPr="002F1241" w:rsidRDefault="00F1447C">
      <w:pPr>
        <w:numPr>
          <w:ilvl w:val="0"/>
          <w:numId w:val="52"/>
        </w:numPr>
        <w:spacing w:after="1"/>
        <w:ind w:right="3"/>
        <w:rPr>
          <w:lang w:val="ru-RU"/>
        </w:rPr>
      </w:pPr>
      <w:r w:rsidRPr="002F1241">
        <w:rPr>
          <w:lang w:val="ru-RU"/>
        </w:rPr>
        <w:t xml:space="preserve">представление о способах противодействия коррупции; </w:t>
      </w:r>
    </w:p>
    <w:p w:rsidR="0044359D" w:rsidRPr="002F1241" w:rsidRDefault="00F1447C">
      <w:pPr>
        <w:numPr>
          <w:ilvl w:val="0"/>
          <w:numId w:val="52"/>
        </w:numPr>
        <w:spacing w:after="43"/>
        <w:ind w:right="3"/>
        <w:rPr>
          <w:lang w:val="ru-RU"/>
        </w:rPr>
      </w:pPr>
      <w:r w:rsidRPr="002F1241">
        <w:rPr>
          <w:lang w:val="ru-RU"/>
        </w:rPr>
        <w:t xml:space="preserve">готовность к разнообразной совместной деятельности, стремление к взаимопониманию и взаимопомощи, в том числе с опорой на примеры из литературы; </w:t>
      </w:r>
    </w:p>
    <w:p w:rsidR="0044359D" w:rsidRPr="002F1241" w:rsidRDefault="00F1447C">
      <w:pPr>
        <w:numPr>
          <w:ilvl w:val="0"/>
          <w:numId w:val="52"/>
        </w:numPr>
        <w:spacing w:after="0"/>
        <w:ind w:right="3"/>
        <w:rPr>
          <w:lang w:val="ru-RU"/>
        </w:rPr>
      </w:pPr>
      <w:r w:rsidRPr="002F1241">
        <w:rPr>
          <w:lang w:val="ru-RU"/>
        </w:rPr>
        <w:t xml:space="preserve">активное участие в школьном самоуправлении; </w:t>
      </w:r>
    </w:p>
    <w:p w:rsidR="0044359D" w:rsidRPr="002F1241" w:rsidRDefault="00F1447C">
      <w:pPr>
        <w:numPr>
          <w:ilvl w:val="0"/>
          <w:numId w:val="52"/>
        </w:numPr>
        <w:ind w:right="3"/>
        <w:rPr>
          <w:lang w:val="ru-RU"/>
        </w:rPr>
      </w:pPr>
      <w:r w:rsidRPr="002F1241">
        <w:rPr>
          <w:lang w:val="ru-RU"/>
        </w:rPr>
        <w:t xml:space="preserve">готовность к участию в гуманитарной деятельности (волонтерство; помощь людям, нуждающимся в ней). </w:t>
      </w:r>
    </w:p>
    <w:p w:rsidR="0044359D" w:rsidRPr="002F1241" w:rsidRDefault="00F1447C">
      <w:pPr>
        <w:spacing w:after="67" w:line="259" w:lineRule="auto"/>
        <w:ind w:left="852" w:right="0" w:firstLine="0"/>
        <w:jc w:val="left"/>
        <w:rPr>
          <w:lang w:val="ru-RU"/>
        </w:rPr>
      </w:pPr>
      <w:r w:rsidRPr="002F1241">
        <w:rPr>
          <w:lang w:val="ru-RU"/>
        </w:rPr>
        <w:t xml:space="preserve"> </w:t>
      </w:r>
    </w:p>
    <w:p w:rsidR="0044359D" w:rsidRDefault="00F1447C">
      <w:pPr>
        <w:spacing w:after="39"/>
        <w:ind w:left="847" w:right="0" w:hanging="10"/>
        <w:jc w:val="left"/>
      </w:pPr>
      <w:r>
        <w:rPr>
          <w:b/>
        </w:rPr>
        <w:t>Патриотического воспитания:</w:t>
      </w:r>
      <w:r>
        <w:t xml:space="preserve"> </w:t>
      </w:r>
    </w:p>
    <w:p w:rsidR="0044359D" w:rsidRPr="002F1241" w:rsidRDefault="00F1447C">
      <w:pPr>
        <w:numPr>
          <w:ilvl w:val="0"/>
          <w:numId w:val="52"/>
        </w:numPr>
        <w:spacing w:after="40"/>
        <w:ind w:right="3"/>
        <w:rPr>
          <w:lang w:val="ru-RU"/>
        </w:rPr>
      </w:pPr>
      <w:r w:rsidRPr="002F1241">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w:t>
      </w:r>
    </w:p>
    <w:p w:rsidR="0044359D" w:rsidRPr="002F1241" w:rsidRDefault="00F1447C">
      <w:pPr>
        <w:numPr>
          <w:ilvl w:val="0"/>
          <w:numId w:val="52"/>
        </w:numPr>
        <w:spacing w:after="40"/>
        <w:ind w:right="3"/>
        <w:rPr>
          <w:lang w:val="ru-RU"/>
        </w:rPr>
      </w:pPr>
      <w:r w:rsidRPr="002F1241">
        <w:rPr>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w:t>
      </w:r>
      <w:hyperlink r:id="rId247">
        <w:r w:rsidRPr="002F1241">
          <w:rPr>
            <w:lang w:val="ru-RU"/>
          </w:rPr>
          <w:t>ственных произведениях;</w:t>
        </w:r>
      </w:hyperlink>
      <w:hyperlink r:id="rId248">
        <w:r w:rsidRPr="002F1241">
          <w:rPr>
            <w:lang w:val="ru-RU"/>
          </w:rPr>
          <w:t xml:space="preserve"> </w:t>
        </w:r>
      </w:hyperlink>
    </w:p>
    <w:p w:rsidR="0044359D" w:rsidRPr="002F1241" w:rsidRDefault="00F1447C">
      <w:pPr>
        <w:numPr>
          <w:ilvl w:val="0"/>
          <w:numId w:val="52"/>
        </w:numPr>
        <w:ind w:right="3"/>
        <w:rPr>
          <w:lang w:val="ru-RU"/>
        </w:rPr>
      </w:pPr>
      <w:r w:rsidRPr="002F1241">
        <w:rPr>
          <w:lang w:val="ru-RU"/>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44359D" w:rsidRPr="002F1241" w:rsidRDefault="00F1447C">
      <w:pPr>
        <w:spacing w:after="68" w:line="259" w:lineRule="auto"/>
        <w:ind w:left="852" w:right="0" w:firstLine="0"/>
        <w:jc w:val="left"/>
        <w:rPr>
          <w:lang w:val="ru-RU"/>
        </w:rPr>
      </w:pPr>
      <w:r w:rsidRPr="002F1241">
        <w:rPr>
          <w:lang w:val="ru-RU"/>
        </w:rPr>
        <w:t xml:space="preserve"> </w:t>
      </w:r>
    </w:p>
    <w:p w:rsidR="0044359D" w:rsidRDefault="00F1447C">
      <w:pPr>
        <w:spacing w:after="39"/>
        <w:ind w:left="847" w:right="0" w:hanging="10"/>
        <w:jc w:val="left"/>
      </w:pPr>
      <w:r>
        <w:rPr>
          <w:b/>
        </w:rPr>
        <w:t>Духовно-нравственного воспитания:</w:t>
      </w:r>
      <w:r>
        <w:t xml:space="preserve"> </w:t>
      </w:r>
    </w:p>
    <w:p w:rsidR="0044359D" w:rsidRPr="002F1241" w:rsidRDefault="00F1447C">
      <w:pPr>
        <w:numPr>
          <w:ilvl w:val="0"/>
          <w:numId w:val="52"/>
        </w:numPr>
        <w:spacing w:after="44"/>
        <w:ind w:right="3"/>
        <w:rPr>
          <w:lang w:val="ru-RU"/>
        </w:rPr>
      </w:pPr>
      <w:r w:rsidRPr="002F1241">
        <w:rPr>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w:t>
      </w:r>
    </w:p>
    <w:p w:rsidR="0044359D" w:rsidRPr="002F1241" w:rsidRDefault="00F1447C">
      <w:pPr>
        <w:numPr>
          <w:ilvl w:val="0"/>
          <w:numId w:val="52"/>
        </w:numPr>
        <w:spacing w:after="43"/>
        <w:ind w:right="3"/>
        <w:rPr>
          <w:lang w:val="ru-RU"/>
        </w:rPr>
      </w:pPr>
      <w:r w:rsidRPr="002F1241">
        <w:rPr>
          <w:lang w:val="ru-RU"/>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44359D" w:rsidRPr="002F1241" w:rsidRDefault="00F1447C">
      <w:pPr>
        <w:numPr>
          <w:ilvl w:val="0"/>
          <w:numId w:val="52"/>
        </w:numPr>
        <w:ind w:right="3"/>
        <w:rPr>
          <w:lang w:val="ru-RU"/>
        </w:rPr>
      </w:pPr>
      <w:r w:rsidRPr="002F1241">
        <w:rPr>
          <w:lang w:val="ru-RU"/>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44359D" w:rsidRPr="002F1241" w:rsidRDefault="00F1447C">
      <w:pPr>
        <w:spacing w:after="68" w:line="259" w:lineRule="auto"/>
        <w:ind w:left="852" w:right="0" w:firstLine="0"/>
        <w:jc w:val="left"/>
        <w:rPr>
          <w:lang w:val="ru-RU"/>
        </w:rPr>
      </w:pPr>
      <w:r w:rsidRPr="002F1241">
        <w:rPr>
          <w:lang w:val="ru-RU"/>
        </w:rPr>
        <w:t xml:space="preserve"> </w:t>
      </w:r>
    </w:p>
    <w:p w:rsidR="0044359D" w:rsidRDefault="00F1447C">
      <w:pPr>
        <w:spacing w:after="39"/>
        <w:ind w:left="847" w:right="0" w:hanging="10"/>
        <w:jc w:val="left"/>
      </w:pPr>
      <w:r>
        <w:rPr>
          <w:b/>
        </w:rPr>
        <w:t>Эстетического воспитания:</w:t>
      </w:r>
      <w:r>
        <w:t xml:space="preserve"> </w:t>
      </w:r>
    </w:p>
    <w:p w:rsidR="0044359D" w:rsidRPr="002F1241" w:rsidRDefault="00F1447C">
      <w:pPr>
        <w:numPr>
          <w:ilvl w:val="0"/>
          <w:numId w:val="52"/>
        </w:numPr>
        <w:spacing w:after="41"/>
        <w:ind w:right="3"/>
        <w:rPr>
          <w:lang w:val="ru-RU"/>
        </w:rPr>
      </w:pPr>
      <w:r w:rsidRPr="002F1241">
        <w:rPr>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44359D" w:rsidRPr="002F1241" w:rsidRDefault="00F1447C">
      <w:pPr>
        <w:numPr>
          <w:ilvl w:val="0"/>
          <w:numId w:val="52"/>
        </w:numPr>
        <w:spacing w:after="41"/>
        <w:ind w:right="3"/>
        <w:rPr>
          <w:lang w:val="ru-RU"/>
        </w:rPr>
      </w:pPr>
      <w:r w:rsidRPr="002F1241">
        <w:rPr>
          <w:lang w:val="ru-RU"/>
        </w:rPr>
        <w:t xml:space="preserve">осознание важности художественной литературы и культуры как средства коммуникации и самовыражения; </w:t>
      </w:r>
    </w:p>
    <w:p w:rsidR="0044359D" w:rsidRPr="002F1241" w:rsidRDefault="00F1447C">
      <w:pPr>
        <w:numPr>
          <w:ilvl w:val="0"/>
          <w:numId w:val="52"/>
        </w:numPr>
        <w:spacing w:after="43"/>
        <w:ind w:right="3"/>
        <w:rPr>
          <w:lang w:val="ru-RU"/>
        </w:rPr>
      </w:pPr>
      <w:r w:rsidRPr="002F1241">
        <w:rPr>
          <w:lang w:val="ru-RU"/>
        </w:rPr>
        <w:t xml:space="preserve">понимание ценности отечественного и мирового искусства, роли этнических культурных традиций и народного творчества;  </w:t>
      </w:r>
    </w:p>
    <w:p w:rsidR="0044359D" w:rsidRPr="002F1241" w:rsidRDefault="00F1447C">
      <w:pPr>
        <w:numPr>
          <w:ilvl w:val="0"/>
          <w:numId w:val="52"/>
        </w:numPr>
        <w:spacing w:after="14"/>
        <w:ind w:right="3"/>
        <w:rPr>
          <w:lang w:val="ru-RU"/>
        </w:rPr>
      </w:pPr>
      <w:r w:rsidRPr="002F1241">
        <w:rPr>
          <w:lang w:val="ru-RU"/>
        </w:rPr>
        <w:t xml:space="preserve">стремление к самовыражению в разных видах искусства. </w:t>
      </w:r>
    </w:p>
    <w:p w:rsidR="0044359D" w:rsidRPr="002F1241" w:rsidRDefault="00F1447C">
      <w:pPr>
        <w:spacing w:after="69" w:line="259" w:lineRule="auto"/>
        <w:ind w:left="852" w:right="0" w:firstLine="0"/>
        <w:jc w:val="left"/>
        <w:rPr>
          <w:lang w:val="ru-RU"/>
        </w:rPr>
      </w:pPr>
      <w:r w:rsidRPr="002F1241">
        <w:rPr>
          <w:lang w:val="ru-RU"/>
        </w:rPr>
        <w:t xml:space="preserve"> </w:t>
      </w:r>
    </w:p>
    <w:p w:rsidR="0044359D" w:rsidRPr="002F1241" w:rsidRDefault="00F1447C">
      <w:pPr>
        <w:spacing w:after="38"/>
        <w:ind w:left="0" w:right="0" w:firstLine="852"/>
        <w:jc w:val="left"/>
        <w:rPr>
          <w:lang w:val="ru-RU"/>
        </w:rPr>
      </w:pPr>
      <w:r w:rsidRPr="002F1241">
        <w:rPr>
          <w:b/>
          <w:lang w:val="ru-RU"/>
        </w:rPr>
        <w:t xml:space="preserve">Физического </w:t>
      </w:r>
      <w:r w:rsidRPr="002F1241">
        <w:rPr>
          <w:b/>
          <w:lang w:val="ru-RU"/>
        </w:rPr>
        <w:tab/>
        <w:t xml:space="preserve">воспитания, </w:t>
      </w:r>
      <w:r w:rsidRPr="002F1241">
        <w:rPr>
          <w:b/>
          <w:lang w:val="ru-RU"/>
        </w:rPr>
        <w:tab/>
        <w:t xml:space="preserve">формирования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numPr>
          <w:ilvl w:val="0"/>
          <w:numId w:val="52"/>
        </w:numPr>
        <w:spacing w:after="0"/>
        <w:ind w:right="3"/>
        <w:rPr>
          <w:lang w:val="ru-RU"/>
        </w:rPr>
      </w:pPr>
      <w:r w:rsidRPr="002F1241">
        <w:rPr>
          <w:lang w:val="ru-RU"/>
        </w:rPr>
        <w:t xml:space="preserve">осознание ценности жизни с опорой на собственный жизненный и </w:t>
      </w:r>
    </w:p>
    <w:p w:rsidR="0044359D" w:rsidRDefault="00F1447C">
      <w:pPr>
        <w:spacing w:after="44"/>
        <w:ind w:left="-5" w:right="3" w:firstLine="0"/>
      </w:pPr>
      <w:r>
        <w:t xml:space="preserve">читательский опыт;  </w:t>
      </w:r>
    </w:p>
    <w:p w:rsidR="0044359D" w:rsidRPr="002F1241" w:rsidRDefault="00F1447C">
      <w:pPr>
        <w:numPr>
          <w:ilvl w:val="0"/>
          <w:numId w:val="52"/>
        </w:numPr>
        <w:spacing w:after="43"/>
        <w:ind w:right="3"/>
        <w:rPr>
          <w:lang w:val="ru-RU"/>
        </w:rPr>
      </w:pPr>
      <w:r w:rsidRPr="002F1241">
        <w:rPr>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4359D" w:rsidRPr="002F1241" w:rsidRDefault="00F1447C">
      <w:pPr>
        <w:numPr>
          <w:ilvl w:val="0"/>
          <w:numId w:val="52"/>
        </w:numPr>
        <w:spacing w:after="43"/>
        <w:ind w:right="3"/>
        <w:rPr>
          <w:lang w:val="ru-RU"/>
        </w:rPr>
      </w:pPr>
      <w:r w:rsidRPr="002F1241">
        <w:rPr>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4359D" w:rsidRPr="002F1241" w:rsidRDefault="00F1447C">
      <w:pPr>
        <w:numPr>
          <w:ilvl w:val="0"/>
          <w:numId w:val="52"/>
        </w:numPr>
        <w:spacing w:after="26" w:line="285" w:lineRule="auto"/>
        <w:ind w:right="3"/>
        <w:rPr>
          <w:lang w:val="ru-RU"/>
        </w:rPr>
      </w:pPr>
      <w:r w:rsidRPr="002F1241">
        <w:rPr>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4359D" w:rsidRPr="002F1241" w:rsidRDefault="00F1447C">
      <w:pPr>
        <w:numPr>
          <w:ilvl w:val="0"/>
          <w:numId w:val="52"/>
        </w:numPr>
        <w:ind w:right="3"/>
        <w:rPr>
          <w:lang w:val="ru-RU"/>
        </w:rPr>
      </w:pPr>
      <w:r w:rsidRPr="002F1241">
        <w:rPr>
          <w:lang w:val="ru-RU"/>
        </w:rPr>
        <w:t xml:space="preserve">умение принимать себя и других, не осуждая; </w:t>
      </w:r>
    </w:p>
    <w:p w:rsidR="0044359D" w:rsidRPr="002F1241" w:rsidRDefault="00F1447C">
      <w:pPr>
        <w:numPr>
          <w:ilvl w:val="0"/>
          <w:numId w:val="52"/>
        </w:numPr>
        <w:spacing w:after="44"/>
        <w:ind w:right="3"/>
        <w:rPr>
          <w:lang w:val="ru-RU"/>
        </w:rPr>
      </w:pPr>
      <w:r w:rsidRPr="002F1241">
        <w:rPr>
          <w:lang w:val="ru-RU"/>
        </w:rPr>
        <w:t xml:space="preserve">умение осознавать эмоциональное состояние себя и других, опираясь на примеры из литературных произведений; </w:t>
      </w:r>
    </w:p>
    <w:p w:rsidR="0044359D" w:rsidRPr="002F1241" w:rsidRDefault="00F1447C">
      <w:pPr>
        <w:numPr>
          <w:ilvl w:val="0"/>
          <w:numId w:val="52"/>
        </w:numPr>
        <w:spacing w:after="0"/>
        <w:ind w:right="3"/>
        <w:rPr>
          <w:lang w:val="ru-RU"/>
        </w:rPr>
      </w:pPr>
      <w:r w:rsidRPr="002F1241">
        <w:rPr>
          <w:lang w:val="ru-RU"/>
        </w:rPr>
        <w:t xml:space="preserve">уметь управлять собственным эмоциональным состоянием; </w:t>
      </w:r>
    </w:p>
    <w:p w:rsidR="0044359D" w:rsidRPr="002F1241" w:rsidRDefault="00F1447C">
      <w:pPr>
        <w:numPr>
          <w:ilvl w:val="0"/>
          <w:numId w:val="52"/>
        </w:numPr>
        <w:ind w:right="3"/>
        <w:rPr>
          <w:lang w:val="ru-RU"/>
        </w:rPr>
      </w:pPr>
      <w:r w:rsidRPr="002F1241">
        <w:rPr>
          <w:lang w:val="ru-RU"/>
        </w:rPr>
        <w:t>сформированность навыка рефлексии, признание своего права на ошибку и такого же права другого чел</w:t>
      </w:r>
      <w:hyperlink r:id="rId249">
        <w:r w:rsidRPr="002F1241">
          <w:rPr>
            <w:lang w:val="ru-RU"/>
          </w:rPr>
          <w:t>овека с оценкой поступков лит</w:t>
        </w:r>
      </w:hyperlink>
      <w:r w:rsidRPr="002F1241">
        <w:rPr>
          <w:lang w:val="ru-RU"/>
        </w:rPr>
        <w:t xml:space="preserve">ературных героев. </w:t>
      </w:r>
    </w:p>
    <w:p w:rsidR="0044359D" w:rsidRPr="002F1241" w:rsidRDefault="00F1447C">
      <w:pPr>
        <w:spacing w:after="70" w:line="259" w:lineRule="auto"/>
        <w:ind w:left="852" w:right="0" w:firstLine="0"/>
        <w:jc w:val="left"/>
        <w:rPr>
          <w:lang w:val="ru-RU"/>
        </w:rPr>
      </w:pPr>
      <w:r w:rsidRPr="002F1241">
        <w:rPr>
          <w:lang w:val="ru-RU"/>
        </w:rPr>
        <w:t xml:space="preserve"> </w:t>
      </w:r>
    </w:p>
    <w:p w:rsidR="0044359D" w:rsidRDefault="00F1447C">
      <w:pPr>
        <w:spacing w:after="37"/>
        <w:ind w:left="847" w:right="0" w:hanging="10"/>
        <w:jc w:val="left"/>
      </w:pPr>
      <w:r>
        <w:rPr>
          <w:b/>
        </w:rPr>
        <w:t>Трудового воспитания:</w:t>
      </w:r>
      <w:r>
        <w:t xml:space="preserve"> </w:t>
      </w:r>
    </w:p>
    <w:p w:rsidR="0044359D" w:rsidRPr="002F1241" w:rsidRDefault="00F1447C">
      <w:pPr>
        <w:numPr>
          <w:ilvl w:val="0"/>
          <w:numId w:val="52"/>
        </w:numPr>
        <w:spacing w:after="41"/>
        <w:ind w:right="3"/>
        <w:rPr>
          <w:lang w:val="ru-RU"/>
        </w:rPr>
      </w:pPr>
      <w:r w:rsidRPr="002F1241">
        <w:rPr>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4359D" w:rsidRPr="002F1241" w:rsidRDefault="00F1447C">
      <w:pPr>
        <w:numPr>
          <w:ilvl w:val="0"/>
          <w:numId w:val="52"/>
        </w:numPr>
        <w:spacing w:after="43"/>
        <w:ind w:right="3"/>
        <w:rPr>
          <w:lang w:val="ru-RU"/>
        </w:rPr>
      </w:pPr>
      <w:r w:rsidRPr="002F1241">
        <w:rPr>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4359D" w:rsidRPr="002F1241" w:rsidRDefault="00F1447C">
      <w:pPr>
        <w:numPr>
          <w:ilvl w:val="0"/>
          <w:numId w:val="52"/>
        </w:numPr>
        <w:spacing w:after="44"/>
        <w:ind w:right="3"/>
        <w:rPr>
          <w:lang w:val="ru-RU"/>
        </w:rPr>
      </w:pPr>
      <w:r w:rsidRPr="002F1241">
        <w:rPr>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4359D" w:rsidRPr="002F1241" w:rsidRDefault="00F1447C">
      <w:pPr>
        <w:numPr>
          <w:ilvl w:val="0"/>
          <w:numId w:val="52"/>
        </w:numPr>
        <w:spacing w:after="0"/>
        <w:ind w:right="3"/>
        <w:rPr>
          <w:lang w:val="ru-RU"/>
        </w:rPr>
      </w:pPr>
      <w:r w:rsidRPr="002F1241">
        <w:rPr>
          <w:lang w:val="ru-RU"/>
        </w:rPr>
        <w:t xml:space="preserve">готовность адаптироваться в профессиональной среде;  </w:t>
      </w:r>
    </w:p>
    <w:p w:rsidR="0044359D" w:rsidRPr="002F1241" w:rsidRDefault="00F1447C">
      <w:pPr>
        <w:numPr>
          <w:ilvl w:val="0"/>
          <w:numId w:val="52"/>
        </w:numPr>
        <w:spacing w:after="43"/>
        <w:ind w:right="3"/>
        <w:rPr>
          <w:lang w:val="ru-RU"/>
        </w:rPr>
      </w:pPr>
      <w:r w:rsidRPr="002F1241">
        <w:rPr>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4359D" w:rsidRPr="002F1241" w:rsidRDefault="00F1447C">
      <w:pPr>
        <w:numPr>
          <w:ilvl w:val="0"/>
          <w:numId w:val="52"/>
        </w:numPr>
        <w:ind w:right="3"/>
        <w:rPr>
          <w:lang w:val="ru-RU"/>
        </w:rPr>
      </w:pPr>
      <w:r w:rsidRPr="002F1241">
        <w:rPr>
          <w:lang w:val="ru-RU"/>
        </w:rP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4359D" w:rsidRPr="002F1241" w:rsidRDefault="00F1447C">
      <w:pPr>
        <w:spacing w:after="68" w:line="259" w:lineRule="auto"/>
        <w:ind w:left="852" w:right="0" w:firstLine="0"/>
        <w:jc w:val="left"/>
        <w:rPr>
          <w:lang w:val="ru-RU"/>
        </w:rPr>
      </w:pPr>
      <w:r w:rsidRPr="002F1241">
        <w:rPr>
          <w:lang w:val="ru-RU"/>
        </w:rPr>
        <w:t xml:space="preserve"> </w:t>
      </w:r>
    </w:p>
    <w:p w:rsidR="0044359D" w:rsidRDefault="00F1447C">
      <w:pPr>
        <w:spacing w:after="39"/>
        <w:ind w:left="847" w:right="0" w:hanging="10"/>
        <w:jc w:val="left"/>
      </w:pPr>
      <w:r>
        <w:rPr>
          <w:b/>
        </w:rPr>
        <w:t>Экологического воспитания:</w:t>
      </w:r>
      <w:r>
        <w:t xml:space="preserve"> </w:t>
      </w:r>
    </w:p>
    <w:p w:rsidR="0044359D" w:rsidRPr="002F1241" w:rsidRDefault="00F1447C">
      <w:pPr>
        <w:numPr>
          <w:ilvl w:val="0"/>
          <w:numId w:val="52"/>
        </w:numPr>
        <w:spacing w:after="43"/>
        <w:ind w:right="3"/>
        <w:rPr>
          <w:lang w:val="ru-RU"/>
        </w:rPr>
      </w:pPr>
      <w:r w:rsidRPr="002F1241">
        <w:rPr>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4359D" w:rsidRPr="002F1241" w:rsidRDefault="00F1447C">
      <w:pPr>
        <w:numPr>
          <w:ilvl w:val="0"/>
          <w:numId w:val="52"/>
        </w:numPr>
        <w:spacing w:after="43"/>
        <w:ind w:right="3"/>
        <w:rPr>
          <w:lang w:val="ru-RU"/>
        </w:rPr>
      </w:pPr>
      <w:r w:rsidRPr="002F1241">
        <w:rPr>
          <w:lang w:val="ru-RU"/>
        </w:rPr>
        <w:t xml:space="preserve">повышение </w:t>
      </w:r>
      <w:r w:rsidRPr="002F1241">
        <w:rPr>
          <w:lang w:val="ru-RU"/>
        </w:rPr>
        <w:tab/>
        <w:t xml:space="preserve">уровня </w:t>
      </w:r>
      <w:r w:rsidRPr="002F1241">
        <w:rPr>
          <w:lang w:val="ru-RU"/>
        </w:rPr>
        <w:tab/>
        <w:t xml:space="preserve">экологической </w:t>
      </w:r>
      <w:r w:rsidRPr="002F1241">
        <w:rPr>
          <w:lang w:val="ru-RU"/>
        </w:rPr>
        <w:tab/>
        <w:t xml:space="preserve">культуры, </w:t>
      </w:r>
      <w:r w:rsidRPr="002F1241">
        <w:rPr>
          <w:lang w:val="ru-RU"/>
        </w:rPr>
        <w:tab/>
        <w:t xml:space="preserve">осознание </w:t>
      </w:r>
      <w:r w:rsidRPr="002F1241">
        <w:rPr>
          <w:lang w:val="ru-RU"/>
        </w:rPr>
        <w:tab/>
        <w:t xml:space="preserve">глобального характера экологических проблем и путей их решения;  </w:t>
      </w:r>
    </w:p>
    <w:p w:rsidR="0044359D" w:rsidRPr="002F1241" w:rsidRDefault="00F1447C">
      <w:pPr>
        <w:numPr>
          <w:ilvl w:val="0"/>
          <w:numId w:val="52"/>
        </w:numPr>
        <w:spacing w:after="26" w:line="285" w:lineRule="auto"/>
        <w:ind w:right="3"/>
        <w:rPr>
          <w:lang w:val="ru-RU"/>
        </w:rPr>
      </w:pPr>
      <w:r w:rsidRPr="002F1241">
        <w:rPr>
          <w:lang w:val="ru-RU"/>
        </w:rPr>
        <w:t xml:space="preserve">активное неприятие действий, приносящих вред окружающей среде, в том числе </w:t>
      </w:r>
      <w:r w:rsidRPr="002F1241">
        <w:rPr>
          <w:lang w:val="ru-RU"/>
        </w:rPr>
        <w:tab/>
        <w:t xml:space="preserve">сформированное </w:t>
      </w:r>
      <w:r w:rsidRPr="002F1241">
        <w:rPr>
          <w:lang w:val="ru-RU"/>
        </w:rPr>
        <w:tab/>
        <w:t xml:space="preserve">при </w:t>
      </w:r>
      <w:r w:rsidRPr="002F1241">
        <w:rPr>
          <w:lang w:val="ru-RU"/>
        </w:rPr>
        <w:tab/>
        <w:t xml:space="preserve">знакомстве </w:t>
      </w:r>
      <w:r w:rsidRPr="002F1241">
        <w:rPr>
          <w:lang w:val="ru-RU"/>
        </w:rPr>
        <w:tab/>
        <w:t xml:space="preserve">с </w:t>
      </w:r>
      <w:r w:rsidRPr="002F1241">
        <w:rPr>
          <w:lang w:val="ru-RU"/>
        </w:rPr>
        <w:tab/>
        <w:t xml:space="preserve">литературными </w:t>
      </w:r>
      <w:r w:rsidRPr="002F1241">
        <w:rPr>
          <w:lang w:val="ru-RU"/>
        </w:rPr>
        <w:tab/>
        <w:t xml:space="preserve">произведениями, поднимающими экологические проблемы;  </w:t>
      </w:r>
    </w:p>
    <w:p w:rsidR="0044359D" w:rsidRPr="002F1241" w:rsidRDefault="00F1447C">
      <w:pPr>
        <w:numPr>
          <w:ilvl w:val="0"/>
          <w:numId w:val="52"/>
        </w:numPr>
        <w:spacing w:after="41"/>
        <w:ind w:right="3"/>
        <w:rPr>
          <w:lang w:val="ru-RU"/>
        </w:rPr>
      </w:pPr>
      <w:r w:rsidRPr="002F1241">
        <w:rPr>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4359D" w:rsidRPr="002F1241" w:rsidRDefault="00F1447C">
      <w:pPr>
        <w:numPr>
          <w:ilvl w:val="0"/>
          <w:numId w:val="52"/>
        </w:numPr>
        <w:ind w:right="3"/>
        <w:rPr>
          <w:lang w:val="ru-RU"/>
        </w:rPr>
      </w:pPr>
      <w:r w:rsidRPr="002F1241">
        <w:rPr>
          <w:lang w:val="ru-RU"/>
        </w:rPr>
        <w:t xml:space="preserve">готовность к участию в практической деятельности экологической направленности. </w:t>
      </w:r>
    </w:p>
    <w:p w:rsidR="0044359D" w:rsidRPr="002F1241" w:rsidRDefault="00F1447C">
      <w:pPr>
        <w:spacing w:after="67" w:line="259" w:lineRule="auto"/>
        <w:ind w:left="852" w:right="0" w:firstLine="0"/>
        <w:jc w:val="left"/>
        <w:rPr>
          <w:lang w:val="ru-RU"/>
        </w:rPr>
      </w:pPr>
      <w:r w:rsidRPr="002F1241">
        <w:rPr>
          <w:lang w:val="ru-RU"/>
        </w:rPr>
        <w:t xml:space="preserve"> </w:t>
      </w:r>
    </w:p>
    <w:p w:rsidR="0044359D" w:rsidRDefault="00F1447C">
      <w:pPr>
        <w:spacing w:after="39"/>
        <w:ind w:left="847" w:right="0" w:hanging="10"/>
        <w:jc w:val="left"/>
      </w:pPr>
      <w:r>
        <w:rPr>
          <w:b/>
        </w:rPr>
        <w:t>Ценности научного познания:</w:t>
      </w:r>
      <w:r>
        <w:t xml:space="preserve"> </w:t>
      </w:r>
    </w:p>
    <w:p w:rsidR="0044359D" w:rsidRPr="002F1241" w:rsidRDefault="00F1447C">
      <w:pPr>
        <w:numPr>
          <w:ilvl w:val="0"/>
          <w:numId w:val="52"/>
        </w:numPr>
        <w:spacing w:after="43"/>
        <w:ind w:right="3"/>
        <w:rPr>
          <w:lang w:val="ru-RU"/>
        </w:rPr>
      </w:pPr>
      <w:r w:rsidRPr="002F1241">
        <w:rPr>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4359D" w:rsidRPr="002F1241" w:rsidRDefault="00F1447C">
      <w:pPr>
        <w:numPr>
          <w:ilvl w:val="0"/>
          <w:numId w:val="52"/>
        </w:numPr>
        <w:spacing w:after="42"/>
        <w:ind w:right="3"/>
        <w:rPr>
          <w:lang w:val="ru-RU"/>
        </w:rPr>
      </w:pPr>
      <w:r w:rsidRPr="002F1241">
        <w:rPr>
          <w:lang w:val="ru-RU"/>
        </w:rPr>
        <w:t xml:space="preserve">овладение языковой и читательской культурой как средством познания мира;  </w:t>
      </w:r>
    </w:p>
    <w:p w:rsidR="0044359D" w:rsidRPr="002F1241" w:rsidRDefault="00F1447C">
      <w:pPr>
        <w:numPr>
          <w:ilvl w:val="0"/>
          <w:numId w:val="52"/>
        </w:numPr>
        <w:ind w:right="3"/>
        <w:rPr>
          <w:lang w:val="ru-RU"/>
        </w:rPr>
      </w:pPr>
      <w:r w:rsidRPr="002F1241">
        <w:rPr>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4359D" w:rsidRPr="002F1241" w:rsidRDefault="00F1447C">
      <w:pPr>
        <w:numPr>
          <w:ilvl w:val="0"/>
          <w:numId w:val="52"/>
        </w:numPr>
        <w:ind w:right="3"/>
        <w:rPr>
          <w:lang w:val="ru-RU"/>
        </w:rPr>
      </w:pPr>
      <w:r w:rsidRPr="002F1241">
        <w:rPr>
          <w:lang w:val="ru-RU"/>
        </w:rPr>
        <w:t xml:space="preserve">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4359D" w:rsidRPr="002F1241" w:rsidRDefault="00F1447C">
      <w:pPr>
        <w:spacing w:after="67" w:line="259" w:lineRule="auto"/>
        <w:ind w:left="852" w:right="0" w:firstLine="0"/>
        <w:jc w:val="left"/>
        <w:rPr>
          <w:lang w:val="ru-RU"/>
        </w:rPr>
      </w:pPr>
      <w:r w:rsidRPr="002F1241">
        <w:rPr>
          <w:lang w:val="ru-RU"/>
        </w:rPr>
        <w:t xml:space="preserve"> </w:t>
      </w:r>
    </w:p>
    <w:p w:rsidR="0044359D" w:rsidRPr="002F1241" w:rsidRDefault="00F1447C">
      <w:pPr>
        <w:spacing w:after="36"/>
        <w:ind w:left="0" w:right="0" w:firstLine="852"/>
        <w:jc w:val="left"/>
        <w:rPr>
          <w:lang w:val="ru-RU"/>
        </w:rPr>
      </w:pPr>
      <w:r w:rsidRPr="002F1241">
        <w:rPr>
          <w:b/>
          <w:lang w:val="ru-RU"/>
        </w:rPr>
        <w:t>Личностные результаты, обеспечивающие адаптацию обучающегося к изменяющимся условиям с</w:t>
      </w:r>
      <w:hyperlink r:id="rId250">
        <w:r w:rsidRPr="002F1241">
          <w:rPr>
            <w:b/>
            <w:lang w:val="ru-RU"/>
          </w:rPr>
          <w:t>оциальной и природной сред</w:t>
        </w:r>
      </w:hyperlink>
      <w:r w:rsidRPr="002F1241">
        <w:rPr>
          <w:b/>
          <w:lang w:val="ru-RU"/>
        </w:rPr>
        <w:t>ы:</w:t>
      </w:r>
      <w:r w:rsidRPr="002F1241">
        <w:rPr>
          <w:lang w:val="ru-RU"/>
        </w:rPr>
        <w:t xml:space="preserve"> </w:t>
      </w:r>
    </w:p>
    <w:p w:rsidR="0044359D" w:rsidRPr="002F1241" w:rsidRDefault="00F1447C">
      <w:pPr>
        <w:numPr>
          <w:ilvl w:val="0"/>
          <w:numId w:val="52"/>
        </w:numPr>
        <w:spacing w:after="43"/>
        <w:ind w:right="3"/>
        <w:rPr>
          <w:lang w:val="ru-RU"/>
        </w:rPr>
      </w:pPr>
      <w:r w:rsidRPr="002F1241">
        <w:rPr>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4359D" w:rsidRPr="002F1241" w:rsidRDefault="00F1447C">
      <w:pPr>
        <w:numPr>
          <w:ilvl w:val="0"/>
          <w:numId w:val="52"/>
        </w:numPr>
        <w:spacing w:after="0"/>
        <w:ind w:right="3"/>
        <w:rPr>
          <w:lang w:val="ru-RU"/>
        </w:rPr>
      </w:pPr>
      <w:r w:rsidRPr="002F1241">
        <w:rPr>
          <w:lang w:val="ru-RU"/>
        </w:rPr>
        <w:t xml:space="preserve">изучение </w:t>
      </w:r>
      <w:r w:rsidRPr="002F1241">
        <w:rPr>
          <w:lang w:val="ru-RU"/>
        </w:rPr>
        <w:tab/>
        <w:t xml:space="preserve">и </w:t>
      </w:r>
      <w:r w:rsidRPr="002F1241">
        <w:rPr>
          <w:lang w:val="ru-RU"/>
        </w:rPr>
        <w:tab/>
        <w:t xml:space="preserve">оценка </w:t>
      </w:r>
      <w:r w:rsidRPr="002F1241">
        <w:rPr>
          <w:lang w:val="ru-RU"/>
        </w:rPr>
        <w:tab/>
        <w:t xml:space="preserve">социальных </w:t>
      </w:r>
      <w:r w:rsidRPr="002F1241">
        <w:rPr>
          <w:lang w:val="ru-RU"/>
        </w:rPr>
        <w:tab/>
        <w:t xml:space="preserve">ролей </w:t>
      </w:r>
      <w:r w:rsidRPr="002F1241">
        <w:rPr>
          <w:lang w:val="ru-RU"/>
        </w:rPr>
        <w:tab/>
        <w:t xml:space="preserve">персонажей </w:t>
      </w:r>
      <w:r w:rsidRPr="002F1241">
        <w:rPr>
          <w:lang w:val="ru-RU"/>
        </w:rPr>
        <w:tab/>
        <w:t xml:space="preserve">литературных </w:t>
      </w:r>
    </w:p>
    <w:p w:rsidR="0044359D" w:rsidRDefault="00F1447C">
      <w:pPr>
        <w:spacing w:after="44"/>
        <w:ind w:left="-5" w:right="3" w:firstLine="0"/>
      </w:pPr>
      <w:r>
        <w:t xml:space="preserve">произведений; </w:t>
      </w:r>
    </w:p>
    <w:p w:rsidR="0044359D" w:rsidRPr="002F1241" w:rsidRDefault="00F1447C">
      <w:pPr>
        <w:numPr>
          <w:ilvl w:val="0"/>
          <w:numId w:val="52"/>
        </w:numPr>
        <w:spacing w:after="41"/>
        <w:ind w:right="3"/>
        <w:rPr>
          <w:lang w:val="ru-RU"/>
        </w:rPr>
      </w:pPr>
      <w:r w:rsidRPr="002F1241">
        <w:rPr>
          <w:lang w:val="ru-RU"/>
        </w:rPr>
        <w:t xml:space="preserve">потребность во взаимодействии в условиях неопределённости, открытость опыту и знаниям других;  </w:t>
      </w:r>
    </w:p>
    <w:p w:rsidR="0044359D" w:rsidRPr="002F1241" w:rsidRDefault="00F1447C">
      <w:pPr>
        <w:numPr>
          <w:ilvl w:val="0"/>
          <w:numId w:val="52"/>
        </w:numPr>
        <w:spacing w:after="41"/>
        <w:ind w:right="3"/>
        <w:rPr>
          <w:lang w:val="ru-RU"/>
        </w:rPr>
      </w:pPr>
      <w:r w:rsidRPr="002F1241">
        <w:rPr>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4359D" w:rsidRPr="002F1241" w:rsidRDefault="00F1447C">
      <w:pPr>
        <w:numPr>
          <w:ilvl w:val="0"/>
          <w:numId w:val="52"/>
        </w:numPr>
        <w:spacing w:after="41"/>
        <w:ind w:right="3"/>
        <w:rPr>
          <w:lang w:val="ru-RU"/>
        </w:rPr>
      </w:pPr>
      <w:r w:rsidRPr="002F1241">
        <w:rPr>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4359D" w:rsidRPr="002F1241" w:rsidRDefault="00F1447C">
      <w:pPr>
        <w:numPr>
          <w:ilvl w:val="0"/>
          <w:numId w:val="52"/>
        </w:numPr>
        <w:spacing w:after="41"/>
        <w:ind w:right="3"/>
        <w:rPr>
          <w:lang w:val="ru-RU"/>
        </w:rPr>
      </w:pPr>
      <w:r w:rsidRPr="002F1241">
        <w:rPr>
          <w:lang w:val="ru-RU"/>
        </w:rPr>
        <w:t xml:space="preserve">умение оперировать основными понятиями, терминами и представлениями в области концепции устойчивого развития;  </w:t>
      </w:r>
    </w:p>
    <w:p w:rsidR="0044359D" w:rsidRPr="002F1241" w:rsidRDefault="00F1447C">
      <w:pPr>
        <w:numPr>
          <w:ilvl w:val="0"/>
          <w:numId w:val="52"/>
        </w:numPr>
        <w:spacing w:after="0"/>
        <w:ind w:right="3"/>
        <w:rPr>
          <w:lang w:val="ru-RU"/>
        </w:rPr>
      </w:pPr>
      <w:r w:rsidRPr="002F1241">
        <w:rPr>
          <w:lang w:val="ru-RU"/>
        </w:rPr>
        <w:t xml:space="preserve">анализировать и выявлять взаимосвязи природы, общества и экономики;  </w:t>
      </w:r>
    </w:p>
    <w:p w:rsidR="0044359D" w:rsidRPr="002F1241" w:rsidRDefault="00F1447C">
      <w:pPr>
        <w:numPr>
          <w:ilvl w:val="0"/>
          <w:numId w:val="52"/>
        </w:numPr>
        <w:spacing w:after="40"/>
        <w:ind w:right="3"/>
        <w:rPr>
          <w:lang w:val="ru-RU"/>
        </w:rPr>
      </w:pPr>
      <w:r w:rsidRPr="002F1241">
        <w:rPr>
          <w:lang w:val="ru-RU"/>
        </w:rPr>
        <w:t xml:space="preserve">оценивать свои действия с учётом влияния на окружающую среду, достижений целей и преодоления вызовов, возможных глобальных последствий; </w:t>
      </w:r>
    </w:p>
    <w:p w:rsidR="0044359D" w:rsidRPr="002F1241" w:rsidRDefault="00F1447C">
      <w:pPr>
        <w:numPr>
          <w:ilvl w:val="0"/>
          <w:numId w:val="52"/>
        </w:numPr>
        <w:spacing w:after="41"/>
        <w:ind w:right="3"/>
        <w:rPr>
          <w:lang w:val="ru-RU"/>
        </w:rPr>
      </w:pPr>
      <w:r w:rsidRPr="002F1241">
        <w:rPr>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4359D" w:rsidRPr="002F1241" w:rsidRDefault="00F1447C">
      <w:pPr>
        <w:numPr>
          <w:ilvl w:val="0"/>
          <w:numId w:val="52"/>
        </w:numPr>
        <w:spacing w:after="0"/>
        <w:ind w:right="3"/>
        <w:rPr>
          <w:lang w:val="ru-RU"/>
        </w:rPr>
      </w:pPr>
      <w:r w:rsidRPr="002F1241">
        <w:rPr>
          <w:lang w:val="ru-RU"/>
        </w:rPr>
        <w:t xml:space="preserve">воспринимать стрессовую ситуацию как вызов, требующий контрмер;  </w:t>
      </w:r>
    </w:p>
    <w:p w:rsidR="0044359D" w:rsidRPr="002F1241" w:rsidRDefault="00F1447C">
      <w:pPr>
        <w:numPr>
          <w:ilvl w:val="0"/>
          <w:numId w:val="52"/>
        </w:numPr>
        <w:spacing w:after="40"/>
        <w:ind w:right="3"/>
        <w:rPr>
          <w:lang w:val="ru-RU"/>
        </w:rPr>
      </w:pPr>
      <w:r w:rsidRPr="002F1241">
        <w:rPr>
          <w:lang w:val="ru-RU"/>
        </w:rPr>
        <w:t xml:space="preserve">оценивать ситуацию стресса, корректировать принимаемые решения и действия;  </w:t>
      </w:r>
    </w:p>
    <w:p w:rsidR="0044359D" w:rsidRPr="002F1241" w:rsidRDefault="00F1447C">
      <w:pPr>
        <w:numPr>
          <w:ilvl w:val="0"/>
          <w:numId w:val="52"/>
        </w:numPr>
        <w:spacing w:after="40"/>
        <w:ind w:right="3"/>
        <w:rPr>
          <w:lang w:val="ru-RU"/>
        </w:rPr>
      </w:pPr>
      <w:r w:rsidRPr="002F1241">
        <w:rPr>
          <w:lang w:val="ru-RU"/>
        </w:rPr>
        <w:t xml:space="preserve">формулировать и оценивать риски и последствия, формировать опыт, уметь находить позитивное в произошедшей ситуации;  </w:t>
      </w:r>
    </w:p>
    <w:p w:rsidR="0044359D" w:rsidRPr="002F1241" w:rsidRDefault="00F1447C">
      <w:pPr>
        <w:numPr>
          <w:ilvl w:val="0"/>
          <w:numId w:val="52"/>
        </w:numPr>
        <w:spacing w:after="16"/>
        <w:ind w:right="3"/>
        <w:rPr>
          <w:lang w:val="ru-RU"/>
        </w:rPr>
      </w:pPr>
      <w:r w:rsidRPr="002F1241">
        <w:rPr>
          <w:lang w:val="ru-RU"/>
        </w:rPr>
        <w:t xml:space="preserve">быть готовым действовать в отсутствии гарантий успеха. </w:t>
      </w:r>
    </w:p>
    <w:p w:rsidR="0044359D" w:rsidRPr="002F1241" w:rsidRDefault="00F1447C">
      <w:pPr>
        <w:spacing w:after="7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64"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 концу обучения у обучающегося формируются следующие универсальные учебные действия. </w:t>
      </w:r>
    </w:p>
    <w:p w:rsidR="0044359D" w:rsidRPr="002F1241" w:rsidRDefault="00F1447C">
      <w:pPr>
        <w:spacing w:after="67"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Универсальные учебные познавательные действия:</w:t>
      </w:r>
      <w:r w:rsidRPr="002F1241">
        <w:rPr>
          <w:lang w:val="ru-RU"/>
        </w:rPr>
        <w:t xml:space="preserve">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39"/>
        <w:ind w:left="847" w:right="0" w:hanging="10"/>
        <w:jc w:val="left"/>
        <w:rPr>
          <w:lang w:val="ru-RU"/>
        </w:rPr>
      </w:pPr>
      <w:r w:rsidRPr="002F1241">
        <w:rPr>
          <w:b/>
          <w:lang w:val="ru-RU"/>
        </w:rPr>
        <w:t>1) Базовые логические действия:</w:t>
      </w:r>
      <w:r w:rsidRPr="002F1241">
        <w:rPr>
          <w:lang w:val="ru-RU"/>
        </w:rPr>
        <w:t xml:space="preserve"> </w:t>
      </w:r>
    </w:p>
    <w:p w:rsidR="0044359D" w:rsidRPr="002F1241" w:rsidRDefault="00F1447C">
      <w:pPr>
        <w:numPr>
          <w:ilvl w:val="0"/>
          <w:numId w:val="53"/>
        </w:numPr>
        <w:spacing w:after="0"/>
        <w:ind w:right="3"/>
        <w:rPr>
          <w:lang w:val="ru-RU"/>
        </w:rPr>
      </w:pPr>
      <w:r w:rsidRPr="002F1241">
        <w:rPr>
          <w:lang w:val="ru-RU"/>
        </w:rPr>
        <w:t xml:space="preserve">выявлять </w:t>
      </w:r>
      <w:r w:rsidRPr="002F1241">
        <w:rPr>
          <w:lang w:val="ru-RU"/>
        </w:rPr>
        <w:tab/>
        <w:t xml:space="preserve">и </w:t>
      </w:r>
      <w:r w:rsidRPr="002F1241">
        <w:rPr>
          <w:lang w:val="ru-RU"/>
        </w:rPr>
        <w:tab/>
        <w:t xml:space="preserve">характеризовать </w:t>
      </w:r>
      <w:r w:rsidRPr="002F1241">
        <w:rPr>
          <w:lang w:val="ru-RU"/>
        </w:rPr>
        <w:tab/>
        <w:t xml:space="preserve">существенные </w:t>
      </w:r>
      <w:r w:rsidRPr="002F1241">
        <w:rPr>
          <w:lang w:val="ru-RU"/>
        </w:rPr>
        <w:tab/>
        <w:t xml:space="preserve">признаки </w:t>
      </w:r>
      <w:r w:rsidRPr="002F1241">
        <w:rPr>
          <w:lang w:val="ru-RU"/>
        </w:rPr>
        <w:tab/>
        <w:t xml:space="preserve">объектов </w:t>
      </w:r>
    </w:p>
    <w:p w:rsidR="0044359D" w:rsidRPr="002F1241" w:rsidRDefault="00F1447C">
      <w:pPr>
        <w:spacing w:after="43"/>
        <w:ind w:left="-5" w:right="3" w:firstLine="0"/>
        <w:rPr>
          <w:lang w:val="ru-RU"/>
        </w:rPr>
      </w:pPr>
      <w:r w:rsidRPr="002F1241">
        <w:rPr>
          <w:lang w:val="ru-RU"/>
        </w:rPr>
        <w:t xml:space="preserve">(художественных и учебных текстов, литературных героев и др.) и явлений (литературных направлений, этапов историко-литературного процесса); </w:t>
      </w:r>
    </w:p>
    <w:p w:rsidR="0044359D" w:rsidRPr="002F1241" w:rsidRDefault="00F1447C">
      <w:pPr>
        <w:numPr>
          <w:ilvl w:val="0"/>
          <w:numId w:val="53"/>
        </w:numPr>
        <w:spacing w:after="41"/>
        <w:ind w:right="3"/>
        <w:rPr>
          <w:lang w:val="ru-RU"/>
        </w:rPr>
      </w:pPr>
      <w:r w:rsidRPr="002F1241">
        <w:rPr>
          <w:lang w:val="ru-RU"/>
        </w:rPr>
        <w:t xml:space="preserve">устанавливать </w:t>
      </w:r>
      <w:hyperlink r:id="rId251">
        <w:r w:rsidRPr="002F1241">
          <w:rPr>
            <w:lang w:val="ru-RU"/>
          </w:rPr>
          <w:t>существенный признак класс</w:t>
        </w:r>
      </w:hyperlink>
      <w:r w:rsidRPr="002F1241">
        <w:rPr>
          <w:lang w:val="ru-RU"/>
        </w:rPr>
        <w:t xml:space="preserve">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44359D" w:rsidRPr="002F1241" w:rsidRDefault="00F1447C">
      <w:pPr>
        <w:numPr>
          <w:ilvl w:val="0"/>
          <w:numId w:val="53"/>
        </w:numPr>
        <w:spacing w:after="41"/>
        <w:ind w:right="3"/>
        <w:rPr>
          <w:lang w:val="ru-RU"/>
        </w:rPr>
      </w:pPr>
      <w:r w:rsidRPr="002F1241">
        <w:rPr>
          <w:lang w:val="ru-RU"/>
        </w:rPr>
        <w:t xml:space="preserve">с учётом предложенной задачи выявлять закономерности и противоречия в рассматриваемых литературных фактах и наблюдениях над текстом; </w:t>
      </w:r>
    </w:p>
    <w:p w:rsidR="0044359D" w:rsidRPr="002F1241" w:rsidRDefault="00F1447C">
      <w:pPr>
        <w:numPr>
          <w:ilvl w:val="0"/>
          <w:numId w:val="53"/>
        </w:numPr>
        <w:spacing w:after="43"/>
        <w:ind w:right="3"/>
        <w:rPr>
          <w:lang w:val="ru-RU"/>
        </w:rPr>
      </w:pPr>
      <w:r w:rsidRPr="002F1241">
        <w:rPr>
          <w:lang w:val="ru-RU"/>
        </w:rPr>
        <w:t xml:space="preserve">предлагать критерии для выявления закономерностей и противоречий с учётом учебной задачи; </w:t>
      </w:r>
    </w:p>
    <w:p w:rsidR="0044359D" w:rsidRPr="002F1241" w:rsidRDefault="00F1447C">
      <w:pPr>
        <w:numPr>
          <w:ilvl w:val="0"/>
          <w:numId w:val="53"/>
        </w:numPr>
        <w:spacing w:after="0"/>
        <w:ind w:right="3"/>
        <w:rPr>
          <w:lang w:val="ru-RU"/>
        </w:rPr>
      </w:pPr>
      <w:r w:rsidRPr="002F1241">
        <w:rPr>
          <w:lang w:val="ru-RU"/>
        </w:rPr>
        <w:t xml:space="preserve">выявлять дефициты информации, данных, необходимых для решения </w:t>
      </w:r>
    </w:p>
    <w:p w:rsidR="0044359D" w:rsidRDefault="00F1447C">
      <w:pPr>
        <w:spacing w:after="44"/>
        <w:ind w:left="-5" w:right="3" w:firstLine="0"/>
      </w:pPr>
      <w:r>
        <w:t xml:space="preserve">поставленной учебной задачи; </w:t>
      </w:r>
    </w:p>
    <w:p w:rsidR="0044359D" w:rsidRPr="002F1241" w:rsidRDefault="00F1447C">
      <w:pPr>
        <w:numPr>
          <w:ilvl w:val="0"/>
          <w:numId w:val="53"/>
        </w:numPr>
        <w:spacing w:after="0"/>
        <w:ind w:right="3"/>
        <w:rPr>
          <w:lang w:val="ru-RU"/>
        </w:rPr>
      </w:pPr>
      <w:r w:rsidRPr="002F1241">
        <w:rPr>
          <w:lang w:val="ru-RU"/>
        </w:rPr>
        <w:t xml:space="preserve">выявлять причинно-следственные связи при изучении литературных </w:t>
      </w:r>
    </w:p>
    <w:p w:rsidR="0044359D" w:rsidRDefault="00F1447C">
      <w:pPr>
        <w:spacing w:after="44"/>
        <w:ind w:left="-5" w:right="3" w:firstLine="0"/>
      </w:pPr>
      <w:r>
        <w:t xml:space="preserve">явлений и процессов; </w:t>
      </w:r>
    </w:p>
    <w:p w:rsidR="0044359D" w:rsidRPr="002F1241" w:rsidRDefault="00F1447C">
      <w:pPr>
        <w:numPr>
          <w:ilvl w:val="0"/>
          <w:numId w:val="53"/>
        </w:numPr>
        <w:spacing w:after="0"/>
        <w:ind w:right="3"/>
        <w:rPr>
          <w:lang w:val="ru-RU"/>
        </w:rPr>
      </w:pPr>
      <w:r w:rsidRPr="002F1241">
        <w:rPr>
          <w:lang w:val="ru-RU"/>
        </w:rPr>
        <w:t xml:space="preserve">делать </w:t>
      </w:r>
      <w:r w:rsidRPr="002F1241">
        <w:rPr>
          <w:lang w:val="ru-RU"/>
        </w:rPr>
        <w:tab/>
        <w:t xml:space="preserve">выводы </w:t>
      </w:r>
      <w:r w:rsidRPr="002F1241">
        <w:rPr>
          <w:lang w:val="ru-RU"/>
        </w:rPr>
        <w:tab/>
        <w:t xml:space="preserve">с </w:t>
      </w:r>
      <w:r w:rsidRPr="002F1241">
        <w:rPr>
          <w:lang w:val="ru-RU"/>
        </w:rPr>
        <w:tab/>
        <w:t xml:space="preserve">использованием </w:t>
      </w:r>
      <w:r w:rsidRPr="002F1241">
        <w:rPr>
          <w:lang w:val="ru-RU"/>
        </w:rPr>
        <w:tab/>
        <w:t xml:space="preserve">дедуктивных </w:t>
      </w:r>
      <w:r w:rsidRPr="002F1241">
        <w:rPr>
          <w:lang w:val="ru-RU"/>
        </w:rPr>
        <w:tab/>
        <w:t xml:space="preserve">и </w:t>
      </w:r>
      <w:r w:rsidRPr="002F1241">
        <w:rPr>
          <w:lang w:val="ru-RU"/>
        </w:rPr>
        <w:tab/>
        <w:t xml:space="preserve">индуктивных </w:t>
      </w:r>
    </w:p>
    <w:p w:rsidR="0044359D" w:rsidRDefault="00F1447C">
      <w:pPr>
        <w:spacing w:after="42"/>
        <w:ind w:left="-5" w:right="3" w:firstLine="0"/>
      </w:pPr>
      <w:r>
        <w:t xml:space="preserve">умозаключений, умозаключений по аналогии; </w:t>
      </w:r>
    </w:p>
    <w:p w:rsidR="0044359D" w:rsidRPr="002F1241" w:rsidRDefault="00F1447C">
      <w:pPr>
        <w:numPr>
          <w:ilvl w:val="0"/>
          <w:numId w:val="53"/>
        </w:numPr>
        <w:spacing w:after="0"/>
        <w:ind w:right="3"/>
        <w:rPr>
          <w:lang w:val="ru-RU"/>
        </w:rPr>
      </w:pPr>
      <w:r w:rsidRPr="002F1241">
        <w:rPr>
          <w:lang w:val="ru-RU"/>
        </w:rPr>
        <w:t xml:space="preserve">формулировать гипотезы об их взаимосвязях; </w:t>
      </w:r>
    </w:p>
    <w:p w:rsidR="0044359D" w:rsidRPr="002F1241" w:rsidRDefault="00F1447C">
      <w:pPr>
        <w:numPr>
          <w:ilvl w:val="0"/>
          <w:numId w:val="53"/>
        </w:numPr>
        <w:ind w:right="3"/>
        <w:rPr>
          <w:lang w:val="ru-RU"/>
        </w:rPr>
      </w:pPr>
      <w:r w:rsidRPr="002F1241">
        <w:rPr>
          <w:lang w:val="ru-RU"/>
        </w:rP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 </w:t>
      </w:r>
    </w:p>
    <w:p w:rsidR="0044359D" w:rsidRDefault="00F1447C">
      <w:pPr>
        <w:spacing w:after="39"/>
        <w:ind w:left="847" w:right="0" w:hanging="10"/>
        <w:jc w:val="left"/>
      </w:pPr>
      <w:r>
        <w:rPr>
          <w:b/>
        </w:rPr>
        <w:t>2) Базовые исследовательские действия:</w:t>
      </w:r>
      <w:r>
        <w:t xml:space="preserve"> </w:t>
      </w:r>
    </w:p>
    <w:p w:rsidR="0044359D" w:rsidRPr="002F1241" w:rsidRDefault="00F1447C">
      <w:pPr>
        <w:numPr>
          <w:ilvl w:val="0"/>
          <w:numId w:val="54"/>
        </w:numPr>
        <w:spacing w:after="0"/>
        <w:ind w:right="3"/>
        <w:rPr>
          <w:lang w:val="ru-RU"/>
        </w:rPr>
      </w:pPr>
      <w:r w:rsidRPr="002F1241">
        <w:rPr>
          <w:lang w:val="ru-RU"/>
        </w:rPr>
        <w:t xml:space="preserve">формулировать вопросы, фиксирующие разрыв между реальным и </w:t>
      </w:r>
    </w:p>
    <w:p w:rsidR="0044359D" w:rsidRPr="002F1241" w:rsidRDefault="00F1447C">
      <w:pPr>
        <w:spacing w:after="43"/>
        <w:ind w:left="-5" w:right="3" w:firstLine="0"/>
        <w:rPr>
          <w:lang w:val="ru-RU"/>
        </w:rPr>
      </w:pPr>
      <w:r w:rsidRPr="002F1241">
        <w:rPr>
          <w:lang w:val="ru-RU"/>
        </w:rPr>
        <w:t xml:space="preserve">желательным состоянием ситуации, объекта, и самостоятельно устанавливать искомое и данное; </w:t>
      </w:r>
    </w:p>
    <w:p w:rsidR="0044359D" w:rsidRPr="002F1241" w:rsidRDefault="00F1447C">
      <w:pPr>
        <w:numPr>
          <w:ilvl w:val="0"/>
          <w:numId w:val="54"/>
        </w:numPr>
        <w:spacing w:after="43"/>
        <w:ind w:right="3"/>
        <w:rPr>
          <w:lang w:val="ru-RU"/>
        </w:rPr>
      </w:pPr>
      <w:r w:rsidRPr="002F1241">
        <w:rPr>
          <w:lang w:val="ru-RU"/>
        </w:rPr>
        <w:t xml:space="preserve">использовать вопросы как исследовательский инструмент познания в литературном образовании; </w:t>
      </w:r>
    </w:p>
    <w:p w:rsidR="0044359D" w:rsidRPr="002F1241" w:rsidRDefault="00F1447C">
      <w:pPr>
        <w:numPr>
          <w:ilvl w:val="0"/>
          <w:numId w:val="54"/>
        </w:numPr>
        <w:spacing w:after="43"/>
        <w:ind w:right="3"/>
        <w:rPr>
          <w:lang w:val="ru-RU"/>
        </w:rPr>
      </w:pPr>
      <w:r w:rsidRPr="002F1241">
        <w:rPr>
          <w:lang w:val="ru-RU"/>
        </w:rPr>
        <w:t xml:space="preserve">формировать гипотезу об истинности собственных суждений и суждений других, аргументировать свою позицию, мнение </w:t>
      </w:r>
    </w:p>
    <w:p w:rsidR="0044359D" w:rsidRPr="002F1241" w:rsidRDefault="00F1447C">
      <w:pPr>
        <w:numPr>
          <w:ilvl w:val="0"/>
          <w:numId w:val="54"/>
        </w:numPr>
        <w:spacing w:after="40"/>
        <w:ind w:right="3"/>
        <w:rPr>
          <w:lang w:val="ru-RU"/>
        </w:rPr>
      </w:pPr>
      <w:r w:rsidRPr="002F1241">
        <w:rPr>
          <w:lang w:val="ru-RU"/>
        </w:rP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w:t>
      </w:r>
    </w:p>
    <w:p w:rsidR="0044359D" w:rsidRPr="002F1241" w:rsidRDefault="00F1447C">
      <w:pPr>
        <w:numPr>
          <w:ilvl w:val="0"/>
          <w:numId w:val="54"/>
        </w:numPr>
        <w:spacing w:after="44"/>
        <w:ind w:right="3"/>
        <w:rPr>
          <w:lang w:val="ru-RU"/>
        </w:rPr>
      </w:pPr>
      <w:r w:rsidRPr="002F1241">
        <w:rPr>
          <w:lang w:val="ru-RU"/>
        </w:rPr>
        <w:t xml:space="preserve">оценивать на применимость и достоверность информацию, полученную в ходе исследования (эксперимента); </w:t>
      </w:r>
    </w:p>
    <w:p w:rsidR="0044359D" w:rsidRPr="002F1241" w:rsidRDefault="00F1447C">
      <w:pPr>
        <w:numPr>
          <w:ilvl w:val="0"/>
          <w:numId w:val="54"/>
        </w:numPr>
        <w:spacing w:after="43"/>
        <w:ind w:right="3"/>
        <w:rPr>
          <w:lang w:val="ru-RU"/>
        </w:rPr>
      </w:pPr>
      <w:r w:rsidRPr="002F1241">
        <w:rPr>
          <w:lang w:val="ru-RU"/>
        </w:rPr>
        <w:t xml:space="preserve">самостоятельно формулировать обобщения и выводы по результатам проведённого наблюдения, опыта, исследования; </w:t>
      </w:r>
    </w:p>
    <w:p w:rsidR="0044359D" w:rsidRPr="002F1241" w:rsidRDefault="00F1447C">
      <w:pPr>
        <w:numPr>
          <w:ilvl w:val="0"/>
          <w:numId w:val="54"/>
        </w:numPr>
        <w:spacing w:after="43"/>
        <w:ind w:right="3"/>
        <w:rPr>
          <w:lang w:val="ru-RU"/>
        </w:rPr>
      </w:pPr>
      <w:r w:rsidRPr="002F1241">
        <w:rPr>
          <w:lang w:val="ru-RU"/>
        </w:rPr>
        <w:t xml:space="preserve">владеть инструментами оценки достоверности полученных выводов и обобщений; </w:t>
      </w:r>
    </w:p>
    <w:p w:rsidR="0044359D" w:rsidRPr="002F1241" w:rsidRDefault="00F1447C">
      <w:pPr>
        <w:numPr>
          <w:ilvl w:val="0"/>
          <w:numId w:val="54"/>
        </w:numPr>
        <w:ind w:right="3"/>
        <w:rPr>
          <w:lang w:val="ru-RU"/>
        </w:rPr>
      </w:pPr>
      <w:r w:rsidRPr="002F1241">
        <w:rPr>
          <w:lang w:val="ru-RU"/>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44359D" w:rsidRDefault="00F1447C">
      <w:pPr>
        <w:spacing w:after="37"/>
        <w:ind w:left="847" w:right="0" w:hanging="10"/>
        <w:jc w:val="left"/>
      </w:pPr>
      <w:r>
        <w:rPr>
          <w:b/>
        </w:rPr>
        <w:t>3) Работа с информацией:</w:t>
      </w:r>
      <w:r>
        <w:t xml:space="preserve"> </w:t>
      </w:r>
    </w:p>
    <w:p w:rsidR="0044359D" w:rsidRPr="002F1241" w:rsidRDefault="00F1447C">
      <w:pPr>
        <w:numPr>
          <w:ilvl w:val="0"/>
          <w:numId w:val="55"/>
        </w:numPr>
        <w:ind w:right="3"/>
        <w:rPr>
          <w:lang w:val="ru-RU"/>
        </w:rPr>
      </w:pPr>
      <w:r w:rsidRPr="002F1241">
        <w:rPr>
          <w:lang w:val="ru-RU"/>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44359D" w:rsidRPr="002F1241" w:rsidRDefault="00F1447C">
      <w:pPr>
        <w:numPr>
          <w:ilvl w:val="0"/>
          <w:numId w:val="55"/>
        </w:numPr>
        <w:spacing w:after="43"/>
        <w:ind w:right="3"/>
        <w:rPr>
          <w:lang w:val="ru-RU"/>
        </w:rPr>
      </w:pPr>
      <w:r w:rsidRPr="002F1241">
        <w:rPr>
          <w:lang w:val="ru-RU"/>
        </w:rPr>
        <w:t xml:space="preserve">выбирать, </w:t>
      </w:r>
      <w:r w:rsidRPr="002F1241">
        <w:rPr>
          <w:lang w:val="ru-RU"/>
        </w:rPr>
        <w:tab/>
        <w:t xml:space="preserve">анализировать, </w:t>
      </w:r>
      <w:r w:rsidRPr="002F1241">
        <w:rPr>
          <w:lang w:val="ru-RU"/>
        </w:rPr>
        <w:tab/>
        <w:t xml:space="preserve">систематизировать </w:t>
      </w:r>
      <w:r w:rsidRPr="002F1241">
        <w:rPr>
          <w:lang w:val="ru-RU"/>
        </w:rPr>
        <w:tab/>
        <w:t xml:space="preserve">и </w:t>
      </w:r>
      <w:r w:rsidRPr="002F1241">
        <w:rPr>
          <w:lang w:val="ru-RU"/>
        </w:rPr>
        <w:tab/>
        <w:t xml:space="preserve">интерпретировать литературную и другую информацию различных видов и форм представления; </w:t>
      </w:r>
    </w:p>
    <w:p w:rsidR="0044359D" w:rsidRPr="002F1241" w:rsidRDefault="00F1447C">
      <w:pPr>
        <w:numPr>
          <w:ilvl w:val="0"/>
          <w:numId w:val="55"/>
        </w:numPr>
        <w:spacing w:after="43"/>
        <w:ind w:right="3"/>
        <w:rPr>
          <w:lang w:val="ru-RU"/>
        </w:rPr>
      </w:pPr>
      <w:r w:rsidRPr="002F1241">
        <w:rPr>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rsidR="0044359D" w:rsidRPr="002F1241" w:rsidRDefault="00F1447C">
      <w:pPr>
        <w:numPr>
          <w:ilvl w:val="0"/>
          <w:numId w:val="55"/>
        </w:numPr>
        <w:spacing w:after="41"/>
        <w:ind w:right="3"/>
        <w:rPr>
          <w:lang w:val="ru-RU"/>
        </w:rPr>
      </w:pPr>
      <w:r w:rsidRPr="002F1241">
        <w:rPr>
          <w:lang w:val="ru-RU"/>
        </w:rPr>
        <w:t>самостоятельн</w:t>
      </w:r>
      <w:hyperlink r:id="rId252">
        <w:r w:rsidRPr="002F1241">
          <w:rPr>
            <w:lang w:val="ru-RU"/>
          </w:rPr>
          <w:t>о выбирать оптимальную форм</w:t>
        </w:r>
      </w:hyperlink>
      <w:r w:rsidRPr="002F1241">
        <w:rPr>
          <w:lang w:val="ru-RU"/>
        </w:rPr>
        <w:t xml:space="preserve">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44359D" w:rsidRPr="002F1241" w:rsidRDefault="00F1447C">
      <w:pPr>
        <w:numPr>
          <w:ilvl w:val="0"/>
          <w:numId w:val="55"/>
        </w:numPr>
        <w:spacing w:after="17"/>
        <w:ind w:right="3"/>
        <w:rPr>
          <w:lang w:val="ru-RU"/>
        </w:rPr>
      </w:pPr>
      <w:r w:rsidRPr="002F1241">
        <w:rPr>
          <w:lang w:val="ru-RU"/>
        </w:rPr>
        <w:t xml:space="preserve">оценивать надёжность литературной и другой информации по критериям, предложенным учителем или сформулированным самостоятельно; </w:t>
      </w:r>
      <w:r>
        <w:rPr>
          <w:rFonts w:ascii="Segoe UI Symbol" w:eastAsia="Segoe UI Symbol" w:hAnsi="Segoe UI Symbol" w:cs="Segoe UI Symbol"/>
        </w:rPr>
        <w:t></w:t>
      </w:r>
      <w:r w:rsidRPr="002F1241">
        <w:rPr>
          <w:rFonts w:ascii="Arial" w:eastAsia="Arial" w:hAnsi="Arial" w:cs="Arial"/>
          <w:lang w:val="ru-RU"/>
        </w:rPr>
        <w:t xml:space="preserve"> </w:t>
      </w:r>
      <w:r w:rsidRPr="002F1241">
        <w:rPr>
          <w:lang w:val="ru-RU"/>
        </w:rPr>
        <w:t xml:space="preserve">эффективно запоминать и систематизировать эту информацию. </w:t>
      </w:r>
    </w:p>
    <w:p w:rsidR="0044359D" w:rsidRPr="002F1241" w:rsidRDefault="00F1447C">
      <w:pPr>
        <w:spacing w:after="68"/>
        <w:ind w:left="847" w:right="0" w:hanging="10"/>
        <w:jc w:val="left"/>
        <w:rPr>
          <w:lang w:val="ru-RU"/>
        </w:rPr>
      </w:pPr>
      <w:r w:rsidRPr="002F1241">
        <w:rPr>
          <w:b/>
          <w:lang w:val="ru-RU"/>
        </w:rPr>
        <w:t>Универсальные учебные коммуникативные действия:</w:t>
      </w:r>
      <w:r w:rsidRPr="002F1241">
        <w:rPr>
          <w:lang w:val="ru-RU"/>
        </w:rPr>
        <w:t xml:space="preserve"> </w:t>
      </w:r>
    </w:p>
    <w:p w:rsidR="0044359D" w:rsidRPr="002F1241" w:rsidRDefault="00F1447C">
      <w:pPr>
        <w:spacing w:after="37"/>
        <w:ind w:left="847" w:right="0" w:hanging="10"/>
        <w:jc w:val="left"/>
        <w:rPr>
          <w:lang w:val="ru-RU"/>
        </w:rPr>
      </w:pPr>
      <w:r w:rsidRPr="002F1241">
        <w:rPr>
          <w:b/>
          <w:lang w:val="ru-RU"/>
        </w:rPr>
        <w:t>1) Общение:</w:t>
      </w:r>
      <w:r w:rsidRPr="002F1241">
        <w:rPr>
          <w:lang w:val="ru-RU"/>
        </w:rPr>
        <w:t xml:space="preserve"> </w:t>
      </w:r>
    </w:p>
    <w:p w:rsidR="0044359D" w:rsidRPr="002F1241" w:rsidRDefault="00F1447C">
      <w:pPr>
        <w:numPr>
          <w:ilvl w:val="0"/>
          <w:numId w:val="56"/>
        </w:numPr>
        <w:spacing w:after="40"/>
        <w:ind w:right="3"/>
        <w:rPr>
          <w:lang w:val="ru-RU"/>
        </w:rPr>
      </w:pPr>
      <w:r w:rsidRPr="002F1241">
        <w:rPr>
          <w:lang w:val="ru-RU"/>
        </w:rPr>
        <w:t xml:space="preserve">воспринимать и формулировать суждения, выражать эмоции в соответствии с условиями и целями общения; </w:t>
      </w:r>
    </w:p>
    <w:p w:rsidR="0044359D" w:rsidRPr="002F1241" w:rsidRDefault="00F1447C">
      <w:pPr>
        <w:numPr>
          <w:ilvl w:val="0"/>
          <w:numId w:val="56"/>
        </w:numPr>
        <w:spacing w:after="26" w:line="285" w:lineRule="auto"/>
        <w:ind w:right="3"/>
        <w:rPr>
          <w:lang w:val="ru-RU"/>
        </w:rPr>
      </w:pPr>
      <w:r w:rsidRPr="002F1241">
        <w:rPr>
          <w:lang w:val="ru-RU"/>
        </w:rPr>
        <w:t xml:space="preserve">распознавать </w:t>
      </w:r>
      <w:r w:rsidRPr="002F1241">
        <w:rPr>
          <w:lang w:val="ru-RU"/>
        </w:rPr>
        <w:tab/>
        <w:t xml:space="preserve">невербальные </w:t>
      </w:r>
      <w:r w:rsidRPr="002F1241">
        <w:rPr>
          <w:lang w:val="ru-RU"/>
        </w:rPr>
        <w:tab/>
        <w:t xml:space="preserve">средства </w:t>
      </w:r>
      <w:r w:rsidRPr="002F1241">
        <w:rPr>
          <w:lang w:val="ru-RU"/>
        </w:rPr>
        <w:tab/>
        <w:t xml:space="preserve">общения, </w:t>
      </w:r>
      <w:r w:rsidRPr="002F1241">
        <w:rPr>
          <w:lang w:val="ru-RU"/>
        </w:rPr>
        <w:tab/>
        <w:t xml:space="preserve">понимать </w:t>
      </w:r>
      <w:r w:rsidRPr="002F1241">
        <w:rPr>
          <w:lang w:val="ru-RU"/>
        </w:rPr>
        <w:tab/>
        <w:t xml:space="preserve">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44359D" w:rsidRPr="002F1241" w:rsidRDefault="00F1447C">
      <w:pPr>
        <w:numPr>
          <w:ilvl w:val="0"/>
          <w:numId w:val="56"/>
        </w:numPr>
        <w:spacing w:after="0"/>
        <w:ind w:right="3"/>
        <w:rPr>
          <w:lang w:val="ru-RU"/>
        </w:rPr>
      </w:pPr>
      <w:r w:rsidRPr="002F1241">
        <w:rPr>
          <w:lang w:val="ru-RU"/>
        </w:rPr>
        <w:t xml:space="preserve">выражать себя (свою точку зрения) в устных и письменных текстах; </w:t>
      </w:r>
    </w:p>
    <w:p w:rsidR="0044359D" w:rsidRPr="002F1241" w:rsidRDefault="00F1447C">
      <w:pPr>
        <w:numPr>
          <w:ilvl w:val="0"/>
          <w:numId w:val="56"/>
        </w:numPr>
        <w:spacing w:after="43"/>
        <w:ind w:right="3"/>
        <w:rPr>
          <w:lang w:val="ru-RU"/>
        </w:rPr>
      </w:pPr>
      <w:r w:rsidRPr="002F1241">
        <w:rPr>
          <w:lang w:val="ru-RU"/>
        </w:rPr>
        <w:t xml:space="preserve">понимать намерения других, проявлять уважительное отношение к собеседнику и корректно формулировать свои возражения; </w:t>
      </w:r>
    </w:p>
    <w:p w:rsidR="0044359D" w:rsidRPr="002F1241" w:rsidRDefault="00F1447C">
      <w:pPr>
        <w:numPr>
          <w:ilvl w:val="0"/>
          <w:numId w:val="56"/>
        </w:numPr>
        <w:spacing w:after="44"/>
        <w:ind w:right="3"/>
        <w:rPr>
          <w:lang w:val="ru-RU"/>
        </w:rPr>
      </w:pPr>
      <w:r w:rsidRPr="002F1241">
        <w:rPr>
          <w:lang w:val="ru-RU"/>
        </w:rPr>
        <w:t xml:space="preserve">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w:t>
      </w:r>
    </w:p>
    <w:p w:rsidR="0044359D" w:rsidRPr="002F1241" w:rsidRDefault="00F1447C">
      <w:pPr>
        <w:numPr>
          <w:ilvl w:val="0"/>
          <w:numId w:val="56"/>
        </w:numPr>
        <w:spacing w:after="43"/>
        <w:ind w:right="3"/>
        <w:rPr>
          <w:lang w:val="ru-RU"/>
        </w:rPr>
      </w:pPr>
      <w:r w:rsidRPr="002F1241">
        <w:rPr>
          <w:lang w:val="ru-RU"/>
        </w:rPr>
        <w:t xml:space="preserve">сопоставлять свои суждения с суждениями других участников диалога, обнаруживать различие и сходство позиций; </w:t>
      </w:r>
    </w:p>
    <w:p w:rsidR="0044359D" w:rsidRDefault="00F1447C">
      <w:pPr>
        <w:numPr>
          <w:ilvl w:val="0"/>
          <w:numId w:val="56"/>
        </w:numPr>
        <w:spacing w:after="0"/>
        <w:ind w:right="3"/>
      </w:pPr>
      <w:r>
        <w:t xml:space="preserve">публично </w:t>
      </w:r>
      <w:r>
        <w:tab/>
        <w:t xml:space="preserve">представлять </w:t>
      </w:r>
      <w:r>
        <w:tab/>
        <w:t xml:space="preserve">результаты </w:t>
      </w:r>
      <w:r>
        <w:tab/>
        <w:t xml:space="preserve">выполненного </w:t>
      </w:r>
      <w:r>
        <w:tab/>
        <w:t xml:space="preserve">опыта </w:t>
      </w:r>
    </w:p>
    <w:p w:rsidR="0044359D" w:rsidRDefault="00F1447C">
      <w:pPr>
        <w:spacing w:after="44"/>
        <w:ind w:left="-5" w:right="3" w:firstLine="0"/>
      </w:pPr>
      <w:r>
        <w:t xml:space="preserve">(литературоведческого эксперимента, исследования, проекта); </w:t>
      </w:r>
    </w:p>
    <w:p w:rsidR="0044359D" w:rsidRPr="002F1241" w:rsidRDefault="00F1447C">
      <w:pPr>
        <w:numPr>
          <w:ilvl w:val="0"/>
          <w:numId w:val="56"/>
        </w:numPr>
        <w:ind w:right="3"/>
        <w:rPr>
          <w:lang w:val="ru-RU"/>
        </w:rPr>
      </w:pPr>
      <w:r w:rsidRPr="002F1241">
        <w:rPr>
          <w:lang w:val="ru-RU"/>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4359D" w:rsidRDefault="00F1447C">
      <w:pPr>
        <w:spacing w:after="39"/>
        <w:ind w:left="847" w:right="0" w:hanging="10"/>
        <w:jc w:val="left"/>
      </w:pPr>
      <w:r>
        <w:rPr>
          <w:b/>
        </w:rPr>
        <w:t>2) Совместная деятельность:</w:t>
      </w:r>
      <w:r>
        <w:t xml:space="preserve"> </w:t>
      </w:r>
    </w:p>
    <w:p w:rsidR="0044359D" w:rsidRPr="002F1241" w:rsidRDefault="00F1447C">
      <w:pPr>
        <w:numPr>
          <w:ilvl w:val="0"/>
          <w:numId w:val="57"/>
        </w:numPr>
        <w:spacing w:after="41"/>
        <w:ind w:right="3"/>
        <w:rPr>
          <w:lang w:val="ru-RU"/>
        </w:rPr>
      </w:pPr>
      <w:r w:rsidRPr="002F1241">
        <w:rPr>
          <w:lang w:val="ru-RU"/>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44359D" w:rsidRPr="002F1241" w:rsidRDefault="00F1447C">
      <w:pPr>
        <w:numPr>
          <w:ilvl w:val="0"/>
          <w:numId w:val="57"/>
        </w:numPr>
        <w:spacing w:after="43"/>
        <w:ind w:right="3"/>
        <w:rPr>
          <w:lang w:val="ru-RU"/>
        </w:rPr>
      </w:pPr>
      <w:r w:rsidRPr="002F1241">
        <w:rPr>
          <w:lang w:val="ru-RU"/>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4359D" w:rsidRPr="002F1241" w:rsidRDefault="00F1447C">
      <w:pPr>
        <w:numPr>
          <w:ilvl w:val="0"/>
          <w:numId w:val="57"/>
        </w:numPr>
        <w:spacing w:after="0"/>
        <w:ind w:right="3"/>
        <w:rPr>
          <w:lang w:val="ru-RU"/>
        </w:rPr>
      </w:pPr>
      <w:r w:rsidRPr="002F1241">
        <w:rPr>
          <w:lang w:val="ru-RU"/>
        </w:rPr>
        <w:t xml:space="preserve">уметь обобщать мнения нескольких людей; </w:t>
      </w:r>
    </w:p>
    <w:p w:rsidR="0044359D" w:rsidRPr="002F1241" w:rsidRDefault="00F1447C">
      <w:pPr>
        <w:numPr>
          <w:ilvl w:val="0"/>
          <w:numId w:val="57"/>
        </w:numPr>
        <w:ind w:right="3"/>
        <w:rPr>
          <w:lang w:val="ru-RU"/>
        </w:rPr>
      </w:pPr>
      <w:r w:rsidRPr="002F1241">
        <w:rPr>
          <w:lang w:val="ru-RU"/>
        </w:rPr>
        <w:t xml:space="preserve">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44359D" w:rsidRPr="002F1241" w:rsidRDefault="00F1447C">
      <w:pPr>
        <w:numPr>
          <w:ilvl w:val="0"/>
          <w:numId w:val="57"/>
        </w:numPr>
        <w:spacing w:after="44"/>
        <w:ind w:right="3"/>
        <w:rPr>
          <w:lang w:val="ru-RU"/>
        </w:rPr>
      </w:pPr>
      <w:r w:rsidRPr="002F1241">
        <w:rPr>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44359D" w:rsidRPr="002F1241" w:rsidRDefault="00F1447C">
      <w:pPr>
        <w:numPr>
          <w:ilvl w:val="0"/>
          <w:numId w:val="57"/>
        </w:numPr>
        <w:spacing w:after="41"/>
        <w:ind w:right="3"/>
        <w:rPr>
          <w:lang w:val="ru-RU"/>
        </w:rPr>
      </w:pPr>
      <w:r w:rsidRPr="002F1241">
        <w:rPr>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w:t>
      </w:r>
      <w:hyperlink r:id="rId253">
        <w:r w:rsidRPr="002F1241">
          <w:rPr>
            <w:lang w:val="ru-RU"/>
          </w:rPr>
          <w:t>рмулировать свои возражения;</w:t>
        </w:r>
      </w:hyperlink>
      <w:r w:rsidRPr="002F1241">
        <w:rPr>
          <w:lang w:val="ru-RU"/>
        </w:rPr>
        <w:t xml:space="preserve"> </w:t>
      </w:r>
    </w:p>
    <w:p w:rsidR="0044359D" w:rsidRPr="002F1241" w:rsidRDefault="00F1447C">
      <w:pPr>
        <w:numPr>
          <w:ilvl w:val="0"/>
          <w:numId w:val="57"/>
        </w:numPr>
        <w:spacing w:after="43"/>
        <w:ind w:right="3"/>
        <w:rPr>
          <w:lang w:val="ru-RU"/>
        </w:rPr>
      </w:pPr>
      <w:r w:rsidRPr="002F1241">
        <w:rPr>
          <w:lang w:val="ru-RU"/>
        </w:rPr>
        <w:t xml:space="preserve">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w:t>
      </w:r>
    </w:p>
    <w:p w:rsidR="0044359D" w:rsidRPr="002F1241" w:rsidRDefault="00F1447C">
      <w:pPr>
        <w:numPr>
          <w:ilvl w:val="0"/>
          <w:numId w:val="57"/>
        </w:numPr>
        <w:spacing w:after="40"/>
        <w:ind w:right="3"/>
        <w:rPr>
          <w:lang w:val="ru-RU"/>
        </w:rPr>
      </w:pPr>
      <w:r w:rsidRPr="002F1241">
        <w:rPr>
          <w:lang w:val="ru-RU"/>
        </w:rPr>
        <w:t xml:space="preserve">сопоставлять свои суждения с суждениями других участников диалога, обнаруживать различие и сходство позиций; </w:t>
      </w:r>
    </w:p>
    <w:p w:rsidR="0044359D" w:rsidRDefault="00F1447C">
      <w:pPr>
        <w:numPr>
          <w:ilvl w:val="0"/>
          <w:numId w:val="57"/>
        </w:numPr>
        <w:spacing w:after="0"/>
        <w:ind w:right="3"/>
      </w:pPr>
      <w:r>
        <w:t xml:space="preserve">публично </w:t>
      </w:r>
      <w:r>
        <w:tab/>
        <w:t xml:space="preserve">представлять </w:t>
      </w:r>
      <w:r>
        <w:tab/>
        <w:t xml:space="preserve">результаты </w:t>
      </w:r>
      <w:r>
        <w:tab/>
        <w:t xml:space="preserve">выполненного </w:t>
      </w:r>
      <w:r>
        <w:tab/>
        <w:t xml:space="preserve">опыта </w:t>
      </w:r>
    </w:p>
    <w:p w:rsidR="0044359D" w:rsidRDefault="00F1447C">
      <w:pPr>
        <w:spacing w:after="42"/>
        <w:ind w:left="-5" w:right="3" w:firstLine="0"/>
      </w:pPr>
      <w:r>
        <w:t xml:space="preserve">(литературоведческого эксперимента, исследования, проекта);  </w:t>
      </w:r>
    </w:p>
    <w:p w:rsidR="0044359D" w:rsidRPr="002F1241" w:rsidRDefault="00F1447C">
      <w:pPr>
        <w:numPr>
          <w:ilvl w:val="0"/>
          <w:numId w:val="57"/>
        </w:numPr>
        <w:spacing w:after="43"/>
        <w:ind w:right="3"/>
        <w:rPr>
          <w:lang w:val="ru-RU"/>
        </w:rPr>
      </w:pPr>
      <w:r w:rsidRPr="002F1241">
        <w:rPr>
          <w:lang w:val="ru-RU"/>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4359D" w:rsidRPr="002F1241" w:rsidRDefault="00F1447C">
      <w:pPr>
        <w:numPr>
          <w:ilvl w:val="0"/>
          <w:numId w:val="57"/>
        </w:numPr>
        <w:spacing w:after="0"/>
        <w:ind w:right="3"/>
        <w:rPr>
          <w:lang w:val="ru-RU"/>
        </w:rPr>
      </w:pPr>
      <w:r w:rsidRPr="002F1241">
        <w:rPr>
          <w:lang w:val="ru-RU"/>
        </w:rPr>
        <w:t xml:space="preserve">участниками взаимодействия на литературных занятиях; </w:t>
      </w:r>
    </w:p>
    <w:p w:rsidR="0044359D" w:rsidRPr="002F1241" w:rsidRDefault="00F1447C">
      <w:pPr>
        <w:numPr>
          <w:ilvl w:val="0"/>
          <w:numId w:val="57"/>
        </w:numPr>
        <w:ind w:right="3"/>
        <w:rPr>
          <w:lang w:val="ru-RU"/>
        </w:rPr>
      </w:pPr>
      <w:r w:rsidRPr="002F1241">
        <w:rPr>
          <w:lang w:val="ru-RU"/>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4359D" w:rsidRPr="002F1241" w:rsidRDefault="00F1447C">
      <w:pPr>
        <w:spacing w:after="68"/>
        <w:ind w:left="847" w:right="0" w:hanging="10"/>
        <w:jc w:val="left"/>
        <w:rPr>
          <w:lang w:val="ru-RU"/>
        </w:rPr>
      </w:pPr>
      <w:r w:rsidRPr="002F1241">
        <w:rPr>
          <w:b/>
          <w:lang w:val="ru-RU"/>
        </w:rPr>
        <w:t>Универсальные учебные регулятивные действия:</w:t>
      </w:r>
      <w:r w:rsidRPr="002F1241">
        <w:rPr>
          <w:lang w:val="ru-RU"/>
        </w:rPr>
        <w:t xml:space="preserve"> </w:t>
      </w:r>
    </w:p>
    <w:p w:rsidR="0044359D" w:rsidRPr="002F1241" w:rsidRDefault="00F1447C">
      <w:pPr>
        <w:spacing w:after="37"/>
        <w:ind w:left="847" w:right="0" w:hanging="10"/>
        <w:jc w:val="left"/>
        <w:rPr>
          <w:lang w:val="ru-RU"/>
        </w:rPr>
      </w:pPr>
      <w:r w:rsidRPr="002F1241">
        <w:rPr>
          <w:b/>
          <w:lang w:val="ru-RU"/>
        </w:rPr>
        <w:t>1) Самоорганизация:</w:t>
      </w:r>
      <w:r w:rsidRPr="002F1241">
        <w:rPr>
          <w:lang w:val="ru-RU"/>
        </w:rPr>
        <w:t xml:space="preserve"> </w:t>
      </w:r>
    </w:p>
    <w:p w:rsidR="0044359D" w:rsidRPr="002F1241" w:rsidRDefault="00F1447C">
      <w:pPr>
        <w:numPr>
          <w:ilvl w:val="0"/>
          <w:numId w:val="58"/>
        </w:numPr>
        <w:spacing w:after="41"/>
        <w:ind w:right="3"/>
        <w:rPr>
          <w:lang w:val="ru-RU"/>
        </w:rPr>
      </w:pPr>
      <w:r w:rsidRPr="002F1241">
        <w:rPr>
          <w:lang w:val="ru-RU"/>
        </w:rPr>
        <w:t xml:space="preserve">выявлять проблемы для решения в учебных и жизненных ситуациях, анализируя ситуации, изображённые в художественной литературе; </w:t>
      </w:r>
    </w:p>
    <w:p w:rsidR="0044359D" w:rsidRPr="002F1241" w:rsidRDefault="00F1447C">
      <w:pPr>
        <w:numPr>
          <w:ilvl w:val="0"/>
          <w:numId w:val="58"/>
        </w:numPr>
        <w:spacing w:after="0"/>
        <w:ind w:right="3"/>
        <w:rPr>
          <w:lang w:val="ru-RU"/>
        </w:rPr>
      </w:pPr>
      <w:r w:rsidRPr="002F1241">
        <w:rPr>
          <w:lang w:val="ru-RU"/>
        </w:rPr>
        <w:t xml:space="preserve">ориентироваться </w:t>
      </w:r>
      <w:r w:rsidRPr="002F1241">
        <w:rPr>
          <w:lang w:val="ru-RU"/>
        </w:rPr>
        <w:tab/>
        <w:t xml:space="preserve">в </w:t>
      </w:r>
      <w:r w:rsidRPr="002F1241">
        <w:rPr>
          <w:lang w:val="ru-RU"/>
        </w:rPr>
        <w:tab/>
        <w:t xml:space="preserve">различных </w:t>
      </w:r>
      <w:r w:rsidRPr="002F1241">
        <w:rPr>
          <w:lang w:val="ru-RU"/>
        </w:rPr>
        <w:tab/>
        <w:t xml:space="preserve">подходах </w:t>
      </w:r>
      <w:r w:rsidRPr="002F1241">
        <w:rPr>
          <w:lang w:val="ru-RU"/>
        </w:rPr>
        <w:tab/>
        <w:t xml:space="preserve">принятия </w:t>
      </w:r>
      <w:r w:rsidRPr="002F1241">
        <w:rPr>
          <w:lang w:val="ru-RU"/>
        </w:rPr>
        <w:tab/>
        <w:t xml:space="preserve">решений </w:t>
      </w:r>
    </w:p>
    <w:p w:rsidR="0044359D" w:rsidRPr="002F1241" w:rsidRDefault="00F1447C">
      <w:pPr>
        <w:spacing w:after="44"/>
        <w:ind w:left="-5" w:right="3" w:firstLine="0"/>
        <w:rPr>
          <w:lang w:val="ru-RU"/>
        </w:rPr>
      </w:pPr>
      <w:r w:rsidRPr="002F1241">
        <w:rPr>
          <w:lang w:val="ru-RU"/>
        </w:rPr>
        <w:t xml:space="preserve">(индивидуальное, принятие решения в группе, принятие решений группой); </w:t>
      </w:r>
    </w:p>
    <w:p w:rsidR="0044359D" w:rsidRPr="002F1241" w:rsidRDefault="00F1447C">
      <w:pPr>
        <w:numPr>
          <w:ilvl w:val="0"/>
          <w:numId w:val="58"/>
        </w:numPr>
        <w:spacing w:after="41"/>
        <w:ind w:right="3"/>
        <w:rPr>
          <w:lang w:val="ru-RU"/>
        </w:rPr>
      </w:pPr>
      <w:r w:rsidRPr="002F1241">
        <w:rPr>
          <w:lang w:val="ru-RU"/>
        </w:rP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44359D" w:rsidRPr="002F1241" w:rsidRDefault="00F1447C">
      <w:pPr>
        <w:numPr>
          <w:ilvl w:val="0"/>
          <w:numId w:val="58"/>
        </w:numPr>
        <w:spacing w:after="29" w:line="285" w:lineRule="auto"/>
        <w:ind w:right="3"/>
        <w:rPr>
          <w:lang w:val="ru-RU"/>
        </w:rPr>
      </w:pPr>
      <w:r w:rsidRPr="002F1241">
        <w:rPr>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44359D" w:rsidRPr="002F1241" w:rsidRDefault="00F1447C">
      <w:pPr>
        <w:numPr>
          <w:ilvl w:val="0"/>
          <w:numId w:val="58"/>
        </w:numPr>
        <w:spacing w:after="20"/>
        <w:ind w:right="3"/>
        <w:rPr>
          <w:lang w:val="ru-RU"/>
        </w:rPr>
      </w:pPr>
      <w:r w:rsidRPr="002F1241">
        <w:rPr>
          <w:lang w:val="ru-RU"/>
        </w:rPr>
        <w:t xml:space="preserve">делать выбор и брать ответственность за решение. </w:t>
      </w:r>
    </w:p>
    <w:p w:rsidR="0044359D" w:rsidRDefault="00F1447C">
      <w:pPr>
        <w:spacing w:after="39"/>
        <w:ind w:left="847" w:right="0" w:hanging="10"/>
        <w:jc w:val="left"/>
      </w:pPr>
      <w:r>
        <w:rPr>
          <w:b/>
        </w:rPr>
        <w:t>2) Самоконтроль:</w:t>
      </w:r>
      <w:r>
        <w:t xml:space="preserve"> </w:t>
      </w:r>
    </w:p>
    <w:p w:rsidR="0044359D" w:rsidRPr="002F1241" w:rsidRDefault="00F1447C">
      <w:pPr>
        <w:numPr>
          <w:ilvl w:val="0"/>
          <w:numId w:val="59"/>
        </w:numPr>
        <w:spacing w:after="43"/>
        <w:ind w:right="3"/>
        <w:rPr>
          <w:lang w:val="ru-RU"/>
        </w:rPr>
      </w:pPr>
      <w:r w:rsidRPr="002F1241">
        <w:rPr>
          <w:lang w:val="ru-RU"/>
        </w:rPr>
        <w:t xml:space="preserve">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w:t>
      </w:r>
    </w:p>
    <w:p w:rsidR="0044359D" w:rsidRPr="002F1241" w:rsidRDefault="00F1447C">
      <w:pPr>
        <w:numPr>
          <w:ilvl w:val="0"/>
          <w:numId w:val="59"/>
        </w:numPr>
        <w:spacing w:after="43"/>
        <w:ind w:right="3"/>
        <w:rPr>
          <w:lang w:val="ru-RU"/>
        </w:rPr>
      </w:pPr>
      <w:r w:rsidRPr="002F1241">
        <w:rPr>
          <w:lang w:val="ru-RU"/>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4359D" w:rsidRPr="002F1241" w:rsidRDefault="00F1447C">
      <w:pPr>
        <w:numPr>
          <w:ilvl w:val="0"/>
          <w:numId w:val="59"/>
        </w:numPr>
        <w:spacing w:after="40"/>
        <w:ind w:right="3"/>
        <w:rPr>
          <w:lang w:val="ru-RU"/>
        </w:rPr>
      </w:pPr>
      <w:r w:rsidRPr="002F1241">
        <w:rPr>
          <w:lang w:val="ru-RU"/>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44359D" w:rsidRPr="002F1241" w:rsidRDefault="00F1447C">
      <w:pPr>
        <w:numPr>
          <w:ilvl w:val="0"/>
          <w:numId w:val="59"/>
        </w:numPr>
        <w:ind w:right="3"/>
        <w:rPr>
          <w:lang w:val="ru-RU"/>
        </w:rPr>
      </w:pPr>
      <w:r w:rsidRPr="002F1241">
        <w:rPr>
          <w:lang w:val="ru-RU"/>
        </w:rPr>
        <w:t xml:space="preserve">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w:t>
      </w:r>
    </w:p>
    <w:p w:rsidR="0044359D" w:rsidRDefault="00F1447C">
      <w:pPr>
        <w:spacing w:after="39"/>
        <w:ind w:left="847" w:right="0" w:hanging="10"/>
        <w:jc w:val="left"/>
      </w:pPr>
      <w:r>
        <w:rPr>
          <w:b/>
        </w:rPr>
        <w:t>3) Эмоциональный интеллект:</w:t>
      </w:r>
      <w:r>
        <w:t xml:space="preserve"> </w:t>
      </w:r>
    </w:p>
    <w:p w:rsidR="0044359D" w:rsidRPr="002F1241" w:rsidRDefault="00F1447C">
      <w:pPr>
        <w:numPr>
          <w:ilvl w:val="0"/>
          <w:numId w:val="60"/>
        </w:numPr>
        <w:spacing w:after="40"/>
        <w:ind w:right="3"/>
        <w:rPr>
          <w:lang w:val="ru-RU"/>
        </w:rPr>
      </w:pPr>
      <w:r w:rsidRPr="002F1241">
        <w:rPr>
          <w:lang w:val="ru-RU"/>
        </w:rPr>
        <w:t xml:space="preserve">развивать способность различать и называть собственные эмоции, управлять ими и эмоциями других; </w:t>
      </w:r>
    </w:p>
    <w:p w:rsidR="0044359D" w:rsidRPr="002F1241" w:rsidRDefault="00F1447C">
      <w:pPr>
        <w:numPr>
          <w:ilvl w:val="0"/>
          <w:numId w:val="60"/>
        </w:numPr>
        <w:spacing w:after="0"/>
        <w:ind w:right="3"/>
        <w:rPr>
          <w:lang w:val="ru-RU"/>
        </w:rPr>
      </w:pPr>
      <w:r w:rsidRPr="002F1241">
        <w:rPr>
          <w:lang w:val="ru-RU"/>
        </w:rPr>
        <w:t xml:space="preserve">выявлять и анализировать причины эмоций; </w:t>
      </w:r>
    </w:p>
    <w:p w:rsidR="0044359D" w:rsidRPr="002F1241" w:rsidRDefault="00F1447C">
      <w:pPr>
        <w:numPr>
          <w:ilvl w:val="0"/>
          <w:numId w:val="60"/>
        </w:numPr>
        <w:spacing w:after="20"/>
        <w:ind w:right="3"/>
        <w:rPr>
          <w:lang w:val="ru-RU"/>
        </w:rPr>
      </w:pPr>
      <w:r w:rsidRPr="002F1241">
        <w:rPr>
          <w:lang w:val="ru-RU"/>
        </w:rPr>
        <w:t xml:space="preserve">ставить себя </w:t>
      </w:r>
      <w:hyperlink r:id="rId254">
        <w:r w:rsidRPr="002F1241">
          <w:rPr>
            <w:lang w:val="ru-RU"/>
          </w:rPr>
          <w:t>на место другого человека, п</w:t>
        </w:r>
      </w:hyperlink>
      <w:r w:rsidRPr="002F1241">
        <w:rPr>
          <w:lang w:val="ru-RU"/>
        </w:rPr>
        <w:t xml:space="preserve">онимать мотивы и намерения другого, анализируя примеры из художественной литературы; </w:t>
      </w:r>
      <w:r>
        <w:rPr>
          <w:rFonts w:ascii="Segoe UI Symbol" w:eastAsia="Segoe UI Symbol" w:hAnsi="Segoe UI Symbol" w:cs="Segoe UI Symbol"/>
        </w:rPr>
        <w:t></w:t>
      </w:r>
      <w:r w:rsidRPr="002F1241">
        <w:rPr>
          <w:rFonts w:ascii="Arial" w:eastAsia="Arial" w:hAnsi="Arial" w:cs="Arial"/>
          <w:lang w:val="ru-RU"/>
        </w:rPr>
        <w:t xml:space="preserve"> </w:t>
      </w:r>
      <w:r w:rsidRPr="002F1241">
        <w:rPr>
          <w:lang w:val="ru-RU"/>
        </w:rPr>
        <w:t xml:space="preserve">регулировать способ выражения своих эмоций. </w:t>
      </w:r>
    </w:p>
    <w:p w:rsidR="0044359D" w:rsidRDefault="00F1447C">
      <w:pPr>
        <w:spacing w:after="37"/>
        <w:ind w:left="847" w:right="0" w:hanging="10"/>
        <w:jc w:val="left"/>
      </w:pPr>
      <w:r>
        <w:rPr>
          <w:b/>
        </w:rPr>
        <w:t>4) Принятие себя и других:</w:t>
      </w:r>
      <w:r>
        <w:t xml:space="preserve"> </w:t>
      </w:r>
    </w:p>
    <w:p w:rsidR="0044359D" w:rsidRPr="002F1241" w:rsidRDefault="00F1447C">
      <w:pPr>
        <w:numPr>
          <w:ilvl w:val="0"/>
          <w:numId w:val="61"/>
        </w:numPr>
        <w:spacing w:after="41"/>
        <w:ind w:right="3"/>
        <w:rPr>
          <w:lang w:val="ru-RU"/>
        </w:rPr>
      </w:pPr>
      <w:r w:rsidRPr="002F1241">
        <w:rPr>
          <w:lang w:val="ru-RU"/>
        </w:rPr>
        <w:t xml:space="preserve">осознанно относиться к другому человеку, его мнению, размышляя над взаимоотношениями литературных героев; </w:t>
      </w:r>
    </w:p>
    <w:p w:rsidR="0044359D" w:rsidRPr="002F1241" w:rsidRDefault="00F1447C">
      <w:pPr>
        <w:numPr>
          <w:ilvl w:val="0"/>
          <w:numId w:val="61"/>
        </w:numPr>
        <w:spacing w:after="41"/>
        <w:ind w:right="3"/>
        <w:rPr>
          <w:lang w:val="ru-RU"/>
        </w:rPr>
      </w:pPr>
      <w:r w:rsidRPr="002F1241">
        <w:rPr>
          <w:lang w:val="ru-RU"/>
        </w:rPr>
        <w:t xml:space="preserve">признавать своё право на ошибку и такое же право другого; принимать себя и других, не осуждая; </w:t>
      </w:r>
    </w:p>
    <w:p w:rsidR="0044359D" w:rsidRPr="002F1241" w:rsidRDefault="00F1447C">
      <w:pPr>
        <w:numPr>
          <w:ilvl w:val="0"/>
          <w:numId w:val="61"/>
        </w:numPr>
        <w:spacing w:after="0"/>
        <w:ind w:right="3"/>
        <w:rPr>
          <w:lang w:val="ru-RU"/>
        </w:rPr>
      </w:pPr>
      <w:r w:rsidRPr="002F1241">
        <w:rPr>
          <w:lang w:val="ru-RU"/>
        </w:rPr>
        <w:t xml:space="preserve">проявлять открытость себе и другим; </w:t>
      </w:r>
    </w:p>
    <w:p w:rsidR="0044359D" w:rsidRPr="002F1241" w:rsidRDefault="00F1447C">
      <w:pPr>
        <w:numPr>
          <w:ilvl w:val="0"/>
          <w:numId w:val="61"/>
        </w:numPr>
        <w:spacing w:after="16"/>
        <w:ind w:right="3"/>
        <w:rPr>
          <w:lang w:val="ru-RU"/>
        </w:rPr>
      </w:pPr>
      <w:r w:rsidRPr="002F1241">
        <w:rPr>
          <w:lang w:val="ru-RU"/>
        </w:rPr>
        <w:t xml:space="preserve">осознавать невозможность контролировать всё вокруг. </w:t>
      </w:r>
    </w:p>
    <w:p w:rsidR="0044359D" w:rsidRPr="002F1241" w:rsidRDefault="00F1447C">
      <w:pPr>
        <w:spacing w:after="149" w:line="259" w:lineRule="auto"/>
        <w:ind w:left="852" w:right="0" w:firstLine="0"/>
        <w:jc w:val="left"/>
        <w:rPr>
          <w:lang w:val="ru-RU"/>
        </w:rPr>
      </w:pPr>
      <w:r w:rsidRPr="002F1241">
        <w:rPr>
          <w:lang w:val="ru-RU"/>
        </w:rPr>
        <w:t xml:space="preserve"> </w:t>
      </w:r>
    </w:p>
    <w:p w:rsidR="0044359D" w:rsidRPr="002F1241" w:rsidRDefault="00F1447C">
      <w:pPr>
        <w:pStyle w:val="3"/>
        <w:ind w:left="0" w:firstLine="852"/>
      </w:pPr>
      <w:r w:rsidRPr="002F1241">
        <w:t>2.1.3.</w:t>
      </w:r>
      <w:r w:rsidRPr="002F1241">
        <w:rPr>
          <w:rFonts w:ascii="Arial" w:eastAsia="Arial" w:hAnsi="Arial" w:cs="Arial"/>
        </w:rPr>
        <w:t xml:space="preserve"> </w:t>
      </w:r>
      <w:r w:rsidRPr="002F1241">
        <w:t xml:space="preserve">Рабочая программа по учебному предмету «Иностранный язык (английский)»  </w:t>
      </w:r>
    </w:p>
    <w:p w:rsidR="0044359D" w:rsidRPr="002F1241" w:rsidRDefault="00F1447C">
      <w:pPr>
        <w:ind w:left="-5" w:right="3"/>
        <w:rPr>
          <w:lang w:val="ru-RU"/>
        </w:rPr>
      </w:pPr>
      <w:r w:rsidRPr="002F1241">
        <w:rPr>
          <w:lang w:val="ru-RU"/>
        </w:rPr>
        <w:t xml:space="preserve">Рабочая программа по учебному предмету «Иностранный (английский) язык»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44359D" w:rsidRPr="002F1241" w:rsidRDefault="00F1447C">
      <w:pPr>
        <w:ind w:left="-5" w:right="3"/>
        <w:rPr>
          <w:lang w:val="ru-RU"/>
        </w:rPr>
      </w:pPr>
      <w:r w:rsidRPr="002F1241">
        <w:rPr>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 </w:t>
      </w:r>
    </w:p>
    <w:p w:rsidR="0044359D" w:rsidRPr="002F1241" w:rsidRDefault="00F1447C">
      <w:pPr>
        <w:ind w:left="-5" w:right="3"/>
        <w:rPr>
          <w:lang w:val="ru-RU"/>
        </w:rPr>
      </w:pPr>
      <w:r w:rsidRPr="002F1241">
        <w:rPr>
          <w:lang w:val="ru-RU"/>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w:t>
      </w:r>
      <w:hyperlink r:id="rId255">
        <w:r w:rsidRPr="002F1241">
          <w:rPr>
            <w:lang w:val="ru-RU"/>
          </w:rPr>
          <w:t>го и межкультурного взаимод</w:t>
        </w:r>
      </w:hyperlink>
      <w:r w:rsidRPr="002F1241">
        <w:rPr>
          <w:lang w:val="ru-RU"/>
        </w:rPr>
        <w:t xml:space="preserve">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4359D" w:rsidRPr="002F1241" w:rsidRDefault="00F1447C">
      <w:pPr>
        <w:ind w:left="-5" w:right="3"/>
        <w:rPr>
          <w:lang w:val="ru-RU"/>
        </w:rPr>
      </w:pPr>
      <w:r w:rsidRPr="002F1241">
        <w:rPr>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4359D" w:rsidRPr="002F1241" w:rsidRDefault="00F1447C">
      <w:pPr>
        <w:ind w:left="-5" w:right="3"/>
        <w:rPr>
          <w:lang w:val="ru-RU"/>
        </w:rPr>
      </w:pPr>
      <w:r w:rsidRPr="002F1241">
        <w:rPr>
          <w:lang w:val="ru-RU"/>
        </w:rPr>
        <w:t xml:space="preserve">Возрастание </w:t>
      </w:r>
      <w:r w:rsidRPr="002F1241">
        <w:rPr>
          <w:lang w:val="ru-RU"/>
        </w:rPr>
        <w:tab/>
        <w:t xml:space="preserve">значимости </w:t>
      </w:r>
      <w:r w:rsidRPr="002F1241">
        <w:rPr>
          <w:lang w:val="ru-RU"/>
        </w:rPr>
        <w:tab/>
        <w:t xml:space="preserve">владения </w:t>
      </w:r>
      <w:r w:rsidRPr="002F1241">
        <w:rPr>
          <w:lang w:val="ru-RU"/>
        </w:rPr>
        <w:tab/>
        <w:t xml:space="preserve">иностранными </w:t>
      </w:r>
      <w:r w:rsidRPr="002F1241">
        <w:rPr>
          <w:lang w:val="ru-RU"/>
        </w:rPr>
        <w:tab/>
        <w:t xml:space="preserve">языками </w:t>
      </w:r>
      <w:r w:rsidRPr="002F1241">
        <w:rPr>
          <w:lang w:val="ru-RU"/>
        </w:rPr>
        <w:tab/>
        <w:t xml:space="preserve">приводит </w:t>
      </w:r>
      <w:r w:rsidRPr="002F1241">
        <w:rPr>
          <w:lang w:val="ru-RU"/>
        </w:rPr>
        <w:tab/>
        <w:t xml:space="preserve">к переосмыслению целей и содержания обучения иностранному (английскому) языку. </w:t>
      </w:r>
    </w:p>
    <w:p w:rsidR="0044359D" w:rsidRPr="002F1241" w:rsidRDefault="00F1447C">
      <w:pPr>
        <w:ind w:left="-5" w:right="3"/>
        <w:rPr>
          <w:lang w:val="ru-RU"/>
        </w:rPr>
      </w:pPr>
      <w:r w:rsidRPr="002F1241">
        <w:rPr>
          <w:lang w:val="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 </w:t>
      </w:r>
    </w:p>
    <w:p w:rsidR="0044359D" w:rsidRPr="002F1241" w:rsidRDefault="00F1447C">
      <w:pPr>
        <w:spacing w:after="18" w:line="285" w:lineRule="auto"/>
        <w:ind w:left="-15" w:right="13"/>
        <w:jc w:val="left"/>
        <w:rPr>
          <w:lang w:val="ru-RU"/>
        </w:rPr>
      </w:pPr>
      <w:r w:rsidRPr="002F1241">
        <w:rPr>
          <w:lang w:val="ru-RU"/>
        </w:rPr>
        <w:t xml:space="preserve">Целью иноязычного образования является формирование коммуникативной компетенции обучающихся в единстве таких её составляющих, как: речевая компетенция – развитие коммуникативных умений в четырёх основных </w:t>
      </w:r>
    </w:p>
    <w:p w:rsidR="0044359D" w:rsidRPr="002F1241" w:rsidRDefault="00F1447C">
      <w:pPr>
        <w:ind w:left="-5" w:right="3" w:firstLine="0"/>
        <w:rPr>
          <w:lang w:val="ru-RU"/>
        </w:rPr>
      </w:pPr>
      <w:r w:rsidRPr="002F1241">
        <w:rPr>
          <w:lang w:val="ru-RU"/>
        </w:rPr>
        <w:t xml:space="preserve">видах речевой деятельности (говорении, аудировании, чтении, письме); </w:t>
      </w:r>
    </w:p>
    <w:p w:rsidR="0044359D" w:rsidRPr="002F1241" w:rsidRDefault="00F1447C">
      <w:pPr>
        <w:spacing w:after="8" w:line="285" w:lineRule="auto"/>
        <w:ind w:left="-15" w:right="13"/>
        <w:jc w:val="left"/>
        <w:rPr>
          <w:lang w:val="ru-RU"/>
        </w:rPr>
      </w:pPr>
      <w:r w:rsidRPr="002F1241">
        <w:rPr>
          <w:lang w:val="ru-RU"/>
        </w:rPr>
        <w:t xml:space="preserve">языковая </w:t>
      </w:r>
      <w:r w:rsidRPr="002F1241">
        <w:rPr>
          <w:lang w:val="ru-RU"/>
        </w:rPr>
        <w:tab/>
        <w:t xml:space="preserve">компетенция </w:t>
      </w:r>
      <w:r w:rsidRPr="002F1241">
        <w:rPr>
          <w:lang w:val="ru-RU"/>
        </w:rPr>
        <w:tab/>
        <w:t xml:space="preserve">– </w:t>
      </w:r>
      <w:r w:rsidRPr="002F1241">
        <w:rPr>
          <w:lang w:val="ru-RU"/>
        </w:rPr>
        <w:tab/>
        <w:t xml:space="preserve">овладение </w:t>
      </w:r>
      <w:r w:rsidRPr="002F1241">
        <w:rPr>
          <w:lang w:val="ru-RU"/>
        </w:rPr>
        <w:tab/>
        <w:t xml:space="preserve">новыми </w:t>
      </w:r>
      <w:r w:rsidRPr="002F1241">
        <w:rPr>
          <w:lang w:val="ru-RU"/>
        </w:rPr>
        <w:tab/>
        <w:t xml:space="preserve">языковыми </w:t>
      </w:r>
      <w:r w:rsidRPr="002F1241">
        <w:rPr>
          <w:lang w:val="ru-RU"/>
        </w:rPr>
        <w:tab/>
        <w:t xml:space="preserve">средствами (фонетическими, орфографическими, лексическими, грамматическими) в соответствии </w:t>
      </w:r>
      <w:r>
        <w:t>c</w:t>
      </w:r>
      <w:r w:rsidRPr="002F1241">
        <w:rPr>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 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 свою страну, её культуру в условиях межкультурного общения; компенсаторная компетенция – развитие умений выходить из положения в </w:t>
      </w:r>
    </w:p>
    <w:p w:rsidR="0044359D" w:rsidRPr="002F1241" w:rsidRDefault="00F1447C">
      <w:pPr>
        <w:ind w:left="-5" w:right="3" w:firstLine="0"/>
        <w:rPr>
          <w:lang w:val="ru-RU"/>
        </w:rPr>
      </w:pPr>
      <w:r w:rsidRPr="002F1241">
        <w:rPr>
          <w:lang w:val="ru-RU"/>
        </w:rPr>
        <w:t xml:space="preserve">условиях дефицита языковых средств при получении и передаче информации. </w:t>
      </w:r>
    </w:p>
    <w:p w:rsidR="0044359D" w:rsidRPr="002F1241" w:rsidRDefault="00F1447C">
      <w:pPr>
        <w:ind w:left="-5" w:right="3"/>
        <w:rPr>
          <w:lang w:val="ru-RU"/>
        </w:rPr>
      </w:pPr>
      <w:r w:rsidRPr="002F1241">
        <w:rPr>
          <w:lang w:val="ru-RU"/>
        </w:rPr>
        <w:t xml:space="preserve">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 </w:t>
      </w:r>
    </w:p>
    <w:p w:rsidR="0044359D" w:rsidRPr="002F1241" w:rsidRDefault="00F1447C">
      <w:pPr>
        <w:ind w:left="-5" w:right="3"/>
        <w:rPr>
          <w:lang w:val="ru-RU"/>
        </w:rPr>
      </w:pPr>
      <w:r w:rsidRPr="002F1241">
        <w:rPr>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w:t>
      </w:r>
      <w:hyperlink r:id="rId256">
        <w:r w:rsidRPr="002F1241">
          <w:rPr>
            <w:lang w:val="ru-RU"/>
          </w:rPr>
          <w:t>азования, использования новы</w:t>
        </w:r>
      </w:hyperlink>
      <w:r w:rsidRPr="002F1241">
        <w:rPr>
          <w:lang w:val="ru-RU"/>
        </w:rPr>
        <w:t xml:space="preserve">х педагогических технологий (дифференциация, индивидуализация, проектная деятельность и другие) и использования современных средств обучения. </w:t>
      </w:r>
    </w:p>
    <w:p w:rsidR="0044359D" w:rsidRPr="002F1241" w:rsidRDefault="00F1447C">
      <w:pPr>
        <w:ind w:left="-5" w:right="3"/>
        <w:rPr>
          <w:lang w:val="ru-RU"/>
        </w:rPr>
      </w:pPr>
      <w:r w:rsidRPr="002F1241">
        <w:rPr>
          <w:lang w:val="ru-RU"/>
        </w:rPr>
        <w:t xml:space="preserve">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 </w:t>
      </w:r>
      <w:r w:rsidRPr="002F1241">
        <w:rPr>
          <w:lang w:val="ru-RU"/>
        </w:rPr>
        <w:br w:type="page"/>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Коммуникативные умения</w:t>
      </w:r>
      <w:r w:rsidRPr="002F1241">
        <w:rPr>
          <w:lang w:val="ru-RU"/>
        </w:rPr>
        <w:t xml:space="preserve"> </w:t>
      </w:r>
    </w:p>
    <w:p w:rsidR="0044359D" w:rsidRPr="002F1241" w:rsidRDefault="00F1447C">
      <w:pPr>
        <w:ind w:left="-5" w:right="3"/>
        <w:rPr>
          <w:lang w:val="ru-RU"/>
        </w:rPr>
      </w:pPr>
      <w:r w:rsidRPr="002F1241">
        <w:rPr>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4359D" w:rsidRPr="002F1241" w:rsidRDefault="00F1447C">
      <w:pPr>
        <w:ind w:left="852" w:right="3" w:firstLine="0"/>
        <w:rPr>
          <w:lang w:val="ru-RU"/>
        </w:rPr>
      </w:pPr>
      <w:r w:rsidRPr="002F1241">
        <w:rPr>
          <w:lang w:val="ru-RU"/>
        </w:rPr>
        <w:t xml:space="preserve">Моя семья. Мои друзья. Семейные праздники: день рождения, Новый год. </w:t>
      </w:r>
    </w:p>
    <w:p w:rsidR="0044359D" w:rsidRPr="002F1241" w:rsidRDefault="00F1447C">
      <w:pPr>
        <w:ind w:left="852" w:right="3" w:firstLine="0"/>
        <w:rPr>
          <w:lang w:val="ru-RU"/>
        </w:rPr>
      </w:pPr>
      <w:r w:rsidRPr="002F1241">
        <w:rPr>
          <w:lang w:val="ru-RU"/>
        </w:rPr>
        <w:t xml:space="preserve">Внешность и характер человека (литературного персонажа). </w:t>
      </w:r>
    </w:p>
    <w:p w:rsidR="0044359D" w:rsidRPr="002F1241" w:rsidRDefault="00F1447C">
      <w:pPr>
        <w:ind w:left="852" w:right="3" w:firstLine="0"/>
        <w:rPr>
          <w:lang w:val="ru-RU"/>
        </w:rPr>
      </w:pPr>
      <w:r w:rsidRPr="002F1241">
        <w:rPr>
          <w:lang w:val="ru-RU"/>
        </w:rPr>
        <w:t xml:space="preserve">Досуг и увлечения (хобби) современного подростка (чтение, кино, спорт). </w:t>
      </w:r>
    </w:p>
    <w:p w:rsidR="0044359D" w:rsidRPr="002F1241" w:rsidRDefault="00F1447C">
      <w:pPr>
        <w:ind w:left="852" w:right="3" w:firstLine="0"/>
        <w:rPr>
          <w:lang w:val="ru-RU"/>
        </w:rPr>
      </w:pPr>
      <w:r w:rsidRPr="002F1241">
        <w:rPr>
          <w:lang w:val="ru-RU"/>
        </w:rPr>
        <w:t xml:space="preserve">Здоровый образ жизни: режим труда и отдыха, здоровое питание. </w:t>
      </w:r>
    </w:p>
    <w:p w:rsidR="0044359D" w:rsidRPr="002F1241" w:rsidRDefault="00F1447C">
      <w:pPr>
        <w:ind w:left="852" w:right="3" w:firstLine="0"/>
        <w:rPr>
          <w:lang w:val="ru-RU"/>
        </w:rPr>
      </w:pPr>
      <w:r w:rsidRPr="002F1241">
        <w:rPr>
          <w:lang w:val="ru-RU"/>
        </w:rPr>
        <w:t xml:space="preserve">Покупки: одежда, обувь и продукты питания. </w:t>
      </w:r>
    </w:p>
    <w:p w:rsidR="0044359D" w:rsidRPr="002F1241" w:rsidRDefault="00F1447C">
      <w:pPr>
        <w:ind w:left="-5" w:right="3"/>
        <w:rPr>
          <w:lang w:val="ru-RU"/>
        </w:rPr>
      </w:pPr>
      <w:r w:rsidRPr="002F1241">
        <w:rPr>
          <w:lang w:val="ru-RU"/>
        </w:rPr>
        <w:t xml:space="preserve">Школа, школьная жизнь, школьная форма, изучаемые предметы. Переписка с иностранными сверстниками. </w:t>
      </w:r>
    </w:p>
    <w:p w:rsidR="0044359D" w:rsidRPr="002F1241" w:rsidRDefault="00F1447C">
      <w:pPr>
        <w:ind w:left="852" w:right="3" w:firstLine="0"/>
        <w:rPr>
          <w:lang w:val="ru-RU"/>
        </w:rPr>
      </w:pPr>
      <w:r w:rsidRPr="002F1241">
        <w:rPr>
          <w:lang w:val="ru-RU"/>
        </w:rPr>
        <w:t xml:space="preserve">Каникулы в различное время года. Виды отдыха. </w:t>
      </w:r>
    </w:p>
    <w:p w:rsidR="0044359D" w:rsidRPr="002F1241" w:rsidRDefault="00F1447C">
      <w:pPr>
        <w:ind w:left="852" w:right="3" w:firstLine="0"/>
        <w:rPr>
          <w:lang w:val="ru-RU"/>
        </w:rPr>
      </w:pPr>
      <w:r w:rsidRPr="002F1241">
        <w:rPr>
          <w:lang w:val="ru-RU"/>
        </w:rPr>
        <w:t xml:space="preserve">Природа: дикие и домашние животные. Погода. </w:t>
      </w:r>
    </w:p>
    <w:p w:rsidR="0044359D" w:rsidRPr="002F1241" w:rsidRDefault="00F1447C">
      <w:pPr>
        <w:ind w:left="852" w:right="3" w:firstLine="0"/>
        <w:rPr>
          <w:lang w:val="ru-RU"/>
        </w:rPr>
      </w:pPr>
      <w:r w:rsidRPr="002F1241">
        <w:rPr>
          <w:lang w:val="ru-RU"/>
        </w:rPr>
        <w:t xml:space="preserve">Родной город (село). Транспорт. </w:t>
      </w:r>
    </w:p>
    <w:p w:rsidR="0044359D" w:rsidRPr="002F1241" w:rsidRDefault="00F1447C">
      <w:pPr>
        <w:spacing w:after="56" w:line="285" w:lineRule="auto"/>
        <w:ind w:left="-15" w:right="13"/>
        <w:jc w:val="left"/>
        <w:rPr>
          <w:lang w:val="ru-RU"/>
        </w:rPr>
      </w:pPr>
      <w:r w:rsidRPr="002F1241">
        <w:rPr>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w:t>
      </w:r>
    </w:p>
    <w:p w:rsidR="0044359D" w:rsidRPr="002F1241" w:rsidRDefault="00F1447C">
      <w:pPr>
        <w:ind w:left="-5" w:right="3"/>
        <w:rPr>
          <w:lang w:val="ru-RU"/>
        </w:rPr>
      </w:pPr>
      <w:r w:rsidRPr="002F1241">
        <w:rPr>
          <w:lang w:val="ru-RU"/>
        </w:rPr>
        <w:t xml:space="preserve">Выдающиеся люди родной страны и страны (стран) изучаемого языка: писатели, поэты. </w:t>
      </w:r>
    </w:p>
    <w:p w:rsidR="0044359D" w:rsidRPr="002F1241" w:rsidRDefault="00F1447C">
      <w:pPr>
        <w:spacing w:after="83" w:line="262" w:lineRule="auto"/>
        <w:ind w:left="847" w:right="0" w:hanging="10"/>
        <w:rPr>
          <w:lang w:val="ru-RU"/>
        </w:rPr>
      </w:pPr>
      <w:r w:rsidRPr="002F1241">
        <w:rPr>
          <w:i/>
          <w:lang w:val="ru-RU"/>
        </w:rPr>
        <w:t>Говорение</w:t>
      </w:r>
      <w:r w:rsidRPr="002F1241">
        <w:rPr>
          <w:lang w:val="ru-RU"/>
        </w:rPr>
        <w:t xml:space="preserve"> </w:t>
      </w:r>
    </w:p>
    <w:p w:rsidR="0044359D" w:rsidRPr="002F1241" w:rsidRDefault="00F1447C">
      <w:pPr>
        <w:ind w:left="-5" w:right="3"/>
        <w:rPr>
          <w:lang w:val="ru-RU"/>
        </w:rPr>
      </w:pPr>
      <w:r w:rsidRPr="002F1241">
        <w:rPr>
          <w:lang w:val="ru-RU"/>
        </w:rPr>
        <w:t xml:space="preserve">Развитие коммуникативных умений диалогической речи на базе умений, сформированных на уровне начального общего образования: </w:t>
      </w:r>
    </w:p>
    <w:p w:rsidR="0044359D" w:rsidRPr="002F1241" w:rsidRDefault="00F1447C">
      <w:pPr>
        <w:spacing w:after="6" w:line="285" w:lineRule="auto"/>
        <w:ind w:left="-15" w:right="13"/>
        <w:jc w:val="left"/>
        <w:rPr>
          <w:lang w:val="ru-RU"/>
        </w:rPr>
      </w:pPr>
      <w:r w:rsidRPr="002F1241">
        <w:rPr>
          <w:lang w:val="ru-RU"/>
        </w:rPr>
        <w:t xml:space="preserve">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диалог-расспрос: сообщать фактическую информацию, отвечая на вопросы </w:t>
      </w:r>
    </w:p>
    <w:p w:rsidR="0044359D" w:rsidRPr="002F1241" w:rsidRDefault="00F1447C">
      <w:pPr>
        <w:ind w:left="-5" w:right="3" w:firstLine="0"/>
        <w:rPr>
          <w:lang w:val="ru-RU"/>
        </w:rPr>
      </w:pPr>
      <w:r w:rsidRPr="002F1241">
        <w:rPr>
          <w:lang w:val="ru-RU"/>
        </w:rPr>
        <w:t xml:space="preserve">разных видов; запрашивать интересующую информацию. </w:t>
      </w:r>
    </w:p>
    <w:p w:rsidR="0044359D" w:rsidRPr="002F1241" w:rsidRDefault="00F1447C">
      <w:pPr>
        <w:ind w:left="-5" w:right="3"/>
        <w:rPr>
          <w:lang w:val="ru-RU"/>
        </w:rPr>
      </w:pPr>
      <w:r w:rsidRPr="002F1241">
        <w:rPr>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w:t>
      </w:r>
    </w:p>
    <w:p w:rsidR="0044359D" w:rsidRPr="002F1241" w:rsidRDefault="00F1447C">
      <w:pPr>
        <w:ind w:left="852" w:right="3" w:firstLine="0"/>
        <w:rPr>
          <w:lang w:val="ru-RU"/>
        </w:rPr>
      </w:pPr>
      <w:r w:rsidRPr="002F1241">
        <w:rPr>
          <w:lang w:val="ru-RU"/>
        </w:rPr>
        <w:t xml:space="preserve">Объём диалога – до 5 реплик со стороны каждого собеседника. </w:t>
      </w:r>
    </w:p>
    <w:p w:rsidR="0044359D" w:rsidRPr="002F1241" w:rsidRDefault="00F1447C">
      <w:pPr>
        <w:ind w:left="-5" w:right="3"/>
        <w:rPr>
          <w:lang w:val="ru-RU"/>
        </w:rPr>
      </w:pPr>
      <w:r w:rsidRPr="002F1241">
        <w:rPr>
          <w:lang w:val="ru-RU"/>
        </w:rPr>
        <w:t xml:space="preserve">Развитие коммуникативных умений монологической речи на базе умений, сформированных на уровне начального общего образования: </w:t>
      </w:r>
    </w:p>
    <w:p w:rsidR="0044359D" w:rsidRPr="002F1241" w:rsidRDefault="00F1447C">
      <w:pPr>
        <w:spacing w:after="5"/>
        <w:ind w:left="852" w:right="3" w:firstLine="0"/>
        <w:rPr>
          <w:lang w:val="ru-RU"/>
        </w:rPr>
      </w:pPr>
      <w:r w:rsidRPr="002F1241">
        <w:rPr>
          <w:lang w:val="ru-RU"/>
        </w:rPr>
        <w:t xml:space="preserve">создание устных связных монологических высказываний с использованием </w:t>
      </w:r>
    </w:p>
    <w:p w:rsidR="0044359D" w:rsidRPr="002F1241" w:rsidRDefault="00F1447C">
      <w:pPr>
        <w:ind w:left="-5" w:right="3" w:firstLine="0"/>
        <w:rPr>
          <w:lang w:val="ru-RU"/>
        </w:rPr>
      </w:pPr>
      <w:r w:rsidRPr="002F1241">
        <w:rPr>
          <w:lang w:val="ru-RU"/>
        </w:rPr>
        <w:t xml:space="preserve">основных коммуникативных типов речи: </w:t>
      </w:r>
    </w:p>
    <w:p w:rsidR="0044359D" w:rsidRPr="002F1241" w:rsidRDefault="00F1447C">
      <w:pPr>
        <w:spacing w:after="7"/>
        <w:ind w:left="852" w:right="3" w:firstLine="0"/>
        <w:rPr>
          <w:lang w:val="ru-RU"/>
        </w:rPr>
      </w:pPr>
      <w:r w:rsidRPr="002F1241">
        <w:rPr>
          <w:lang w:val="ru-RU"/>
        </w:rPr>
        <w:t>описание (предмета,</w:t>
      </w:r>
      <w:hyperlink r:id="rId257">
        <w:r w:rsidRPr="002F1241">
          <w:rPr>
            <w:lang w:val="ru-RU"/>
          </w:rPr>
          <w:t xml:space="preserve"> внешности и одежды человек</w:t>
        </w:r>
      </w:hyperlink>
      <w:r w:rsidRPr="002F1241">
        <w:rPr>
          <w:lang w:val="ru-RU"/>
        </w:rPr>
        <w:t xml:space="preserve">а), в том числе характеристика </w:t>
      </w:r>
    </w:p>
    <w:p w:rsidR="0044359D" w:rsidRPr="002F1241" w:rsidRDefault="00F1447C">
      <w:pPr>
        <w:spacing w:after="56" w:line="285" w:lineRule="auto"/>
        <w:ind w:left="837" w:right="1661" w:hanging="852"/>
        <w:jc w:val="left"/>
        <w:rPr>
          <w:lang w:val="ru-RU"/>
        </w:rPr>
      </w:pPr>
      <w:r w:rsidRPr="002F1241">
        <w:rPr>
          <w:lang w:val="ru-RU"/>
        </w:rPr>
        <w:t xml:space="preserve">(черты характера реального человека или литературного персонажа); повествование (сообщение); изложение (пересказ) основного содержания прочитанного текста; краткое изложение результатов выполненной проектной работы. </w:t>
      </w:r>
    </w:p>
    <w:p w:rsidR="0044359D" w:rsidRPr="002F1241" w:rsidRDefault="00F1447C">
      <w:pPr>
        <w:ind w:left="-5" w:right="3"/>
        <w:rPr>
          <w:lang w:val="ru-RU"/>
        </w:rPr>
      </w:pPr>
      <w:r w:rsidRPr="002F1241">
        <w:rPr>
          <w:lang w:val="ru-RU"/>
        </w:rPr>
        <w:t xml:space="preserve">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w:t>
      </w:r>
    </w:p>
    <w:p w:rsidR="0044359D" w:rsidRPr="002F1241" w:rsidRDefault="00F1447C">
      <w:pPr>
        <w:ind w:left="852" w:right="3" w:firstLine="0"/>
        <w:rPr>
          <w:lang w:val="ru-RU"/>
        </w:rPr>
      </w:pPr>
      <w:r w:rsidRPr="002F1241">
        <w:rPr>
          <w:lang w:val="ru-RU"/>
        </w:rPr>
        <w:t xml:space="preserve">Объём монологического высказывания – 5–6 фраз. </w:t>
      </w:r>
    </w:p>
    <w:p w:rsidR="0044359D" w:rsidRPr="002F1241" w:rsidRDefault="00F1447C">
      <w:pPr>
        <w:spacing w:after="83" w:line="262" w:lineRule="auto"/>
        <w:ind w:left="847" w:right="0" w:hanging="10"/>
        <w:rPr>
          <w:lang w:val="ru-RU"/>
        </w:rPr>
      </w:pPr>
      <w:r w:rsidRPr="002F1241">
        <w:rPr>
          <w:i/>
          <w:lang w:val="ru-RU"/>
        </w:rPr>
        <w:t>Аудирование</w:t>
      </w:r>
      <w:r w:rsidRPr="002F1241">
        <w:rPr>
          <w:lang w:val="ru-RU"/>
        </w:rPr>
        <w:t xml:space="preserve"> </w:t>
      </w:r>
    </w:p>
    <w:p w:rsidR="0044359D" w:rsidRPr="002F1241" w:rsidRDefault="00F1447C">
      <w:pPr>
        <w:ind w:left="-5" w:right="3"/>
        <w:rPr>
          <w:lang w:val="ru-RU"/>
        </w:rPr>
      </w:pPr>
      <w:r w:rsidRPr="002F1241">
        <w:rPr>
          <w:lang w:val="ru-RU"/>
        </w:rPr>
        <w:t xml:space="preserve">Развитие </w:t>
      </w:r>
      <w:r w:rsidRPr="002F1241">
        <w:rPr>
          <w:lang w:val="ru-RU"/>
        </w:rPr>
        <w:tab/>
        <w:t xml:space="preserve">коммуникативных </w:t>
      </w:r>
      <w:r w:rsidRPr="002F1241">
        <w:rPr>
          <w:lang w:val="ru-RU"/>
        </w:rPr>
        <w:tab/>
        <w:t xml:space="preserve">умений </w:t>
      </w:r>
      <w:r w:rsidRPr="002F1241">
        <w:rPr>
          <w:lang w:val="ru-RU"/>
        </w:rPr>
        <w:tab/>
        <w:t xml:space="preserve">аудирования </w:t>
      </w:r>
      <w:r w:rsidRPr="002F1241">
        <w:rPr>
          <w:lang w:val="ru-RU"/>
        </w:rPr>
        <w:tab/>
        <w:t xml:space="preserve">на </w:t>
      </w:r>
      <w:r w:rsidRPr="002F1241">
        <w:rPr>
          <w:lang w:val="ru-RU"/>
        </w:rPr>
        <w:tab/>
        <w:t xml:space="preserve">базе </w:t>
      </w:r>
      <w:r w:rsidRPr="002F1241">
        <w:rPr>
          <w:lang w:val="ru-RU"/>
        </w:rPr>
        <w:tab/>
        <w:t xml:space="preserve">умений, сформированных на уровне начального общего образования: </w:t>
      </w:r>
    </w:p>
    <w:p w:rsidR="0044359D" w:rsidRPr="002F1241" w:rsidRDefault="00F1447C">
      <w:pPr>
        <w:tabs>
          <w:tab w:val="center" w:pos="1041"/>
          <w:tab w:val="center" w:pos="2428"/>
          <w:tab w:val="center" w:pos="4120"/>
          <w:tab w:val="center" w:pos="5429"/>
          <w:tab w:val="center" w:pos="6359"/>
          <w:tab w:val="center" w:pos="6956"/>
          <w:tab w:val="center" w:pos="7676"/>
          <w:tab w:val="center" w:pos="8569"/>
          <w:tab w:val="right" w:pos="9363"/>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при </w:t>
      </w:r>
      <w:r w:rsidRPr="002F1241">
        <w:rPr>
          <w:lang w:val="ru-RU"/>
        </w:rPr>
        <w:tab/>
        <w:t xml:space="preserve">непосредственном </w:t>
      </w:r>
      <w:r w:rsidRPr="002F1241">
        <w:rPr>
          <w:lang w:val="ru-RU"/>
        </w:rPr>
        <w:tab/>
        <w:t xml:space="preserve">общении: </w:t>
      </w:r>
      <w:r w:rsidRPr="002F1241">
        <w:rPr>
          <w:lang w:val="ru-RU"/>
        </w:rPr>
        <w:tab/>
        <w:t xml:space="preserve">понимание </w:t>
      </w:r>
      <w:r w:rsidRPr="002F1241">
        <w:rPr>
          <w:lang w:val="ru-RU"/>
        </w:rPr>
        <w:tab/>
        <w:t xml:space="preserve">на </w:t>
      </w:r>
      <w:r w:rsidRPr="002F1241">
        <w:rPr>
          <w:lang w:val="ru-RU"/>
        </w:rPr>
        <w:tab/>
        <w:t xml:space="preserve">слух </w:t>
      </w:r>
      <w:r w:rsidRPr="002F1241">
        <w:rPr>
          <w:lang w:val="ru-RU"/>
        </w:rPr>
        <w:tab/>
        <w:t xml:space="preserve">речи </w:t>
      </w:r>
      <w:r w:rsidRPr="002F1241">
        <w:rPr>
          <w:lang w:val="ru-RU"/>
        </w:rPr>
        <w:tab/>
        <w:t xml:space="preserve">учителя </w:t>
      </w:r>
      <w:r w:rsidRPr="002F1241">
        <w:rPr>
          <w:lang w:val="ru-RU"/>
        </w:rPr>
        <w:tab/>
        <w:t xml:space="preserve">и </w:t>
      </w:r>
    </w:p>
    <w:p w:rsidR="0044359D" w:rsidRPr="002F1241" w:rsidRDefault="00F1447C">
      <w:pPr>
        <w:ind w:left="-5" w:right="3" w:firstLine="0"/>
        <w:rPr>
          <w:lang w:val="ru-RU"/>
        </w:rPr>
      </w:pPr>
      <w:r w:rsidRPr="002F1241">
        <w:rPr>
          <w:lang w:val="ru-RU"/>
        </w:rPr>
        <w:t xml:space="preserve">одноклассников и вербальная (невербальная) реакция на услышанное;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 </w:t>
      </w:r>
    </w:p>
    <w:p w:rsidR="0044359D" w:rsidRPr="002F1241" w:rsidRDefault="00F1447C">
      <w:pPr>
        <w:ind w:left="-5" w:right="3"/>
        <w:rPr>
          <w:lang w:val="ru-RU"/>
        </w:rPr>
      </w:pPr>
      <w:r w:rsidRPr="002F1241">
        <w:rPr>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44359D" w:rsidRPr="002F1241" w:rsidRDefault="00F1447C">
      <w:pPr>
        <w:ind w:left="-5" w:right="3"/>
        <w:rPr>
          <w:lang w:val="ru-RU"/>
        </w:rPr>
      </w:pPr>
      <w:r w:rsidRPr="002F1241">
        <w:rPr>
          <w:lang w:val="ru-RU"/>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44359D" w:rsidRPr="002F1241" w:rsidRDefault="00F1447C">
      <w:pPr>
        <w:spacing w:after="56" w:line="285" w:lineRule="auto"/>
        <w:ind w:left="-15" w:right="13"/>
        <w:jc w:val="left"/>
        <w:rPr>
          <w:lang w:val="ru-RU"/>
        </w:rPr>
      </w:pPr>
      <w:r w:rsidRPr="002F1241">
        <w:rPr>
          <w:lang w:val="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 (текстов) для аудирования – до 1 минуты. </w:t>
      </w:r>
    </w:p>
    <w:p w:rsidR="0044359D" w:rsidRPr="002F1241" w:rsidRDefault="00F1447C">
      <w:pPr>
        <w:spacing w:after="83" w:line="262" w:lineRule="auto"/>
        <w:ind w:left="847" w:right="0" w:hanging="10"/>
        <w:rPr>
          <w:lang w:val="ru-RU"/>
        </w:rPr>
      </w:pPr>
      <w:r w:rsidRPr="002F1241">
        <w:rPr>
          <w:i/>
          <w:lang w:val="ru-RU"/>
        </w:rPr>
        <w:t>Смысловое чтение</w:t>
      </w:r>
      <w:r w:rsidRPr="002F1241">
        <w:rPr>
          <w:lang w:val="ru-RU"/>
        </w:rPr>
        <w:t xml:space="preserve"> </w:t>
      </w:r>
    </w:p>
    <w:p w:rsidR="0044359D" w:rsidRPr="002F1241" w:rsidRDefault="00F1447C">
      <w:pPr>
        <w:ind w:left="-5" w:right="3"/>
        <w:rPr>
          <w:lang w:val="ru-RU"/>
        </w:rPr>
      </w:pPr>
      <w:r w:rsidRPr="002F1241">
        <w:rPr>
          <w:lang w:val="ru-RU"/>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4359D" w:rsidRPr="002F1241" w:rsidRDefault="00F1447C">
      <w:pPr>
        <w:spacing w:after="56" w:line="285" w:lineRule="auto"/>
        <w:ind w:left="-15" w:right="13"/>
        <w:jc w:val="left"/>
        <w:rPr>
          <w:lang w:val="ru-RU"/>
        </w:rPr>
      </w:pPr>
      <w:r w:rsidRPr="002F1241">
        <w:rPr>
          <w:lang w:val="ru-RU"/>
        </w:rP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 </w:t>
      </w:r>
    </w:p>
    <w:p w:rsidR="0044359D" w:rsidRPr="002F1241" w:rsidRDefault="00F1447C">
      <w:pPr>
        <w:ind w:left="-5" w:right="3"/>
        <w:rPr>
          <w:lang w:val="ru-RU"/>
        </w:rPr>
      </w:pPr>
      <w:r w:rsidRPr="002F1241">
        <w:rPr>
          <w:lang w:val="ru-RU"/>
        </w:rPr>
        <w:t xml:space="preserve">Чтение с пониманием запрашиваемой информации предполагает умение находить в прочитанном тексте и </w:t>
      </w:r>
      <w:hyperlink r:id="rId258">
        <w:r w:rsidRPr="002F1241">
          <w:rPr>
            <w:lang w:val="ru-RU"/>
          </w:rPr>
          <w:t>понимать запрашиваемую ин</w:t>
        </w:r>
      </w:hyperlink>
      <w:r w:rsidRPr="002F1241">
        <w:rPr>
          <w:lang w:val="ru-RU"/>
        </w:rPr>
        <w:t xml:space="preserve">формацию, представленную в эксплицитной (явной) форме. </w:t>
      </w:r>
    </w:p>
    <w:p w:rsidR="0044359D" w:rsidRPr="002F1241" w:rsidRDefault="00F1447C">
      <w:pPr>
        <w:ind w:left="-5" w:right="3"/>
        <w:rPr>
          <w:lang w:val="ru-RU"/>
        </w:rPr>
      </w:pPr>
      <w:r w:rsidRPr="002F1241">
        <w:rPr>
          <w:lang w:val="ru-RU"/>
        </w:rPr>
        <w:t xml:space="preserve">Чтение несплошных текстов (таблиц) и понимание представленной в них информации. </w:t>
      </w:r>
    </w:p>
    <w:p w:rsidR="0044359D" w:rsidRPr="002F1241" w:rsidRDefault="00F1447C">
      <w:pPr>
        <w:spacing w:after="56" w:line="285" w:lineRule="auto"/>
        <w:ind w:left="-15" w:right="13"/>
        <w:jc w:val="left"/>
        <w:rPr>
          <w:lang w:val="ru-RU"/>
        </w:rPr>
      </w:pPr>
      <w:r w:rsidRPr="002F1241">
        <w:rPr>
          <w:lang w:val="ru-RU"/>
        </w:rPr>
        <w:t xml:space="preserve">Тексты для чтения: беседа (диалог), рассказ, сказка, сообщение личного характера, </w:t>
      </w:r>
      <w:r w:rsidRPr="002F1241">
        <w:rPr>
          <w:lang w:val="ru-RU"/>
        </w:rPr>
        <w:tab/>
        <w:t xml:space="preserve">отрывок </w:t>
      </w:r>
      <w:r w:rsidRPr="002F1241">
        <w:rPr>
          <w:lang w:val="ru-RU"/>
        </w:rPr>
        <w:tab/>
        <w:t xml:space="preserve">из </w:t>
      </w:r>
      <w:r w:rsidRPr="002F1241">
        <w:rPr>
          <w:lang w:val="ru-RU"/>
        </w:rPr>
        <w:tab/>
        <w:t xml:space="preserve">статьи </w:t>
      </w:r>
      <w:r w:rsidRPr="002F1241">
        <w:rPr>
          <w:lang w:val="ru-RU"/>
        </w:rPr>
        <w:tab/>
        <w:t xml:space="preserve">научно-популярного </w:t>
      </w:r>
      <w:r w:rsidRPr="002F1241">
        <w:rPr>
          <w:lang w:val="ru-RU"/>
        </w:rPr>
        <w:tab/>
        <w:t xml:space="preserve">характера, </w:t>
      </w:r>
      <w:r w:rsidRPr="002F1241">
        <w:rPr>
          <w:lang w:val="ru-RU"/>
        </w:rPr>
        <w:tab/>
        <w:t xml:space="preserve">сообщение информационного характера, стихотворение; несплошной текст (таблица). </w:t>
      </w:r>
    </w:p>
    <w:p w:rsidR="0044359D" w:rsidRPr="002F1241" w:rsidRDefault="00F1447C">
      <w:pPr>
        <w:ind w:left="852" w:right="3" w:firstLine="0"/>
        <w:rPr>
          <w:lang w:val="ru-RU"/>
        </w:rPr>
      </w:pPr>
      <w:r w:rsidRPr="002F1241">
        <w:rPr>
          <w:lang w:val="ru-RU"/>
        </w:rPr>
        <w:t xml:space="preserve">Объём текста (текстов) для чтения – 180–200 слов. </w:t>
      </w:r>
    </w:p>
    <w:p w:rsidR="0044359D" w:rsidRPr="002F1241" w:rsidRDefault="00F1447C">
      <w:pPr>
        <w:spacing w:after="83" w:line="262" w:lineRule="auto"/>
        <w:ind w:left="847" w:right="0" w:hanging="10"/>
        <w:rPr>
          <w:lang w:val="ru-RU"/>
        </w:rPr>
      </w:pPr>
      <w:r w:rsidRPr="002F1241">
        <w:rPr>
          <w:i/>
          <w:lang w:val="ru-RU"/>
        </w:rPr>
        <w:t>Письменная речь</w:t>
      </w:r>
      <w:r w:rsidRPr="002F1241">
        <w:rPr>
          <w:lang w:val="ru-RU"/>
        </w:rPr>
        <w:t xml:space="preserve"> </w:t>
      </w:r>
    </w:p>
    <w:p w:rsidR="0044359D" w:rsidRPr="002F1241" w:rsidRDefault="00F1447C">
      <w:pPr>
        <w:ind w:left="-5" w:right="3"/>
        <w:rPr>
          <w:lang w:val="ru-RU"/>
        </w:rPr>
      </w:pPr>
      <w:r w:rsidRPr="002F1241">
        <w:rPr>
          <w:lang w:val="ru-RU"/>
        </w:rPr>
        <w:t xml:space="preserve">Развитие умений письменной речи на базе умений, сформированных на уровне начального общего образования: </w:t>
      </w:r>
    </w:p>
    <w:p w:rsidR="0044359D" w:rsidRPr="002F1241" w:rsidRDefault="00F1447C">
      <w:pPr>
        <w:spacing w:after="5"/>
        <w:ind w:left="852" w:right="3" w:firstLine="0"/>
        <w:rPr>
          <w:lang w:val="ru-RU"/>
        </w:rPr>
      </w:pPr>
      <w:r w:rsidRPr="002F1241">
        <w:rPr>
          <w:lang w:val="ru-RU"/>
        </w:rPr>
        <w:t xml:space="preserve">списывание текста и выписывание из него слов, словосочетаний, предложений в </w:t>
      </w:r>
    </w:p>
    <w:p w:rsidR="0044359D" w:rsidRPr="002F1241" w:rsidRDefault="00F1447C">
      <w:pPr>
        <w:spacing w:after="0" w:line="334" w:lineRule="auto"/>
        <w:ind w:left="847" w:right="3" w:hanging="852"/>
        <w:rPr>
          <w:lang w:val="ru-RU"/>
        </w:rPr>
      </w:pPr>
      <w:r w:rsidRPr="002F1241">
        <w:rPr>
          <w:lang w:val="ru-RU"/>
        </w:rPr>
        <w:t xml:space="preserve">соответствии с решаемой коммуникативной задачей; написание коротких поздравлений с праздниками (с Новым годом, Рождеством, </w:t>
      </w:r>
    </w:p>
    <w:p w:rsidR="0044359D" w:rsidRPr="002F1241" w:rsidRDefault="00F1447C">
      <w:pPr>
        <w:spacing w:after="0" w:line="332" w:lineRule="auto"/>
        <w:ind w:left="847" w:right="3" w:hanging="852"/>
        <w:rPr>
          <w:lang w:val="ru-RU"/>
        </w:rPr>
      </w:pPr>
      <w:r w:rsidRPr="002F1241">
        <w:rPr>
          <w:lang w:val="ru-RU"/>
        </w:rPr>
        <w:t xml:space="preserve">днём рождения); заполнение анкет и формуляров: сообщение о себе основных сведений в </w:t>
      </w:r>
    </w:p>
    <w:p w:rsidR="0044359D" w:rsidRPr="002F1241" w:rsidRDefault="00F1447C">
      <w:pPr>
        <w:ind w:left="-5" w:right="3" w:firstLine="0"/>
        <w:rPr>
          <w:lang w:val="ru-RU"/>
        </w:rPr>
      </w:pPr>
      <w:r w:rsidRPr="002F1241">
        <w:rPr>
          <w:lang w:val="ru-RU"/>
        </w:rPr>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 </w:t>
      </w:r>
    </w:p>
    <w:p w:rsidR="0044359D" w:rsidRPr="002F1241" w:rsidRDefault="00F1447C">
      <w:pPr>
        <w:spacing w:after="68"/>
        <w:ind w:left="847" w:right="0" w:hanging="10"/>
        <w:jc w:val="left"/>
        <w:rPr>
          <w:lang w:val="ru-RU"/>
        </w:rPr>
      </w:pPr>
      <w:r w:rsidRPr="002F1241">
        <w:rPr>
          <w:b/>
          <w:lang w:val="ru-RU"/>
        </w:rPr>
        <w:t>Языковые знания и умения</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Фонетическая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4359D" w:rsidRPr="002F1241" w:rsidRDefault="00F1447C">
      <w:pPr>
        <w:ind w:left="-5" w:right="3"/>
        <w:rPr>
          <w:lang w:val="ru-RU"/>
        </w:rPr>
      </w:pPr>
      <w:r w:rsidRPr="002F1241">
        <w:rPr>
          <w:lang w:val="ru-RU"/>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44359D" w:rsidRPr="002F1241" w:rsidRDefault="00F1447C">
      <w:pPr>
        <w:ind w:left="-5" w:right="3"/>
        <w:rPr>
          <w:lang w:val="ru-RU"/>
        </w:rPr>
      </w:pPr>
      <w:r w:rsidRPr="002F1241">
        <w:rPr>
          <w:lang w:val="ru-RU"/>
        </w:rPr>
        <w:t xml:space="preserve">Тексты для чтения вслух: беседа (диалог), рассказ, отрывок из статьи научнопопулярного характера, сообщение информационного характера. </w:t>
      </w:r>
    </w:p>
    <w:p w:rsidR="0044359D" w:rsidRPr="002F1241" w:rsidRDefault="00F1447C">
      <w:pPr>
        <w:ind w:left="852" w:right="3" w:firstLine="0"/>
        <w:rPr>
          <w:lang w:val="ru-RU"/>
        </w:rPr>
      </w:pPr>
      <w:r w:rsidRPr="002F1241">
        <w:rPr>
          <w:lang w:val="ru-RU"/>
        </w:rPr>
        <w:t xml:space="preserve">Объём текста для чтения вслух – до 90 слов. </w:t>
      </w:r>
    </w:p>
    <w:p w:rsidR="0044359D" w:rsidRPr="002F1241" w:rsidRDefault="00F1447C">
      <w:pPr>
        <w:spacing w:after="2" w:line="332" w:lineRule="auto"/>
        <w:ind w:left="852" w:right="3489" w:firstLine="0"/>
        <w:rPr>
          <w:lang w:val="ru-RU"/>
        </w:rPr>
      </w:pPr>
      <w:r w:rsidRPr="002F1241">
        <w:rPr>
          <w:i/>
          <w:lang w:val="ru-RU"/>
        </w:rPr>
        <w:t>Графика, орфография и пунктуация</w:t>
      </w:r>
      <w:r w:rsidRPr="002F1241">
        <w:rPr>
          <w:lang w:val="ru-RU"/>
        </w:rPr>
        <w:t xml:space="preserve"> Правильное написание изученных слов. </w:t>
      </w:r>
    </w:p>
    <w:p w:rsidR="0044359D" w:rsidRPr="002F1241" w:rsidRDefault="00F1447C">
      <w:pPr>
        <w:spacing w:after="56" w:line="285" w:lineRule="auto"/>
        <w:ind w:left="-15" w:right="13"/>
        <w:jc w:val="left"/>
        <w:rPr>
          <w:lang w:val="ru-RU"/>
        </w:rPr>
      </w:pPr>
      <w:r w:rsidRPr="002F1241">
        <w:rPr>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4359D" w:rsidRPr="002F1241" w:rsidRDefault="00F1447C">
      <w:pPr>
        <w:spacing w:after="56" w:line="285" w:lineRule="auto"/>
        <w:ind w:left="-15" w:right="13"/>
        <w:jc w:val="left"/>
        <w:rPr>
          <w:lang w:val="ru-RU"/>
        </w:rPr>
      </w:pPr>
      <w:r w:rsidRPr="002F1241">
        <w:rPr>
          <w:lang w:val="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44359D" w:rsidRPr="002F1241" w:rsidRDefault="00F1447C">
      <w:pPr>
        <w:spacing w:after="83" w:line="262" w:lineRule="auto"/>
        <w:ind w:left="847" w:right="0" w:hanging="10"/>
        <w:rPr>
          <w:lang w:val="ru-RU"/>
        </w:rPr>
      </w:pPr>
      <w:r w:rsidRPr="002F1241">
        <w:rPr>
          <w:i/>
          <w:lang w:val="ru-RU"/>
        </w:rPr>
        <w:t>Лексическая сторона речи</w:t>
      </w:r>
      <w:r w:rsidRPr="002F1241">
        <w:rPr>
          <w:lang w:val="ru-RU"/>
        </w:rPr>
        <w:t xml:space="preserve"> </w:t>
      </w:r>
    </w:p>
    <w:p w:rsidR="0044359D" w:rsidRPr="002F1241" w:rsidRDefault="00F1447C">
      <w:pPr>
        <w:ind w:left="-5" w:right="3"/>
        <w:rPr>
          <w:lang w:val="ru-RU"/>
        </w:rPr>
      </w:pPr>
      <w:r w:rsidRPr="002F1241">
        <w:rPr>
          <w:lang w:val="ru-RU"/>
        </w:rPr>
        <w:t>Распознавание и уп</w:t>
      </w:r>
      <w:hyperlink r:id="rId259">
        <w:r w:rsidRPr="002F1241">
          <w:rPr>
            <w:lang w:val="ru-RU"/>
          </w:rPr>
          <w:t>отребление в устной и письме</w:t>
        </w:r>
      </w:hyperlink>
      <w:r w:rsidRPr="002F1241">
        <w:rPr>
          <w:lang w:val="ru-RU"/>
        </w:rPr>
        <w:t xml:space="preserve">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4359D" w:rsidRPr="002F1241" w:rsidRDefault="00F1447C">
      <w:pPr>
        <w:ind w:left="-5" w:right="3"/>
        <w:rPr>
          <w:lang w:val="ru-RU"/>
        </w:rPr>
      </w:pPr>
      <w:r w:rsidRPr="002F1241">
        <w:rPr>
          <w:lang w:val="ru-RU"/>
        </w:rPr>
        <w:t xml:space="preserve">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 </w:t>
      </w:r>
    </w:p>
    <w:p w:rsidR="0044359D" w:rsidRPr="002F1241" w:rsidRDefault="00F1447C">
      <w:pPr>
        <w:spacing w:after="0" w:line="335" w:lineRule="auto"/>
        <w:ind w:left="852" w:right="3200" w:firstLine="0"/>
        <w:rPr>
          <w:lang w:val="ru-RU"/>
        </w:rPr>
      </w:pPr>
      <w:r w:rsidRPr="002F1241">
        <w:rPr>
          <w:lang w:val="ru-RU"/>
        </w:rPr>
        <w:t xml:space="preserve">Основные способы словообразования: аффиксация: </w:t>
      </w:r>
    </w:p>
    <w:p w:rsidR="0044359D" w:rsidRPr="002F1241" w:rsidRDefault="00F1447C">
      <w:pPr>
        <w:tabs>
          <w:tab w:val="center" w:pos="1486"/>
          <w:tab w:val="center" w:pos="2702"/>
          <w:tab w:val="center" w:pos="4194"/>
          <w:tab w:val="center" w:pos="5617"/>
          <w:tab w:val="center" w:pos="6549"/>
          <w:tab w:val="center" w:pos="7851"/>
          <w:tab w:val="right" w:pos="9363"/>
        </w:tabs>
        <w:spacing w:after="12"/>
        <w:ind w:left="0" w:right="0" w:firstLine="0"/>
        <w:jc w:val="left"/>
        <w:rPr>
          <w:lang w:val="ru-RU"/>
        </w:rPr>
      </w:pPr>
      <w:r w:rsidRPr="002F1241">
        <w:rPr>
          <w:rFonts w:ascii="Calibri" w:eastAsia="Calibri" w:hAnsi="Calibri" w:cs="Calibri"/>
          <w:sz w:val="22"/>
          <w:lang w:val="ru-RU"/>
        </w:rPr>
        <w:tab/>
      </w:r>
      <w:r w:rsidRPr="002F1241">
        <w:rPr>
          <w:lang w:val="ru-RU"/>
        </w:rPr>
        <w:t xml:space="preserve">образование </w:t>
      </w:r>
      <w:r w:rsidRPr="002F1241">
        <w:rPr>
          <w:lang w:val="ru-RU"/>
        </w:rPr>
        <w:tab/>
        <w:t xml:space="preserve">имён </w:t>
      </w:r>
      <w:r w:rsidRPr="002F1241">
        <w:rPr>
          <w:lang w:val="ru-RU"/>
        </w:rPr>
        <w:tab/>
        <w:t xml:space="preserve">существительных </w:t>
      </w:r>
      <w:r w:rsidRPr="002F1241">
        <w:rPr>
          <w:lang w:val="ru-RU"/>
        </w:rPr>
        <w:tab/>
        <w:t xml:space="preserve">при </w:t>
      </w:r>
      <w:r w:rsidRPr="002F1241">
        <w:rPr>
          <w:lang w:val="ru-RU"/>
        </w:rPr>
        <w:tab/>
        <w:t xml:space="preserve">помощи </w:t>
      </w:r>
      <w:r w:rsidRPr="002F1241">
        <w:rPr>
          <w:lang w:val="ru-RU"/>
        </w:rPr>
        <w:tab/>
        <w:t xml:space="preserve">суффиксов </w:t>
      </w:r>
      <w:r w:rsidRPr="002F1241">
        <w:rPr>
          <w:lang w:val="ru-RU"/>
        </w:rPr>
        <w:tab/>
        <w:t>-</w:t>
      </w:r>
      <w:r>
        <w:t>er</w:t>
      </w:r>
      <w:r w:rsidRPr="002F1241">
        <w:rPr>
          <w:lang w:val="ru-RU"/>
        </w:rPr>
        <w:t>/-</w:t>
      </w:r>
      <w:r>
        <w:t>or</w:t>
      </w:r>
      <w:r w:rsidRPr="002F1241">
        <w:rPr>
          <w:lang w:val="ru-RU"/>
        </w:rPr>
        <w:t xml:space="preserve"> </w:t>
      </w:r>
    </w:p>
    <w:p w:rsidR="0044359D" w:rsidRDefault="00F1447C">
      <w:pPr>
        <w:spacing w:after="95" w:line="269" w:lineRule="auto"/>
        <w:ind w:left="10" w:right="0" w:hanging="10"/>
        <w:jc w:val="left"/>
      </w:pPr>
      <w:r>
        <w:t xml:space="preserve">(teacher/visitor), -ist (scientist, tourist), -sion/-tion (discussion/invitation); </w:t>
      </w:r>
    </w:p>
    <w:p w:rsidR="0044359D" w:rsidRDefault="00F1447C">
      <w:pPr>
        <w:ind w:left="-5" w:right="3"/>
      </w:pPr>
      <w:r>
        <w:t xml:space="preserve">образование имён прилагательных при помощи суффиксов -ful (wonderful), -ian/an (Russian/American); образование наречий при помощи суффикса -ly (recently); </w:t>
      </w:r>
    </w:p>
    <w:p w:rsidR="0044359D" w:rsidRPr="002F1241" w:rsidRDefault="00F1447C">
      <w:pPr>
        <w:spacing w:after="56" w:line="285" w:lineRule="auto"/>
        <w:ind w:left="-15" w:right="13"/>
        <w:jc w:val="left"/>
        <w:rPr>
          <w:lang w:val="ru-RU"/>
        </w:rPr>
      </w:pPr>
      <w:r w:rsidRPr="002F1241">
        <w:rPr>
          <w:lang w:val="ru-RU"/>
        </w:rPr>
        <w:t xml:space="preserve">образование имён прилагательных, имён существительных и наречий при помощи отрицательного префикса </w:t>
      </w:r>
      <w:r>
        <w:t>un</w:t>
      </w:r>
      <w:r w:rsidRPr="002F1241">
        <w:rPr>
          <w:lang w:val="ru-RU"/>
        </w:rPr>
        <w:t xml:space="preserve"> (</w:t>
      </w:r>
      <w:r>
        <w:t>unhappy</w:t>
      </w:r>
      <w:r w:rsidRPr="002F1241">
        <w:rPr>
          <w:lang w:val="ru-RU"/>
        </w:rPr>
        <w:t xml:space="preserve">, </w:t>
      </w:r>
      <w:r>
        <w:t>unreality</w:t>
      </w:r>
      <w:r w:rsidRPr="002F1241">
        <w:rPr>
          <w:lang w:val="ru-RU"/>
        </w:rPr>
        <w:t xml:space="preserve">, </w:t>
      </w:r>
      <w:r>
        <w:t>unusually</w:t>
      </w:r>
      <w:r w:rsidRPr="002F1241">
        <w:rPr>
          <w:lang w:val="ru-RU"/>
        </w:rPr>
        <w:t xml:space="preserve">). </w:t>
      </w:r>
      <w:r w:rsidRPr="002F1241">
        <w:rPr>
          <w:i/>
          <w:lang w:val="ru-RU"/>
        </w:rPr>
        <w:t>Грамматическая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4359D" w:rsidRPr="002F1241" w:rsidRDefault="00F1447C">
      <w:pPr>
        <w:ind w:left="-5" w:right="3"/>
        <w:rPr>
          <w:lang w:val="ru-RU"/>
        </w:rPr>
      </w:pPr>
      <w:r w:rsidRPr="002F1241">
        <w:rPr>
          <w:lang w:val="ru-RU"/>
        </w:rPr>
        <w:t xml:space="preserve">Предложения с несколькими обстоятельствами, следующими в определённом порядке. </w:t>
      </w:r>
    </w:p>
    <w:p w:rsidR="0044359D" w:rsidRPr="002F1241" w:rsidRDefault="00F1447C">
      <w:pPr>
        <w:spacing w:after="4"/>
        <w:ind w:left="852" w:right="3" w:firstLine="0"/>
        <w:rPr>
          <w:lang w:val="ru-RU"/>
        </w:rPr>
      </w:pPr>
      <w:r w:rsidRPr="002F1241">
        <w:rPr>
          <w:lang w:val="ru-RU"/>
        </w:rPr>
        <w:t xml:space="preserve">Вопросительные предложения (альтернативный и разделительный вопросы в </w:t>
      </w:r>
    </w:p>
    <w:p w:rsidR="0044359D" w:rsidRDefault="00F1447C">
      <w:pPr>
        <w:spacing w:after="67" w:line="269" w:lineRule="auto"/>
        <w:ind w:left="10" w:right="0" w:hanging="10"/>
        <w:jc w:val="left"/>
      </w:pPr>
      <w:r>
        <w:t xml:space="preserve">Present/Past/Future Simple Tense). </w:t>
      </w:r>
    </w:p>
    <w:p w:rsidR="0044359D" w:rsidRPr="002F1241" w:rsidRDefault="00F1447C">
      <w:pPr>
        <w:spacing w:after="56" w:line="285" w:lineRule="auto"/>
        <w:ind w:left="-15" w:right="13"/>
        <w:jc w:val="left"/>
        <w:rPr>
          <w:lang w:val="ru-RU"/>
        </w:rPr>
      </w:pPr>
      <w:r w:rsidRPr="002F1241">
        <w:rPr>
          <w:lang w:val="ru-RU"/>
        </w:rPr>
        <w:t xml:space="preserve">Глаголы в видовременных формах действительного залога в изъявительном наклонении </w:t>
      </w:r>
      <w:r w:rsidRPr="002F1241">
        <w:rPr>
          <w:lang w:val="ru-RU"/>
        </w:rPr>
        <w:tab/>
        <w:t xml:space="preserve">в </w:t>
      </w:r>
      <w:r w:rsidRPr="002F1241">
        <w:rPr>
          <w:lang w:val="ru-RU"/>
        </w:rPr>
        <w:tab/>
      </w:r>
      <w:r>
        <w:t>Present</w:t>
      </w:r>
      <w:r w:rsidRPr="002F1241">
        <w:rPr>
          <w:lang w:val="ru-RU"/>
        </w:rPr>
        <w:t xml:space="preserve"> </w:t>
      </w:r>
      <w:r w:rsidRPr="002F1241">
        <w:rPr>
          <w:lang w:val="ru-RU"/>
        </w:rPr>
        <w:tab/>
      </w:r>
      <w:r>
        <w:t>Perfect</w:t>
      </w:r>
      <w:r w:rsidRPr="002F1241">
        <w:rPr>
          <w:lang w:val="ru-RU"/>
        </w:rPr>
        <w:t xml:space="preserve"> </w:t>
      </w:r>
      <w:r w:rsidRPr="002F1241">
        <w:rPr>
          <w:lang w:val="ru-RU"/>
        </w:rPr>
        <w:tab/>
      </w:r>
      <w:r>
        <w:t>Tense</w:t>
      </w:r>
      <w:r w:rsidRPr="002F1241">
        <w:rPr>
          <w:lang w:val="ru-RU"/>
        </w:rPr>
        <w:t xml:space="preserve"> </w:t>
      </w:r>
      <w:r w:rsidRPr="002F1241">
        <w:rPr>
          <w:lang w:val="ru-RU"/>
        </w:rPr>
        <w:tab/>
        <w:t xml:space="preserve">в </w:t>
      </w:r>
      <w:r w:rsidRPr="002F1241">
        <w:rPr>
          <w:lang w:val="ru-RU"/>
        </w:rPr>
        <w:tab/>
        <w:t xml:space="preserve">повествовательных </w:t>
      </w:r>
      <w:r w:rsidRPr="002F1241">
        <w:rPr>
          <w:lang w:val="ru-RU"/>
        </w:rPr>
        <w:tab/>
        <w:t xml:space="preserve">(утвердительных </w:t>
      </w:r>
      <w:r w:rsidRPr="002F1241">
        <w:rPr>
          <w:lang w:val="ru-RU"/>
        </w:rPr>
        <w:tab/>
        <w:t xml:space="preserve">и отрицательных) и вопросительных предложениях. </w:t>
      </w:r>
    </w:p>
    <w:p w:rsidR="0044359D" w:rsidRPr="002F1241" w:rsidRDefault="00F1447C">
      <w:pPr>
        <w:ind w:left="-5" w:right="3"/>
        <w:rPr>
          <w:lang w:val="ru-RU"/>
        </w:rPr>
      </w:pPr>
      <w:r w:rsidRPr="002F1241">
        <w:rPr>
          <w:lang w:val="ru-RU"/>
        </w:rPr>
        <w:t xml:space="preserve">Имена существительные во множественном числе, в том числе имена существительные, имеющие форму только множественного числа. </w:t>
      </w:r>
    </w:p>
    <w:p w:rsidR="0044359D" w:rsidRPr="002F1241" w:rsidRDefault="00F1447C">
      <w:pPr>
        <w:ind w:left="852" w:right="3" w:firstLine="0"/>
        <w:rPr>
          <w:lang w:val="ru-RU"/>
        </w:rPr>
      </w:pPr>
      <w:r w:rsidRPr="002F1241">
        <w:rPr>
          <w:lang w:val="ru-RU"/>
        </w:rPr>
        <w:t xml:space="preserve">Имена существительные с причастиями настоящего и прошедшего времени. </w:t>
      </w:r>
    </w:p>
    <w:p w:rsidR="0044359D" w:rsidRPr="002F1241" w:rsidRDefault="00F1447C">
      <w:pPr>
        <w:ind w:left="-5" w:right="3"/>
        <w:rPr>
          <w:lang w:val="ru-RU"/>
        </w:rPr>
      </w:pPr>
      <w:r w:rsidRPr="002F1241">
        <w:rPr>
          <w:lang w:val="ru-RU"/>
        </w:rPr>
        <w:t xml:space="preserve">Наречия </w:t>
      </w:r>
      <w:r w:rsidRPr="002F1241">
        <w:rPr>
          <w:lang w:val="ru-RU"/>
        </w:rPr>
        <w:tab/>
        <w:t xml:space="preserve">в </w:t>
      </w:r>
      <w:r w:rsidRPr="002F1241">
        <w:rPr>
          <w:lang w:val="ru-RU"/>
        </w:rPr>
        <w:tab/>
        <w:t xml:space="preserve">положительной, </w:t>
      </w:r>
      <w:r w:rsidRPr="002F1241">
        <w:rPr>
          <w:lang w:val="ru-RU"/>
        </w:rPr>
        <w:tab/>
        <w:t xml:space="preserve">сравнительной </w:t>
      </w:r>
      <w:r w:rsidRPr="002F1241">
        <w:rPr>
          <w:lang w:val="ru-RU"/>
        </w:rPr>
        <w:tab/>
        <w:t xml:space="preserve">и </w:t>
      </w:r>
      <w:r w:rsidRPr="002F1241">
        <w:rPr>
          <w:lang w:val="ru-RU"/>
        </w:rPr>
        <w:tab/>
        <w:t xml:space="preserve">превосходной </w:t>
      </w:r>
      <w:r w:rsidRPr="002F1241">
        <w:rPr>
          <w:lang w:val="ru-RU"/>
        </w:rPr>
        <w:tab/>
        <w:t xml:space="preserve">степенях, образованные по правилу, и исключения. </w:t>
      </w:r>
    </w:p>
    <w:p w:rsidR="0044359D" w:rsidRPr="002F1241" w:rsidRDefault="00F1447C">
      <w:pPr>
        <w:spacing w:after="68"/>
        <w:ind w:left="847" w:right="0" w:hanging="10"/>
        <w:jc w:val="left"/>
        <w:rPr>
          <w:lang w:val="ru-RU"/>
        </w:rPr>
      </w:pPr>
      <w:r w:rsidRPr="002F1241">
        <w:rPr>
          <w:b/>
          <w:lang w:val="ru-RU"/>
        </w:rPr>
        <w:t>Социокультурные знания и умения</w:t>
      </w:r>
      <w:r w:rsidRPr="002F1241">
        <w:rPr>
          <w:lang w:val="ru-RU"/>
        </w:rPr>
        <w:t xml:space="preserve"> </w:t>
      </w:r>
    </w:p>
    <w:p w:rsidR="0044359D" w:rsidRPr="002F1241" w:rsidRDefault="00F1447C">
      <w:pPr>
        <w:ind w:left="-5" w:right="3"/>
        <w:rPr>
          <w:lang w:val="ru-RU"/>
        </w:rPr>
      </w:pPr>
      <w:r w:rsidRPr="002F1241">
        <w:rPr>
          <w:lang w:val="ru-RU"/>
        </w:rP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 </w:t>
      </w:r>
    </w:p>
    <w:p w:rsidR="0044359D" w:rsidRPr="002F1241" w:rsidRDefault="00F1447C">
      <w:pPr>
        <w:spacing w:after="56" w:line="285" w:lineRule="auto"/>
        <w:ind w:left="-15" w:right="13"/>
        <w:jc w:val="left"/>
        <w:rPr>
          <w:lang w:val="ru-RU"/>
        </w:rPr>
      </w:pPr>
      <w:r w:rsidRPr="002F1241">
        <w:rPr>
          <w:lang w:val="ru-RU"/>
        </w:rP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 </w:t>
      </w:r>
    </w:p>
    <w:p w:rsidR="0044359D" w:rsidRPr="002F1241" w:rsidRDefault="00F1447C">
      <w:pPr>
        <w:ind w:left="-5" w:right="3"/>
        <w:rPr>
          <w:lang w:val="ru-RU"/>
        </w:rPr>
      </w:pPr>
      <w:r w:rsidRPr="002F1241">
        <w:rPr>
          <w:lang w:val="ru-RU"/>
        </w:rPr>
        <w:t>Знание социокультурного портрета родной страны и страны (стран) изучаемого языка: знакомство с трад</w:t>
      </w:r>
      <w:hyperlink r:id="rId260">
        <w:r w:rsidRPr="002F1241">
          <w:rPr>
            <w:lang w:val="ru-RU"/>
          </w:rPr>
          <w:t>ициями проведения основны</w:t>
        </w:r>
      </w:hyperlink>
      <w:r w:rsidRPr="002F1241">
        <w:rPr>
          <w:lang w:val="ru-RU"/>
        </w:rPr>
        <w:t xml:space="preserve">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 </w:t>
      </w:r>
    </w:p>
    <w:p w:rsidR="0044359D" w:rsidRPr="002F1241" w:rsidRDefault="00F1447C">
      <w:pPr>
        <w:ind w:left="852" w:right="3" w:firstLine="0"/>
        <w:rPr>
          <w:lang w:val="ru-RU"/>
        </w:rPr>
      </w:pPr>
      <w:r w:rsidRPr="002F1241">
        <w:rPr>
          <w:lang w:val="ru-RU"/>
        </w:rPr>
        <w:t xml:space="preserve">Формирование умений: </w:t>
      </w:r>
    </w:p>
    <w:p w:rsidR="0044359D" w:rsidRPr="002F1241" w:rsidRDefault="00F1447C">
      <w:pPr>
        <w:spacing w:after="5"/>
        <w:ind w:left="852" w:right="3" w:firstLine="0"/>
        <w:rPr>
          <w:lang w:val="ru-RU"/>
        </w:rPr>
      </w:pPr>
      <w:r w:rsidRPr="002F1241">
        <w:rPr>
          <w:lang w:val="ru-RU"/>
        </w:rPr>
        <w:t xml:space="preserve">писать свои имя и фамилию, а также имена и фамилии своих родственников и </w:t>
      </w:r>
    </w:p>
    <w:p w:rsidR="0044359D" w:rsidRPr="002F1241" w:rsidRDefault="00F1447C">
      <w:pPr>
        <w:ind w:left="-5" w:right="3" w:firstLine="0"/>
        <w:rPr>
          <w:lang w:val="ru-RU"/>
        </w:rPr>
      </w:pPr>
      <w:r w:rsidRPr="002F1241">
        <w:rPr>
          <w:lang w:val="ru-RU"/>
        </w:rPr>
        <w:t xml:space="preserve">друзей на английском языке; правильно оформлять свой адрес на английском языке (в анкете, формуляре);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w:t>
      </w:r>
    </w:p>
    <w:p w:rsidR="0044359D" w:rsidRPr="002F1241" w:rsidRDefault="00F1447C">
      <w:pPr>
        <w:spacing w:after="68"/>
        <w:ind w:left="847" w:right="0" w:hanging="10"/>
        <w:jc w:val="left"/>
        <w:rPr>
          <w:lang w:val="ru-RU"/>
        </w:rPr>
      </w:pPr>
      <w:r w:rsidRPr="002F1241">
        <w:rPr>
          <w:b/>
          <w:lang w:val="ru-RU"/>
        </w:rPr>
        <w:t>Компенсаторные умения</w:t>
      </w:r>
      <w:r w:rsidRPr="002F1241">
        <w:rPr>
          <w:lang w:val="ru-RU"/>
        </w:rPr>
        <w:t xml:space="preserve"> </w:t>
      </w:r>
    </w:p>
    <w:p w:rsidR="0044359D" w:rsidRPr="002F1241" w:rsidRDefault="00F1447C">
      <w:pPr>
        <w:ind w:left="-5" w:right="3"/>
        <w:rPr>
          <w:lang w:val="ru-RU"/>
        </w:rPr>
      </w:pPr>
      <w:r w:rsidRPr="002F1241">
        <w:rPr>
          <w:lang w:val="ru-RU"/>
        </w:rPr>
        <w:t xml:space="preserve">Использование </w:t>
      </w:r>
      <w:r w:rsidRPr="002F1241">
        <w:rPr>
          <w:lang w:val="ru-RU"/>
        </w:rPr>
        <w:tab/>
        <w:t xml:space="preserve">при </w:t>
      </w:r>
      <w:r w:rsidRPr="002F1241">
        <w:rPr>
          <w:lang w:val="ru-RU"/>
        </w:rPr>
        <w:tab/>
        <w:t xml:space="preserve">чтении </w:t>
      </w:r>
      <w:r w:rsidRPr="002F1241">
        <w:rPr>
          <w:lang w:val="ru-RU"/>
        </w:rPr>
        <w:tab/>
        <w:t xml:space="preserve">и </w:t>
      </w:r>
      <w:r w:rsidRPr="002F1241">
        <w:rPr>
          <w:lang w:val="ru-RU"/>
        </w:rPr>
        <w:tab/>
        <w:t xml:space="preserve">аудировании </w:t>
      </w:r>
      <w:r w:rsidRPr="002F1241">
        <w:rPr>
          <w:lang w:val="ru-RU"/>
        </w:rPr>
        <w:tab/>
        <w:t xml:space="preserve">языковой, </w:t>
      </w:r>
      <w:r w:rsidRPr="002F1241">
        <w:rPr>
          <w:lang w:val="ru-RU"/>
        </w:rPr>
        <w:tab/>
        <w:t xml:space="preserve">в </w:t>
      </w:r>
      <w:r w:rsidRPr="002F1241">
        <w:rPr>
          <w:lang w:val="ru-RU"/>
        </w:rPr>
        <w:tab/>
        <w:t xml:space="preserve">том </w:t>
      </w:r>
      <w:r w:rsidRPr="002F1241">
        <w:rPr>
          <w:lang w:val="ru-RU"/>
        </w:rPr>
        <w:tab/>
        <w:t xml:space="preserve">числе контекстуальной, догадки. </w:t>
      </w:r>
    </w:p>
    <w:p w:rsidR="0044359D" w:rsidRPr="002F1241" w:rsidRDefault="00F1447C">
      <w:pPr>
        <w:ind w:left="-5" w:right="3"/>
        <w:rPr>
          <w:lang w:val="ru-RU"/>
        </w:rPr>
      </w:pPr>
      <w:r w:rsidRPr="002F1241">
        <w:rPr>
          <w:lang w:val="ru-RU"/>
        </w:rPr>
        <w:t xml:space="preserve">Использование при формулировании собственных высказываний, ключевых слов, плана. </w:t>
      </w:r>
    </w:p>
    <w:p w:rsidR="0044359D" w:rsidRPr="002F1241" w:rsidRDefault="00F1447C">
      <w:pPr>
        <w:ind w:left="-5" w:right="3"/>
        <w:rPr>
          <w:lang w:val="ru-RU"/>
        </w:rPr>
      </w:pPr>
      <w:r w:rsidRPr="002F1241">
        <w:rPr>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Коммуникативные умения</w:t>
      </w:r>
      <w:r w:rsidRPr="002F1241">
        <w:rPr>
          <w:lang w:val="ru-RU"/>
        </w:rPr>
        <w:t xml:space="preserve"> </w:t>
      </w:r>
    </w:p>
    <w:p w:rsidR="0044359D" w:rsidRPr="002F1241" w:rsidRDefault="00F1447C">
      <w:pPr>
        <w:ind w:left="-5" w:right="3"/>
        <w:rPr>
          <w:lang w:val="ru-RU"/>
        </w:rPr>
      </w:pPr>
      <w:r w:rsidRPr="002F1241">
        <w:rPr>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4359D" w:rsidRPr="002F1241" w:rsidRDefault="00F1447C">
      <w:pPr>
        <w:ind w:left="852" w:right="3" w:firstLine="0"/>
        <w:rPr>
          <w:lang w:val="ru-RU"/>
        </w:rPr>
      </w:pPr>
      <w:r w:rsidRPr="002F1241">
        <w:rPr>
          <w:lang w:val="ru-RU"/>
        </w:rPr>
        <w:t xml:space="preserve">Взаимоотношения в семье и с друзьями. Семейные праздники. </w:t>
      </w:r>
    </w:p>
    <w:p w:rsidR="0044359D" w:rsidRPr="002F1241" w:rsidRDefault="00F1447C">
      <w:pPr>
        <w:ind w:left="852" w:right="3" w:firstLine="0"/>
        <w:rPr>
          <w:lang w:val="ru-RU"/>
        </w:rPr>
      </w:pPr>
      <w:r w:rsidRPr="002F1241">
        <w:rPr>
          <w:lang w:val="ru-RU"/>
        </w:rPr>
        <w:t xml:space="preserve">Внешность и характер человека (литературного персонажа). </w:t>
      </w:r>
    </w:p>
    <w:p w:rsidR="0044359D" w:rsidRPr="002F1241" w:rsidRDefault="00F1447C">
      <w:pPr>
        <w:ind w:left="852" w:right="3" w:firstLine="0"/>
        <w:rPr>
          <w:lang w:val="ru-RU"/>
        </w:rPr>
      </w:pPr>
      <w:r w:rsidRPr="002F1241">
        <w:rPr>
          <w:lang w:val="ru-RU"/>
        </w:rPr>
        <w:t xml:space="preserve">Досуг и увлечения (хобби) современного подростка (чтение, кино, театр, спорт). </w:t>
      </w:r>
    </w:p>
    <w:p w:rsidR="0044359D" w:rsidRPr="002F1241" w:rsidRDefault="00F1447C">
      <w:pPr>
        <w:ind w:left="-5" w:right="3"/>
        <w:rPr>
          <w:lang w:val="ru-RU"/>
        </w:rPr>
      </w:pPr>
      <w:r w:rsidRPr="002F1241">
        <w:rPr>
          <w:lang w:val="ru-RU"/>
        </w:rPr>
        <w:t xml:space="preserve">Здоровый образ жизни: режим труда и отдыха, фитнес, сбалансированное питание. </w:t>
      </w:r>
    </w:p>
    <w:p w:rsidR="0044359D" w:rsidRPr="002F1241" w:rsidRDefault="00F1447C">
      <w:pPr>
        <w:ind w:left="852" w:right="3" w:firstLine="0"/>
        <w:rPr>
          <w:lang w:val="ru-RU"/>
        </w:rPr>
      </w:pPr>
      <w:r w:rsidRPr="002F1241">
        <w:rPr>
          <w:lang w:val="ru-RU"/>
        </w:rPr>
        <w:t xml:space="preserve">Покупки: одежда, обувь и продукты питания. </w:t>
      </w:r>
    </w:p>
    <w:p w:rsidR="0044359D" w:rsidRPr="002F1241" w:rsidRDefault="00F1447C">
      <w:pPr>
        <w:ind w:left="-5" w:right="3"/>
        <w:rPr>
          <w:lang w:val="ru-RU"/>
        </w:rPr>
      </w:pPr>
      <w:r w:rsidRPr="002F1241">
        <w:rPr>
          <w:lang w:val="ru-RU"/>
        </w:rPr>
        <w:t xml:space="preserve">Школа, школьная жизнь, школьная форма, изучаемые предметы, любимый предмет, правила поведения в школе. Переписка с иностранными сверстниками. </w:t>
      </w:r>
    </w:p>
    <w:p w:rsidR="0044359D" w:rsidRPr="002F1241" w:rsidRDefault="00F1447C">
      <w:pPr>
        <w:ind w:left="852" w:right="3" w:firstLine="0"/>
        <w:rPr>
          <w:lang w:val="ru-RU"/>
        </w:rPr>
      </w:pPr>
      <w:r w:rsidRPr="002F1241">
        <w:rPr>
          <w:lang w:val="ru-RU"/>
        </w:rPr>
        <w:t xml:space="preserve">Переписка с иностранными сверстниками. </w:t>
      </w:r>
    </w:p>
    <w:p w:rsidR="0044359D" w:rsidRPr="002F1241" w:rsidRDefault="00F1447C">
      <w:pPr>
        <w:ind w:left="852" w:right="3" w:firstLine="0"/>
        <w:rPr>
          <w:lang w:val="ru-RU"/>
        </w:rPr>
      </w:pPr>
      <w:r w:rsidRPr="002F1241">
        <w:rPr>
          <w:lang w:val="ru-RU"/>
        </w:rPr>
        <w:t xml:space="preserve">Каникулы в различное время года. Виды отдыха. </w:t>
      </w:r>
    </w:p>
    <w:p w:rsidR="0044359D" w:rsidRPr="002F1241" w:rsidRDefault="00F1447C">
      <w:pPr>
        <w:ind w:left="852" w:right="3" w:firstLine="0"/>
        <w:rPr>
          <w:lang w:val="ru-RU"/>
        </w:rPr>
      </w:pPr>
      <w:r w:rsidRPr="002F1241">
        <w:rPr>
          <w:lang w:val="ru-RU"/>
        </w:rPr>
        <w:t xml:space="preserve">Путешествия по России и иностранным странам. </w:t>
      </w:r>
    </w:p>
    <w:p w:rsidR="0044359D" w:rsidRPr="002F1241" w:rsidRDefault="00F1447C">
      <w:pPr>
        <w:ind w:left="852" w:right="3" w:firstLine="0"/>
        <w:rPr>
          <w:lang w:val="ru-RU"/>
        </w:rPr>
      </w:pPr>
      <w:r w:rsidRPr="002F1241">
        <w:rPr>
          <w:lang w:val="ru-RU"/>
        </w:rPr>
        <w:t xml:space="preserve">Природа: дикие и домашние животные. Климат, погода. </w:t>
      </w:r>
    </w:p>
    <w:p w:rsidR="0044359D" w:rsidRPr="002F1241" w:rsidRDefault="00F1447C">
      <w:pPr>
        <w:ind w:left="-5" w:right="3"/>
        <w:rPr>
          <w:lang w:val="ru-RU"/>
        </w:rPr>
      </w:pPr>
      <w:r w:rsidRPr="002F1241">
        <w:rPr>
          <w:lang w:val="ru-RU"/>
        </w:rPr>
        <w:t xml:space="preserve">Жизнь в городе и сельской местности. Описание родного города (села). Транспорт. </w:t>
      </w:r>
    </w:p>
    <w:p w:rsidR="0044359D" w:rsidRPr="002F1241" w:rsidRDefault="00F1447C">
      <w:pPr>
        <w:spacing w:after="56" w:line="285" w:lineRule="auto"/>
        <w:ind w:left="-15" w:right="13"/>
        <w:jc w:val="left"/>
        <w:rPr>
          <w:lang w:val="ru-RU"/>
        </w:rPr>
      </w:pPr>
      <w:r w:rsidRPr="002F1241">
        <w:rPr>
          <w:lang w:val="ru-RU"/>
        </w:rPr>
        <w:t xml:space="preserve">Родная страна и страна (страны) изучаемого языка. Их географическое положение, </w:t>
      </w:r>
      <w:r w:rsidRPr="002F1241">
        <w:rPr>
          <w:lang w:val="ru-RU"/>
        </w:rPr>
        <w:tab/>
        <w:t xml:space="preserve">столицы, </w:t>
      </w:r>
      <w:r w:rsidRPr="002F1241">
        <w:rPr>
          <w:lang w:val="ru-RU"/>
        </w:rPr>
        <w:tab/>
        <w:t xml:space="preserve">население, </w:t>
      </w:r>
      <w:r w:rsidRPr="002F1241">
        <w:rPr>
          <w:lang w:val="ru-RU"/>
        </w:rPr>
        <w:tab/>
        <w:t xml:space="preserve">официальные </w:t>
      </w:r>
      <w:r w:rsidRPr="002F1241">
        <w:rPr>
          <w:lang w:val="ru-RU"/>
        </w:rPr>
        <w:tab/>
        <w:t xml:space="preserve">языки, </w:t>
      </w:r>
      <w:r w:rsidRPr="002F1241">
        <w:rPr>
          <w:lang w:val="ru-RU"/>
        </w:rPr>
        <w:tab/>
        <w:t xml:space="preserve">достопримечательности, культурные особенности (национальные праздники, традиции, обычаи). </w:t>
      </w:r>
    </w:p>
    <w:p w:rsidR="0044359D" w:rsidRPr="002F1241" w:rsidRDefault="00F1447C">
      <w:pPr>
        <w:ind w:left="-5" w:right="3"/>
        <w:rPr>
          <w:lang w:val="ru-RU"/>
        </w:rPr>
      </w:pPr>
      <w:r w:rsidRPr="002F1241">
        <w:rPr>
          <w:lang w:val="ru-RU"/>
        </w:rPr>
        <w:t xml:space="preserve">Выдающиеся люди родной страны и страны (стран) изучаемого языка: писатели, поэты, учёные. </w:t>
      </w:r>
    </w:p>
    <w:p w:rsidR="0044359D" w:rsidRPr="002F1241" w:rsidRDefault="00F1447C">
      <w:pPr>
        <w:spacing w:after="83" w:line="262" w:lineRule="auto"/>
        <w:ind w:left="847" w:right="0" w:hanging="10"/>
        <w:rPr>
          <w:lang w:val="ru-RU"/>
        </w:rPr>
      </w:pPr>
      <w:r w:rsidRPr="002F1241">
        <w:rPr>
          <w:i/>
          <w:lang w:val="ru-RU"/>
        </w:rPr>
        <w:t>Говорение</w:t>
      </w:r>
      <w:r w:rsidRPr="002F1241">
        <w:rPr>
          <w:lang w:val="ru-RU"/>
        </w:rPr>
        <w:t xml:space="preserve"> </w:t>
      </w:r>
    </w:p>
    <w:p w:rsidR="0044359D" w:rsidRPr="002F1241" w:rsidRDefault="00F1447C">
      <w:pPr>
        <w:ind w:left="852" w:right="3" w:firstLine="0"/>
        <w:rPr>
          <w:lang w:val="ru-RU"/>
        </w:rPr>
      </w:pPr>
      <w:r w:rsidRPr="002F1241">
        <w:rPr>
          <w:lang w:val="ru-RU"/>
        </w:rPr>
        <w:t xml:space="preserve">Развитие коммуникативных умений </w:t>
      </w:r>
      <w:r w:rsidRPr="002F1241">
        <w:rPr>
          <w:u w:val="single" w:color="000000"/>
          <w:lang w:val="ru-RU"/>
        </w:rPr>
        <w:t>диалогической речи</w:t>
      </w:r>
      <w:r w:rsidRPr="002F1241">
        <w:rPr>
          <w:lang w:val="ru-RU"/>
        </w:rPr>
        <w:t xml:space="preserve">, а именно умений вести: </w:t>
      </w:r>
    </w:p>
    <w:p w:rsidR="0044359D" w:rsidRPr="002F1241" w:rsidRDefault="00F1447C">
      <w:pPr>
        <w:spacing w:after="4"/>
        <w:ind w:left="852" w:right="3" w:firstLine="0"/>
        <w:rPr>
          <w:lang w:val="ru-RU"/>
        </w:rPr>
      </w:pPr>
      <w:r w:rsidRPr="002F1241">
        <w:rPr>
          <w:lang w:val="ru-RU"/>
        </w:rPr>
        <w:t xml:space="preserve">диалог этикетного характера: начинать, поддерживать и заканчивать разговор, </w:t>
      </w:r>
    </w:p>
    <w:p w:rsidR="0044359D" w:rsidRPr="002F1241" w:rsidRDefault="00F1447C">
      <w:pPr>
        <w:ind w:left="-5" w:right="3" w:firstLine="0"/>
        <w:rPr>
          <w:lang w:val="ru-RU"/>
        </w:rPr>
      </w:pPr>
      <w:r w:rsidRPr="002F1241">
        <w:rPr>
          <w:lang w:val="ru-RU"/>
        </w:rPr>
        <w:t xml:space="preserve">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44359D" w:rsidRPr="002F1241" w:rsidRDefault="00F1447C">
      <w:pPr>
        <w:ind w:left="-5" w:right="3"/>
        <w:rPr>
          <w:lang w:val="ru-RU"/>
        </w:rPr>
      </w:pPr>
      <w:r w:rsidRPr="002F1241">
        <w:rPr>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w:t>
      </w:r>
    </w:p>
    <w:p w:rsidR="0044359D" w:rsidRPr="002F1241" w:rsidRDefault="00F1447C">
      <w:pPr>
        <w:ind w:left="852" w:right="3" w:firstLine="0"/>
        <w:rPr>
          <w:lang w:val="ru-RU"/>
        </w:rPr>
      </w:pPr>
      <w:r w:rsidRPr="002F1241">
        <w:rPr>
          <w:lang w:val="ru-RU"/>
        </w:rPr>
        <w:t xml:space="preserve">Объём диалога – до 5 реплик со стороны каждого собеседника.  </w:t>
      </w:r>
    </w:p>
    <w:p w:rsidR="0044359D" w:rsidRPr="002F1241" w:rsidRDefault="00F1447C">
      <w:pPr>
        <w:ind w:left="852" w:right="3" w:firstLine="0"/>
        <w:rPr>
          <w:lang w:val="ru-RU"/>
        </w:rPr>
      </w:pPr>
      <w:r w:rsidRPr="002F1241">
        <w:rPr>
          <w:lang w:val="ru-RU"/>
        </w:rPr>
        <w:t xml:space="preserve">Развитие коммуникативных умений </w:t>
      </w:r>
      <w:r w:rsidRPr="002F1241">
        <w:rPr>
          <w:u w:val="single" w:color="000000"/>
          <w:lang w:val="ru-RU"/>
        </w:rPr>
        <w:t>монологической речи</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создание устных связных монологических высказываний с использованием </w:t>
      </w:r>
    </w:p>
    <w:p w:rsidR="0044359D" w:rsidRPr="002F1241" w:rsidRDefault="00F1447C">
      <w:pPr>
        <w:ind w:left="-5" w:right="3" w:firstLine="0"/>
        <w:rPr>
          <w:lang w:val="ru-RU"/>
        </w:rPr>
      </w:pPr>
      <w:r w:rsidRPr="002F1241">
        <w:rPr>
          <w:lang w:val="ru-RU"/>
        </w:rPr>
        <w:t xml:space="preserve">основных коммуникативных типов речи: </w:t>
      </w:r>
    </w:p>
    <w:p w:rsidR="0044359D" w:rsidRPr="002F1241" w:rsidRDefault="00F1447C">
      <w:pPr>
        <w:spacing w:after="7"/>
        <w:ind w:left="852" w:right="3" w:firstLine="0"/>
        <w:rPr>
          <w:lang w:val="ru-RU"/>
        </w:rPr>
      </w:pPr>
      <w:r w:rsidRPr="002F1241">
        <w:rPr>
          <w:lang w:val="ru-RU"/>
        </w:rPr>
        <w:t xml:space="preserve">описание (предмета, внешности и одежды человека), в том числе характеристика </w:t>
      </w:r>
    </w:p>
    <w:p w:rsidR="0044359D" w:rsidRPr="002F1241" w:rsidRDefault="00F1447C">
      <w:pPr>
        <w:spacing w:after="0" w:line="333" w:lineRule="auto"/>
        <w:ind w:left="847" w:right="697" w:hanging="852"/>
        <w:rPr>
          <w:lang w:val="ru-RU"/>
        </w:rPr>
      </w:pPr>
      <w:r w:rsidRPr="002F1241">
        <w:rPr>
          <w:lang w:val="ru-RU"/>
        </w:rPr>
        <w:t xml:space="preserve">(черты характера реального человека или литературного персонажа); повествование (сообщение); </w:t>
      </w:r>
    </w:p>
    <w:p w:rsidR="0044359D" w:rsidRPr="002F1241" w:rsidRDefault="00F1447C">
      <w:pPr>
        <w:spacing w:line="332" w:lineRule="auto"/>
        <w:ind w:left="852" w:right="805" w:firstLine="0"/>
        <w:rPr>
          <w:lang w:val="ru-RU"/>
        </w:rPr>
      </w:pPr>
      <w:r w:rsidRPr="002F1241">
        <w:rPr>
          <w:lang w:val="ru-RU"/>
        </w:rPr>
        <w:t xml:space="preserve">изложение (пересказ) основного содержания прочитанного текста; краткое изложение результатов выполненной проектной работы. </w:t>
      </w:r>
    </w:p>
    <w:p w:rsidR="0044359D" w:rsidRPr="002F1241" w:rsidRDefault="00F1447C">
      <w:pPr>
        <w:ind w:left="-5" w:right="3"/>
        <w:rPr>
          <w:lang w:val="ru-RU"/>
        </w:rPr>
      </w:pPr>
      <w:r w:rsidRPr="002F1241">
        <w:rPr>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w:t>
      </w:r>
    </w:p>
    <w:p w:rsidR="0044359D" w:rsidRPr="002F1241" w:rsidRDefault="00F1447C">
      <w:pPr>
        <w:ind w:left="852" w:right="3" w:firstLine="0"/>
        <w:rPr>
          <w:lang w:val="ru-RU"/>
        </w:rPr>
      </w:pPr>
      <w:r w:rsidRPr="002F1241">
        <w:rPr>
          <w:lang w:val="ru-RU"/>
        </w:rPr>
        <w:t xml:space="preserve">Объём монологического высказывания – 7–8 фраз. </w:t>
      </w:r>
    </w:p>
    <w:p w:rsidR="0044359D" w:rsidRPr="002F1241" w:rsidRDefault="00F1447C">
      <w:pPr>
        <w:spacing w:after="83" w:line="262" w:lineRule="auto"/>
        <w:ind w:left="847" w:right="0" w:hanging="10"/>
        <w:rPr>
          <w:lang w:val="ru-RU"/>
        </w:rPr>
      </w:pPr>
      <w:r w:rsidRPr="002F1241">
        <w:rPr>
          <w:i/>
          <w:lang w:val="ru-RU"/>
        </w:rPr>
        <w:t>Аудирование</w:t>
      </w:r>
      <w:r w:rsidRPr="002F1241">
        <w:rPr>
          <w:lang w:val="ru-RU"/>
        </w:rPr>
        <w:t xml:space="preserve"> </w:t>
      </w:r>
    </w:p>
    <w:p w:rsidR="0044359D" w:rsidRPr="002F1241" w:rsidRDefault="00F1447C">
      <w:pPr>
        <w:ind w:left="-5" w:right="3"/>
        <w:rPr>
          <w:lang w:val="ru-RU"/>
        </w:rPr>
      </w:pPr>
      <w:r w:rsidRPr="002F1241">
        <w:rPr>
          <w:lang w:val="ru-RU"/>
        </w:rPr>
        <w:t xml:space="preserve">При </w:t>
      </w:r>
      <w:r w:rsidRPr="002F1241">
        <w:rPr>
          <w:lang w:val="ru-RU"/>
        </w:rPr>
        <w:tab/>
        <w:t xml:space="preserve">непосредственном </w:t>
      </w:r>
      <w:r w:rsidRPr="002F1241">
        <w:rPr>
          <w:lang w:val="ru-RU"/>
        </w:rPr>
        <w:tab/>
        <w:t xml:space="preserve">общении: </w:t>
      </w:r>
      <w:r w:rsidRPr="002F1241">
        <w:rPr>
          <w:lang w:val="ru-RU"/>
        </w:rPr>
        <w:tab/>
        <w:t xml:space="preserve">понимание </w:t>
      </w:r>
      <w:r w:rsidRPr="002F1241">
        <w:rPr>
          <w:lang w:val="ru-RU"/>
        </w:rPr>
        <w:tab/>
        <w:t xml:space="preserve">на </w:t>
      </w:r>
      <w:r w:rsidRPr="002F1241">
        <w:rPr>
          <w:lang w:val="ru-RU"/>
        </w:rPr>
        <w:tab/>
        <w:t xml:space="preserve">слух </w:t>
      </w:r>
      <w:r w:rsidRPr="002F1241">
        <w:rPr>
          <w:lang w:val="ru-RU"/>
        </w:rPr>
        <w:tab/>
        <w:t xml:space="preserve">речи </w:t>
      </w:r>
      <w:r w:rsidRPr="002F1241">
        <w:rPr>
          <w:lang w:val="ru-RU"/>
        </w:rPr>
        <w:tab/>
        <w:t xml:space="preserve">учителя </w:t>
      </w:r>
      <w:r w:rsidRPr="002F1241">
        <w:rPr>
          <w:lang w:val="ru-RU"/>
        </w:rPr>
        <w:tab/>
        <w:t xml:space="preserve">и одноклассников и вербальная (невербальная) реакция на услышанное. </w:t>
      </w:r>
    </w:p>
    <w:p w:rsidR="0044359D" w:rsidRPr="002F1241" w:rsidRDefault="00F1447C">
      <w:pPr>
        <w:ind w:left="-5" w:right="3"/>
        <w:rPr>
          <w:lang w:val="ru-RU"/>
        </w:rPr>
      </w:pPr>
      <w:r w:rsidRPr="002F1241">
        <w:rPr>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4359D" w:rsidRPr="002F1241" w:rsidRDefault="00F1447C">
      <w:pPr>
        <w:ind w:left="-5" w:right="3"/>
        <w:rPr>
          <w:lang w:val="ru-RU"/>
        </w:rPr>
      </w:pPr>
      <w:r w:rsidRPr="002F1241">
        <w:rPr>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44359D" w:rsidRPr="002F1241" w:rsidRDefault="00F1447C">
      <w:pPr>
        <w:ind w:left="-5" w:right="3"/>
        <w:rPr>
          <w:lang w:val="ru-RU"/>
        </w:rPr>
      </w:pPr>
      <w:r w:rsidRPr="002F1241">
        <w:rPr>
          <w:lang w:val="ru-RU"/>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44359D" w:rsidRPr="002F1241" w:rsidRDefault="00F1447C">
      <w:pPr>
        <w:ind w:left="-5" w:right="3"/>
        <w:rPr>
          <w:lang w:val="ru-RU"/>
        </w:rPr>
      </w:pPr>
      <w:r w:rsidRPr="002F1241">
        <w:rPr>
          <w:lang w:val="ru-RU"/>
        </w:rPr>
        <w:t xml:space="preserve">Тексты для аудирования: высказывания собеседников в ситуациях повседневного общения, диалог (беседа), рассказ, сообщение информационного характера. </w:t>
      </w:r>
    </w:p>
    <w:p w:rsidR="0044359D" w:rsidRPr="002F1241" w:rsidRDefault="00F1447C">
      <w:pPr>
        <w:ind w:left="852" w:right="3" w:firstLine="0"/>
        <w:rPr>
          <w:lang w:val="ru-RU"/>
        </w:rPr>
      </w:pPr>
      <w:r w:rsidRPr="002F1241">
        <w:rPr>
          <w:lang w:val="ru-RU"/>
        </w:rPr>
        <w:t xml:space="preserve">Время звучания текста (текстов) для аудирования – до 1,5 минуты. </w:t>
      </w:r>
    </w:p>
    <w:p w:rsidR="0044359D" w:rsidRPr="002F1241" w:rsidRDefault="00F1447C">
      <w:pPr>
        <w:spacing w:after="83" w:line="262" w:lineRule="auto"/>
        <w:ind w:left="847" w:right="0" w:hanging="10"/>
        <w:rPr>
          <w:lang w:val="ru-RU"/>
        </w:rPr>
      </w:pPr>
      <w:r w:rsidRPr="002F1241">
        <w:rPr>
          <w:i/>
          <w:lang w:val="ru-RU"/>
        </w:rPr>
        <w:t>Смысловое чтение</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4359D" w:rsidRPr="002F1241" w:rsidRDefault="00F1447C">
      <w:pPr>
        <w:ind w:left="-5" w:right="3"/>
        <w:rPr>
          <w:lang w:val="ru-RU"/>
        </w:rPr>
      </w:pPr>
      <w:r w:rsidRPr="002F1241">
        <w:rPr>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 </w:t>
      </w:r>
    </w:p>
    <w:p w:rsidR="0044359D" w:rsidRPr="002F1241" w:rsidRDefault="00F1447C">
      <w:pPr>
        <w:ind w:left="-5" w:right="3"/>
        <w:rPr>
          <w:lang w:val="ru-RU"/>
        </w:rPr>
      </w:pPr>
      <w:r w:rsidRPr="002F1241">
        <w:rPr>
          <w:lang w:val="ru-RU"/>
        </w:rPr>
        <w:t xml:space="preserve">Чтение несплошных текстов (таблиц) и понимание представленной в них информации. </w:t>
      </w:r>
    </w:p>
    <w:p w:rsidR="0044359D" w:rsidRPr="002F1241" w:rsidRDefault="00F1447C">
      <w:pPr>
        <w:ind w:left="-5" w:right="3"/>
        <w:rPr>
          <w:lang w:val="ru-RU"/>
        </w:rPr>
      </w:pPr>
      <w:r w:rsidRPr="002F1241">
        <w:rPr>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 </w:t>
      </w:r>
    </w:p>
    <w:p w:rsidR="0044359D" w:rsidRPr="002F1241" w:rsidRDefault="00F1447C">
      <w:pPr>
        <w:ind w:left="852" w:right="3" w:firstLine="0"/>
        <w:rPr>
          <w:lang w:val="ru-RU"/>
        </w:rPr>
      </w:pPr>
      <w:r w:rsidRPr="002F1241">
        <w:rPr>
          <w:lang w:val="ru-RU"/>
        </w:rPr>
        <w:t xml:space="preserve">Объём текста (текстов) для чтения – 250–300 слов. </w:t>
      </w:r>
    </w:p>
    <w:p w:rsidR="0044359D" w:rsidRPr="002F1241" w:rsidRDefault="00F1447C">
      <w:pPr>
        <w:spacing w:after="83" w:line="262" w:lineRule="auto"/>
        <w:ind w:left="847" w:right="0" w:hanging="10"/>
        <w:rPr>
          <w:lang w:val="ru-RU"/>
        </w:rPr>
      </w:pPr>
      <w:r w:rsidRPr="002F1241">
        <w:rPr>
          <w:i/>
          <w:lang w:val="ru-RU"/>
        </w:rPr>
        <w:t>Письменная речь</w:t>
      </w:r>
      <w:r w:rsidRPr="002F1241">
        <w:rPr>
          <w:lang w:val="ru-RU"/>
        </w:rPr>
        <w:t xml:space="preserve"> </w:t>
      </w:r>
    </w:p>
    <w:p w:rsidR="0044359D" w:rsidRPr="002F1241" w:rsidRDefault="00F1447C">
      <w:pPr>
        <w:ind w:left="852" w:right="3" w:firstLine="0"/>
        <w:rPr>
          <w:lang w:val="ru-RU"/>
        </w:rPr>
      </w:pPr>
      <w:r w:rsidRPr="002F1241">
        <w:rPr>
          <w:lang w:val="ru-RU"/>
        </w:rPr>
        <w:t xml:space="preserve">Развитие умений письменной речи: </w:t>
      </w:r>
    </w:p>
    <w:p w:rsidR="0044359D" w:rsidRPr="002F1241" w:rsidRDefault="00F1447C">
      <w:pPr>
        <w:spacing w:after="7"/>
        <w:ind w:left="852" w:right="3" w:firstLine="0"/>
        <w:rPr>
          <w:lang w:val="ru-RU"/>
        </w:rPr>
      </w:pPr>
      <w:r w:rsidRPr="002F1241">
        <w:rPr>
          <w:lang w:val="ru-RU"/>
        </w:rPr>
        <w:t xml:space="preserve">списывание текста и выписывание из него слов, словосочетаний, предложений в </w:t>
      </w:r>
    </w:p>
    <w:p w:rsidR="0044359D" w:rsidRPr="002F1241" w:rsidRDefault="00F1447C">
      <w:pPr>
        <w:spacing w:after="0" w:line="332" w:lineRule="auto"/>
        <w:ind w:left="847" w:right="3" w:hanging="852"/>
        <w:rPr>
          <w:lang w:val="ru-RU"/>
        </w:rPr>
      </w:pPr>
      <w:r w:rsidRPr="002F1241">
        <w:rPr>
          <w:lang w:val="ru-RU"/>
        </w:rPr>
        <w:t xml:space="preserve">соответствии с решаемой коммуникативной задачей; заполнение анкет и формуляров: сообщение о себе основных сведений в </w:t>
      </w:r>
    </w:p>
    <w:p w:rsidR="0044359D" w:rsidRPr="002F1241" w:rsidRDefault="00F1447C">
      <w:pPr>
        <w:spacing w:after="33"/>
        <w:ind w:left="-5" w:right="3" w:firstLine="0"/>
        <w:rPr>
          <w:lang w:val="ru-RU"/>
        </w:rPr>
      </w:pPr>
      <w:r w:rsidRPr="002F1241">
        <w:rPr>
          <w:lang w:val="ru-RU"/>
        </w:rPr>
        <w:t>соответствии с нормами, принятыми в англоговорящих странах; написание электрон</w:t>
      </w:r>
      <w:hyperlink r:id="rId261">
        <w:r w:rsidRPr="002F1241">
          <w:rPr>
            <w:lang w:val="ru-RU"/>
          </w:rPr>
          <w:t>ного сообщения личного харак</w:t>
        </w:r>
      </w:hyperlink>
      <w:r w:rsidRPr="002F1241">
        <w:rPr>
          <w:lang w:val="ru-RU"/>
        </w:rPr>
        <w:t xml:space="preserve">тера в соответствии с нормами неофициального общения, принятыми в стране (странах) изучаемого языка. Объём письма </w:t>
      </w:r>
    </w:p>
    <w:p w:rsidR="0044359D" w:rsidRPr="002F1241" w:rsidRDefault="00F1447C">
      <w:pPr>
        <w:spacing w:after="0" w:line="331" w:lineRule="auto"/>
        <w:ind w:left="847" w:right="3" w:hanging="852"/>
        <w:rPr>
          <w:lang w:val="ru-RU"/>
        </w:rPr>
      </w:pPr>
      <w:r w:rsidRPr="002F1241">
        <w:rPr>
          <w:lang w:val="ru-RU"/>
        </w:rPr>
        <w:t xml:space="preserve">– до 70 слов; создание небольшого письменного высказывания с использованием образца, </w:t>
      </w:r>
    </w:p>
    <w:p w:rsidR="0044359D" w:rsidRPr="002F1241" w:rsidRDefault="00F1447C">
      <w:pPr>
        <w:ind w:left="-5" w:right="3" w:firstLine="0"/>
        <w:rPr>
          <w:lang w:val="ru-RU"/>
        </w:rPr>
      </w:pPr>
      <w:r w:rsidRPr="002F1241">
        <w:rPr>
          <w:lang w:val="ru-RU"/>
        </w:rPr>
        <w:t xml:space="preserve">плана, иллюстраций. Объём письменного высказывания – до 70 слов. </w:t>
      </w:r>
    </w:p>
    <w:p w:rsidR="0044359D" w:rsidRPr="002F1241" w:rsidRDefault="00F1447C">
      <w:pPr>
        <w:spacing w:after="68"/>
        <w:ind w:left="847" w:right="0" w:hanging="10"/>
        <w:jc w:val="left"/>
        <w:rPr>
          <w:lang w:val="ru-RU"/>
        </w:rPr>
      </w:pPr>
      <w:r w:rsidRPr="002F1241">
        <w:rPr>
          <w:b/>
          <w:lang w:val="ru-RU"/>
        </w:rPr>
        <w:t>Языковые знания и умения</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Фонетическая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4359D" w:rsidRPr="002F1241" w:rsidRDefault="00F1447C">
      <w:pPr>
        <w:ind w:left="-5" w:right="3"/>
        <w:rPr>
          <w:lang w:val="ru-RU"/>
        </w:rPr>
      </w:pPr>
      <w:r w:rsidRPr="002F1241">
        <w:rPr>
          <w:lang w:val="ru-RU"/>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44359D" w:rsidRPr="002F1241" w:rsidRDefault="00F1447C">
      <w:pPr>
        <w:ind w:left="-5" w:right="3"/>
        <w:rPr>
          <w:lang w:val="ru-RU"/>
        </w:rPr>
      </w:pPr>
      <w:r w:rsidRPr="002F1241">
        <w:rPr>
          <w:lang w:val="ru-RU"/>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4359D" w:rsidRPr="002F1241" w:rsidRDefault="00F1447C">
      <w:pPr>
        <w:ind w:left="852" w:right="3" w:firstLine="0"/>
        <w:rPr>
          <w:lang w:val="ru-RU"/>
        </w:rPr>
      </w:pPr>
      <w:r w:rsidRPr="002F1241">
        <w:rPr>
          <w:lang w:val="ru-RU"/>
        </w:rPr>
        <w:t xml:space="preserve">Объём текста для чтения вслух – до 95 слов. </w:t>
      </w:r>
    </w:p>
    <w:p w:rsidR="0044359D" w:rsidRPr="002F1241" w:rsidRDefault="00F1447C">
      <w:pPr>
        <w:spacing w:after="0" w:line="332" w:lineRule="auto"/>
        <w:ind w:left="852" w:right="3489" w:firstLine="0"/>
        <w:rPr>
          <w:lang w:val="ru-RU"/>
        </w:rPr>
      </w:pPr>
      <w:r w:rsidRPr="002F1241">
        <w:rPr>
          <w:i/>
          <w:lang w:val="ru-RU"/>
        </w:rPr>
        <w:t>Графика, орфография и пунктуация</w:t>
      </w:r>
      <w:r w:rsidRPr="002F1241">
        <w:rPr>
          <w:lang w:val="ru-RU"/>
        </w:rPr>
        <w:t xml:space="preserve"> Правильное написание изученных слов. </w:t>
      </w:r>
    </w:p>
    <w:p w:rsidR="0044359D" w:rsidRPr="002F1241" w:rsidRDefault="00F1447C">
      <w:pPr>
        <w:spacing w:after="56" w:line="285" w:lineRule="auto"/>
        <w:ind w:left="-15" w:right="13"/>
        <w:jc w:val="left"/>
        <w:rPr>
          <w:lang w:val="ru-RU"/>
        </w:rPr>
      </w:pPr>
      <w:r w:rsidRPr="002F1241">
        <w:rPr>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4359D" w:rsidRPr="002F1241" w:rsidRDefault="00F1447C">
      <w:pPr>
        <w:spacing w:after="56" w:line="285" w:lineRule="auto"/>
        <w:ind w:left="-15" w:right="13"/>
        <w:jc w:val="left"/>
        <w:rPr>
          <w:lang w:val="ru-RU"/>
        </w:rPr>
      </w:pPr>
      <w:r w:rsidRPr="002F1241">
        <w:rPr>
          <w:lang w:val="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44359D" w:rsidRPr="002F1241" w:rsidRDefault="00F1447C">
      <w:pPr>
        <w:spacing w:after="83" w:line="262" w:lineRule="auto"/>
        <w:ind w:left="847" w:right="0" w:hanging="10"/>
        <w:rPr>
          <w:lang w:val="ru-RU"/>
        </w:rPr>
      </w:pPr>
      <w:r w:rsidRPr="002F1241">
        <w:rPr>
          <w:i/>
          <w:lang w:val="ru-RU"/>
        </w:rPr>
        <w:t>Лексическая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различных средств связи для обеспечения логичности и целостности высказывания. </w:t>
      </w:r>
    </w:p>
    <w:p w:rsidR="0044359D" w:rsidRPr="002F1241" w:rsidRDefault="00F1447C">
      <w:pPr>
        <w:spacing w:after="56" w:line="285" w:lineRule="auto"/>
        <w:ind w:left="-15" w:right="13"/>
        <w:jc w:val="left"/>
        <w:rPr>
          <w:lang w:val="ru-RU"/>
        </w:rPr>
      </w:pPr>
      <w:r w:rsidRPr="002F1241">
        <w:rPr>
          <w:lang w:val="ru-RU"/>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4359D" w:rsidRPr="002F1241" w:rsidRDefault="00F1447C">
      <w:pPr>
        <w:ind w:left="852" w:right="3" w:firstLine="0"/>
        <w:rPr>
          <w:lang w:val="ru-RU"/>
        </w:rPr>
      </w:pPr>
      <w:r w:rsidRPr="002F1241">
        <w:rPr>
          <w:lang w:val="ru-RU"/>
        </w:rPr>
        <w:t xml:space="preserve">Основные способы словообразования: </w:t>
      </w:r>
    </w:p>
    <w:p w:rsidR="0044359D" w:rsidRPr="002F1241" w:rsidRDefault="00F1447C">
      <w:pPr>
        <w:spacing w:after="0" w:line="338" w:lineRule="auto"/>
        <w:ind w:left="852" w:right="3" w:firstLine="0"/>
        <w:rPr>
          <w:lang w:val="ru-RU"/>
        </w:rPr>
      </w:pPr>
      <w:r w:rsidRPr="002F1241">
        <w:rPr>
          <w:lang w:val="ru-RU"/>
        </w:rPr>
        <w:t>аффиксация: образование имён существительных при помощи суффикса -</w:t>
      </w:r>
      <w:r>
        <w:t>ing</w:t>
      </w:r>
      <w:r w:rsidRPr="002F1241">
        <w:rPr>
          <w:lang w:val="ru-RU"/>
        </w:rPr>
        <w:t xml:space="preserve"> (</w:t>
      </w:r>
      <w:r>
        <w:t>reading</w:t>
      </w:r>
      <w:r w:rsidRPr="002F1241">
        <w:rPr>
          <w:lang w:val="ru-RU"/>
        </w:rPr>
        <w:t>); образование имён прилагательных при помощи суффиксов -</w:t>
      </w:r>
      <w:r>
        <w:t>al</w:t>
      </w:r>
      <w:r w:rsidRPr="002F1241">
        <w:rPr>
          <w:lang w:val="ru-RU"/>
        </w:rPr>
        <w:t xml:space="preserve"> (</w:t>
      </w:r>
      <w:r>
        <w:t>typical</w:t>
      </w:r>
      <w:r w:rsidRPr="002F1241">
        <w:rPr>
          <w:lang w:val="ru-RU"/>
        </w:rPr>
        <w:t>), -</w:t>
      </w:r>
      <w:r>
        <w:t>ing</w:t>
      </w:r>
      <w:r w:rsidRPr="002F1241">
        <w:rPr>
          <w:lang w:val="ru-RU"/>
        </w:rPr>
        <w:t xml:space="preserve"> </w:t>
      </w:r>
    </w:p>
    <w:p w:rsidR="0044359D" w:rsidRDefault="00F1447C">
      <w:pPr>
        <w:spacing w:after="67" w:line="269" w:lineRule="auto"/>
        <w:ind w:left="10" w:right="0" w:hanging="10"/>
        <w:jc w:val="left"/>
      </w:pPr>
      <w:r>
        <w:t xml:space="preserve">(amazing), -less (useless), -ive (impressive). </w:t>
      </w:r>
    </w:p>
    <w:p w:rsidR="0044359D" w:rsidRPr="002F1241" w:rsidRDefault="00F1447C">
      <w:pPr>
        <w:ind w:left="852" w:right="3" w:firstLine="0"/>
        <w:rPr>
          <w:lang w:val="ru-RU"/>
        </w:rPr>
      </w:pPr>
      <w:r w:rsidRPr="002F1241">
        <w:rPr>
          <w:lang w:val="ru-RU"/>
        </w:rPr>
        <w:t>Синонимы. Антони</w:t>
      </w:r>
      <w:hyperlink r:id="rId262">
        <w:r w:rsidRPr="002F1241">
          <w:rPr>
            <w:lang w:val="ru-RU"/>
          </w:rPr>
          <w:t>мы. Интернациональные слова.</w:t>
        </w:r>
      </w:hyperlink>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Грамматическая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4359D" w:rsidRPr="002F1241" w:rsidRDefault="00F1447C">
      <w:pPr>
        <w:ind w:left="-5" w:right="3"/>
        <w:rPr>
          <w:lang w:val="ru-RU"/>
        </w:rPr>
      </w:pPr>
      <w:r w:rsidRPr="002F1241">
        <w:rPr>
          <w:lang w:val="ru-RU"/>
        </w:rPr>
        <w:t xml:space="preserve">Сложноподчинённые </w:t>
      </w:r>
      <w:r w:rsidRPr="002F1241">
        <w:rPr>
          <w:lang w:val="ru-RU"/>
        </w:rPr>
        <w:tab/>
        <w:t xml:space="preserve">предложения </w:t>
      </w:r>
      <w:r w:rsidRPr="002F1241">
        <w:rPr>
          <w:lang w:val="ru-RU"/>
        </w:rPr>
        <w:tab/>
        <w:t xml:space="preserve">с </w:t>
      </w:r>
      <w:r w:rsidRPr="002F1241">
        <w:rPr>
          <w:lang w:val="ru-RU"/>
        </w:rPr>
        <w:tab/>
        <w:t xml:space="preserve">придаточными </w:t>
      </w:r>
      <w:r w:rsidRPr="002F1241">
        <w:rPr>
          <w:lang w:val="ru-RU"/>
        </w:rPr>
        <w:tab/>
        <w:t xml:space="preserve">определительными </w:t>
      </w:r>
      <w:r w:rsidRPr="002F1241">
        <w:rPr>
          <w:lang w:val="ru-RU"/>
        </w:rPr>
        <w:tab/>
        <w:t xml:space="preserve">с союзными словами </w:t>
      </w:r>
      <w:r>
        <w:t>who</w:t>
      </w:r>
      <w:r w:rsidRPr="002F1241">
        <w:rPr>
          <w:lang w:val="ru-RU"/>
        </w:rPr>
        <w:t xml:space="preserve">, </w:t>
      </w:r>
      <w:r>
        <w:t>which</w:t>
      </w:r>
      <w:r w:rsidRPr="002F1241">
        <w:rPr>
          <w:lang w:val="ru-RU"/>
        </w:rPr>
        <w:t xml:space="preserve">, </w:t>
      </w:r>
      <w:r>
        <w:t>that</w:t>
      </w:r>
      <w:r w:rsidRPr="002F1241">
        <w:rPr>
          <w:lang w:val="ru-RU"/>
        </w:rPr>
        <w:t xml:space="preserve">. </w:t>
      </w:r>
    </w:p>
    <w:p w:rsidR="0044359D" w:rsidRPr="002F1241" w:rsidRDefault="00F1447C">
      <w:pPr>
        <w:ind w:left="852" w:right="3" w:firstLine="0"/>
        <w:rPr>
          <w:lang w:val="ru-RU"/>
        </w:rPr>
      </w:pPr>
      <w:r w:rsidRPr="002F1241">
        <w:rPr>
          <w:lang w:val="ru-RU"/>
        </w:rPr>
        <w:t xml:space="preserve">Сложноподчинённые предложения с придаточными времени с союзами </w:t>
      </w:r>
      <w:r>
        <w:t>for</w:t>
      </w:r>
      <w:r w:rsidRPr="002F1241">
        <w:rPr>
          <w:lang w:val="ru-RU"/>
        </w:rPr>
        <w:t xml:space="preserve">, </w:t>
      </w:r>
      <w:r>
        <w:t>since</w:t>
      </w:r>
      <w:r w:rsidRPr="002F1241">
        <w:rPr>
          <w:lang w:val="ru-RU"/>
        </w:rPr>
        <w:t xml:space="preserve">. </w:t>
      </w:r>
    </w:p>
    <w:p w:rsidR="0044359D" w:rsidRPr="002F1241" w:rsidRDefault="00F1447C">
      <w:pPr>
        <w:ind w:left="852" w:right="3" w:firstLine="0"/>
        <w:rPr>
          <w:lang w:val="ru-RU"/>
        </w:rPr>
      </w:pPr>
      <w:r w:rsidRPr="002F1241">
        <w:rPr>
          <w:lang w:val="ru-RU"/>
        </w:rPr>
        <w:t xml:space="preserve">Предложения с конструкциями </w:t>
      </w:r>
      <w:r>
        <w:t>as</w:t>
      </w:r>
      <w:r w:rsidRPr="002F1241">
        <w:rPr>
          <w:lang w:val="ru-RU"/>
        </w:rPr>
        <w:t xml:space="preserve"> … </w:t>
      </w:r>
      <w:r>
        <w:t>as</w:t>
      </w:r>
      <w:r w:rsidRPr="002F1241">
        <w:rPr>
          <w:lang w:val="ru-RU"/>
        </w:rPr>
        <w:t xml:space="preserve">, </w:t>
      </w:r>
      <w:r>
        <w:t>not</w:t>
      </w:r>
      <w:r w:rsidRPr="002F1241">
        <w:rPr>
          <w:lang w:val="ru-RU"/>
        </w:rPr>
        <w:t xml:space="preserve"> </w:t>
      </w:r>
      <w:r>
        <w:t>so</w:t>
      </w:r>
      <w:r w:rsidRPr="002F1241">
        <w:rPr>
          <w:lang w:val="ru-RU"/>
        </w:rPr>
        <w:t xml:space="preserve"> … </w:t>
      </w:r>
      <w:r>
        <w:t>as</w:t>
      </w:r>
      <w:r w:rsidRPr="002F1241">
        <w:rPr>
          <w:lang w:val="ru-RU"/>
        </w:rPr>
        <w:t xml:space="preserve">. </w:t>
      </w:r>
    </w:p>
    <w:p w:rsidR="0044359D" w:rsidRPr="002F1241" w:rsidRDefault="00F1447C">
      <w:pPr>
        <w:ind w:left="-5" w:right="3"/>
        <w:rPr>
          <w:lang w:val="ru-RU"/>
        </w:rPr>
      </w:pPr>
      <w:r w:rsidRPr="002F1241">
        <w:rPr>
          <w:lang w:val="ru-RU"/>
        </w:rPr>
        <w:t xml:space="preserve">Все типы вопросительных предложений (общий, специальный, альтернативный, разделительный вопросы) в </w:t>
      </w:r>
      <w:r>
        <w:t>Present</w:t>
      </w:r>
      <w:r w:rsidRPr="002F1241">
        <w:rPr>
          <w:lang w:val="ru-RU"/>
        </w:rPr>
        <w:t>/</w:t>
      </w:r>
      <w:r>
        <w:t>Past</w:t>
      </w:r>
      <w:r w:rsidRPr="002F1241">
        <w:rPr>
          <w:lang w:val="ru-RU"/>
        </w:rPr>
        <w:t xml:space="preserve"> </w:t>
      </w:r>
      <w:r>
        <w:t>Continuous</w:t>
      </w:r>
      <w:r w:rsidRPr="002F1241">
        <w:rPr>
          <w:lang w:val="ru-RU"/>
        </w:rPr>
        <w:t xml:space="preserve"> </w:t>
      </w:r>
      <w:r>
        <w:t>Tense</w:t>
      </w:r>
      <w:r w:rsidRPr="002F1241">
        <w:rPr>
          <w:lang w:val="ru-RU"/>
        </w:rPr>
        <w:t xml:space="preserve">. </w:t>
      </w:r>
    </w:p>
    <w:p w:rsidR="0044359D" w:rsidRPr="002F1241" w:rsidRDefault="00F1447C">
      <w:pPr>
        <w:ind w:left="-5" w:right="3"/>
        <w:rPr>
          <w:lang w:val="ru-RU"/>
        </w:rPr>
      </w:pPr>
      <w:r w:rsidRPr="002F1241">
        <w:rPr>
          <w:lang w:val="ru-RU"/>
        </w:rPr>
        <w:t xml:space="preserve">Глаголы в видо-временных формах действительного залога в изъявительном наклонении в </w:t>
      </w:r>
      <w:r>
        <w:t>Present</w:t>
      </w:r>
      <w:r w:rsidRPr="002F1241">
        <w:rPr>
          <w:lang w:val="ru-RU"/>
        </w:rPr>
        <w:t>/</w:t>
      </w:r>
      <w:r>
        <w:t>Past</w:t>
      </w:r>
      <w:r w:rsidRPr="002F1241">
        <w:rPr>
          <w:lang w:val="ru-RU"/>
        </w:rPr>
        <w:t xml:space="preserve"> </w:t>
      </w:r>
      <w:r>
        <w:t>Continuous</w:t>
      </w:r>
      <w:r w:rsidRPr="002F1241">
        <w:rPr>
          <w:lang w:val="ru-RU"/>
        </w:rPr>
        <w:t xml:space="preserve"> </w:t>
      </w:r>
      <w:r>
        <w:t>Tense</w:t>
      </w:r>
      <w:r w:rsidRPr="002F1241">
        <w:rPr>
          <w:lang w:val="ru-RU"/>
        </w:rPr>
        <w:t xml:space="preserve">. </w:t>
      </w:r>
    </w:p>
    <w:p w:rsidR="0044359D" w:rsidRDefault="00F1447C">
      <w:pPr>
        <w:spacing w:after="95" w:line="269" w:lineRule="auto"/>
        <w:ind w:left="0" w:right="0" w:firstLine="852"/>
        <w:jc w:val="left"/>
      </w:pPr>
      <w:r>
        <w:t xml:space="preserve">Модальные глаголы и их эквиваленты (can/be able to, must/have to, may, should, need). </w:t>
      </w:r>
    </w:p>
    <w:p w:rsidR="0044359D" w:rsidRDefault="00F1447C">
      <w:pPr>
        <w:spacing w:after="71" w:line="269" w:lineRule="auto"/>
        <w:ind w:left="862" w:right="0" w:hanging="10"/>
        <w:jc w:val="left"/>
      </w:pPr>
      <w:r>
        <w:t xml:space="preserve">Слова, выражающие количество (little/a little, few/a few). </w:t>
      </w:r>
    </w:p>
    <w:p w:rsidR="0044359D" w:rsidRPr="002F1241" w:rsidRDefault="00F1447C">
      <w:pPr>
        <w:ind w:left="-5" w:right="3"/>
        <w:rPr>
          <w:lang w:val="ru-RU"/>
        </w:rPr>
      </w:pPr>
      <w:r w:rsidRPr="002F1241">
        <w:rPr>
          <w:lang w:val="ru-RU"/>
        </w:rPr>
        <w:t>Возвратные, неопределённые местоимения (</w:t>
      </w:r>
      <w:r>
        <w:t>some</w:t>
      </w:r>
      <w:r w:rsidRPr="002F1241">
        <w:rPr>
          <w:lang w:val="ru-RU"/>
        </w:rPr>
        <w:t xml:space="preserve">, </w:t>
      </w:r>
      <w:r>
        <w:t>any</w:t>
      </w:r>
      <w:r w:rsidRPr="002F1241">
        <w:rPr>
          <w:lang w:val="ru-RU"/>
        </w:rPr>
        <w:t>) и их производные (</w:t>
      </w:r>
      <w:r>
        <w:t>somebody</w:t>
      </w:r>
      <w:r w:rsidRPr="002F1241">
        <w:rPr>
          <w:lang w:val="ru-RU"/>
        </w:rPr>
        <w:t xml:space="preserve">, </w:t>
      </w:r>
      <w:r>
        <w:t>anybody</w:t>
      </w:r>
      <w:r w:rsidRPr="002F1241">
        <w:rPr>
          <w:lang w:val="ru-RU"/>
        </w:rPr>
        <w:t xml:space="preserve">; </w:t>
      </w:r>
      <w:r>
        <w:t>something</w:t>
      </w:r>
      <w:r w:rsidRPr="002F1241">
        <w:rPr>
          <w:lang w:val="ru-RU"/>
        </w:rPr>
        <w:t xml:space="preserve">, </w:t>
      </w:r>
      <w:r>
        <w:t>anything</w:t>
      </w:r>
      <w:r w:rsidRPr="002F1241">
        <w:rPr>
          <w:lang w:val="ru-RU"/>
        </w:rPr>
        <w:t xml:space="preserve"> и другие) </w:t>
      </w:r>
      <w:r>
        <w:t>every</w:t>
      </w:r>
      <w:r w:rsidRPr="002F1241">
        <w:rPr>
          <w:lang w:val="ru-RU"/>
        </w:rPr>
        <w:t xml:space="preserve"> и производные (</w:t>
      </w:r>
      <w:r>
        <w:t>everybody</w:t>
      </w:r>
      <w:r w:rsidRPr="002F1241">
        <w:rPr>
          <w:lang w:val="ru-RU"/>
        </w:rPr>
        <w:t xml:space="preserve">, </w:t>
      </w:r>
      <w:r>
        <w:t>everything</w:t>
      </w:r>
      <w:r w:rsidRPr="002F1241">
        <w:rPr>
          <w:lang w:val="ru-RU"/>
        </w:rPr>
        <w:t xml:space="preserve"> и другие) в повествовательных (утвердительных и отрицательных) и вопросительных предложениях. </w:t>
      </w:r>
    </w:p>
    <w:p w:rsidR="0044359D" w:rsidRPr="002F1241" w:rsidRDefault="00F1447C">
      <w:pPr>
        <w:ind w:left="852" w:right="3" w:firstLine="0"/>
        <w:rPr>
          <w:lang w:val="ru-RU"/>
        </w:rPr>
      </w:pPr>
      <w:r w:rsidRPr="002F1241">
        <w:rPr>
          <w:lang w:val="ru-RU"/>
        </w:rPr>
        <w:t xml:space="preserve">Числительные для обозначения дат и больших чисел (100–1000). </w:t>
      </w:r>
    </w:p>
    <w:p w:rsidR="0044359D" w:rsidRPr="002F1241" w:rsidRDefault="00F1447C">
      <w:pPr>
        <w:spacing w:after="68"/>
        <w:ind w:left="847" w:right="0" w:hanging="10"/>
        <w:jc w:val="left"/>
        <w:rPr>
          <w:lang w:val="ru-RU"/>
        </w:rPr>
      </w:pPr>
      <w:r w:rsidRPr="002F1241">
        <w:rPr>
          <w:b/>
          <w:lang w:val="ru-RU"/>
        </w:rPr>
        <w:t>Социокультурные знания и умения</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 </w:t>
      </w:r>
    </w:p>
    <w:p w:rsidR="0044359D" w:rsidRPr="002F1241" w:rsidRDefault="00F1447C">
      <w:pPr>
        <w:ind w:left="-5" w:right="3"/>
        <w:rPr>
          <w:lang w:val="ru-RU"/>
        </w:rPr>
      </w:pPr>
      <w:r w:rsidRPr="002F1241">
        <w:rPr>
          <w:lang w:val="ru-RU"/>
        </w:rPr>
        <w:t xml:space="preserve">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 </w:t>
      </w:r>
    </w:p>
    <w:p w:rsidR="0044359D" w:rsidRPr="002F1241" w:rsidRDefault="00F1447C">
      <w:pPr>
        <w:ind w:left="-5" w:right="3"/>
        <w:rPr>
          <w:lang w:val="ru-RU"/>
        </w:rPr>
      </w:pPr>
      <w:r w:rsidRPr="002F1241">
        <w:rPr>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44359D" w:rsidRPr="002F1241" w:rsidRDefault="00F1447C">
      <w:pPr>
        <w:ind w:left="852" w:right="3" w:firstLine="0"/>
        <w:rPr>
          <w:lang w:val="ru-RU"/>
        </w:rPr>
      </w:pPr>
      <w:r w:rsidRPr="002F1241">
        <w:rPr>
          <w:lang w:val="ru-RU"/>
        </w:rPr>
        <w:t xml:space="preserve">Развитие умений: </w:t>
      </w:r>
    </w:p>
    <w:p w:rsidR="0044359D" w:rsidRPr="002F1241" w:rsidRDefault="00F1447C">
      <w:pPr>
        <w:spacing w:after="8"/>
        <w:ind w:left="852" w:right="3" w:firstLine="0"/>
        <w:rPr>
          <w:lang w:val="ru-RU"/>
        </w:rPr>
      </w:pPr>
      <w:r w:rsidRPr="002F1241">
        <w:rPr>
          <w:lang w:val="ru-RU"/>
        </w:rPr>
        <w:t xml:space="preserve">писать свои имя и фамилию, а также имена и фамилии своих родственников и </w:t>
      </w:r>
    </w:p>
    <w:p w:rsidR="0044359D" w:rsidRPr="002F1241" w:rsidRDefault="00F1447C">
      <w:pPr>
        <w:spacing w:after="42"/>
        <w:ind w:left="-5" w:right="3" w:firstLine="0"/>
        <w:rPr>
          <w:lang w:val="ru-RU"/>
        </w:rPr>
      </w:pPr>
      <w:r w:rsidRPr="002F1241">
        <w:rPr>
          <w:lang w:val="ru-RU"/>
        </w:rPr>
        <w:t>друзей на английском языке; правильно оформлять свой адрес на английском языке (в анкете, формуляре); кратко представлять Россию и страну (страны) изучаемого языка; кратко представлят</w:t>
      </w:r>
      <w:hyperlink r:id="rId263">
        <w:r w:rsidRPr="002F1241">
          <w:rPr>
            <w:lang w:val="ru-RU"/>
          </w:rPr>
          <w:t>ь некоторые культурные явл</w:t>
        </w:r>
      </w:hyperlink>
      <w:r w:rsidRPr="002F1241">
        <w:rPr>
          <w:lang w:val="ru-RU"/>
        </w:rPr>
        <w:t xml:space="preserve">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 кратко рассказывать о выдающихся людях родной страны и страны (стран) </w:t>
      </w:r>
    </w:p>
    <w:p w:rsidR="0044359D" w:rsidRPr="002F1241" w:rsidRDefault="00F1447C">
      <w:pPr>
        <w:ind w:left="-5" w:right="3" w:firstLine="0"/>
        <w:rPr>
          <w:lang w:val="ru-RU"/>
        </w:rPr>
      </w:pPr>
      <w:r w:rsidRPr="002F1241">
        <w:rPr>
          <w:lang w:val="ru-RU"/>
        </w:rPr>
        <w:t xml:space="preserve">изучаемого языка (учёных, писателях, поэтах). </w:t>
      </w:r>
    </w:p>
    <w:p w:rsidR="0044359D" w:rsidRPr="002F1241" w:rsidRDefault="00F1447C">
      <w:pPr>
        <w:spacing w:after="68"/>
        <w:ind w:left="847" w:right="0" w:hanging="10"/>
        <w:jc w:val="left"/>
        <w:rPr>
          <w:lang w:val="ru-RU"/>
        </w:rPr>
      </w:pPr>
      <w:r w:rsidRPr="002F1241">
        <w:rPr>
          <w:b/>
          <w:lang w:val="ru-RU"/>
        </w:rPr>
        <w:t>Компенсаторные умения</w:t>
      </w:r>
      <w:r w:rsidRPr="002F1241">
        <w:rPr>
          <w:lang w:val="ru-RU"/>
        </w:rPr>
        <w:t xml:space="preserve"> </w:t>
      </w:r>
    </w:p>
    <w:p w:rsidR="0044359D" w:rsidRPr="002F1241" w:rsidRDefault="00F1447C">
      <w:pPr>
        <w:ind w:left="-5" w:right="3"/>
        <w:rPr>
          <w:lang w:val="ru-RU"/>
        </w:rPr>
      </w:pPr>
      <w:r w:rsidRPr="002F1241">
        <w:rPr>
          <w:lang w:val="ru-RU"/>
        </w:rPr>
        <w:t xml:space="preserve">Использование при чтении и аудировании языковой догадки, в том числе контекстуальной. </w:t>
      </w:r>
    </w:p>
    <w:p w:rsidR="0044359D" w:rsidRPr="002F1241" w:rsidRDefault="00F1447C">
      <w:pPr>
        <w:ind w:left="-5" w:right="3"/>
        <w:rPr>
          <w:lang w:val="ru-RU"/>
        </w:rPr>
      </w:pPr>
      <w:r w:rsidRPr="002F1241">
        <w:rPr>
          <w:lang w:val="ru-RU"/>
        </w:rPr>
        <w:t xml:space="preserve">Использование при формулировании собственных высказываний, ключевых слов, плана. </w:t>
      </w:r>
    </w:p>
    <w:p w:rsidR="0044359D" w:rsidRPr="002F1241" w:rsidRDefault="00F1447C">
      <w:pPr>
        <w:ind w:left="-5" w:right="3"/>
        <w:rPr>
          <w:lang w:val="ru-RU"/>
        </w:rPr>
      </w:pPr>
      <w:r w:rsidRPr="002F1241">
        <w:rPr>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ind w:left="-5" w:right="3"/>
        <w:rPr>
          <w:lang w:val="ru-RU"/>
        </w:rPr>
      </w:pPr>
      <w:r w:rsidRPr="002F1241">
        <w:rPr>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Коммуникативные умения</w:t>
      </w:r>
      <w:r w:rsidRPr="002F1241">
        <w:rPr>
          <w:lang w:val="ru-RU"/>
        </w:rPr>
        <w:t xml:space="preserve"> </w:t>
      </w:r>
    </w:p>
    <w:p w:rsidR="0044359D" w:rsidRPr="002F1241" w:rsidRDefault="00F1447C">
      <w:pPr>
        <w:ind w:left="-5" w:right="3"/>
        <w:rPr>
          <w:lang w:val="ru-RU"/>
        </w:rPr>
      </w:pPr>
      <w:r w:rsidRPr="002F1241">
        <w:rPr>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4359D" w:rsidRPr="002F1241" w:rsidRDefault="00F1447C">
      <w:pPr>
        <w:ind w:left="-5" w:right="3"/>
        <w:rPr>
          <w:lang w:val="ru-RU"/>
        </w:rPr>
      </w:pPr>
      <w:r w:rsidRPr="002F1241">
        <w:rPr>
          <w:lang w:val="ru-RU"/>
        </w:rPr>
        <w:t xml:space="preserve">Взаимоотношения в семье и с друзьями. Семейные праздники. Обязанности по дому. </w:t>
      </w:r>
    </w:p>
    <w:p w:rsidR="0044359D" w:rsidRPr="002F1241" w:rsidRDefault="00F1447C">
      <w:pPr>
        <w:ind w:left="852" w:right="3" w:firstLine="0"/>
        <w:rPr>
          <w:lang w:val="ru-RU"/>
        </w:rPr>
      </w:pPr>
      <w:r w:rsidRPr="002F1241">
        <w:rPr>
          <w:lang w:val="ru-RU"/>
        </w:rPr>
        <w:t xml:space="preserve">Внешность и характер человека (литературного персонажа). </w:t>
      </w:r>
    </w:p>
    <w:p w:rsidR="0044359D" w:rsidRPr="002F1241" w:rsidRDefault="00F1447C">
      <w:pPr>
        <w:ind w:left="-5" w:right="3"/>
        <w:rPr>
          <w:lang w:val="ru-RU"/>
        </w:rPr>
      </w:pPr>
      <w:r w:rsidRPr="002F1241">
        <w:rPr>
          <w:lang w:val="ru-RU"/>
        </w:rPr>
        <w:t xml:space="preserve">Досуг и увлечения (хобби) современного подростка (чтение, кино, театр, музей, спорт, музыка). </w:t>
      </w:r>
    </w:p>
    <w:p w:rsidR="0044359D" w:rsidRPr="002F1241" w:rsidRDefault="00F1447C">
      <w:pPr>
        <w:ind w:left="-5" w:right="3"/>
        <w:rPr>
          <w:lang w:val="ru-RU"/>
        </w:rPr>
      </w:pPr>
      <w:r w:rsidRPr="002F1241">
        <w:rPr>
          <w:lang w:val="ru-RU"/>
        </w:rPr>
        <w:t xml:space="preserve">Здоровый образ жизни: режим труда и отдыха, фитнес, сбалансированное питание. </w:t>
      </w:r>
    </w:p>
    <w:p w:rsidR="0044359D" w:rsidRPr="002F1241" w:rsidRDefault="00F1447C">
      <w:pPr>
        <w:ind w:left="852" w:right="3" w:firstLine="0"/>
        <w:rPr>
          <w:lang w:val="ru-RU"/>
        </w:rPr>
      </w:pPr>
      <w:r w:rsidRPr="002F1241">
        <w:rPr>
          <w:lang w:val="ru-RU"/>
        </w:rPr>
        <w:t xml:space="preserve">Покупки: одежда, обувь и продукты питания. </w:t>
      </w:r>
    </w:p>
    <w:p w:rsidR="0044359D" w:rsidRPr="002F1241" w:rsidRDefault="00F1447C">
      <w:pPr>
        <w:ind w:left="-5" w:right="3"/>
        <w:rPr>
          <w:lang w:val="ru-RU"/>
        </w:rPr>
      </w:pPr>
      <w:r w:rsidRPr="002F1241">
        <w:rPr>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 </w:t>
      </w:r>
    </w:p>
    <w:p w:rsidR="0044359D" w:rsidRPr="002F1241" w:rsidRDefault="00F1447C">
      <w:pPr>
        <w:ind w:left="-5" w:right="3"/>
        <w:rPr>
          <w:lang w:val="ru-RU"/>
        </w:rPr>
      </w:pPr>
      <w:r w:rsidRPr="002F1241">
        <w:rPr>
          <w:lang w:val="ru-RU"/>
        </w:rPr>
        <w:t xml:space="preserve">Каникулы в различное время года. Виды отдыха. Путешествия по России и иностранным странам. </w:t>
      </w:r>
    </w:p>
    <w:p w:rsidR="0044359D" w:rsidRPr="002F1241" w:rsidRDefault="00F1447C">
      <w:pPr>
        <w:ind w:left="852" w:right="3" w:firstLine="0"/>
        <w:rPr>
          <w:lang w:val="ru-RU"/>
        </w:rPr>
      </w:pPr>
      <w:r w:rsidRPr="002F1241">
        <w:rPr>
          <w:lang w:val="ru-RU"/>
        </w:rPr>
        <w:t xml:space="preserve">Природа: дикие и домашние животные. Климат, погода. </w:t>
      </w:r>
    </w:p>
    <w:p w:rsidR="0044359D" w:rsidRPr="002F1241" w:rsidRDefault="00F1447C">
      <w:pPr>
        <w:ind w:left="-5" w:right="3"/>
        <w:rPr>
          <w:lang w:val="ru-RU"/>
        </w:rPr>
      </w:pPr>
      <w:r w:rsidRPr="002F1241">
        <w:rPr>
          <w:lang w:val="ru-RU"/>
        </w:rPr>
        <w:t xml:space="preserve">Жизнь в городе и сельской местности. Описание родного города (села). Транспорт. </w:t>
      </w:r>
    </w:p>
    <w:p w:rsidR="0044359D" w:rsidRPr="002F1241" w:rsidRDefault="00F1447C">
      <w:pPr>
        <w:ind w:left="852" w:right="3" w:firstLine="0"/>
        <w:rPr>
          <w:lang w:val="ru-RU"/>
        </w:rPr>
      </w:pPr>
      <w:r w:rsidRPr="002F1241">
        <w:rPr>
          <w:lang w:val="ru-RU"/>
        </w:rPr>
        <w:t xml:space="preserve">Средства массовой информации (телевидение, журналы, Интернет). </w:t>
      </w:r>
    </w:p>
    <w:p w:rsidR="0044359D" w:rsidRPr="002F1241" w:rsidRDefault="00F1447C">
      <w:pPr>
        <w:spacing w:after="56" w:line="285" w:lineRule="auto"/>
        <w:ind w:left="-15" w:right="13"/>
        <w:jc w:val="left"/>
        <w:rPr>
          <w:lang w:val="ru-RU"/>
        </w:rPr>
      </w:pPr>
      <w:r w:rsidRPr="002F1241">
        <w:rPr>
          <w:lang w:val="ru-RU"/>
        </w:rPr>
        <w:t xml:space="preserve">Родная страна и страна (страны) изучаемого языка. Их географическое положение, </w:t>
      </w:r>
      <w:r w:rsidRPr="002F1241">
        <w:rPr>
          <w:lang w:val="ru-RU"/>
        </w:rPr>
        <w:tab/>
        <w:t xml:space="preserve">столицы, </w:t>
      </w:r>
      <w:r w:rsidRPr="002F1241">
        <w:rPr>
          <w:lang w:val="ru-RU"/>
        </w:rPr>
        <w:tab/>
        <w:t xml:space="preserve">население, </w:t>
      </w:r>
      <w:r w:rsidRPr="002F1241">
        <w:rPr>
          <w:lang w:val="ru-RU"/>
        </w:rPr>
        <w:tab/>
        <w:t xml:space="preserve">официальные </w:t>
      </w:r>
      <w:r w:rsidRPr="002F1241">
        <w:rPr>
          <w:lang w:val="ru-RU"/>
        </w:rPr>
        <w:tab/>
        <w:t xml:space="preserve">языки, </w:t>
      </w:r>
      <w:r w:rsidRPr="002F1241">
        <w:rPr>
          <w:lang w:val="ru-RU"/>
        </w:rPr>
        <w:tab/>
        <w:t xml:space="preserve">достопримечательности, культурные особенности (национальные праздники, традиции, обычаи). </w:t>
      </w:r>
    </w:p>
    <w:p w:rsidR="0044359D" w:rsidRPr="002F1241" w:rsidRDefault="00F1447C">
      <w:pPr>
        <w:ind w:left="-5" w:right="3"/>
        <w:rPr>
          <w:lang w:val="ru-RU"/>
        </w:rPr>
      </w:pPr>
      <w:r w:rsidRPr="002F1241">
        <w:rPr>
          <w:lang w:val="ru-RU"/>
        </w:rPr>
        <w:t xml:space="preserve">Выдающиеся люди </w:t>
      </w:r>
      <w:hyperlink r:id="rId264">
        <w:r w:rsidRPr="002F1241">
          <w:rPr>
            <w:lang w:val="ru-RU"/>
          </w:rPr>
          <w:t>родной страны и страны (стр</w:t>
        </w:r>
      </w:hyperlink>
      <w:r w:rsidRPr="002F1241">
        <w:rPr>
          <w:lang w:val="ru-RU"/>
        </w:rPr>
        <w:t xml:space="preserve">ан) изучаемого языка: учёные, писатели, поэты, спортсмены. </w:t>
      </w:r>
      <w:r w:rsidRPr="002F1241">
        <w:rPr>
          <w:i/>
          <w:lang w:val="ru-RU"/>
        </w:rPr>
        <w:t>Говорение</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Развитие коммуникативных умений </w:t>
      </w:r>
      <w:r w:rsidRPr="002F1241">
        <w:rPr>
          <w:u w:val="single" w:color="000000"/>
          <w:lang w:val="ru-RU"/>
        </w:rPr>
        <w:t>диалогической речи</w:t>
      </w:r>
      <w:r w:rsidRPr="002F1241">
        <w:rPr>
          <w:lang w:val="ru-RU"/>
        </w:rPr>
        <w:t xml:space="preserve">, а именно умений вести: </w:t>
      </w:r>
    </w:p>
    <w:p w:rsidR="0044359D" w:rsidRPr="002F1241" w:rsidRDefault="00F1447C">
      <w:pPr>
        <w:ind w:left="-5" w:right="3" w:firstLine="0"/>
        <w:rPr>
          <w:lang w:val="ru-RU"/>
        </w:rPr>
      </w:pPr>
      <w:r w:rsidRPr="002F1241">
        <w:rPr>
          <w:lang w:val="ru-RU"/>
        </w:rPr>
        <w:t xml:space="preserve">диалог этикетного характера, диалог-побуждение к действию, диалог-расспрос, комбинированный диалог, включающий различные виды диалогов: </w:t>
      </w:r>
    </w:p>
    <w:p w:rsidR="0044359D" w:rsidRPr="002F1241" w:rsidRDefault="00F1447C">
      <w:pPr>
        <w:ind w:left="-5" w:right="3"/>
        <w:rPr>
          <w:lang w:val="ru-RU"/>
        </w:rPr>
      </w:pPr>
      <w:r w:rsidRPr="002F1241">
        <w:rPr>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44359D" w:rsidRPr="002F1241" w:rsidRDefault="00F1447C">
      <w:pPr>
        <w:ind w:left="-5" w:right="3"/>
        <w:rPr>
          <w:lang w:val="ru-RU"/>
        </w:rPr>
      </w:pPr>
      <w:r w:rsidRPr="002F1241">
        <w:rPr>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w:t>
      </w:r>
    </w:p>
    <w:p w:rsidR="0044359D" w:rsidRPr="002F1241" w:rsidRDefault="00F1447C">
      <w:pPr>
        <w:ind w:left="852" w:right="3" w:firstLine="0"/>
        <w:rPr>
          <w:lang w:val="ru-RU"/>
        </w:rPr>
      </w:pPr>
      <w:r w:rsidRPr="002F1241">
        <w:rPr>
          <w:lang w:val="ru-RU"/>
        </w:rPr>
        <w:t xml:space="preserve">Объём диалога – до 6 реплик со стороны каждого собеседника. </w:t>
      </w:r>
    </w:p>
    <w:p w:rsidR="0044359D" w:rsidRPr="002F1241" w:rsidRDefault="00F1447C">
      <w:pPr>
        <w:ind w:left="852" w:right="3" w:firstLine="0"/>
        <w:rPr>
          <w:lang w:val="ru-RU"/>
        </w:rPr>
      </w:pPr>
      <w:r w:rsidRPr="002F1241">
        <w:rPr>
          <w:lang w:val="ru-RU"/>
        </w:rPr>
        <w:t xml:space="preserve">Развитие коммуникативных умений </w:t>
      </w:r>
      <w:r w:rsidRPr="002F1241">
        <w:rPr>
          <w:u w:val="single" w:color="000000"/>
          <w:lang w:val="ru-RU"/>
        </w:rPr>
        <w:t>монологической речи</w:t>
      </w:r>
      <w:r w:rsidRPr="002F1241">
        <w:rPr>
          <w:lang w:val="ru-RU"/>
        </w:rPr>
        <w:t xml:space="preserve">: </w:t>
      </w:r>
    </w:p>
    <w:p w:rsidR="0044359D" w:rsidRPr="002F1241" w:rsidRDefault="00F1447C">
      <w:pPr>
        <w:spacing w:after="13"/>
        <w:ind w:left="852" w:right="3" w:firstLine="0"/>
        <w:rPr>
          <w:lang w:val="ru-RU"/>
        </w:rPr>
      </w:pPr>
      <w:r w:rsidRPr="002F1241">
        <w:rPr>
          <w:lang w:val="ru-RU"/>
        </w:rPr>
        <w:t xml:space="preserve">создание устных связных монологических высказываний с использованием </w:t>
      </w:r>
    </w:p>
    <w:p w:rsidR="0044359D" w:rsidRPr="002F1241" w:rsidRDefault="00F1447C">
      <w:pPr>
        <w:ind w:left="-5" w:right="3" w:firstLine="0"/>
        <w:rPr>
          <w:lang w:val="ru-RU"/>
        </w:rPr>
      </w:pPr>
      <w:r w:rsidRPr="002F1241">
        <w:rPr>
          <w:lang w:val="ru-RU"/>
        </w:rPr>
        <w:t xml:space="preserve">основных коммуникативных типов речи: </w:t>
      </w:r>
    </w:p>
    <w:p w:rsidR="0044359D" w:rsidRPr="002F1241" w:rsidRDefault="00F1447C">
      <w:pPr>
        <w:spacing w:after="5"/>
        <w:ind w:left="852" w:right="3" w:firstLine="0"/>
        <w:rPr>
          <w:lang w:val="ru-RU"/>
        </w:rPr>
      </w:pPr>
      <w:r w:rsidRPr="002F1241">
        <w:rPr>
          <w:lang w:val="ru-RU"/>
        </w:rPr>
        <w:t xml:space="preserve">описание (предмета, местности, внешности и одежды человека), в том числе </w:t>
      </w:r>
    </w:p>
    <w:p w:rsidR="0044359D" w:rsidRPr="002F1241" w:rsidRDefault="00F1447C">
      <w:pPr>
        <w:ind w:left="-5" w:right="3" w:firstLine="0"/>
        <w:rPr>
          <w:lang w:val="ru-RU"/>
        </w:rPr>
      </w:pPr>
      <w:r w:rsidRPr="002F1241">
        <w:rPr>
          <w:lang w:val="ru-RU"/>
        </w:rPr>
        <w:t xml:space="preserve">характеристика (черты характера реального человека или литературного персонажа); повествование (сообщение); изложение (пересказ) основного содержания, прочитанного (прослушанного) текста; краткое изложение результатов выполненной проектной работы. </w:t>
      </w:r>
    </w:p>
    <w:p w:rsidR="0044359D" w:rsidRPr="002F1241" w:rsidRDefault="00F1447C">
      <w:pPr>
        <w:ind w:left="-5" w:right="3"/>
        <w:rPr>
          <w:lang w:val="ru-RU"/>
        </w:rPr>
      </w:pPr>
      <w:r w:rsidRPr="002F1241">
        <w:rPr>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 </w:t>
      </w:r>
    </w:p>
    <w:p w:rsidR="0044359D" w:rsidRPr="002F1241" w:rsidRDefault="00F1447C">
      <w:pPr>
        <w:ind w:left="852" w:right="3" w:firstLine="0"/>
        <w:rPr>
          <w:lang w:val="ru-RU"/>
        </w:rPr>
      </w:pPr>
      <w:r w:rsidRPr="002F1241">
        <w:rPr>
          <w:lang w:val="ru-RU"/>
        </w:rPr>
        <w:t xml:space="preserve">Объём монологического высказывания – 8–9 фраз. </w:t>
      </w:r>
    </w:p>
    <w:p w:rsidR="0044359D" w:rsidRPr="002F1241" w:rsidRDefault="00F1447C">
      <w:pPr>
        <w:spacing w:after="83" w:line="262" w:lineRule="auto"/>
        <w:ind w:left="847" w:right="0" w:hanging="10"/>
        <w:rPr>
          <w:lang w:val="ru-RU"/>
        </w:rPr>
      </w:pPr>
      <w:r w:rsidRPr="002F1241">
        <w:rPr>
          <w:i/>
          <w:lang w:val="ru-RU"/>
        </w:rPr>
        <w:t>Аудирование</w:t>
      </w:r>
      <w:r w:rsidRPr="002F1241">
        <w:rPr>
          <w:lang w:val="ru-RU"/>
        </w:rPr>
        <w:t xml:space="preserve"> </w:t>
      </w:r>
    </w:p>
    <w:p w:rsidR="0044359D" w:rsidRPr="002F1241" w:rsidRDefault="00F1447C">
      <w:pPr>
        <w:ind w:left="-5" w:right="3"/>
        <w:rPr>
          <w:lang w:val="ru-RU"/>
        </w:rPr>
      </w:pPr>
      <w:r w:rsidRPr="002F1241">
        <w:rPr>
          <w:lang w:val="ru-RU"/>
        </w:rPr>
        <w:t xml:space="preserve">При </w:t>
      </w:r>
      <w:r w:rsidRPr="002F1241">
        <w:rPr>
          <w:lang w:val="ru-RU"/>
        </w:rPr>
        <w:tab/>
        <w:t xml:space="preserve">непосредственном </w:t>
      </w:r>
      <w:r w:rsidRPr="002F1241">
        <w:rPr>
          <w:lang w:val="ru-RU"/>
        </w:rPr>
        <w:tab/>
        <w:t xml:space="preserve">общении: </w:t>
      </w:r>
      <w:r w:rsidRPr="002F1241">
        <w:rPr>
          <w:lang w:val="ru-RU"/>
        </w:rPr>
        <w:tab/>
        <w:t xml:space="preserve">понимание </w:t>
      </w:r>
      <w:r w:rsidRPr="002F1241">
        <w:rPr>
          <w:lang w:val="ru-RU"/>
        </w:rPr>
        <w:tab/>
        <w:t xml:space="preserve">на </w:t>
      </w:r>
      <w:r w:rsidRPr="002F1241">
        <w:rPr>
          <w:lang w:val="ru-RU"/>
        </w:rPr>
        <w:tab/>
        <w:t xml:space="preserve">слух </w:t>
      </w:r>
      <w:r w:rsidRPr="002F1241">
        <w:rPr>
          <w:lang w:val="ru-RU"/>
        </w:rPr>
        <w:tab/>
        <w:t xml:space="preserve">речи </w:t>
      </w:r>
      <w:r w:rsidRPr="002F1241">
        <w:rPr>
          <w:lang w:val="ru-RU"/>
        </w:rPr>
        <w:tab/>
        <w:t xml:space="preserve">учителя </w:t>
      </w:r>
      <w:r w:rsidRPr="002F1241">
        <w:rPr>
          <w:lang w:val="ru-RU"/>
        </w:rPr>
        <w:tab/>
        <w:t xml:space="preserve">и одноклассников и вербальная (невербальная) реакция на услышанное. </w:t>
      </w:r>
    </w:p>
    <w:p w:rsidR="0044359D" w:rsidRPr="002F1241" w:rsidRDefault="00F1447C">
      <w:pPr>
        <w:ind w:left="-5" w:right="3"/>
        <w:rPr>
          <w:lang w:val="ru-RU"/>
        </w:rPr>
      </w:pPr>
      <w:r w:rsidRPr="002F1241">
        <w:rPr>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4359D" w:rsidRPr="002F1241" w:rsidRDefault="00F1447C">
      <w:pPr>
        <w:ind w:left="-5" w:right="3"/>
        <w:rPr>
          <w:lang w:val="ru-RU"/>
        </w:rPr>
      </w:pPr>
      <w:r w:rsidRPr="002F1241">
        <w:rPr>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 </w:t>
      </w:r>
    </w:p>
    <w:p w:rsidR="0044359D" w:rsidRPr="002F1241" w:rsidRDefault="00F1447C">
      <w:pPr>
        <w:ind w:left="-5" w:right="3"/>
        <w:rPr>
          <w:lang w:val="ru-RU"/>
        </w:rPr>
      </w:pPr>
      <w:r w:rsidRPr="002F1241">
        <w:rPr>
          <w:lang w:val="ru-RU"/>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44359D" w:rsidRPr="002F1241" w:rsidRDefault="00F1447C">
      <w:pPr>
        <w:spacing w:after="56" w:line="285" w:lineRule="auto"/>
        <w:ind w:left="-15" w:right="13"/>
        <w:jc w:val="left"/>
        <w:rPr>
          <w:lang w:val="ru-RU"/>
        </w:rPr>
      </w:pPr>
      <w:r w:rsidRPr="002F1241">
        <w:rPr>
          <w:lang w:val="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 (текстов) для аудирования – до 1,5 минуты. </w:t>
      </w:r>
    </w:p>
    <w:p w:rsidR="0044359D" w:rsidRPr="002F1241" w:rsidRDefault="00F1447C">
      <w:pPr>
        <w:spacing w:after="83" w:line="262" w:lineRule="auto"/>
        <w:ind w:left="847" w:right="0" w:hanging="10"/>
        <w:rPr>
          <w:lang w:val="ru-RU"/>
        </w:rPr>
      </w:pPr>
      <w:r w:rsidRPr="002F1241">
        <w:rPr>
          <w:i/>
          <w:lang w:val="ru-RU"/>
        </w:rPr>
        <w:t>Смысловое чтение</w:t>
      </w:r>
      <w:r w:rsidRPr="002F1241">
        <w:rPr>
          <w:lang w:val="ru-RU"/>
        </w:rPr>
        <w:t xml:space="preserve"> </w:t>
      </w:r>
    </w:p>
    <w:p w:rsidR="0044359D" w:rsidRPr="002F1241" w:rsidRDefault="00F1447C">
      <w:pPr>
        <w:ind w:left="-5" w:right="3"/>
        <w:rPr>
          <w:lang w:val="ru-RU"/>
        </w:rPr>
      </w:pPr>
      <w:r w:rsidRPr="002F1241">
        <w:rPr>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w:t>
      </w:r>
    </w:p>
    <w:p w:rsidR="0044359D" w:rsidRPr="002F1241" w:rsidRDefault="00F1447C">
      <w:pPr>
        <w:ind w:left="-5" w:right="3"/>
        <w:rPr>
          <w:lang w:val="ru-RU"/>
        </w:rPr>
      </w:pPr>
      <w:r w:rsidRPr="002F1241">
        <w:rPr>
          <w:lang w:val="ru-RU"/>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 </w:t>
      </w:r>
    </w:p>
    <w:p w:rsidR="0044359D" w:rsidRPr="002F1241" w:rsidRDefault="00F1447C">
      <w:pPr>
        <w:ind w:left="-5" w:right="3"/>
        <w:rPr>
          <w:lang w:val="ru-RU"/>
        </w:rPr>
      </w:pPr>
      <w:r w:rsidRPr="002F1241">
        <w:rPr>
          <w:lang w:val="ru-RU"/>
        </w:rPr>
        <w:t xml:space="preserve">Чтение с пониманием нужной (запрашиваемой) информации предполагает умение находить в прочитанном тексте и понимать запрашиваемую информацию. </w:t>
      </w:r>
    </w:p>
    <w:p w:rsidR="0044359D" w:rsidRPr="002F1241" w:rsidRDefault="00F1447C">
      <w:pPr>
        <w:ind w:left="-5" w:right="3"/>
        <w:rPr>
          <w:lang w:val="ru-RU"/>
        </w:rPr>
      </w:pPr>
      <w:r w:rsidRPr="002F1241">
        <w:rPr>
          <w:lang w:val="ru-RU"/>
        </w:rPr>
        <w:t xml:space="preserve">Чтение с полным пониманием предполагает полное и точное понимание информации, представленной в тексте, в эксплицитной (явной) форме. </w:t>
      </w:r>
    </w:p>
    <w:p w:rsidR="0044359D" w:rsidRPr="002F1241" w:rsidRDefault="00F1447C">
      <w:pPr>
        <w:ind w:left="-5" w:right="3"/>
        <w:rPr>
          <w:lang w:val="ru-RU"/>
        </w:rPr>
      </w:pPr>
      <w:r w:rsidRPr="002F1241">
        <w:rPr>
          <w:lang w:val="ru-RU"/>
        </w:rPr>
        <w:t xml:space="preserve">Чтение несплошных текстов (таблиц, диаграмм) и понимание представленной в них информации. </w:t>
      </w:r>
    </w:p>
    <w:p w:rsidR="0044359D" w:rsidRPr="002F1241" w:rsidRDefault="00F1447C">
      <w:pPr>
        <w:ind w:left="-5" w:right="3"/>
        <w:rPr>
          <w:lang w:val="ru-RU"/>
        </w:rPr>
      </w:pPr>
      <w:r w:rsidRPr="002F1241">
        <w:rPr>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 Объём текста (текстов) для чтения – до 350 слов. </w:t>
      </w:r>
    </w:p>
    <w:p w:rsidR="0044359D" w:rsidRPr="002F1241" w:rsidRDefault="00F1447C">
      <w:pPr>
        <w:spacing w:after="83" w:line="262" w:lineRule="auto"/>
        <w:ind w:left="847" w:right="0" w:hanging="10"/>
        <w:rPr>
          <w:lang w:val="ru-RU"/>
        </w:rPr>
      </w:pPr>
      <w:r w:rsidRPr="002F1241">
        <w:rPr>
          <w:i/>
          <w:lang w:val="ru-RU"/>
        </w:rPr>
        <w:t>Письменная речь</w:t>
      </w:r>
      <w:r w:rsidRPr="002F1241">
        <w:rPr>
          <w:lang w:val="ru-RU"/>
        </w:rPr>
        <w:t xml:space="preserve"> </w:t>
      </w:r>
    </w:p>
    <w:p w:rsidR="0044359D" w:rsidRPr="002F1241" w:rsidRDefault="00F1447C">
      <w:pPr>
        <w:ind w:left="852" w:right="3" w:firstLine="0"/>
        <w:rPr>
          <w:lang w:val="ru-RU"/>
        </w:rPr>
      </w:pPr>
      <w:r w:rsidRPr="002F1241">
        <w:rPr>
          <w:lang w:val="ru-RU"/>
        </w:rPr>
        <w:t xml:space="preserve">Развитие умений письменной речи: </w:t>
      </w:r>
    </w:p>
    <w:p w:rsidR="0044359D" w:rsidRPr="002F1241" w:rsidRDefault="00F1447C">
      <w:pPr>
        <w:ind w:left="-5" w:right="3"/>
        <w:rPr>
          <w:lang w:val="ru-RU"/>
        </w:rPr>
      </w:pPr>
      <w:r w:rsidRPr="002F1241">
        <w:rPr>
          <w:lang w:val="ru-RU"/>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4359D" w:rsidRPr="002F1241" w:rsidRDefault="00F1447C">
      <w:pPr>
        <w:spacing w:after="5"/>
        <w:ind w:left="852" w:right="3" w:firstLine="0"/>
        <w:rPr>
          <w:lang w:val="ru-RU"/>
        </w:rPr>
      </w:pPr>
      <w:r w:rsidRPr="002F1241">
        <w:rPr>
          <w:lang w:val="ru-RU"/>
        </w:rPr>
        <w:t xml:space="preserve">заполнение анкет и формуляров: сообщение о себе основных сведений в </w:t>
      </w:r>
    </w:p>
    <w:p w:rsidR="0044359D" w:rsidRPr="002F1241" w:rsidRDefault="00F1447C">
      <w:pPr>
        <w:spacing w:after="33"/>
        <w:ind w:left="-5" w:right="3" w:firstLine="0"/>
        <w:rPr>
          <w:lang w:val="ru-RU"/>
        </w:rPr>
      </w:pPr>
      <w:r w:rsidRPr="002F1241">
        <w:rPr>
          <w:lang w:val="ru-RU"/>
        </w:rPr>
        <w:t>соответствии с нормами, пр</w:t>
      </w:r>
      <w:hyperlink r:id="rId265">
        <w:r w:rsidRPr="002F1241">
          <w:rPr>
            <w:lang w:val="ru-RU"/>
          </w:rPr>
          <w:t>инятыми в стране (странах) изу</w:t>
        </w:r>
      </w:hyperlink>
      <w:r w:rsidRPr="002F1241">
        <w:rPr>
          <w:lang w:val="ru-RU"/>
        </w:rPr>
        <w:t xml:space="preserve">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w:t>
      </w:r>
    </w:p>
    <w:p w:rsidR="0044359D" w:rsidRPr="002F1241" w:rsidRDefault="00F1447C">
      <w:pPr>
        <w:spacing w:after="0" w:line="331" w:lineRule="auto"/>
        <w:ind w:left="847" w:right="3" w:hanging="852"/>
        <w:rPr>
          <w:lang w:val="ru-RU"/>
        </w:rPr>
      </w:pPr>
      <w:r w:rsidRPr="002F1241">
        <w:rPr>
          <w:lang w:val="ru-RU"/>
        </w:rPr>
        <w:t xml:space="preserve">– до 90 слов; создание небольшого письменного высказывания с использованием образца, </w:t>
      </w:r>
    </w:p>
    <w:p w:rsidR="0044359D" w:rsidRPr="002F1241" w:rsidRDefault="00F1447C">
      <w:pPr>
        <w:ind w:left="-5" w:right="3" w:firstLine="0"/>
        <w:rPr>
          <w:lang w:val="ru-RU"/>
        </w:rPr>
      </w:pPr>
      <w:r w:rsidRPr="002F1241">
        <w:rPr>
          <w:lang w:val="ru-RU"/>
        </w:rPr>
        <w:t xml:space="preserve">плана, таблицы. Объём письменного высказывания – до 90 слов. </w:t>
      </w:r>
    </w:p>
    <w:p w:rsidR="0044359D" w:rsidRPr="002F1241" w:rsidRDefault="00F1447C">
      <w:pPr>
        <w:spacing w:after="68"/>
        <w:ind w:left="847" w:right="0" w:hanging="10"/>
        <w:jc w:val="left"/>
        <w:rPr>
          <w:lang w:val="ru-RU"/>
        </w:rPr>
      </w:pPr>
      <w:r w:rsidRPr="002F1241">
        <w:rPr>
          <w:b/>
          <w:lang w:val="ru-RU"/>
        </w:rPr>
        <w:t>Языковые знания и умения</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Фонетическая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4359D" w:rsidRPr="002F1241" w:rsidRDefault="00F1447C">
      <w:pPr>
        <w:ind w:left="-5" w:right="3"/>
        <w:rPr>
          <w:lang w:val="ru-RU"/>
        </w:rPr>
      </w:pPr>
      <w:r w:rsidRPr="002F1241">
        <w:rPr>
          <w:lang w:val="ru-RU"/>
        </w:rP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44359D" w:rsidRPr="002F1241" w:rsidRDefault="00F1447C">
      <w:pPr>
        <w:ind w:left="-5" w:right="3"/>
        <w:rPr>
          <w:lang w:val="ru-RU"/>
        </w:rPr>
      </w:pPr>
      <w:r w:rsidRPr="002F1241">
        <w:rPr>
          <w:lang w:val="ru-RU"/>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4359D" w:rsidRPr="002F1241" w:rsidRDefault="00F1447C">
      <w:pPr>
        <w:ind w:left="852" w:right="3" w:firstLine="0"/>
        <w:rPr>
          <w:lang w:val="ru-RU"/>
        </w:rPr>
      </w:pPr>
      <w:r w:rsidRPr="002F1241">
        <w:rPr>
          <w:lang w:val="ru-RU"/>
        </w:rPr>
        <w:t xml:space="preserve">Объём текста для чтения вслух – до 100 слов. </w:t>
      </w:r>
    </w:p>
    <w:p w:rsidR="0044359D" w:rsidRPr="002F1241" w:rsidRDefault="00F1447C">
      <w:pPr>
        <w:spacing w:after="0" w:line="332" w:lineRule="auto"/>
        <w:ind w:left="852" w:right="3489" w:firstLine="0"/>
        <w:rPr>
          <w:lang w:val="ru-RU"/>
        </w:rPr>
      </w:pPr>
      <w:r w:rsidRPr="002F1241">
        <w:rPr>
          <w:i/>
          <w:lang w:val="ru-RU"/>
        </w:rPr>
        <w:t>Графика, орфография и пунктуация</w:t>
      </w:r>
      <w:r w:rsidRPr="002F1241">
        <w:rPr>
          <w:lang w:val="ru-RU"/>
        </w:rPr>
        <w:t xml:space="preserve"> Правильное написание изученных слов. </w:t>
      </w:r>
    </w:p>
    <w:p w:rsidR="0044359D" w:rsidRPr="002F1241" w:rsidRDefault="00F1447C">
      <w:pPr>
        <w:spacing w:after="56" w:line="285" w:lineRule="auto"/>
        <w:ind w:left="-15" w:right="13"/>
        <w:jc w:val="left"/>
        <w:rPr>
          <w:lang w:val="ru-RU"/>
        </w:rPr>
      </w:pPr>
      <w:r w:rsidRPr="002F1241">
        <w:rPr>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4359D" w:rsidRPr="002F1241" w:rsidRDefault="00F1447C">
      <w:pPr>
        <w:spacing w:after="56" w:line="285" w:lineRule="auto"/>
        <w:ind w:left="-15" w:right="13"/>
        <w:jc w:val="left"/>
        <w:rPr>
          <w:lang w:val="ru-RU"/>
        </w:rPr>
      </w:pPr>
      <w:r w:rsidRPr="002F1241">
        <w:rPr>
          <w:lang w:val="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44359D" w:rsidRPr="002F1241" w:rsidRDefault="00F1447C">
      <w:pPr>
        <w:spacing w:after="83" w:line="262" w:lineRule="auto"/>
        <w:ind w:left="847" w:right="0" w:hanging="10"/>
        <w:rPr>
          <w:lang w:val="ru-RU"/>
        </w:rPr>
      </w:pPr>
      <w:r w:rsidRPr="002F1241">
        <w:rPr>
          <w:i/>
          <w:lang w:val="ru-RU"/>
        </w:rPr>
        <w:t>Лексическая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4359D" w:rsidRPr="002F1241" w:rsidRDefault="00F1447C">
      <w:pPr>
        <w:ind w:left="-5" w:right="3"/>
        <w:rPr>
          <w:lang w:val="ru-RU"/>
        </w:rPr>
      </w:pPr>
      <w:r w:rsidRPr="002F1241">
        <w:rPr>
          <w:lang w:val="ru-RU"/>
        </w:rPr>
        <w:t xml:space="preserve">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w:t>
      </w:r>
    </w:p>
    <w:p w:rsidR="0044359D" w:rsidRPr="002F1241" w:rsidRDefault="00F1447C">
      <w:pPr>
        <w:ind w:left="-5" w:right="3"/>
        <w:rPr>
          <w:lang w:val="ru-RU"/>
        </w:rPr>
      </w:pPr>
      <w:r w:rsidRPr="002F1241">
        <w:rPr>
          <w:lang w:val="ru-RU"/>
        </w:rPr>
        <w:t xml:space="preserve">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 </w:t>
      </w:r>
    </w:p>
    <w:p w:rsidR="0044359D" w:rsidRPr="002F1241" w:rsidRDefault="00F1447C">
      <w:pPr>
        <w:spacing w:after="1" w:line="333" w:lineRule="auto"/>
        <w:ind w:left="852" w:right="3200" w:firstLine="0"/>
        <w:rPr>
          <w:lang w:val="ru-RU"/>
        </w:rPr>
      </w:pPr>
      <w:r w:rsidRPr="002F1241">
        <w:rPr>
          <w:lang w:val="ru-RU"/>
        </w:rPr>
        <w:t xml:space="preserve">Основные способы словообразования: аффиксация: </w:t>
      </w:r>
    </w:p>
    <w:p w:rsidR="0044359D" w:rsidRPr="002F1241" w:rsidRDefault="00F1447C">
      <w:pPr>
        <w:spacing w:after="42"/>
        <w:ind w:left="-5" w:right="3"/>
        <w:rPr>
          <w:lang w:val="ru-RU"/>
        </w:rPr>
      </w:pPr>
      <w:r w:rsidRPr="002F1241">
        <w:rPr>
          <w:lang w:val="ru-RU"/>
        </w:rPr>
        <w:t xml:space="preserve">образование имён существительных при помощи префикса </w:t>
      </w:r>
      <w:r>
        <w:t>un</w:t>
      </w:r>
      <w:r w:rsidRPr="002F1241">
        <w:rPr>
          <w:lang w:val="ru-RU"/>
        </w:rPr>
        <w:t xml:space="preserve"> (</w:t>
      </w:r>
      <w:r>
        <w:t>unreality</w:t>
      </w:r>
      <w:r w:rsidRPr="002F1241">
        <w:rPr>
          <w:lang w:val="ru-RU"/>
        </w:rPr>
        <w:t>) и при помощи суффиксов: -</w:t>
      </w:r>
      <w:r>
        <w:t>ment</w:t>
      </w:r>
      <w:r w:rsidRPr="002F1241">
        <w:rPr>
          <w:lang w:val="ru-RU"/>
        </w:rPr>
        <w:t xml:space="preserve"> (</w:t>
      </w:r>
      <w:r>
        <w:t>development</w:t>
      </w:r>
      <w:r w:rsidRPr="002F1241">
        <w:rPr>
          <w:lang w:val="ru-RU"/>
        </w:rPr>
        <w:t>), -</w:t>
      </w:r>
      <w:r>
        <w:t>ness</w:t>
      </w:r>
      <w:r w:rsidRPr="002F1241">
        <w:rPr>
          <w:lang w:val="ru-RU"/>
        </w:rPr>
        <w:t xml:space="preserve"> (</w:t>
      </w:r>
      <w:r>
        <w:t>darkness</w:t>
      </w:r>
      <w:r w:rsidRPr="002F1241">
        <w:rPr>
          <w:lang w:val="ru-RU"/>
        </w:rPr>
        <w:t>); образование имён прилагательных при помощи суффиксов -</w:t>
      </w:r>
      <w:r>
        <w:t>ly</w:t>
      </w:r>
      <w:r w:rsidRPr="002F1241">
        <w:rPr>
          <w:lang w:val="ru-RU"/>
        </w:rPr>
        <w:t xml:space="preserve"> (</w:t>
      </w:r>
      <w:r>
        <w:t>friendly</w:t>
      </w:r>
      <w:r w:rsidRPr="002F1241">
        <w:rPr>
          <w:lang w:val="ru-RU"/>
        </w:rPr>
        <w:t>), -</w:t>
      </w:r>
      <w:r>
        <w:t>ous</w:t>
      </w:r>
      <w:r w:rsidRPr="002F1241">
        <w:rPr>
          <w:lang w:val="ru-RU"/>
        </w:rPr>
        <w:t xml:space="preserve"> </w:t>
      </w:r>
    </w:p>
    <w:p w:rsidR="0044359D" w:rsidRPr="002F1241" w:rsidRDefault="00F1447C">
      <w:pPr>
        <w:spacing w:after="71" w:line="269" w:lineRule="auto"/>
        <w:ind w:left="10" w:right="0" w:hanging="10"/>
        <w:jc w:val="left"/>
        <w:rPr>
          <w:lang w:val="ru-RU"/>
        </w:rPr>
      </w:pPr>
      <w:r w:rsidRPr="002F1241">
        <w:rPr>
          <w:lang w:val="ru-RU"/>
        </w:rPr>
        <w:t>(</w:t>
      </w:r>
      <w:r>
        <w:t>famous</w:t>
      </w:r>
      <w:r w:rsidRPr="002F1241">
        <w:rPr>
          <w:lang w:val="ru-RU"/>
        </w:rPr>
        <w:t>), -</w:t>
      </w:r>
      <w:r>
        <w:t>y</w:t>
      </w:r>
      <w:r w:rsidRPr="002F1241">
        <w:rPr>
          <w:lang w:val="ru-RU"/>
        </w:rPr>
        <w:t xml:space="preserve"> (</w:t>
      </w:r>
      <w:r>
        <w:t>busy</w:t>
      </w:r>
      <w:r w:rsidRPr="002F1241">
        <w:rPr>
          <w:lang w:val="ru-RU"/>
        </w:rPr>
        <w:t xml:space="preserve">); </w:t>
      </w:r>
    </w:p>
    <w:p w:rsidR="0044359D" w:rsidRPr="002F1241" w:rsidRDefault="00F1447C">
      <w:pPr>
        <w:spacing w:after="12"/>
        <w:ind w:left="852" w:right="3" w:firstLine="0"/>
        <w:rPr>
          <w:lang w:val="ru-RU"/>
        </w:rPr>
      </w:pPr>
      <w:r w:rsidRPr="002F1241">
        <w:rPr>
          <w:lang w:val="ru-RU"/>
        </w:rPr>
        <w:t xml:space="preserve">образование имён прилагательных и наречий при помощи префиксов </w:t>
      </w:r>
      <w:r>
        <w:t>in</w:t>
      </w:r>
      <w:r w:rsidRPr="002F1241">
        <w:rPr>
          <w:lang w:val="ru-RU"/>
        </w:rPr>
        <w:t>-/</w:t>
      </w:r>
      <w:r>
        <w:t>im</w:t>
      </w:r>
      <w:r w:rsidRPr="002F1241">
        <w:rPr>
          <w:lang w:val="ru-RU"/>
        </w:rPr>
        <w:t xml:space="preserve">- </w:t>
      </w:r>
    </w:p>
    <w:p w:rsidR="0044359D" w:rsidRPr="002F1241" w:rsidRDefault="00F1447C">
      <w:pPr>
        <w:spacing w:after="6" w:line="327" w:lineRule="auto"/>
        <w:ind w:left="852" w:right="3985" w:hanging="852"/>
        <w:jc w:val="left"/>
        <w:rPr>
          <w:lang w:val="ru-RU"/>
        </w:rPr>
      </w:pPr>
      <w:r w:rsidRPr="002F1241">
        <w:rPr>
          <w:lang w:val="ru-RU"/>
        </w:rPr>
        <w:t>(</w:t>
      </w:r>
      <w:r>
        <w:t>informal</w:t>
      </w:r>
      <w:r w:rsidRPr="002F1241">
        <w:rPr>
          <w:lang w:val="ru-RU"/>
        </w:rPr>
        <w:t xml:space="preserve">, </w:t>
      </w:r>
      <w:r>
        <w:t>independently</w:t>
      </w:r>
      <w:r w:rsidRPr="002F1241">
        <w:rPr>
          <w:lang w:val="ru-RU"/>
        </w:rPr>
        <w:t xml:space="preserve">, </w:t>
      </w:r>
      <w:r>
        <w:t>impossible</w:t>
      </w:r>
      <w:r w:rsidRPr="002F1241">
        <w:rPr>
          <w:lang w:val="ru-RU"/>
        </w:rPr>
        <w:t xml:space="preserve">); словосложение: </w:t>
      </w:r>
    </w:p>
    <w:p w:rsidR="0044359D" w:rsidRPr="002F1241" w:rsidRDefault="00F1447C">
      <w:pPr>
        <w:spacing w:after="14"/>
        <w:ind w:left="852" w:right="3" w:firstLine="0"/>
        <w:rPr>
          <w:lang w:val="ru-RU"/>
        </w:rPr>
      </w:pPr>
      <w:r w:rsidRPr="002F1241">
        <w:rPr>
          <w:lang w:val="ru-RU"/>
        </w:rPr>
        <w:t xml:space="preserve">образование сложных прилагательных путём соединения основы прилагательного </w:t>
      </w:r>
    </w:p>
    <w:p w:rsidR="0044359D" w:rsidRPr="002F1241" w:rsidRDefault="00F1447C">
      <w:pPr>
        <w:ind w:left="-5" w:right="3" w:firstLine="0"/>
        <w:rPr>
          <w:lang w:val="ru-RU"/>
        </w:rPr>
      </w:pPr>
      <w:r w:rsidRPr="002F1241">
        <w:rPr>
          <w:lang w:val="ru-RU"/>
        </w:rPr>
        <w:t>с основой существительного с добавлением суффикса -</w:t>
      </w:r>
      <w:r>
        <w:t>ed</w:t>
      </w:r>
      <w:r w:rsidRPr="002F1241">
        <w:rPr>
          <w:lang w:val="ru-RU"/>
        </w:rPr>
        <w:t xml:space="preserve"> (</w:t>
      </w:r>
      <w:r>
        <w:t>blue</w:t>
      </w:r>
      <w:r w:rsidRPr="002F1241">
        <w:rPr>
          <w:lang w:val="ru-RU"/>
        </w:rPr>
        <w:t>-</w:t>
      </w:r>
      <w:r>
        <w:t>eyed</w:t>
      </w:r>
      <w:r w:rsidRPr="002F1241">
        <w:rPr>
          <w:lang w:val="ru-RU"/>
        </w:rPr>
        <w:t xml:space="preserve">). </w:t>
      </w:r>
    </w:p>
    <w:p w:rsidR="0044359D" w:rsidRPr="002F1241" w:rsidRDefault="00F1447C">
      <w:pPr>
        <w:ind w:left="-5" w:right="3"/>
        <w:rPr>
          <w:lang w:val="ru-RU"/>
        </w:rPr>
      </w:pPr>
      <w:r w:rsidRPr="002F1241">
        <w:rPr>
          <w:lang w:val="ru-RU"/>
        </w:rPr>
        <w:t xml:space="preserve">Многозначные лексические единицы. Синонимы. Антонимы. Интернациональные слова. Наиболее частотные фразовые глаголы. </w:t>
      </w:r>
    </w:p>
    <w:p w:rsidR="0044359D" w:rsidRPr="002F1241" w:rsidRDefault="00F1447C">
      <w:pPr>
        <w:spacing w:after="83" w:line="262" w:lineRule="auto"/>
        <w:ind w:left="847" w:right="0" w:hanging="10"/>
        <w:rPr>
          <w:lang w:val="ru-RU"/>
        </w:rPr>
      </w:pPr>
      <w:r w:rsidRPr="002F1241">
        <w:rPr>
          <w:i/>
          <w:lang w:val="ru-RU"/>
        </w:rPr>
        <w:t>Грамматическая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4359D" w:rsidRPr="002F1241" w:rsidRDefault="00F1447C">
      <w:pPr>
        <w:ind w:left="-5" w:right="3"/>
        <w:rPr>
          <w:lang w:val="ru-RU"/>
        </w:rPr>
      </w:pPr>
      <w:r w:rsidRPr="002F1241">
        <w:rPr>
          <w:lang w:val="ru-RU"/>
        </w:rPr>
        <w:t>Предложения со сложным дополнением (</w:t>
      </w:r>
      <w:r>
        <w:t>Complex</w:t>
      </w:r>
      <w:r w:rsidRPr="002F1241">
        <w:rPr>
          <w:lang w:val="ru-RU"/>
        </w:rPr>
        <w:t xml:space="preserve"> </w:t>
      </w:r>
      <w:r>
        <w:t>Object</w:t>
      </w:r>
      <w:r w:rsidRPr="002F1241">
        <w:rPr>
          <w:lang w:val="ru-RU"/>
        </w:rPr>
        <w:t>). Условные предложения реального (</w:t>
      </w:r>
      <w:r>
        <w:t>Conditional</w:t>
      </w:r>
      <w:r w:rsidRPr="002F1241">
        <w:rPr>
          <w:lang w:val="ru-RU"/>
        </w:rPr>
        <w:t xml:space="preserve"> 0, </w:t>
      </w:r>
      <w:r>
        <w:t>Conditional</w:t>
      </w:r>
      <w:r w:rsidRPr="002F1241">
        <w:rPr>
          <w:lang w:val="ru-RU"/>
        </w:rPr>
        <w:t xml:space="preserve"> </w:t>
      </w:r>
      <w:r>
        <w:t>I</w:t>
      </w:r>
      <w:r w:rsidRPr="002F1241">
        <w:rPr>
          <w:lang w:val="ru-RU"/>
        </w:rPr>
        <w:t xml:space="preserve">) характера. </w:t>
      </w:r>
    </w:p>
    <w:p w:rsidR="0044359D" w:rsidRPr="002F1241" w:rsidRDefault="00F1447C">
      <w:pPr>
        <w:ind w:left="-5" w:right="3"/>
        <w:rPr>
          <w:lang w:val="ru-RU"/>
        </w:rPr>
      </w:pPr>
      <w:r w:rsidRPr="002F1241">
        <w:rPr>
          <w:lang w:val="ru-RU"/>
        </w:rPr>
        <w:t xml:space="preserve">Предложения с конструкцией </w:t>
      </w:r>
      <w:r>
        <w:t>to</w:t>
      </w:r>
      <w:r w:rsidRPr="002F1241">
        <w:rPr>
          <w:lang w:val="ru-RU"/>
        </w:rPr>
        <w:t xml:space="preserve"> </w:t>
      </w:r>
      <w:r>
        <w:t>be</w:t>
      </w:r>
      <w:r w:rsidRPr="002F1241">
        <w:rPr>
          <w:lang w:val="ru-RU"/>
        </w:rPr>
        <w:t xml:space="preserve"> </w:t>
      </w:r>
      <w:r>
        <w:t>going</w:t>
      </w:r>
      <w:r w:rsidRPr="002F1241">
        <w:rPr>
          <w:lang w:val="ru-RU"/>
        </w:rPr>
        <w:t xml:space="preserve"> </w:t>
      </w:r>
      <w:r>
        <w:t>to</w:t>
      </w:r>
      <w:r w:rsidRPr="002F1241">
        <w:rPr>
          <w:lang w:val="ru-RU"/>
        </w:rPr>
        <w:t xml:space="preserve"> + инфинитив и формы </w:t>
      </w:r>
      <w:r>
        <w:t>Future</w:t>
      </w:r>
      <w:r w:rsidRPr="002F1241">
        <w:rPr>
          <w:lang w:val="ru-RU"/>
        </w:rPr>
        <w:t xml:space="preserve"> </w:t>
      </w:r>
      <w:r>
        <w:t>Simple</w:t>
      </w:r>
      <w:r w:rsidRPr="002F1241">
        <w:rPr>
          <w:lang w:val="ru-RU"/>
        </w:rPr>
        <w:t xml:space="preserve"> </w:t>
      </w:r>
      <w:r>
        <w:t>Tense</w:t>
      </w:r>
      <w:r w:rsidRPr="002F1241">
        <w:rPr>
          <w:lang w:val="ru-RU"/>
        </w:rPr>
        <w:t xml:space="preserve"> и </w:t>
      </w:r>
      <w:r>
        <w:t>Present</w:t>
      </w:r>
      <w:r w:rsidRPr="002F1241">
        <w:rPr>
          <w:lang w:val="ru-RU"/>
        </w:rPr>
        <w:t xml:space="preserve"> </w:t>
      </w:r>
      <w:r>
        <w:t>Continuous</w:t>
      </w:r>
      <w:r w:rsidRPr="002F1241">
        <w:rPr>
          <w:lang w:val="ru-RU"/>
        </w:rPr>
        <w:t xml:space="preserve"> </w:t>
      </w:r>
      <w:r>
        <w:t>Tense</w:t>
      </w:r>
      <w:r w:rsidRPr="002F1241">
        <w:rPr>
          <w:lang w:val="ru-RU"/>
        </w:rPr>
        <w:t xml:space="preserve"> для выражения будущего действия. </w:t>
      </w:r>
    </w:p>
    <w:p w:rsidR="0044359D" w:rsidRPr="002F1241" w:rsidRDefault="00F1447C">
      <w:pPr>
        <w:ind w:left="852" w:right="3" w:firstLine="0"/>
        <w:rPr>
          <w:lang w:val="ru-RU"/>
        </w:rPr>
      </w:pPr>
      <w:r w:rsidRPr="002F1241">
        <w:rPr>
          <w:lang w:val="ru-RU"/>
        </w:rPr>
        <w:t xml:space="preserve">Конструкция </w:t>
      </w:r>
      <w:r>
        <w:t>used</w:t>
      </w:r>
      <w:r w:rsidRPr="002F1241">
        <w:rPr>
          <w:lang w:val="ru-RU"/>
        </w:rPr>
        <w:t xml:space="preserve"> </w:t>
      </w:r>
      <w:r>
        <w:t>to</w:t>
      </w:r>
      <w:r w:rsidRPr="002F1241">
        <w:rPr>
          <w:lang w:val="ru-RU"/>
        </w:rPr>
        <w:t xml:space="preserve"> + инфинитив глагола. </w:t>
      </w:r>
    </w:p>
    <w:p w:rsidR="0044359D" w:rsidRPr="002F1241" w:rsidRDefault="00F1447C">
      <w:pPr>
        <w:spacing w:after="4"/>
        <w:ind w:left="852" w:right="3" w:firstLine="0"/>
        <w:rPr>
          <w:lang w:val="ru-RU"/>
        </w:rPr>
      </w:pPr>
      <w:r w:rsidRPr="002F1241">
        <w:rPr>
          <w:lang w:val="ru-RU"/>
        </w:rPr>
        <w:t>Глаголы в наиболее употребительных формах страдательного залога (</w:t>
      </w:r>
      <w:r>
        <w:t>Present</w:t>
      </w:r>
      <w:r w:rsidRPr="002F1241">
        <w:rPr>
          <w:lang w:val="ru-RU"/>
        </w:rPr>
        <w:t>/</w:t>
      </w:r>
      <w:r>
        <w:t>Past</w:t>
      </w:r>
      <w:r w:rsidRPr="002F1241">
        <w:rPr>
          <w:lang w:val="ru-RU"/>
        </w:rPr>
        <w:t xml:space="preserve"> </w:t>
      </w:r>
    </w:p>
    <w:p w:rsidR="0044359D" w:rsidRPr="002F1241" w:rsidRDefault="00F1447C">
      <w:pPr>
        <w:spacing w:after="70" w:line="269" w:lineRule="auto"/>
        <w:ind w:left="10" w:right="0" w:hanging="10"/>
        <w:jc w:val="left"/>
        <w:rPr>
          <w:lang w:val="ru-RU"/>
        </w:rPr>
      </w:pPr>
      <w:r>
        <w:t>Simple</w:t>
      </w:r>
      <w:r w:rsidRPr="002F1241">
        <w:rPr>
          <w:lang w:val="ru-RU"/>
        </w:rPr>
        <w:t xml:space="preserve"> </w:t>
      </w:r>
      <w:r>
        <w:t>Passive</w:t>
      </w:r>
      <w:r w:rsidRPr="002F1241">
        <w:rPr>
          <w:lang w:val="ru-RU"/>
        </w:rPr>
        <w:t xml:space="preserve">). </w:t>
      </w:r>
    </w:p>
    <w:p w:rsidR="0044359D" w:rsidRPr="002F1241" w:rsidRDefault="00F1447C">
      <w:pPr>
        <w:ind w:left="852" w:right="3" w:firstLine="0"/>
        <w:rPr>
          <w:lang w:val="ru-RU"/>
        </w:rPr>
      </w:pPr>
      <w:r w:rsidRPr="002F1241">
        <w:rPr>
          <w:lang w:val="ru-RU"/>
        </w:rPr>
        <w:t xml:space="preserve">Предлоги, употребляемые с глаголами в страдательном залоге. </w:t>
      </w:r>
    </w:p>
    <w:p w:rsidR="0044359D" w:rsidRPr="002F1241" w:rsidRDefault="00F1447C">
      <w:pPr>
        <w:ind w:left="852" w:right="3" w:firstLine="0"/>
        <w:rPr>
          <w:lang w:val="ru-RU"/>
        </w:rPr>
      </w:pPr>
      <w:r w:rsidRPr="002F1241">
        <w:rPr>
          <w:lang w:val="ru-RU"/>
        </w:rPr>
        <w:t xml:space="preserve">Модальный глагол </w:t>
      </w:r>
      <w:r>
        <w:t>might</w:t>
      </w:r>
      <w:r w:rsidRPr="002F1241">
        <w:rPr>
          <w:lang w:val="ru-RU"/>
        </w:rPr>
        <w:t xml:space="preserve">. </w:t>
      </w:r>
    </w:p>
    <w:p w:rsidR="0044359D" w:rsidRPr="002F1241" w:rsidRDefault="00F1447C">
      <w:pPr>
        <w:spacing w:after="95"/>
        <w:ind w:left="852" w:right="3" w:firstLine="0"/>
        <w:rPr>
          <w:lang w:val="ru-RU"/>
        </w:rPr>
      </w:pPr>
      <w:r w:rsidRPr="002F1241">
        <w:rPr>
          <w:lang w:val="ru-RU"/>
        </w:rPr>
        <w:t>Наречия, совпадающие по форме с прилагательными (</w:t>
      </w:r>
      <w:r>
        <w:t>fast</w:t>
      </w:r>
      <w:r w:rsidRPr="002F1241">
        <w:rPr>
          <w:lang w:val="ru-RU"/>
        </w:rPr>
        <w:t xml:space="preserve">, </w:t>
      </w:r>
      <w:r>
        <w:t>high</w:t>
      </w:r>
      <w:r w:rsidRPr="002F1241">
        <w:rPr>
          <w:lang w:val="ru-RU"/>
        </w:rPr>
        <w:t xml:space="preserve">; </w:t>
      </w:r>
      <w:r>
        <w:t>early</w:t>
      </w:r>
      <w:r w:rsidRPr="002F1241">
        <w:rPr>
          <w:lang w:val="ru-RU"/>
        </w:rPr>
        <w:t xml:space="preserve">). </w:t>
      </w:r>
    </w:p>
    <w:p w:rsidR="0044359D" w:rsidRDefault="00F1447C">
      <w:pPr>
        <w:spacing w:line="269" w:lineRule="auto"/>
        <w:ind w:left="862" w:right="0" w:hanging="10"/>
        <w:jc w:val="left"/>
      </w:pPr>
      <w:r>
        <w:t xml:space="preserve">Местоимения other/another, both, all, one. </w:t>
      </w:r>
    </w:p>
    <w:p w:rsidR="0044359D" w:rsidRPr="002F1241" w:rsidRDefault="00F1447C">
      <w:pPr>
        <w:ind w:left="852" w:right="3" w:firstLine="0"/>
        <w:rPr>
          <w:lang w:val="ru-RU"/>
        </w:rPr>
      </w:pPr>
      <w:r w:rsidRPr="002F1241">
        <w:rPr>
          <w:lang w:val="ru-RU"/>
        </w:rPr>
        <w:t xml:space="preserve">Количественные числительные для обозначения больших чисел (до 1 000 000). </w:t>
      </w:r>
    </w:p>
    <w:p w:rsidR="0044359D" w:rsidRPr="002F1241" w:rsidRDefault="00F1447C">
      <w:pPr>
        <w:spacing w:after="68"/>
        <w:ind w:left="847" w:right="0" w:hanging="10"/>
        <w:jc w:val="left"/>
        <w:rPr>
          <w:lang w:val="ru-RU"/>
        </w:rPr>
      </w:pPr>
      <w:r w:rsidRPr="002F1241">
        <w:rPr>
          <w:b/>
          <w:lang w:val="ru-RU"/>
        </w:rPr>
        <w:t>Социокультурные знания и умения</w:t>
      </w:r>
      <w:r w:rsidRPr="002F1241">
        <w:rPr>
          <w:lang w:val="ru-RU"/>
        </w:rPr>
        <w:t xml:space="preserve"> </w:t>
      </w:r>
    </w:p>
    <w:p w:rsidR="0044359D" w:rsidRPr="002F1241" w:rsidRDefault="00F1447C">
      <w:pPr>
        <w:ind w:left="-5" w:right="3"/>
        <w:rPr>
          <w:lang w:val="ru-RU"/>
        </w:rPr>
      </w:pPr>
      <w:r w:rsidRPr="002F1241">
        <w:rPr>
          <w:lang w:val="ru-RU"/>
        </w:rP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 </w:t>
      </w:r>
    </w:p>
    <w:p w:rsidR="0044359D" w:rsidRPr="002F1241" w:rsidRDefault="00F1447C">
      <w:pPr>
        <w:ind w:left="-5" w:right="3"/>
        <w:rPr>
          <w:lang w:val="ru-RU"/>
        </w:rPr>
      </w:pPr>
      <w:r w:rsidRPr="002F1241">
        <w:rPr>
          <w:lang w:val="ru-RU"/>
        </w:rP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 </w:t>
      </w:r>
    </w:p>
    <w:p w:rsidR="0044359D" w:rsidRPr="002F1241" w:rsidRDefault="00F1447C">
      <w:pPr>
        <w:spacing w:after="7"/>
        <w:ind w:left="852" w:right="3" w:firstLine="0"/>
        <w:rPr>
          <w:lang w:val="ru-RU"/>
        </w:rPr>
      </w:pPr>
      <w:r w:rsidRPr="002F1241">
        <w:rPr>
          <w:lang w:val="ru-RU"/>
        </w:rPr>
        <w:t xml:space="preserve">Социокультурный портрет родной страны и страны (стран) изучаемого языка: </w:t>
      </w:r>
    </w:p>
    <w:p w:rsidR="0044359D" w:rsidRPr="002F1241" w:rsidRDefault="00F1447C">
      <w:pPr>
        <w:ind w:left="-5" w:right="3" w:firstLine="0"/>
        <w:rPr>
          <w:lang w:val="ru-RU"/>
        </w:rPr>
      </w:pPr>
      <w:r w:rsidRPr="002F1241">
        <w:rPr>
          <w:lang w:val="ru-RU"/>
        </w:rPr>
        <w:t>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w:t>
      </w:r>
      <w:hyperlink r:id="rId266">
        <w:r w:rsidRPr="002F1241">
          <w:rPr>
            <w:lang w:val="ru-RU"/>
          </w:rPr>
          <w:t>оступными в языковом отноше</w:t>
        </w:r>
      </w:hyperlink>
      <w:r w:rsidRPr="002F1241">
        <w:rPr>
          <w:lang w:val="ru-RU"/>
        </w:rPr>
        <w:t xml:space="preserve">нии образцами поэзии и прозы для подростков на английском языке. </w:t>
      </w:r>
    </w:p>
    <w:p w:rsidR="0044359D" w:rsidRPr="002F1241" w:rsidRDefault="00F1447C">
      <w:pPr>
        <w:ind w:left="852" w:right="3" w:firstLine="0"/>
        <w:rPr>
          <w:lang w:val="ru-RU"/>
        </w:rPr>
      </w:pPr>
      <w:r w:rsidRPr="002F1241">
        <w:rPr>
          <w:lang w:val="ru-RU"/>
        </w:rPr>
        <w:t xml:space="preserve">Развитие умений: </w:t>
      </w:r>
    </w:p>
    <w:p w:rsidR="0044359D" w:rsidRPr="002F1241" w:rsidRDefault="00F1447C">
      <w:pPr>
        <w:spacing w:after="13"/>
        <w:ind w:left="852" w:right="3" w:firstLine="0"/>
        <w:rPr>
          <w:lang w:val="ru-RU"/>
        </w:rPr>
      </w:pPr>
      <w:r w:rsidRPr="002F1241">
        <w:rPr>
          <w:lang w:val="ru-RU"/>
        </w:rPr>
        <w:t xml:space="preserve">писать свои имя и фамилию, а также имена и фамилии своих родственников и </w:t>
      </w:r>
    </w:p>
    <w:p w:rsidR="0044359D" w:rsidRPr="002F1241" w:rsidRDefault="00F1447C">
      <w:pPr>
        <w:spacing w:after="56" w:line="285" w:lineRule="auto"/>
        <w:ind w:left="837" w:right="13" w:hanging="852"/>
        <w:jc w:val="left"/>
        <w:rPr>
          <w:lang w:val="ru-RU"/>
        </w:rPr>
      </w:pPr>
      <w:r w:rsidRPr="002F1241">
        <w:rPr>
          <w:lang w:val="ru-RU"/>
        </w:rPr>
        <w:t xml:space="preserve">друзей на английском языке; правильно оформлять свой адрес на английском языке (в анкете); правильно оформлять электронное сообщение личного характера в соответствии с </w:t>
      </w:r>
    </w:p>
    <w:p w:rsidR="0044359D" w:rsidRPr="002F1241" w:rsidRDefault="00F1447C">
      <w:pPr>
        <w:spacing w:after="38"/>
        <w:ind w:left="-5" w:right="3" w:firstLine="0"/>
        <w:rPr>
          <w:lang w:val="ru-RU"/>
        </w:rPr>
      </w:pPr>
      <w:r w:rsidRPr="002F1241">
        <w:rPr>
          <w:lang w:val="ru-RU"/>
        </w:rPr>
        <w:t xml:space="preserve">нормами неофициального общения, принятыми в стране (странах) изучаемого языка;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 кратко рассказывать о выдающихся людях родной страны и страны (стран) </w:t>
      </w:r>
    </w:p>
    <w:p w:rsidR="0044359D" w:rsidRPr="002F1241" w:rsidRDefault="00F1447C">
      <w:pPr>
        <w:ind w:left="-5" w:right="3" w:firstLine="0"/>
        <w:rPr>
          <w:lang w:val="ru-RU"/>
        </w:rPr>
      </w:pPr>
      <w:r w:rsidRPr="002F1241">
        <w:rPr>
          <w:lang w:val="ru-RU"/>
        </w:rPr>
        <w:t xml:space="preserve">изучаемого языка (учёных, писателях, поэтах, спортсменах). </w:t>
      </w:r>
    </w:p>
    <w:p w:rsidR="0044359D" w:rsidRPr="002F1241" w:rsidRDefault="00F1447C">
      <w:pPr>
        <w:spacing w:after="68"/>
        <w:ind w:left="847" w:right="0" w:hanging="10"/>
        <w:jc w:val="left"/>
        <w:rPr>
          <w:lang w:val="ru-RU"/>
        </w:rPr>
      </w:pPr>
      <w:r w:rsidRPr="002F1241">
        <w:rPr>
          <w:b/>
          <w:lang w:val="ru-RU"/>
        </w:rPr>
        <w:t>Компенсаторные умения</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Использование </w:t>
      </w:r>
      <w:r w:rsidRPr="002F1241">
        <w:rPr>
          <w:lang w:val="ru-RU"/>
        </w:rPr>
        <w:tab/>
        <w:t xml:space="preserve">при </w:t>
      </w:r>
      <w:r w:rsidRPr="002F1241">
        <w:rPr>
          <w:lang w:val="ru-RU"/>
        </w:rPr>
        <w:tab/>
        <w:t xml:space="preserve">чтении </w:t>
      </w:r>
      <w:r w:rsidRPr="002F1241">
        <w:rPr>
          <w:lang w:val="ru-RU"/>
        </w:rPr>
        <w:tab/>
        <w:t xml:space="preserve">и </w:t>
      </w:r>
      <w:r w:rsidRPr="002F1241">
        <w:rPr>
          <w:lang w:val="ru-RU"/>
        </w:rPr>
        <w:tab/>
        <w:t xml:space="preserve">аудировании </w:t>
      </w:r>
      <w:r w:rsidRPr="002F1241">
        <w:rPr>
          <w:lang w:val="ru-RU"/>
        </w:rPr>
        <w:tab/>
        <w:t xml:space="preserve">языковой, </w:t>
      </w:r>
      <w:r w:rsidRPr="002F1241">
        <w:rPr>
          <w:lang w:val="ru-RU"/>
        </w:rPr>
        <w:tab/>
        <w:t xml:space="preserve">в </w:t>
      </w:r>
      <w:r w:rsidRPr="002F1241">
        <w:rPr>
          <w:lang w:val="ru-RU"/>
        </w:rPr>
        <w:tab/>
        <w:t xml:space="preserve">том </w:t>
      </w:r>
      <w:r w:rsidRPr="002F1241">
        <w:rPr>
          <w:lang w:val="ru-RU"/>
        </w:rPr>
        <w:tab/>
        <w:t xml:space="preserve">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4359D" w:rsidRPr="002F1241" w:rsidRDefault="00F1447C">
      <w:pPr>
        <w:ind w:left="852" w:right="3" w:firstLine="0"/>
        <w:rPr>
          <w:lang w:val="ru-RU"/>
        </w:rPr>
      </w:pPr>
      <w:r w:rsidRPr="002F1241">
        <w:rPr>
          <w:lang w:val="ru-RU"/>
        </w:rPr>
        <w:t xml:space="preserve">Переспрашивать, просить повторить, уточняя значение незнакомых слов. </w:t>
      </w:r>
    </w:p>
    <w:p w:rsidR="0044359D" w:rsidRPr="002F1241" w:rsidRDefault="00F1447C">
      <w:pPr>
        <w:ind w:left="-5" w:right="3"/>
        <w:rPr>
          <w:lang w:val="ru-RU"/>
        </w:rPr>
      </w:pPr>
      <w:r w:rsidRPr="002F1241">
        <w:rPr>
          <w:lang w:val="ru-RU"/>
        </w:rPr>
        <w:t xml:space="preserve">Использование при формулировании собственных высказываний, ключевых слов, плана. </w:t>
      </w:r>
    </w:p>
    <w:p w:rsidR="0044359D" w:rsidRPr="002F1241" w:rsidRDefault="00F1447C">
      <w:pPr>
        <w:ind w:left="-5" w:right="3"/>
        <w:rPr>
          <w:lang w:val="ru-RU"/>
        </w:rPr>
      </w:pPr>
      <w:r w:rsidRPr="002F1241">
        <w:rPr>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ind w:left="-5" w:right="3"/>
        <w:rPr>
          <w:lang w:val="ru-RU"/>
        </w:rPr>
      </w:pPr>
      <w:r w:rsidRPr="002F1241">
        <w:rPr>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Коммуникативные умения</w:t>
      </w:r>
      <w:r w:rsidRPr="002F1241">
        <w:rPr>
          <w:lang w:val="ru-RU"/>
        </w:rPr>
        <w:t xml:space="preserve"> </w:t>
      </w:r>
    </w:p>
    <w:p w:rsidR="0044359D" w:rsidRPr="002F1241" w:rsidRDefault="00F1447C">
      <w:pPr>
        <w:ind w:left="-5" w:right="3"/>
        <w:rPr>
          <w:lang w:val="ru-RU"/>
        </w:rPr>
      </w:pPr>
      <w:r w:rsidRPr="002F1241">
        <w:rPr>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4359D" w:rsidRPr="002F1241" w:rsidRDefault="00F1447C">
      <w:pPr>
        <w:ind w:left="852" w:right="3" w:firstLine="0"/>
        <w:rPr>
          <w:lang w:val="ru-RU"/>
        </w:rPr>
      </w:pPr>
      <w:r w:rsidRPr="002F1241">
        <w:rPr>
          <w:lang w:val="ru-RU"/>
        </w:rPr>
        <w:t xml:space="preserve">Взаимоотношения в семье и с друзьями. </w:t>
      </w:r>
    </w:p>
    <w:p w:rsidR="0044359D" w:rsidRPr="002F1241" w:rsidRDefault="00F1447C">
      <w:pPr>
        <w:ind w:left="852" w:right="3" w:firstLine="0"/>
        <w:rPr>
          <w:lang w:val="ru-RU"/>
        </w:rPr>
      </w:pPr>
      <w:r w:rsidRPr="002F1241">
        <w:rPr>
          <w:lang w:val="ru-RU"/>
        </w:rPr>
        <w:t xml:space="preserve">Внешность и характер человека (литературного персонажа). </w:t>
      </w:r>
    </w:p>
    <w:p w:rsidR="0044359D" w:rsidRPr="002F1241" w:rsidRDefault="00F1447C">
      <w:pPr>
        <w:ind w:left="-5" w:right="3"/>
        <w:rPr>
          <w:lang w:val="ru-RU"/>
        </w:rPr>
      </w:pPr>
      <w:r w:rsidRPr="002F1241">
        <w:rPr>
          <w:lang w:val="ru-RU"/>
        </w:rPr>
        <w:t xml:space="preserve">Досуг и увлечения (хобби) современного подростка (чтение, кино, театр, музей, спорт, музыка). </w:t>
      </w:r>
    </w:p>
    <w:p w:rsidR="0044359D" w:rsidRPr="002F1241" w:rsidRDefault="00F1447C">
      <w:pPr>
        <w:ind w:left="-5" w:right="3"/>
        <w:rPr>
          <w:lang w:val="ru-RU"/>
        </w:rPr>
      </w:pPr>
      <w:r w:rsidRPr="002F1241">
        <w:rPr>
          <w:lang w:val="ru-RU"/>
        </w:rPr>
        <w:t xml:space="preserve">Здоровый образ жизни: режим труда и отдыха, фитнес, сбалансированное питание. Посещение врача. </w:t>
      </w:r>
    </w:p>
    <w:p w:rsidR="0044359D" w:rsidRPr="002F1241" w:rsidRDefault="00F1447C">
      <w:pPr>
        <w:ind w:left="852" w:right="3" w:firstLine="0"/>
        <w:rPr>
          <w:lang w:val="ru-RU"/>
        </w:rPr>
      </w:pPr>
      <w:r w:rsidRPr="002F1241">
        <w:rPr>
          <w:lang w:val="ru-RU"/>
        </w:rPr>
        <w:t>Покупки: одежда, о</w:t>
      </w:r>
      <w:hyperlink r:id="rId267">
        <w:r w:rsidRPr="002F1241">
          <w:rPr>
            <w:lang w:val="ru-RU"/>
          </w:rPr>
          <w:t>бувь и продукты питания. Карм</w:t>
        </w:r>
      </w:hyperlink>
      <w:r w:rsidRPr="002F1241">
        <w:rPr>
          <w:lang w:val="ru-RU"/>
        </w:rPr>
        <w:t xml:space="preserve">анные деньги. </w:t>
      </w:r>
    </w:p>
    <w:p w:rsidR="0044359D" w:rsidRPr="002F1241" w:rsidRDefault="00F1447C">
      <w:pPr>
        <w:ind w:left="-5" w:right="3"/>
        <w:rPr>
          <w:lang w:val="ru-RU"/>
        </w:rPr>
      </w:pPr>
      <w:r w:rsidRPr="002F1241">
        <w:rPr>
          <w:lang w:val="ru-RU"/>
        </w:rP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 </w:t>
      </w:r>
    </w:p>
    <w:p w:rsidR="0044359D" w:rsidRPr="002F1241" w:rsidRDefault="00F1447C">
      <w:pPr>
        <w:ind w:left="-5" w:right="3"/>
        <w:rPr>
          <w:lang w:val="ru-RU"/>
        </w:rPr>
      </w:pPr>
      <w:r w:rsidRPr="002F1241">
        <w:rPr>
          <w:lang w:val="ru-RU"/>
        </w:rPr>
        <w:t xml:space="preserve">Виды отдыха в различное время года. Путешествия по России и иностранным странам. </w:t>
      </w:r>
    </w:p>
    <w:p w:rsidR="0044359D" w:rsidRPr="002F1241" w:rsidRDefault="00F1447C">
      <w:pPr>
        <w:ind w:left="-5" w:right="3"/>
        <w:rPr>
          <w:lang w:val="ru-RU"/>
        </w:rPr>
      </w:pPr>
      <w:r w:rsidRPr="002F1241">
        <w:rPr>
          <w:lang w:val="ru-RU"/>
        </w:rPr>
        <w:t xml:space="preserve">Природа: флора и фауна. Проблемы экологии. Климат, погода. Стихийные бедствия. </w:t>
      </w:r>
    </w:p>
    <w:p w:rsidR="0044359D" w:rsidRPr="002F1241" w:rsidRDefault="00F1447C">
      <w:pPr>
        <w:ind w:left="852" w:right="3" w:firstLine="0"/>
        <w:rPr>
          <w:lang w:val="ru-RU"/>
        </w:rPr>
      </w:pPr>
      <w:r w:rsidRPr="002F1241">
        <w:rPr>
          <w:lang w:val="ru-RU"/>
        </w:rPr>
        <w:t xml:space="preserve">Условия проживания в городской (сельской) местности. Транспорт. </w:t>
      </w:r>
    </w:p>
    <w:p w:rsidR="0044359D" w:rsidRPr="002F1241" w:rsidRDefault="00F1447C">
      <w:pPr>
        <w:ind w:left="-5" w:right="3"/>
        <w:rPr>
          <w:lang w:val="ru-RU"/>
        </w:rPr>
      </w:pPr>
      <w:r w:rsidRPr="002F1241">
        <w:rPr>
          <w:lang w:val="ru-RU"/>
        </w:rPr>
        <w:t xml:space="preserve">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44359D" w:rsidRPr="002F1241" w:rsidRDefault="00F1447C">
      <w:pPr>
        <w:ind w:left="-5" w:right="3"/>
        <w:rPr>
          <w:lang w:val="ru-RU"/>
        </w:rPr>
      </w:pPr>
      <w:r w:rsidRPr="002F1241">
        <w:rPr>
          <w:lang w:val="ru-RU"/>
        </w:rPr>
        <w:t xml:space="preserve">Выдающиеся люди родной страны и страны (стран) изучаемого языка: учёные, писатели, поэты, художники, музыканты, спортсмены. </w:t>
      </w:r>
    </w:p>
    <w:p w:rsidR="0044359D" w:rsidRPr="002F1241" w:rsidRDefault="00F1447C">
      <w:pPr>
        <w:spacing w:after="83" w:line="262" w:lineRule="auto"/>
        <w:ind w:left="847" w:right="0" w:hanging="10"/>
        <w:rPr>
          <w:lang w:val="ru-RU"/>
        </w:rPr>
      </w:pPr>
      <w:r w:rsidRPr="002F1241">
        <w:rPr>
          <w:i/>
          <w:lang w:val="ru-RU"/>
        </w:rPr>
        <w:t>Говорение</w:t>
      </w:r>
      <w:r w:rsidRPr="002F1241">
        <w:rPr>
          <w:lang w:val="ru-RU"/>
        </w:rPr>
        <w:t xml:space="preserve"> </w:t>
      </w:r>
    </w:p>
    <w:p w:rsidR="0044359D" w:rsidRPr="002F1241" w:rsidRDefault="00F1447C">
      <w:pPr>
        <w:spacing w:after="21"/>
        <w:ind w:left="-5" w:right="3"/>
        <w:rPr>
          <w:lang w:val="ru-RU"/>
        </w:rPr>
      </w:pPr>
      <w:r w:rsidRPr="002F1241">
        <w:rPr>
          <w:lang w:val="ru-RU"/>
        </w:rPr>
        <w:t xml:space="preserve">Развитие коммуникативных умений </w:t>
      </w:r>
      <w:r w:rsidRPr="002F1241">
        <w:rPr>
          <w:u w:val="single" w:color="000000"/>
          <w:lang w:val="ru-RU"/>
        </w:rPr>
        <w:t>диалогической речи</w:t>
      </w:r>
      <w:r w:rsidRPr="002F1241">
        <w:rPr>
          <w:lang w:val="ru-RU"/>
        </w:rPr>
        <w:t xml:space="preserve">,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w:t>
      </w:r>
    </w:p>
    <w:p w:rsidR="0044359D" w:rsidRPr="002F1241" w:rsidRDefault="00F1447C">
      <w:pPr>
        <w:ind w:left="-5" w:right="3" w:firstLine="0"/>
        <w:rPr>
          <w:lang w:val="ru-RU"/>
        </w:rPr>
      </w:pPr>
      <w:r w:rsidRPr="002F1241">
        <w:rPr>
          <w:lang w:val="ru-RU"/>
        </w:rPr>
        <w:t xml:space="preserve">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44359D" w:rsidRPr="002F1241" w:rsidRDefault="00F1447C">
      <w:pPr>
        <w:ind w:left="-5" w:right="3"/>
        <w:rPr>
          <w:lang w:val="ru-RU"/>
        </w:rPr>
      </w:pPr>
      <w:r w:rsidRPr="002F1241">
        <w:rPr>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 </w:t>
      </w:r>
    </w:p>
    <w:p w:rsidR="0044359D" w:rsidRPr="002F1241" w:rsidRDefault="00F1447C">
      <w:pPr>
        <w:ind w:left="852" w:right="3" w:firstLine="0"/>
        <w:rPr>
          <w:lang w:val="ru-RU"/>
        </w:rPr>
      </w:pPr>
      <w:r w:rsidRPr="002F1241">
        <w:rPr>
          <w:lang w:val="ru-RU"/>
        </w:rPr>
        <w:t xml:space="preserve">Объём диалога – до 7 реплик со стороны каждого собеседника. </w:t>
      </w:r>
    </w:p>
    <w:p w:rsidR="0044359D" w:rsidRPr="002F1241" w:rsidRDefault="00F1447C">
      <w:pPr>
        <w:ind w:left="852" w:right="3" w:firstLine="0"/>
        <w:rPr>
          <w:lang w:val="ru-RU"/>
        </w:rPr>
      </w:pPr>
      <w:r w:rsidRPr="002F1241">
        <w:rPr>
          <w:lang w:val="ru-RU"/>
        </w:rPr>
        <w:t xml:space="preserve">Развитие коммуникативных умений </w:t>
      </w:r>
      <w:r w:rsidRPr="002F1241">
        <w:rPr>
          <w:u w:val="single" w:color="000000"/>
          <w:lang w:val="ru-RU"/>
        </w:rPr>
        <w:t>монологической речи:</w:t>
      </w:r>
      <w:r w:rsidRPr="002F1241">
        <w:rPr>
          <w:lang w:val="ru-RU"/>
        </w:rPr>
        <w:t xml:space="preserve"> </w:t>
      </w:r>
    </w:p>
    <w:p w:rsidR="0044359D" w:rsidRPr="002F1241" w:rsidRDefault="00F1447C">
      <w:pPr>
        <w:spacing w:after="7"/>
        <w:ind w:left="852" w:right="3" w:firstLine="0"/>
        <w:rPr>
          <w:lang w:val="ru-RU"/>
        </w:rPr>
      </w:pPr>
      <w:r w:rsidRPr="002F1241">
        <w:rPr>
          <w:lang w:val="ru-RU"/>
        </w:rPr>
        <w:t xml:space="preserve">создание устных связных монологических высказываний с использованием </w:t>
      </w:r>
    </w:p>
    <w:p w:rsidR="0044359D" w:rsidRPr="002F1241" w:rsidRDefault="00F1447C">
      <w:pPr>
        <w:ind w:left="-5" w:right="3" w:firstLine="0"/>
        <w:rPr>
          <w:lang w:val="ru-RU"/>
        </w:rPr>
      </w:pPr>
      <w:r w:rsidRPr="002F1241">
        <w:rPr>
          <w:lang w:val="ru-RU"/>
        </w:rPr>
        <w:t xml:space="preserve">основных коммуникативных типов речи: </w:t>
      </w:r>
    </w:p>
    <w:p w:rsidR="0044359D" w:rsidRPr="002F1241" w:rsidRDefault="00F1447C">
      <w:pPr>
        <w:spacing w:after="5"/>
        <w:ind w:left="852" w:right="3" w:firstLine="0"/>
        <w:rPr>
          <w:lang w:val="ru-RU"/>
        </w:rPr>
      </w:pPr>
      <w:r w:rsidRPr="002F1241">
        <w:rPr>
          <w:lang w:val="ru-RU"/>
        </w:rPr>
        <w:t xml:space="preserve">описание (предмета, местности, внешности и одежды человека), в том числе </w:t>
      </w:r>
    </w:p>
    <w:p w:rsidR="0044359D" w:rsidRPr="002F1241" w:rsidRDefault="00F1447C">
      <w:pPr>
        <w:spacing w:after="0" w:line="333" w:lineRule="auto"/>
        <w:ind w:left="847" w:right="3" w:hanging="852"/>
        <w:rPr>
          <w:lang w:val="ru-RU"/>
        </w:rPr>
      </w:pPr>
      <w:r w:rsidRPr="002F1241">
        <w:rPr>
          <w:lang w:val="ru-RU"/>
        </w:rPr>
        <w:t>характеристика (черты характера реального человека или литературного персонажа); повествование (сооб</w:t>
      </w:r>
      <w:hyperlink r:id="rId268">
        <w:r w:rsidRPr="002F1241">
          <w:rPr>
            <w:lang w:val="ru-RU"/>
          </w:rPr>
          <w:t>щение);</w:t>
        </w:r>
      </w:hyperlink>
      <w:hyperlink r:id="rId269">
        <w:r w:rsidRPr="002F1241">
          <w:rPr>
            <w:lang w:val="ru-RU"/>
          </w:rPr>
          <w:t xml:space="preserve"> </w:t>
        </w:r>
      </w:hyperlink>
      <w:r w:rsidRPr="002F1241">
        <w:rPr>
          <w:lang w:val="ru-RU"/>
        </w:rPr>
        <w:t xml:space="preserve">выражение и аргументирование своего мнения по отношению к услышанному </w:t>
      </w:r>
    </w:p>
    <w:p w:rsidR="0044359D" w:rsidRPr="002F1241" w:rsidRDefault="00F1447C">
      <w:pPr>
        <w:spacing w:after="56" w:line="285" w:lineRule="auto"/>
        <w:ind w:left="-15" w:right="13" w:firstLine="0"/>
        <w:jc w:val="left"/>
        <w:rPr>
          <w:lang w:val="ru-RU"/>
        </w:rPr>
      </w:pPr>
      <w:r w:rsidRPr="002F1241">
        <w:rPr>
          <w:lang w:val="ru-RU"/>
        </w:rPr>
        <w:t xml:space="preserve">(прочитанному); изложение (пересказ) основного содержания, прочитанного (прослушанного) текста; составление рассказа по картинкам; изложение результатов выполненной проектной работы.  </w:t>
      </w:r>
    </w:p>
    <w:p w:rsidR="0044359D" w:rsidRPr="002F1241" w:rsidRDefault="00F1447C">
      <w:pPr>
        <w:ind w:left="-5" w:right="3"/>
        <w:rPr>
          <w:lang w:val="ru-RU"/>
        </w:rPr>
      </w:pPr>
      <w:r w:rsidRPr="002F1241">
        <w:rPr>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 </w:t>
      </w:r>
    </w:p>
    <w:p w:rsidR="0044359D" w:rsidRPr="002F1241" w:rsidRDefault="00F1447C">
      <w:pPr>
        <w:ind w:left="852" w:right="3" w:firstLine="0"/>
        <w:rPr>
          <w:lang w:val="ru-RU"/>
        </w:rPr>
      </w:pPr>
      <w:r w:rsidRPr="002F1241">
        <w:rPr>
          <w:lang w:val="ru-RU"/>
        </w:rPr>
        <w:t xml:space="preserve">Объём монологического высказывания – 9–10 фраз. </w:t>
      </w:r>
    </w:p>
    <w:p w:rsidR="0044359D" w:rsidRPr="002F1241" w:rsidRDefault="00F1447C">
      <w:pPr>
        <w:spacing w:after="83" w:line="262" w:lineRule="auto"/>
        <w:ind w:left="847" w:right="0" w:hanging="10"/>
        <w:rPr>
          <w:lang w:val="ru-RU"/>
        </w:rPr>
      </w:pPr>
      <w:r w:rsidRPr="002F1241">
        <w:rPr>
          <w:i/>
          <w:lang w:val="ru-RU"/>
        </w:rPr>
        <w:t>Аудирование</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При </w:t>
      </w:r>
      <w:r w:rsidRPr="002F1241">
        <w:rPr>
          <w:lang w:val="ru-RU"/>
        </w:rPr>
        <w:tab/>
        <w:t xml:space="preserve">непосредственном </w:t>
      </w:r>
      <w:r w:rsidRPr="002F1241">
        <w:rPr>
          <w:lang w:val="ru-RU"/>
        </w:rPr>
        <w:tab/>
        <w:t xml:space="preserve">общении: </w:t>
      </w:r>
      <w:r w:rsidRPr="002F1241">
        <w:rPr>
          <w:lang w:val="ru-RU"/>
        </w:rPr>
        <w:tab/>
        <w:t xml:space="preserve">понимание </w:t>
      </w:r>
      <w:r w:rsidRPr="002F1241">
        <w:rPr>
          <w:lang w:val="ru-RU"/>
        </w:rPr>
        <w:tab/>
        <w:t xml:space="preserve">на </w:t>
      </w:r>
      <w:r w:rsidRPr="002F1241">
        <w:rPr>
          <w:lang w:val="ru-RU"/>
        </w:rPr>
        <w:tab/>
        <w:t xml:space="preserve">слух </w:t>
      </w:r>
      <w:r w:rsidRPr="002F1241">
        <w:rPr>
          <w:lang w:val="ru-RU"/>
        </w:rPr>
        <w:tab/>
        <w:t xml:space="preserve">речи </w:t>
      </w:r>
      <w:r w:rsidRPr="002F1241">
        <w:rPr>
          <w:lang w:val="ru-RU"/>
        </w:rPr>
        <w:tab/>
        <w:t xml:space="preserve">учителя </w:t>
      </w:r>
      <w:r w:rsidRPr="002F1241">
        <w:rPr>
          <w:lang w:val="ru-RU"/>
        </w:rPr>
        <w:tab/>
        <w:t xml:space="preserve">и одноклассников и вербальная (невербальная) реакция на услышанное, использование переспрос или просьбу повторить для уточнения отдельных деталей. </w:t>
      </w:r>
    </w:p>
    <w:p w:rsidR="0044359D" w:rsidRPr="002F1241" w:rsidRDefault="00F1447C">
      <w:pPr>
        <w:ind w:left="-5" w:right="3"/>
        <w:rPr>
          <w:lang w:val="ru-RU"/>
        </w:rPr>
      </w:pPr>
      <w:r w:rsidRPr="002F1241">
        <w:rPr>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rsidR="0044359D" w:rsidRPr="002F1241" w:rsidRDefault="00F1447C">
      <w:pPr>
        <w:ind w:left="-5" w:right="3"/>
        <w:rPr>
          <w:lang w:val="ru-RU"/>
        </w:rPr>
      </w:pPr>
      <w:r w:rsidRPr="002F1241">
        <w:rPr>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 </w:t>
      </w:r>
    </w:p>
    <w:p w:rsidR="0044359D" w:rsidRPr="002F1241" w:rsidRDefault="00F1447C">
      <w:pPr>
        <w:ind w:left="-5" w:right="3"/>
        <w:rPr>
          <w:lang w:val="ru-RU"/>
        </w:rPr>
      </w:pPr>
      <w:r w:rsidRPr="002F1241">
        <w:rPr>
          <w:lang w:val="ru-RU"/>
        </w:rP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w:t>
      </w:r>
    </w:p>
    <w:p w:rsidR="0044359D" w:rsidRPr="002F1241" w:rsidRDefault="00F1447C">
      <w:pPr>
        <w:spacing w:after="56" w:line="285" w:lineRule="auto"/>
        <w:ind w:left="-15" w:right="13"/>
        <w:jc w:val="left"/>
        <w:rPr>
          <w:lang w:val="ru-RU"/>
        </w:rPr>
      </w:pPr>
      <w:r w:rsidRPr="002F1241">
        <w:rPr>
          <w:lang w:val="ru-RU"/>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 (текстов) для аудирования – до 2 минут. </w:t>
      </w:r>
    </w:p>
    <w:p w:rsidR="0044359D" w:rsidRPr="002F1241" w:rsidRDefault="00F1447C">
      <w:pPr>
        <w:spacing w:after="83" w:line="262" w:lineRule="auto"/>
        <w:ind w:left="847" w:right="0" w:hanging="10"/>
        <w:rPr>
          <w:lang w:val="ru-RU"/>
        </w:rPr>
      </w:pPr>
      <w:r w:rsidRPr="002F1241">
        <w:rPr>
          <w:i/>
          <w:lang w:val="ru-RU"/>
        </w:rPr>
        <w:t>Смысловое чтение</w:t>
      </w:r>
      <w:r w:rsidRPr="002F1241">
        <w:rPr>
          <w:lang w:val="ru-RU"/>
        </w:rPr>
        <w:t xml:space="preserve"> </w:t>
      </w:r>
    </w:p>
    <w:p w:rsidR="0044359D" w:rsidRPr="002F1241" w:rsidRDefault="00F1447C">
      <w:pPr>
        <w:ind w:left="-5" w:right="3"/>
        <w:rPr>
          <w:lang w:val="ru-RU"/>
        </w:rPr>
      </w:pPr>
      <w:r w:rsidRPr="002F1241">
        <w:rPr>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w:t>
      </w:r>
    </w:p>
    <w:p w:rsidR="0044359D" w:rsidRPr="002F1241" w:rsidRDefault="00F1447C">
      <w:pPr>
        <w:spacing w:after="4"/>
        <w:ind w:left="852" w:right="3" w:firstLine="0"/>
        <w:rPr>
          <w:lang w:val="ru-RU"/>
        </w:rPr>
      </w:pPr>
      <w:r w:rsidRPr="002F1241">
        <w:rPr>
          <w:lang w:val="ru-RU"/>
        </w:rPr>
        <w:t xml:space="preserve">Чтение с пониманием основного содержания текста предполагает умения: </w:t>
      </w:r>
    </w:p>
    <w:p w:rsidR="0044359D" w:rsidRPr="002F1241" w:rsidRDefault="00F1447C">
      <w:pPr>
        <w:ind w:left="-5" w:right="3" w:firstLine="0"/>
        <w:rPr>
          <w:lang w:val="ru-RU"/>
        </w:rPr>
      </w:pPr>
      <w:r w:rsidRPr="002F1241">
        <w:rPr>
          <w:lang w:val="ru-RU"/>
        </w:rPr>
        <w:t>определять тему (основную мысль), выделять главные факты (события) (опуская второстепенные), прогнози</w:t>
      </w:r>
      <w:hyperlink r:id="rId270">
        <w:r w:rsidRPr="002F1241">
          <w:rPr>
            <w:lang w:val="ru-RU"/>
          </w:rPr>
          <w:t>ровать содержание текста п</w:t>
        </w:r>
      </w:hyperlink>
      <w:r w:rsidRPr="002F1241">
        <w:rPr>
          <w:lang w:val="ru-RU"/>
        </w:rPr>
        <w:t xml:space="preserve">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4359D" w:rsidRPr="002F1241" w:rsidRDefault="00F1447C">
      <w:pPr>
        <w:ind w:left="-5" w:right="3"/>
        <w:rPr>
          <w:lang w:val="ru-RU"/>
        </w:rPr>
      </w:pPr>
      <w:r w:rsidRPr="002F1241">
        <w:rPr>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 </w:t>
      </w:r>
    </w:p>
    <w:p w:rsidR="0044359D" w:rsidRPr="002F1241" w:rsidRDefault="00F1447C">
      <w:pPr>
        <w:ind w:left="-5" w:right="3"/>
        <w:rPr>
          <w:lang w:val="ru-RU"/>
        </w:rPr>
      </w:pPr>
      <w:r w:rsidRPr="002F1241">
        <w:rPr>
          <w:lang w:val="ru-RU"/>
        </w:rPr>
        <w:t xml:space="preserve">Чтение </w:t>
      </w:r>
      <w:r w:rsidRPr="002F1241">
        <w:rPr>
          <w:lang w:val="ru-RU"/>
        </w:rPr>
        <w:tab/>
        <w:t xml:space="preserve">несплошных </w:t>
      </w:r>
      <w:r w:rsidRPr="002F1241">
        <w:rPr>
          <w:lang w:val="ru-RU"/>
        </w:rPr>
        <w:tab/>
        <w:t xml:space="preserve">текстов </w:t>
      </w:r>
      <w:r w:rsidRPr="002F1241">
        <w:rPr>
          <w:lang w:val="ru-RU"/>
        </w:rPr>
        <w:tab/>
        <w:t xml:space="preserve">(таблиц, </w:t>
      </w:r>
      <w:r w:rsidRPr="002F1241">
        <w:rPr>
          <w:lang w:val="ru-RU"/>
        </w:rPr>
        <w:tab/>
        <w:t xml:space="preserve">диаграмм, </w:t>
      </w:r>
      <w:r w:rsidRPr="002F1241">
        <w:rPr>
          <w:lang w:val="ru-RU"/>
        </w:rPr>
        <w:tab/>
        <w:t xml:space="preserve">схем) </w:t>
      </w:r>
      <w:r w:rsidRPr="002F1241">
        <w:rPr>
          <w:lang w:val="ru-RU"/>
        </w:rPr>
        <w:tab/>
        <w:t xml:space="preserve">и </w:t>
      </w:r>
      <w:r w:rsidRPr="002F1241">
        <w:rPr>
          <w:lang w:val="ru-RU"/>
        </w:rPr>
        <w:tab/>
        <w:t xml:space="preserve">понимание представленной в них информации. </w:t>
      </w:r>
    </w:p>
    <w:p w:rsidR="0044359D" w:rsidRPr="002F1241" w:rsidRDefault="00F1447C">
      <w:pPr>
        <w:ind w:left="-5" w:right="3"/>
        <w:rPr>
          <w:lang w:val="ru-RU"/>
        </w:rPr>
      </w:pPr>
      <w:r w:rsidRPr="002F1241">
        <w:rPr>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p w:rsidR="0044359D" w:rsidRPr="002F1241" w:rsidRDefault="00F1447C">
      <w:pPr>
        <w:ind w:left="-5" w:right="3"/>
        <w:rPr>
          <w:lang w:val="ru-RU"/>
        </w:rPr>
      </w:pPr>
      <w:r w:rsidRPr="002F1241">
        <w:rPr>
          <w:lang w:val="ru-RU"/>
        </w:rP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 </w:t>
      </w:r>
    </w:p>
    <w:p w:rsidR="0044359D" w:rsidRPr="002F1241" w:rsidRDefault="00F1447C">
      <w:pPr>
        <w:ind w:left="852" w:right="3" w:firstLine="0"/>
        <w:rPr>
          <w:lang w:val="ru-RU"/>
        </w:rPr>
      </w:pPr>
      <w:r w:rsidRPr="002F1241">
        <w:rPr>
          <w:lang w:val="ru-RU"/>
        </w:rPr>
        <w:t xml:space="preserve">Объём текста (текстов) для чтения – 350–500 слов. </w:t>
      </w:r>
    </w:p>
    <w:p w:rsidR="0044359D" w:rsidRPr="002F1241" w:rsidRDefault="00F1447C">
      <w:pPr>
        <w:spacing w:after="83" w:line="262" w:lineRule="auto"/>
        <w:ind w:left="847" w:right="0" w:hanging="10"/>
        <w:rPr>
          <w:lang w:val="ru-RU"/>
        </w:rPr>
      </w:pPr>
      <w:r w:rsidRPr="002F1241">
        <w:rPr>
          <w:i/>
          <w:lang w:val="ru-RU"/>
        </w:rPr>
        <w:t>Письменная речь</w:t>
      </w:r>
      <w:r w:rsidRPr="002F1241">
        <w:rPr>
          <w:lang w:val="ru-RU"/>
        </w:rPr>
        <w:t xml:space="preserve"> </w:t>
      </w:r>
    </w:p>
    <w:p w:rsidR="0044359D" w:rsidRPr="002F1241" w:rsidRDefault="00F1447C">
      <w:pPr>
        <w:spacing w:after="0" w:line="332" w:lineRule="auto"/>
        <w:ind w:left="852" w:right="3" w:firstLine="0"/>
        <w:rPr>
          <w:lang w:val="ru-RU"/>
        </w:rPr>
      </w:pPr>
      <w:r w:rsidRPr="002F1241">
        <w:rPr>
          <w:lang w:val="ru-RU"/>
        </w:rPr>
        <w:t xml:space="preserve">Развитие умений письменной речи: составление плана (тезисов) устного или письменного сообщения; заполнение анкет и формуляров: сообщение о себе основных сведений в </w:t>
      </w:r>
    </w:p>
    <w:p w:rsidR="0044359D" w:rsidRPr="002F1241" w:rsidRDefault="00F1447C">
      <w:pPr>
        <w:spacing w:after="33"/>
        <w:ind w:left="-5" w:right="3" w:firstLine="0"/>
        <w:rPr>
          <w:lang w:val="ru-RU"/>
        </w:rPr>
      </w:pPr>
      <w:r w:rsidRPr="002F1241">
        <w:rPr>
          <w:lang w:val="ru-RU"/>
        </w:rPr>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w:t>
      </w:r>
    </w:p>
    <w:p w:rsidR="0044359D" w:rsidRPr="002F1241" w:rsidRDefault="00F1447C">
      <w:pPr>
        <w:ind w:left="-5" w:right="3" w:firstLine="0"/>
        <w:rPr>
          <w:lang w:val="ru-RU"/>
        </w:rPr>
      </w:pPr>
      <w:r w:rsidRPr="002F1241">
        <w:rPr>
          <w:lang w:val="ru-RU"/>
        </w:rPr>
        <w:t xml:space="preserve">– до 110 слов; 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 </w:t>
      </w:r>
    </w:p>
    <w:p w:rsidR="0044359D" w:rsidRPr="002F1241" w:rsidRDefault="00F1447C">
      <w:pPr>
        <w:spacing w:after="68"/>
        <w:ind w:left="847" w:right="0" w:hanging="10"/>
        <w:jc w:val="left"/>
        <w:rPr>
          <w:lang w:val="ru-RU"/>
        </w:rPr>
      </w:pPr>
      <w:r w:rsidRPr="002F1241">
        <w:rPr>
          <w:b/>
          <w:lang w:val="ru-RU"/>
        </w:rPr>
        <w:t>Языковые знания и умения</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Фонетическая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4359D" w:rsidRPr="002F1241" w:rsidRDefault="00F1447C">
      <w:pPr>
        <w:ind w:left="-5" w:right="3"/>
        <w:rPr>
          <w:lang w:val="ru-RU"/>
        </w:rPr>
      </w:pPr>
      <w:r w:rsidRPr="002F1241">
        <w:rPr>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w:t>
      </w:r>
      <w:hyperlink r:id="rId271">
        <w:r w:rsidRPr="002F1241">
          <w:rPr>
            <w:lang w:val="ru-RU"/>
          </w:rPr>
          <w:t>ие текста.</w:t>
        </w:r>
      </w:hyperlink>
      <w:hyperlink r:id="rId272">
        <w:r w:rsidRPr="002F1241">
          <w:rPr>
            <w:lang w:val="ru-RU"/>
          </w:rPr>
          <w:t xml:space="preserve"> </w:t>
        </w:r>
      </w:hyperlink>
    </w:p>
    <w:p w:rsidR="0044359D" w:rsidRPr="002F1241" w:rsidRDefault="00F1447C">
      <w:pPr>
        <w:ind w:left="-5" w:right="3"/>
        <w:rPr>
          <w:lang w:val="ru-RU"/>
        </w:rPr>
      </w:pPr>
      <w:r w:rsidRPr="002F1241">
        <w:rPr>
          <w:lang w:val="ru-RU"/>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4359D" w:rsidRPr="002F1241" w:rsidRDefault="00F1447C">
      <w:pPr>
        <w:ind w:left="852" w:right="3" w:firstLine="0"/>
        <w:rPr>
          <w:lang w:val="ru-RU"/>
        </w:rPr>
      </w:pPr>
      <w:r w:rsidRPr="002F1241">
        <w:rPr>
          <w:lang w:val="ru-RU"/>
        </w:rPr>
        <w:t xml:space="preserve">Объём текста для чтения вслух – до 110 слов. </w:t>
      </w:r>
    </w:p>
    <w:p w:rsidR="0044359D" w:rsidRPr="002F1241" w:rsidRDefault="00F1447C">
      <w:pPr>
        <w:spacing w:after="83" w:line="262" w:lineRule="auto"/>
        <w:ind w:left="847" w:right="0" w:hanging="10"/>
        <w:rPr>
          <w:lang w:val="ru-RU"/>
        </w:rPr>
      </w:pPr>
      <w:r w:rsidRPr="002F1241">
        <w:rPr>
          <w:i/>
          <w:lang w:val="ru-RU"/>
        </w:rPr>
        <w:t>Графика, орфография и пунктуация</w:t>
      </w:r>
      <w:r w:rsidRPr="002F1241">
        <w:rPr>
          <w:lang w:val="ru-RU"/>
        </w:rPr>
        <w:t xml:space="preserve"> </w:t>
      </w:r>
    </w:p>
    <w:p w:rsidR="0044359D" w:rsidRPr="002F1241" w:rsidRDefault="00F1447C">
      <w:pPr>
        <w:ind w:left="852" w:right="3" w:firstLine="0"/>
        <w:rPr>
          <w:lang w:val="ru-RU"/>
        </w:rPr>
      </w:pPr>
      <w:r w:rsidRPr="002F1241">
        <w:rPr>
          <w:lang w:val="ru-RU"/>
        </w:rPr>
        <w:t xml:space="preserve">Правильное написание изученных слов. </w:t>
      </w:r>
    </w:p>
    <w:p w:rsidR="0044359D" w:rsidRPr="002F1241" w:rsidRDefault="00F1447C">
      <w:pPr>
        <w:ind w:left="-5" w:right="3"/>
        <w:rPr>
          <w:lang w:val="ru-RU"/>
        </w:rPr>
      </w:pPr>
      <w:r w:rsidRPr="002F1241">
        <w:rPr>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t>firstly</w:t>
      </w:r>
      <w:r w:rsidRPr="002F1241">
        <w:rPr>
          <w:lang w:val="ru-RU"/>
        </w:rPr>
        <w:t>/</w:t>
      </w:r>
      <w:r>
        <w:t>first</w:t>
      </w:r>
      <w:r w:rsidRPr="002F1241">
        <w:rPr>
          <w:lang w:val="ru-RU"/>
        </w:rPr>
        <w:t xml:space="preserve"> </w:t>
      </w:r>
      <w:r>
        <w:t>of</w:t>
      </w:r>
      <w:r w:rsidRPr="002F1241">
        <w:rPr>
          <w:lang w:val="ru-RU"/>
        </w:rPr>
        <w:t xml:space="preserve"> </w:t>
      </w:r>
      <w:r>
        <w:t>all</w:t>
      </w:r>
      <w:r w:rsidRPr="002F1241">
        <w:rPr>
          <w:lang w:val="ru-RU"/>
        </w:rPr>
        <w:t xml:space="preserve">, </w:t>
      </w:r>
      <w:r>
        <w:t>secondly</w:t>
      </w:r>
      <w:r w:rsidRPr="002F1241">
        <w:rPr>
          <w:lang w:val="ru-RU"/>
        </w:rPr>
        <w:t xml:space="preserve">, </w:t>
      </w:r>
      <w:r>
        <w:t>finally</w:t>
      </w:r>
      <w:r w:rsidRPr="002F1241">
        <w:rPr>
          <w:lang w:val="ru-RU"/>
        </w:rPr>
        <w:t xml:space="preserve">; </w:t>
      </w:r>
      <w:r>
        <w:t>on</w:t>
      </w:r>
      <w:r w:rsidRPr="002F1241">
        <w:rPr>
          <w:lang w:val="ru-RU"/>
        </w:rPr>
        <w:t xml:space="preserve"> </w:t>
      </w:r>
      <w:r>
        <w:t>the</w:t>
      </w:r>
      <w:r w:rsidRPr="002F1241">
        <w:rPr>
          <w:lang w:val="ru-RU"/>
        </w:rPr>
        <w:t xml:space="preserve"> </w:t>
      </w:r>
      <w:r>
        <w:t>one</w:t>
      </w:r>
      <w:r w:rsidRPr="002F1241">
        <w:rPr>
          <w:lang w:val="ru-RU"/>
        </w:rPr>
        <w:t xml:space="preserve"> </w:t>
      </w:r>
      <w:r>
        <w:t>hand</w:t>
      </w:r>
      <w:r w:rsidRPr="002F1241">
        <w:rPr>
          <w:lang w:val="ru-RU"/>
        </w:rPr>
        <w:t xml:space="preserve">, </w:t>
      </w:r>
      <w:r>
        <w:t>on</w:t>
      </w:r>
      <w:r w:rsidRPr="002F1241">
        <w:rPr>
          <w:lang w:val="ru-RU"/>
        </w:rPr>
        <w:t xml:space="preserve"> </w:t>
      </w:r>
      <w:r>
        <w:t>the</w:t>
      </w:r>
      <w:r w:rsidRPr="002F1241">
        <w:rPr>
          <w:lang w:val="ru-RU"/>
        </w:rPr>
        <w:t xml:space="preserve"> </w:t>
      </w:r>
      <w:r>
        <w:t>other</w:t>
      </w:r>
      <w:r w:rsidRPr="002F1241">
        <w:rPr>
          <w:lang w:val="ru-RU"/>
        </w:rPr>
        <w:t xml:space="preserve"> </w:t>
      </w:r>
      <w:r>
        <w:t>hand</w:t>
      </w:r>
      <w:r w:rsidRPr="002F1241">
        <w:rPr>
          <w:lang w:val="ru-RU"/>
        </w:rPr>
        <w:t xml:space="preserve">), апострофа. </w:t>
      </w:r>
    </w:p>
    <w:p w:rsidR="0044359D" w:rsidRPr="002F1241" w:rsidRDefault="00F1447C">
      <w:pPr>
        <w:spacing w:after="56" w:line="285" w:lineRule="auto"/>
        <w:ind w:left="-15" w:right="13"/>
        <w:jc w:val="left"/>
        <w:rPr>
          <w:lang w:val="ru-RU"/>
        </w:rPr>
      </w:pPr>
      <w:r w:rsidRPr="002F1241">
        <w:rPr>
          <w:lang w:val="ru-RU"/>
        </w:rPr>
        <w:t xml:space="preserve">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 </w:t>
      </w:r>
    </w:p>
    <w:p w:rsidR="0044359D" w:rsidRPr="002F1241" w:rsidRDefault="00F1447C">
      <w:pPr>
        <w:spacing w:after="83" w:line="262" w:lineRule="auto"/>
        <w:ind w:left="847" w:right="0" w:hanging="10"/>
        <w:rPr>
          <w:lang w:val="ru-RU"/>
        </w:rPr>
      </w:pPr>
      <w:r w:rsidRPr="002F1241">
        <w:rPr>
          <w:i/>
          <w:lang w:val="ru-RU"/>
        </w:rPr>
        <w:t>Лексическая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4359D" w:rsidRPr="002F1241" w:rsidRDefault="00F1447C">
      <w:pPr>
        <w:ind w:left="-5" w:right="3"/>
        <w:rPr>
          <w:lang w:val="ru-RU"/>
        </w:rPr>
      </w:pPr>
      <w:r w:rsidRPr="002F1241">
        <w:rPr>
          <w:lang w:val="ru-RU"/>
        </w:rPr>
        <w:t xml:space="preserve">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 </w:t>
      </w:r>
    </w:p>
    <w:p w:rsidR="0044359D" w:rsidRPr="002F1241" w:rsidRDefault="00F1447C">
      <w:pPr>
        <w:ind w:left="852" w:right="3" w:firstLine="0"/>
        <w:rPr>
          <w:lang w:val="ru-RU"/>
        </w:rPr>
      </w:pPr>
      <w:r w:rsidRPr="002F1241">
        <w:rPr>
          <w:lang w:val="ru-RU"/>
        </w:rPr>
        <w:t xml:space="preserve">Основные способы словообразования: </w:t>
      </w:r>
    </w:p>
    <w:p w:rsidR="0044359D" w:rsidRPr="002F1241" w:rsidRDefault="00F1447C">
      <w:pPr>
        <w:ind w:left="852" w:right="3" w:firstLine="0"/>
        <w:rPr>
          <w:lang w:val="ru-RU"/>
        </w:rPr>
      </w:pPr>
      <w:r w:rsidRPr="002F1241">
        <w:rPr>
          <w:lang w:val="ru-RU"/>
        </w:rPr>
        <w:t xml:space="preserve">аффиксация: </w:t>
      </w:r>
    </w:p>
    <w:p w:rsidR="0044359D" w:rsidRPr="002F1241" w:rsidRDefault="00F1447C">
      <w:pPr>
        <w:tabs>
          <w:tab w:val="center" w:pos="4433"/>
          <w:tab w:val="right" w:pos="9363"/>
        </w:tabs>
        <w:spacing w:after="11"/>
        <w:ind w:left="0" w:right="0" w:firstLine="0"/>
        <w:jc w:val="left"/>
        <w:rPr>
          <w:lang w:val="ru-RU"/>
        </w:rPr>
      </w:pPr>
      <w:r w:rsidRPr="002F1241">
        <w:rPr>
          <w:rFonts w:ascii="Calibri" w:eastAsia="Calibri" w:hAnsi="Calibri" w:cs="Calibri"/>
          <w:sz w:val="22"/>
          <w:lang w:val="ru-RU"/>
        </w:rPr>
        <w:tab/>
      </w:r>
      <w:r w:rsidRPr="002F1241">
        <w:rPr>
          <w:lang w:val="ru-RU"/>
        </w:rPr>
        <w:t xml:space="preserve">образование имен существительных при помощи суффиксов: </w:t>
      </w:r>
      <w:r w:rsidRPr="002F1241">
        <w:rPr>
          <w:lang w:val="ru-RU"/>
        </w:rPr>
        <w:tab/>
        <w:t>-</w:t>
      </w:r>
      <w:r>
        <w:t>ance</w:t>
      </w:r>
      <w:r w:rsidRPr="002F1241">
        <w:rPr>
          <w:lang w:val="ru-RU"/>
        </w:rPr>
        <w:t>/-</w:t>
      </w:r>
      <w:r>
        <w:t>ence</w:t>
      </w:r>
      <w:r w:rsidRPr="002F1241">
        <w:rPr>
          <w:lang w:val="ru-RU"/>
        </w:rPr>
        <w:t xml:space="preserve"> </w:t>
      </w:r>
    </w:p>
    <w:p w:rsidR="0044359D" w:rsidRPr="002F1241" w:rsidRDefault="00F1447C">
      <w:pPr>
        <w:spacing w:after="0" w:line="335" w:lineRule="auto"/>
        <w:ind w:left="837" w:right="321" w:hanging="852"/>
        <w:jc w:val="left"/>
        <w:rPr>
          <w:lang w:val="ru-RU"/>
        </w:rPr>
      </w:pPr>
      <w:r w:rsidRPr="002F1241">
        <w:rPr>
          <w:lang w:val="ru-RU"/>
        </w:rPr>
        <w:t>(</w:t>
      </w:r>
      <w:r>
        <w:t>performance</w:t>
      </w:r>
      <w:r w:rsidRPr="002F1241">
        <w:rPr>
          <w:lang w:val="ru-RU"/>
        </w:rPr>
        <w:t>/</w:t>
      </w:r>
      <w:r>
        <w:t>residence</w:t>
      </w:r>
      <w:r w:rsidRPr="002F1241">
        <w:rPr>
          <w:lang w:val="ru-RU"/>
        </w:rPr>
        <w:t>), -</w:t>
      </w:r>
      <w:r>
        <w:t>ity</w:t>
      </w:r>
      <w:r w:rsidRPr="002F1241">
        <w:rPr>
          <w:lang w:val="ru-RU"/>
        </w:rPr>
        <w:t xml:space="preserve"> (</w:t>
      </w:r>
      <w:r>
        <w:t>activity</w:t>
      </w:r>
      <w:r w:rsidRPr="002F1241">
        <w:rPr>
          <w:lang w:val="ru-RU"/>
        </w:rPr>
        <w:t>); -</w:t>
      </w:r>
      <w:r>
        <w:t>ship</w:t>
      </w:r>
      <w:r w:rsidRPr="002F1241">
        <w:rPr>
          <w:lang w:val="ru-RU"/>
        </w:rPr>
        <w:t xml:space="preserve"> (</w:t>
      </w:r>
      <w:r>
        <w:t>friendship</w:t>
      </w:r>
      <w:r w:rsidRPr="002F1241">
        <w:rPr>
          <w:lang w:val="ru-RU"/>
        </w:rPr>
        <w:t xml:space="preserve">); образование имен прилагательных при помощи префикса </w:t>
      </w:r>
      <w:r>
        <w:t>inter</w:t>
      </w:r>
      <w:r w:rsidRPr="002F1241">
        <w:rPr>
          <w:lang w:val="ru-RU"/>
        </w:rPr>
        <w:t>- (</w:t>
      </w:r>
      <w:r>
        <w:t>international</w:t>
      </w:r>
      <w:r w:rsidRPr="002F1241">
        <w:rPr>
          <w:lang w:val="ru-RU"/>
        </w:rPr>
        <w:t>); образование имен прилагательных при помощи -</w:t>
      </w:r>
      <w:r>
        <w:t>ed</w:t>
      </w:r>
      <w:r w:rsidRPr="002F1241">
        <w:rPr>
          <w:lang w:val="ru-RU"/>
        </w:rPr>
        <w:t xml:space="preserve"> и -</w:t>
      </w:r>
      <w:r>
        <w:t>ing</w:t>
      </w:r>
      <w:r w:rsidRPr="002F1241">
        <w:rPr>
          <w:lang w:val="ru-RU"/>
        </w:rPr>
        <w:t xml:space="preserve"> (</w:t>
      </w:r>
      <w:r>
        <w:t>interested</w:t>
      </w:r>
      <w:r w:rsidRPr="002F1241">
        <w:rPr>
          <w:lang w:val="ru-RU"/>
        </w:rPr>
        <w:t>/</w:t>
      </w:r>
      <w:r>
        <w:t>interesting</w:t>
      </w:r>
      <w:r w:rsidRPr="002F1241">
        <w:rPr>
          <w:lang w:val="ru-RU"/>
        </w:rPr>
        <w:t xml:space="preserve">); конверсия: </w:t>
      </w:r>
    </w:p>
    <w:p w:rsidR="0044359D" w:rsidRPr="002F1241" w:rsidRDefault="00F1447C">
      <w:pPr>
        <w:spacing w:after="35"/>
        <w:ind w:left="852" w:right="3" w:firstLine="0"/>
        <w:rPr>
          <w:lang w:val="ru-RU"/>
        </w:rPr>
      </w:pPr>
      <w:r w:rsidRPr="002F1241">
        <w:rPr>
          <w:lang w:val="ru-RU"/>
        </w:rPr>
        <w:t>образование имени существительного от неопределённой формы глагола (</w:t>
      </w:r>
      <w:r>
        <w:t>to</w:t>
      </w:r>
      <w:r w:rsidRPr="002F1241">
        <w:rPr>
          <w:lang w:val="ru-RU"/>
        </w:rPr>
        <w:t xml:space="preserve"> </w:t>
      </w:r>
      <w:r>
        <w:t>walk</w:t>
      </w:r>
      <w:r w:rsidRPr="002F1241">
        <w:rPr>
          <w:lang w:val="ru-RU"/>
        </w:rPr>
        <w:t xml:space="preserve"> </w:t>
      </w:r>
    </w:p>
    <w:p w:rsidR="0044359D" w:rsidRPr="002F1241" w:rsidRDefault="00F1447C">
      <w:pPr>
        <w:spacing w:after="0" w:line="334" w:lineRule="auto"/>
        <w:ind w:left="837" w:right="916" w:hanging="852"/>
        <w:jc w:val="left"/>
        <w:rPr>
          <w:lang w:val="ru-RU"/>
        </w:rPr>
      </w:pPr>
      <w:r w:rsidRPr="002F1241">
        <w:rPr>
          <w:lang w:val="ru-RU"/>
        </w:rPr>
        <w:t xml:space="preserve">– </w:t>
      </w:r>
      <w:r>
        <w:t>a</w:t>
      </w:r>
      <w:r w:rsidRPr="002F1241">
        <w:rPr>
          <w:lang w:val="ru-RU"/>
        </w:rPr>
        <w:t xml:space="preserve"> </w:t>
      </w:r>
      <w:r>
        <w:t>walk</w:t>
      </w:r>
      <w:r w:rsidRPr="002F1241">
        <w:rPr>
          <w:lang w:val="ru-RU"/>
        </w:rPr>
        <w:t>); образование глагола от имени существительного (</w:t>
      </w:r>
      <w:r>
        <w:t>a</w:t>
      </w:r>
      <w:r w:rsidRPr="002F1241">
        <w:rPr>
          <w:lang w:val="ru-RU"/>
        </w:rPr>
        <w:t xml:space="preserve"> </w:t>
      </w:r>
      <w:r>
        <w:t>present</w:t>
      </w:r>
      <w:r w:rsidRPr="002F1241">
        <w:rPr>
          <w:lang w:val="ru-RU"/>
        </w:rPr>
        <w:t xml:space="preserve"> – </w:t>
      </w:r>
      <w:r>
        <w:t>to</w:t>
      </w:r>
      <w:r w:rsidRPr="002F1241">
        <w:rPr>
          <w:lang w:val="ru-RU"/>
        </w:rPr>
        <w:t xml:space="preserve"> </w:t>
      </w:r>
      <w:r>
        <w:t>present</w:t>
      </w:r>
      <w:r w:rsidRPr="002F1241">
        <w:rPr>
          <w:lang w:val="ru-RU"/>
        </w:rPr>
        <w:t>); образование имени существительного от прилагательного (</w:t>
      </w:r>
      <w:r>
        <w:t>rich</w:t>
      </w:r>
      <w:r w:rsidRPr="002F1241">
        <w:rPr>
          <w:lang w:val="ru-RU"/>
        </w:rPr>
        <w:t xml:space="preserve"> – </w:t>
      </w:r>
      <w:r>
        <w:t>the</w:t>
      </w:r>
      <w:r w:rsidRPr="002F1241">
        <w:rPr>
          <w:lang w:val="ru-RU"/>
        </w:rPr>
        <w:t xml:space="preserve"> </w:t>
      </w:r>
      <w:r>
        <w:t>rich</w:t>
      </w:r>
      <w:r w:rsidRPr="002F1241">
        <w:rPr>
          <w:lang w:val="ru-RU"/>
        </w:rPr>
        <w:t xml:space="preserve">); </w:t>
      </w:r>
    </w:p>
    <w:p w:rsidR="0044359D" w:rsidRPr="002F1241" w:rsidRDefault="00F1447C">
      <w:pPr>
        <w:ind w:left="-5" w:right="3"/>
        <w:rPr>
          <w:lang w:val="ru-RU"/>
        </w:rPr>
      </w:pPr>
      <w:r w:rsidRPr="002F1241">
        <w:rPr>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44359D" w:rsidRPr="002F1241" w:rsidRDefault="00F1447C">
      <w:pPr>
        <w:spacing w:after="4"/>
        <w:ind w:left="852" w:right="3" w:firstLine="0"/>
        <w:rPr>
          <w:lang w:val="ru-RU"/>
        </w:rPr>
      </w:pPr>
      <w:r w:rsidRPr="002F1241">
        <w:rPr>
          <w:lang w:val="ru-RU"/>
        </w:rPr>
        <w:t>Различные средства связи в тексте для обеспечения его целостности (</w:t>
      </w:r>
      <w:r>
        <w:t>firstly</w:t>
      </w:r>
      <w:r w:rsidRPr="002F1241">
        <w:rPr>
          <w:lang w:val="ru-RU"/>
        </w:rPr>
        <w:t xml:space="preserve">, </w:t>
      </w:r>
    </w:p>
    <w:p w:rsidR="0044359D" w:rsidRDefault="00F1447C">
      <w:pPr>
        <w:spacing w:after="95" w:line="269" w:lineRule="auto"/>
        <w:ind w:left="10" w:right="0" w:hanging="10"/>
        <w:jc w:val="left"/>
      </w:pPr>
      <w:r>
        <w:t xml:space="preserve">however, finally, at last, etc.). </w:t>
      </w:r>
    </w:p>
    <w:p w:rsidR="0044359D" w:rsidRPr="002F1241" w:rsidRDefault="00F1447C">
      <w:pPr>
        <w:spacing w:after="83" w:line="262" w:lineRule="auto"/>
        <w:ind w:left="847" w:right="0" w:hanging="10"/>
        <w:rPr>
          <w:lang w:val="ru-RU"/>
        </w:rPr>
      </w:pPr>
      <w:r w:rsidRPr="002F1241">
        <w:rPr>
          <w:i/>
          <w:lang w:val="ru-RU"/>
        </w:rPr>
        <w:t>Грамматическая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4359D" w:rsidRDefault="00F1447C">
      <w:pPr>
        <w:spacing w:after="10" w:line="269" w:lineRule="auto"/>
        <w:ind w:left="862" w:right="0" w:hanging="10"/>
        <w:jc w:val="left"/>
      </w:pPr>
      <w:r>
        <w:t xml:space="preserve">Предложения со сложным дополнением (Complex Object) (I saw her cross/crossing </w:t>
      </w:r>
    </w:p>
    <w:p w:rsidR="0044359D" w:rsidRDefault="00F1447C">
      <w:pPr>
        <w:spacing w:after="69" w:line="269" w:lineRule="auto"/>
        <w:ind w:left="10" w:right="0" w:hanging="10"/>
        <w:jc w:val="left"/>
      </w:pPr>
      <w:r>
        <w:t xml:space="preserve">the road.). </w:t>
      </w:r>
    </w:p>
    <w:p w:rsidR="0044359D" w:rsidRPr="002F1241" w:rsidRDefault="00F1447C">
      <w:pPr>
        <w:ind w:left="-5" w:right="3"/>
        <w:rPr>
          <w:lang w:val="ru-RU"/>
        </w:rPr>
      </w:pPr>
      <w:r w:rsidRPr="002F1241">
        <w:rPr>
          <w:lang w:val="ru-RU"/>
        </w:rPr>
        <w:t xml:space="preserve">Повествовательные (утвердительные и отрицательные), вопросительные и побудительные предложения в косвенной речи в настоящем и прошедшем времени. </w:t>
      </w:r>
    </w:p>
    <w:p w:rsidR="0044359D" w:rsidRPr="002F1241" w:rsidRDefault="00F1447C">
      <w:pPr>
        <w:ind w:left="-5" w:right="3"/>
        <w:rPr>
          <w:lang w:val="ru-RU"/>
        </w:rPr>
      </w:pPr>
      <w:r w:rsidRPr="002F1241">
        <w:rPr>
          <w:lang w:val="ru-RU"/>
        </w:rPr>
        <w:t xml:space="preserve">Все типы вопросительных предложений в </w:t>
      </w:r>
      <w:r>
        <w:t>Past</w:t>
      </w:r>
      <w:r w:rsidRPr="002F1241">
        <w:rPr>
          <w:lang w:val="ru-RU"/>
        </w:rPr>
        <w:t xml:space="preserve"> </w:t>
      </w:r>
      <w:r>
        <w:t>Perfect</w:t>
      </w:r>
      <w:r w:rsidRPr="002F1241">
        <w:rPr>
          <w:lang w:val="ru-RU"/>
        </w:rPr>
        <w:t xml:space="preserve"> </w:t>
      </w:r>
      <w:r>
        <w:t>Tense</w:t>
      </w:r>
      <w:r w:rsidRPr="002F1241">
        <w:rPr>
          <w:lang w:val="ru-RU"/>
        </w:rPr>
        <w:t xml:space="preserve">. Согласование времен в рамках сложного предложения. </w:t>
      </w:r>
    </w:p>
    <w:p w:rsidR="0044359D" w:rsidRPr="002F1241" w:rsidRDefault="00F1447C">
      <w:pPr>
        <w:spacing w:after="5"/>
        <w:ind w:left="852" w:right="3" w:firstLine="0"/>
        <w:rPr>
          <w:lang w:val="ru-RU"/>
        </w:rPr>
      </w:pPr>
      <w:r w:rsidRPr="002F1241">
        <w:rPr>
          <w:lang w:val="ru-RU"/>
        </w:rPr>
        <w:t xml:space="preserve">Согласование подлежащего, выраженного собирательным существительным </w:t>
      </w:r>
    </w:p>
    <w:p w:rsidR="0044359D" w:rsidRPr="002F1241" w:rsidRDefault="00F1447C">
      <w:pPr>
        <w:ind w:left="-5" w:right="3" w:firstLine="0"/>
        <w:rPr>
          <w:lang w:val="ru-RU"/>
        </w:rPr>
      </w:pPr>
      <w:r w:rsidRPr="002F1241">
        <w:rPr>
          <w:lang w:val="ru-RU"/>
        </w:rPr>
        <w:t>(</w:t>
      </w:r>
      <w:r>
        <w:t>family</w:t>
      </w:r>
      <w:r w:rsidRPr="002F1241">
        <w:rPr>
          <w:lang w:val="ru-RU"/>
        </w:rPr>
        <w:t xml:space="preserve">, </w:t>
      </w:r>
      <w:r>
        <w:t>police</w:t>
      </w:r>
      <w:r w:rsidRPr="002F1241">
        <w:rPr>
          <w:lang w:val="ru-RU"/>
        </w:rPr>
        <w:t xml:space="preserve">) со сказуемым. </w:t>
      </w:r>
    </w:p>
    <w:p w:rsidR="0044359D" w:rsidRDefault="00F1447C">
      <w:pPr>
        <w:spacing w:after="95" w:line="269" w:lineRule="auto"/>
        <w:ind w:left="862" w:right="0" w:hanging="10"/>
        <w:jc w:val="left"/>
      </w:pPr>
      <w:r>
        <w:t xml:space="preserve">Конструкции с глаголами на -ing: to love/hate doing something. </w:t>
      </w:r>
    </w:p>
    <w:p w:rsidR="0044359D" w:rsidRDefault="00F1447C">
      <w:pPr>
        <w:spacing w:after="95" w:line="269" w:lineRule="auto"/>
        <w:ind w:left="862" w:right="0" w:hanging="10"/>
        <w:jc w:val="left"/>
      </w:pPr>
      <w:r>
        <w:t xml:space="preserve">Конструкции, содержащие глаголы-связки to be/to look/to feel/to seem. </w:t>
      </w:r>
    </w:p>
    <w:p w:rsidR="0044359D" w:rsidRDefault="00F1447C">
      <w:pPr>
        <w:spacing w:after="36" w:line="315" w:lineRule="auto"/>
        <w:ind w:left="0" w:right="4" w:firstLine="852"/>
      </w:pPr>
      <w:r>
        <w:t xml:space="preserve">Конструкции be/get used to + инфинитив глагола, be/get used to + инфинитив глагол, be/get used to doing something, be/get used to something. Конструкция both … and …. </w:t>
      </w:r>
    </w:p>
    <w:p w:rsidR="0044359D" w:rsidRDefault="00F1447C">
      <w:pPr>
        <w:spacing w:after="62" w:line="269" w:lineRule="auto"/>
        <w:ind w:left="0" w:right="0" w:firstLine="852"/>
        <w:jc w:val="left"/>
      </w:pPr>
      <w:r>
        <w:t xml:space="preserve">Конструкции c глаголами to stop, to remember, to forget (разница в значении to stop doing smth и to stop to do smth). </w:t>
      </w:r>
    </w:p>
    <w:p w:rsidR="0044359D" w:rsidRDefault="00F1447C">
      <w:pPr>
        <w:spacing w:after="61" w:line="269" w:lineRule="auto"/>
        <w:ind w:left="0" w:right="0" w:firstLine="852"/>
        <w:jc w:val="left"/>
      </w:pPr>
      <w:r>
        <w:t xml:space="preserve">Глаголы в видо-временных формах действительного залога в изъявительном наклонении (Past Perfect Tense, Present Perfect Continuous Tense, Future-in-the-Past). </w:t>
      </w:r>
    </w:p>
    <w:p w:rsidR="0044359D" w:rsidRPr="002F1241" w:rsidRDefault="00F1447C">
      <w:pPr>
        <w:ind w:left="852" w:right="3" w:firstLine="0"/>
        <w:rPr>
          <w:lang w:val="ru-RU"/>
        </w:rPr>
      </w:pPr>
      <w:r w:rsidRPr="002F1241">
        <w:rPr>
          <w:lang w:val="ru-RU"/>
        </w:rPr>
        <w:t xml:space="preserve">Модальные глаголы в косвенной речи в настоящем и прошедшем времени. </w:t>
      </w:r>
    </w:p>
    <w:p w:rsidR="0044359D" w:rsidRPr="002F1241" w:rsidRDefault="00F1447C">
      <w:pPr>
        <w:ind w:left="-5" w:right="3"/>
        <w:rPr>
          <w:lang w:val="ru-RU"/>
        </w:rPr>
      </w:pPr>
      <w:r w:rsidRPr="002F1241">
        <w:rPr>
          <w:lang w:val="ru-RU"/>
        </w:rPr>
        <w:t xml:space="preserve">Неличные формы глагола (инфинитив, герундий, причастия настоящего и прошедшего времени). </w:t>
      </w:r>
    </w:p>
    <w:p w:rsidR="0044359D" w:rsidRPr="002F1241" w:rsidRDefault="00F1447C">
      <w:pPr>
        <w:ind w:left="852" w:right="3" w:firstLine="0"/>
        <w:rPr>
          <w:lang w:val="ru-RU"/>
        </w:rPr>
      </w:pPr>
      <w:r w:rsidRPr="002F1241">
        <w:rPr>
          <w:lang w:val="ru-RU"/>
        </w:rPr>
        <w:t xml:space="preserve">Наречия </w:t>
      </w:r>
      <w:r>
        <w:t>too</w:t>
      </w:r>
      <w:r w:rsidRPr="002F1241">
        <w:rPr>
          <w:lang w:val="ru-RU"/>
        </w:rPr>
        <w:t xml:space="preserve"> – </w:t>
      </w:r>
      <w:r>
        <w:t>enough</w:t>
      </w:r>
      <w:r w:rsidRPr="002F1241">
        <w:rPr>
          <w:lang w:val="ru-RU"/>
        </w:rPr>
        <w:t xml:space="preserve">. </w:t>
      </w:r>
    </w:p>
    <w:p w:rsidR="0044359D" w:rsidRPr="002F1241" w:rsidRDefault="00F1447C">
      <w:pPr>
        <w:ind w:left="-5" w:right="3"/>
        <w:rPr>
          <w:lang w:val="ru-RU"/>
        </w:rPr>
      </w:pPr>
      <w:r w:rsidRPr="002F1241">
        <w:rPr>
          <w:lang w:val="ru-RU"/>
        </w:rPr>
        <w:t xml:space="preserve">Отрицательные местоимения </w:t>
      </w:r>
      <w:r>
        <w:t>no</w:t>
      </w:r>
      <w:r w:rsidRPr="002F1241">
        <w:rPr>
          <w:lang w:val="ru-RU"/>
        </w:rPr>
        <w:t xml:space="preserve"> (и его производные </w:t>
      </w:r>
      <w:r>
        <w:t>nobody</w:t>
      </w:r>
      <w:r w:rsidRPr="002F1241">
        <w:rPr>
          <w:lang w:val="ru-RU"/>
        </w:rPr>
        <w:t xml:space="preserve">, </w:t>
      </w:r>
      <w:r>
        <w:t>nothing</w:t>
      </w:r>
      <w:r w:rsidRPr="002F1241">
        <w:rPr>
          <w:lang w:val="ru-RU"/>
        </w:rPr>
        <w:t xml:space="preserve"> и другие), </w:t>
      </w:r>
      <w:r>
        <w:t>none</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Социокультурные знания и умения</w:t>
      </w:r>
      <w:r w:rsidRPr="002F1241">
        <w:rPr>
          <w:lang w:val="ru-RU"/>
        </w:rPr>
        <w:t xml:space="preserve"> </w:t>
      </w:r>
    </w:p>
    <w:p w:rsidR="0044359D" w:rsidRPr="002F1241" w:rsidRDefault="00F1447C">
      <w:pPr>
        <w:ind w:left="-5" w:right="3"/>
        <w:rPr>
          <w:lang w:val="ru-RU"/>
        </w:rPr>
      </w:pPr>
      <w:r w:rsidRPr="002F1241">
        <w:rPr>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w:t>
      </w:r>
    </w:p>
    <w:p w:rsidR="0044359D" w:rsidRPr="002F1241" w:rsidRDefault="00F1447C">
      <w:pPr>
        <w:ind w:left="-5" w:right="3"/>
        <w:rPr>
          <w:lang w:val="ru-RU"/>
        </w:rPr>
      </w:pPr>
      <w:r w:rsidRPr="002F1241">
        <w:rPr>
          <w:lang w:val="ru-RU"/>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rsidR="0044359D" w:rsidRPr="002F1241" w:rsidRDefault="00F1447C">
      <w:pPr>
        <w:spacing w:after="4"/>
        <w:ind w:left="852" w:right="3" w:firstLine="0"/>
        <w:rPr>
          <w:lang w:val="ru-RU"/>
        </w:rPr>
      </w:pPr>
      <w:r w:rsidRPr="002F1241">
        <w:rPr>
          <w:lang w:val="ru-RU"/>
        </w:rPr>
        <w:t xml:space="preserve">Социокультурный портрет родной страны и страны (стран) изучаемого языка: </w:t>
      </w:r>
    </w:p>
    <w:p w:rsidR="0044359D" w:rsidRPr="002F1241" w:rsidRDefault="00F1447C">
      <w:pPr>
        <w:ind w:left="-5" w:right="3" w:firstLine="0"/>
        <w:rPr>
          <w:lang w:val="ru-RU"/>
        </w:rPr>
      </w:pPr>
      <w:r w:rsidRPr="002F1241">
        <w:rPr>
          <w:lang w:val="ru-RU"/>
        </w:rPr>
        <w:t xml:space="preserve">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4359D" w:rsidRPr="002F1241" w:rsidRDefault="00F1447C">
      <w:pPr>
        <w:spacing w:after="56" w:line="285" w:lineRule="auto"/>
        <w:ind w:left="-15" w:right="13"/>
        <w:jc w:val="left"/>
        <w:rPr>
          <w:lang w:val="ru-RU"/>
        </w:rPr>
      </w:pPr>
      <w:r w:rsidRPr="002F1241">
        <w:rPr>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p>
    <w:p w:rsidR="0044359D" w:rsidRPr="002F1241" w:rsidRDefault="00F1447C">
      <w:pPr>
        <w:ind w:left="852" w:right="3" w:firstLine="0"/>
        <w:rPr>
          <w:lang w:val="ru-RU"/>
        </w:rPr>
      </w:pPr>
      <w:r w:rsidRPr="002F1241">
        <w:rPr>
          <w:lang w:val="ru-RU"/>
        </w:rPr>
        <w:t xml:space="preserve">Соблюдение нормы вежливости в межкультурном общении. </w:t>
      </w:r>
    </w:p>
    <w:p w:rsidR="0044359D" w:rsidRPr="002F1241" w:rsidRDefault="00F1447C">
      <w:pPr>
        <w:ind w:left="-5" w:right="3"/>
        <w:rPr>
          <w:lang w:val="ru-RU"/>
        </w:rPr>
      </w:pPr>
      <w:r w:rsidRPr="002F1241">
        <w:rPr>
          <w:lang w:val="ru-RU"/>
        </w:rPr>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rsidR="0044359D" w:rsidRPr="002F1241" w:rsidRDefault="00F1447C">
      <w:pPr>
        <w:ind w:left="852" w:right="3" w:firstLine="0"/>
        <w:rPr>
          <w:lang w:val="ru-RU"/>
        </w:rPr>
      </w:pPr>
      <w:r w:rsidRPr="002F1241">
        <w:rPr>
          <w:lang w:val="ru-RU"/>
        </w:rPr>
        <w:t xml:space="preserve">Развитие умений: </w:t>
      </w:r>
    </w:p>
    <w:p w:rsidR="0044359D" w:rsidRPr="002F1241" w:rsidRDefault="00F1447C">
      <w:pPr>
        <w:spacing w:after="6"/>
        <w:ind w:left="852" w:right="3" w:firstLine="0"/>
        <w:rPr>
          <w:lang w:val="ru-RU"/>
        </w:rPr>
      </w:pPr>
      <w:r w:rsidRPr="002F1241">
        <w:rPr>
          <w:lang w:val="ru-RU"/>
        </w:rPr>
        <w:t xml:space="preserve">кратко представлять Россию и страну (страны) изучаемого языка (культурные </w:t>
      </w:r>
    </w:p>
    <w:p w:rsidR="0044359D" w:rsidRPr="002F1241" w:rsidRDefault="00F1447C">
      <w:pPr>
        <w:spacing w:after="56" w:line="285" w:lineRule="auto"/>
        <w:ind w:left="-15" w:right="13" w:firstLine="0"/>
        <w:jc w:val="left"/>
        <w:rPr>
          <w:lang w:val="ru-RU"/>
        </w:rPr>
      </w:pPr>
      <w:r w:rsidRPr="002F1241">
        <w:rPr>
          <w:lang w:val="ru-RU"/>
        </w:rPr>
        <w:t xml:space="preserve">явления, события, достопримечательности);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 </w:t>
      </w:r>
    </w:p>
    <w:p w:rsidR="0044359D" w:rsidRPr="002F1241" w:rsidRDefault="00F1447C">
      <w:pPr>
        <w:spacing w:after="68"/>
        <w:ind w:left="847" w:right="0" w:hanging="10"/>
        <w:jc w:val="left"/>
        <w:rPr>
          <w:lang w:val="ru-RU"/>
        </w:rPr>
      </w:pPr>
      <w:r w:rsidRPr="002F1241">
        <w:rPr>
          <w:b/>
          <w:lang w:val="ru-RU"/>
        </w:rPr>
        <w:t>Компенсаторные умения</w:t>
      </w:r>
      <w:r w:rsidRPr="002F1241">
        <w:rPr>
          <w:lang w:val="ru-RU"/>
        </w:rPr>
        <w:t xml:space="preserve"> </w:t>
      </w:r>
    </w:p>
    <w:p w:rsidR="0044359D" w:rsidRPr="002F1241" w:rsidRDefault="00F1447C">
      <w:pPr>
        <w:ind w:left="-5" w:right="3"/>
        <w:rPr>
          <w:lang w:val="ru-RU"/>
        </w:rPr>
      </w:pPr>
      <w:r w:rsidRPr="002F1241">
        <w:rPr>
          <w:lang w:val="ru-RU"/>
        </w:rP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4359D" w:rsidRPr="002F1241" w:rsidRDefault="00F1447C">
      <w:pPr>
        <w:ind w:left="852" w:right="3" w:firstLine="0"/>
        <w:rPr>
          <w:lang w:val="ru-RU"/>
        </w:rPr>
      </w:pPr>
      <w:r w:rsidRPr="002F1241">
        <w:rPr>
          <w:lang w:val="ru-RU"/>
        </w:rPr>
        <w:t xml:space="preserve">Переспрашивать, просить повторить, уточняя значение незнакомых слов. </w:t>
      </w:r>
    </w:p>
    <w:p w:rsidR="0044359D" w:rsidRPr="002F1241" w:rsidRDefault="00F1447C">
      <w:pPr>
        <w:ind w:left="-5" w:right="3"/>
        <w:rPr>
          <w:lang w:val="ru-RU"/>
        </w:rPr>
      </w:pPr>
      <w:r w:rsidRPr="002F1241">
        <w:rPr>
          <w:lang w:val="ru-RU"/>
        </w:rPr>
        <w:t xml:space="preserve">Использование при формулировании собственных высказываний, ключевых слов, плана. </w:t>
      </w:r>
    </w:p>
    <w:p w:rsidR="0044359D" w:rsidRPr="002F1241" w:rsidRDefault="00F1447C">
      <w:pPr>
        <w:ind w:left="-5" w:right="3"/>
        <w:rPr>
          <w:lang w:val="ru-RU"/>
        </w:rPr>
      </w:pPr>
      <w:r w:rsidRPr="002F1241">
        <w:rPr>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ind w:left="-5" w:right="3"/>
        <w:rPr>
          <w:lang w:val="ru-RU"/>
        </w:rPr>
      </w:pPr>
      <w:r w:rsidRPr="002F1241">
        <w:rPr>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Коммуникативные умения</w:t>
      </w:r>
      <w:r w:rsidRPr="002F1241">
        <w:rPr>
          <w:lang w:val="ru-RU"/>
        </w:rPr>
        <w:t xml:space="preserve"> </w:t>
      </w:r>
    </w:p>
    <w:p w:rsidR="0044359D" w:rsidRPr="002F1241" w:rsidRDefault="00F1447C">
      <w:pPr>
        <w:ind w:left="-5" w:right="3"/>
        <w:rPr>
          <w:lang w:val="ru-RU"/>
        </w:rPr>
      </w:pPr>
      <w:r w:rsidRPr="002F1241">
        <w:rPr>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4359D" w:rsidRPr="002F1241" w:rsidRDefault="00F1447C">
      <w:pPr>
        <w:ind w:left="852" w:right="3" w:firstLine="0"/>
        <w:rPr>
          <w:lang w:val="ru-RU"/>
        </w:rPr>
      </w:pPr>
      <w:r w:rsidRPr="002F1241">
        <w:rPr>
          <w:lang w:val="ru-RU"/>
        </w:rPr>
        <w:t xml:space="preserve">Взаимоотношения в семье и с друзьями. Конфликты и их разрешение. </w:t>
      </w:r>
    </w:p>
    <w:p w:rsidR="0044359D" w:rsidRPr="002F1241" w:rsidRDefault="00F1447C">
      <w:pPr>
        <w:ind w:left="852" w:right="3" w:firstLine="0"/>
        <w:rPr>
          <w:lang w:val="ru-RU"/>
        </w:rPr>
      </w:pPr>
      <w:r w:rsidRPr="002F1241">
        <w:rPr>
          <w:lang w:val="ru-RU"/>
        </w:rPr>
        <w:t xml:space="preserve">Внешность и характер человека (литературного персонажа). </w:t>
      </w:r>
    </w:p>
    <w:p w:rsidR="0044359D" w:rsidRPr="002F1241" w:rsidRDefault="00F1447C">
      <w:pPr>
        <w:ind w:left="-5" w:right="3"/>
        <w:rPr>
          <w:lang w:val="ru-RU"/>
        </w:rPr>
      </w:pPr>
      <w:r w:rsidRPr="002F1241">
        <w:rPr>
          <w:lang w:val="ru-RU"/>
        </w:rPr>
        <w:t xml:space="preserve">Досуг и увлечения (хобби) современного подростка (чтение, кино, театр, музыка, музей, спорт, живопись; компьютерные игры). Роль книги в жизни подростка. </w:t>
      </w:r>
    </w:p>
    <w:p w:rsidR="0044359D" w:rsidRPr="002F1241" w:rsidRDefault="00F1447C">
      <w:pPr>
        <w:ind w:left="-5" w:right="3"/>
        <w:rPr>
          <w:lang w:val="ru-RU"/>
        </w:rPr>
      </w:pPr>
      <w:r w:rsidRPr="002F1241">
        <w:rPr>
          <w:lang w:val="ru-RU"/>
        </w:rPr>
        <w:t xml:space="preserve">Здоровый образ жизни: режим труда и отдыха, фитнес, сбалансированное питание. Посещение врача. </w:t>
      </w:r>
    </w:p>
    <w:p w:rsidR="0044359D" w:rsidRPr="002F1241" w:rsidRDefault="00F1447C">
      <w:pPr>
        <w:ind w:left="-5" w:right="3"/>
        <w:rPr>
          <w:lang w:val="ru-RU"/>
        </w:rPr>
      </w:pPr>
      <w:r w:rsidRPr="002F1241">
        <w:rPr>
          <w:lang w:val="ru-RU"/>
        </w:rPr>
        <w:t>Покупки: одежда, о</w:t>
      </w:r>
      <w:hyperlink r:id="rId273">
        <w:r w:rsidRPr="002F1241">
          <w:rPr>
            <w:lang w:val="ru-RU"/>
          </w:rPr>
          <w:t>бувь и продукты питания. К</w:t>
        </w:r>
      </w:hyperlink>
      <w:r w:rsidRPr="002F1241">
        <w:rPr>
          <w:lang w:val="ru-RU"/>
        </w:rPr>
        <w:t xml:space="preserve">арманные деньги. Молодёжная мода. </w:t>
      </w:r>
    </w:p>
    <w:p w:rsidR="0044359D" w:rsidRPr="002F1241" w:rsidRDefault="00F1447C">
      <w:pPr>
        <w:ind w:left="-5" w:right="3"/>
        <w:rPr>
          <w:lang w:val="ru-RU"/>
        </w:rPr>
      </w:pPr>
      <w:r w:rsidRPr="002F1241">
        <w:rPr>
          <w:lang w:val="ru-RU"/>
        </w:rPr>
        <w:t xml:space="preserve">Школа, школьная жизнь, изучаемые предметы и отношение к ним. Взаимоотношения в школе: проблемы и их решение. Переписка с иностранными сверстниками. </w:t>
      </w:r>
    </w:p>
    <w:p w:rsidR="0044359D" w:rsidRPr="002F1241" w:rsidRDefault="00F1447C">
      <w:pPr>
        <w:ind w:left="-5" w:right="3"/>
        <w:rPr>
          <w:lang w:val="ru-RU"/>
        </w:rPr>
      </w:pPr>
      <w:r w:rsidRPr="002F1241">
        <w:rPr>
          <w:lang w:val="ru-RU"/>
        </w:rPr>
        <w:t xml:space="preserve">Виды отдыха в различное время года. Путешествия по России и иностранным странам. Транспорт. </w:t>
      </w:r>
    </w:p>
    <w:p w:rsidR="0044359D" w:rsidRPr="002F1241" w:rsidRDefault="00F1447C">
      <w:pPr>
        <w:ind w:left="-5" w:right="3"/>
        <w:rPr>
          <w:lang w:val="ru-RU"/>
        </w:rPr>
      </w:pPr>
      <w:r w:rsidRPr="002F1241">
        <w:rPr>
          <w:lang w:val="ru-RU"/>
        </w:rPr>
        <w:t xml:space="preserve">Природа: флора и фауна. Проблемы экологии. Защита окружающей среды. Климат, погода. Стихийные бедствия. </w:t>
      </w:r>
    </w:p>
    <w:p w:rsidR="0044359D" w:rsidRPr="002F1241" w:rsidRDefault="00F1447C">
      <w:pPr>
        <w:spacing w:after="84" w:line="259" w:lineRule="auto"/>
        <w:ind w:left="611" w:right="797" w:hanging="10"/>
        <w:jc w:val="center"/>
        <w:rPr>
          <w:lang w:val="ru-RU"/>
        </w:rPr>
      </w:pPr>
      <w:r w:rsidRPr="002F1241">
        <w:rPr>
          <w:lang w:val="ru-RU"/>
        </w:rPr>
        <w:t xml:space="preserve">Средства массовой информации (телевидение, радио, пресса, Интернет). </w:t>
      </w:r>
    </w:p>
    <w:p w:rsidR="0044359D" w:rsidRPr="002F1241" w:rsidRDefault="00F1447C">
      <w:pPr>
        <w:ind w:left="-5" w:right="3"/>
        <w:rPr>
          <w:lang w:val="ru-RU"/>
        </w:rPr>
      </w:pPr>
      <w:r w:rsidRPr="002F1241">
        <w:rPr>
          <w:lang w:val="ru-RU"/>
        </w:rP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w:t>
      </w:r>
    </w:p>
    <w:p w:rsidR="0044359D" w:rsidRPr="002F1241" w:rsidRDefault="00F1447C">
      <w:pPr>
        <w:spacing w:after="56" w:line="285" w:lineRule="auto"/>
        <w:ind w:left="-15" w:right="13"/>
        <w:jc w:val="left"/>
        <w:rPr>
          <w:lang w:val="ru-RU"/>
        </w:rPr>
      </w:pPr>
      <w:r w:rsidRPr="002F1241">
        <w:rPr>
          <w:lang w:val="ru-RU"/>
        </w:rPr>
        <w:t xml:space="preserve">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 </w:t>
      </w:r>
    </w:p>
    <w:p w:rsidR="0044359D" w:rsidRPr="002F1241" w:rsidRDefault="00F1447C">
      <w:pPr>
        <w:spacing w:after="83" w:line="262" w:lineRule="auto"/>
        <w:ind w:left="847" w:right="0" w:hanging="10"/>
        <w:rPr>
          <w:lang w:val="ru-RU"/>
        </w:rPr>
      </w:pPr>
      <w:r w:rsidRPr="002F1241">
        <w:rPr>
          <w:i/>
          <w:lang w:val="ru-RU"/>
        </w:rPr>
        <w:t>Говорение</w:t>
      </w:r>
      <w:r w:rsidRPr="002F1241">
        <w:rPr>
          <w:lang w:val="ru-RU"/>
        </w:rPr>
        <w:t xml:space="preserve"> </w:t>
      </w:r>
    </w:p>
    <w:p w:rsidR="0044359D" w:rsidRPr="002F1241" w:rsidRDefault="00F1447C">
      <w:pPr>
        <w:ind w:left="-5" w:right="3"/>
        <w:rPr>
          <w:lang w:val="ru-RU"/>
        </w:rPr>
      </w:pPr>
      <w:r w:rsidRPr="002F1241">
        <w:rPr>
          <w:lang w:val="ru-RU"/>
        </w:rPr>
        <w:t xml:space="preserve">Развитие коммуникативных умений </w:t>
      </w:r>
      <w:r w:rsidRPr="002F1241">
        <w:rPr>
          <w:u w:val="single" w:color="000000"/>
          <w:lang w:val="ru-RU"/>
        </w:rPr>
        <w:t>диалогической речи,</w:t>
      </w:r>
      <w:r w:rsidRPr="002F1241">
        <w:rPr>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 </w:t>
      </w:r>
    </w:p>
    <w:p w:rsidR="0044359D" w:rsidRPr="002F1241" w:rsidRDefault="00F1447C">
      <w:pPr>
        <w:spacing w:after="3" w:line="285" w:lineRule="auto"/>
        <w:ind w:left="-15" w:right="13"/>
        <w:jc w:val="left"/>
        <w:rPr>
          <w:lang w:val="ru-RU"/>
        </w:rPr>
      </w:pPr>
      <w:r w:rsidRPr="002F1241">
        <w:rPr>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w:t>
      </w:r>
    </w:p>
    <w:p w:rsidR="0044359D" w:rsidRPr="002F1241" w:rsidRDefault="00F1447C">
      <w:pPr>
        <w:spacing w:after="21"/>
        <w:ind w:left="-5" w:right="3" w:firstLine="0"/>
        <w:rPr>
          <w:lang w:val="ru-RU"/>
        </w:rPr>
      </w:pPr>
      <w:r w:rsidRPr="002F1241">
        <w:rPr>
          <w:lang w:val="ru-RU"/>
        </w:rPr>
        <w:t xml:space="preserve">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диалог-обмен мнениями: выражать свою точку мнения и обосновывать её, </w:t>
      </w:r>
    </w:p>
    <w:p w:rsidR="0044359D" w:rsidRPr="002F1241" w:rsidRDefault="00F1447C">
      <w:pPr>
        <w:ind w:left="-5" w:right="3" w:firstLine="0"/>
        <w:rPr>
          <w:lang w:val="ru-RU"/>
        </w:rPr>
      </w:pPr>
      <w:r w:rsidRPr="002F1241">
        <w:rPr>
          <w:lang w:val="ru-RU"/>
        </w:rPr>
        <w:t xml:space="preserve">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w:t>
      </w:r>
    </w:p>
    <w:p w:rsidR="0044359D" w:rsidRPr="002F1241" w:rsidRDefault="00F1447C">
      <w:pPr>
        <w:ind w:left="-5" w:right="3"/>
        <w:rPr>
          <w:lang w:val="ru-RU"/>
        </w:rPr>
      </w:pPr>
      <w:r w:rsidRPr="002F1241">
        <w:rPr>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w:t>
      </w:r>
    </w:p>
    <w:p w:rsidR="0044359D" w:rsidRPr="002F1241" w:rsidRDefault="00F1447C">
      <w:pPr>
        <w:ind w:left="-5" w:right="3"/>
        <w:rPr>
          <w:lang w:val="ru-RU"/>
        </w:rPr>
      </w:pPr>
      <w:r w:rsidRPr="002F1241">
        <w:rPr>
          <w:lang w:val="ru-RU"/>
        </w:rPr>
        <w:t xml:space="preserve">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 </w:t>
      </w:r>
    </w:p>
    <w:p w:rsidR="0044359D" w:rsidRPr="002F1241" w:rsidRDefault="00F1447C">
      <w:pPr>
        <w:ind w:left="-5" w:right="3"/>
        <w:rPr>
          <w:lang w:val="ru-RU"/>
        </w:rPr>
      </w:pPr>
      <w:r w:rsidRPr="002F1241">
        <w:rPr>
          <w:lang w:val="ru-RU"/>
        </w:rPr>
        <w:t xml:space="preserve">Развитие коммуникативных умений </w:t>
      </w:r>
      <w:r w:rsidRPr="002F1241">
        <w:rPr>
          <w:u w:val="single" w:color="000000"/>
          <w:lang w:val="ru-RU"/>
        </w:rPr>
        <w:t>монологической речи</w:t>
      </w:r>
      <w:r w:rsidRPr="002F1241">
        <w:rPr>
          <w:lang w:val="ru-RU"/>
        </w:rPr>
        <w:t xml:space="preserve">: создание устных связных монологических высказываний с использованием основных коммуникативных типов речи: </w:t>
      </w:r>
    </w:p>
    <w:p w:rsidR="0044359D" w:rsidRPr="002F1241" w:rsidRDefault="00F1447C">
      <w:pPr>
        <w:spacing w:after="10"/>
        <w:ind w:left="10" w:right="5" w:hanging="10"/>
        <w:jc w:val="right"/>
        <w:rPr>
          <w:lang w:val="ru-RU"/>
        </w:rPr>
      </w:pPr>
      <w:r w:rsidRPr="002F1241">
        <w:rPr>
          <w:lang w:val="ru-RU"/>
        </w:rPr>
        <w:t xml:space="preserve">описание (предмета, местности, внешности и одежды человека), в том числе </w:t>
      </w:r>
    </w:p>
    <w:p w:rsidR="0044359D" w:rsidRPr="002F1241" w:rsidRDefault="00F1447C">
      <w:pPr>
        <w:spacing w:after="0" w:line="333" w:lineRule="auto"/>
        <w:ind w:left="847" w:right="3" w:hanging="852"/>
        <w:rPr>
          <w:lang w:val="ru-RU"/>
        </w:rPr>
      </w:pPr>
      <w:r w:rsidRPr="002F1241">
        <w:rPr>
          <w:lang w:val="ru-RU"/>
        </w:rPr>
        <w:t xml:space="preserve">характеристика (черты характера реального человека или литературного персонажа); повествование (сообщение); рассуждение; выражение и краткое аргументирование своего мнения по отношению к </w:t>
      </w:r>
    </w:p>
    <w:p w:rsidR="0044359D" w:rsidRPr="002F1241" w:rsidRDefault="00F1447C">
      <w:pPr>
        <w:spacing w:after="0" w:line="334" w:lineRule="auto"/>
        <w:ind w:left="847" w:right="3" w:hanging="852"/>
        <w:rPr>
          <w:lang w:val="ru-RU"/>
        </w:rPr>
      </w:pPr>
      <w:r w:rsidRPr="002F1241">
        <w:rPr>
          <w:lang w:val="ru-RU"/>
        </w:rPr>
        <w:t xml:space="preserve">услышанному (прочитанному); изложение (пересказ) основного содержания прочитанного (прослушанного) </w:t>
      </w:r>
    </w:p>
    <w:p w:rsidR="0044359D" w:rsidRPr="002F1241" w:rsidRDefault="00F1447C">
      <w:pPr>
        <w:spacing w:after="56" w:line="285" w:lineRule="auto"/>
        <w:ind w:left="837" w:right="678" w:hanging="852"/>
        <w:jc w:val="left"/>
        <w:rPr>
          <w:lang w:val="ru-RU"/>
        </w:rPr>
      </w:pPr>
      <w:r w:rsidRPr="002F1241">
        <w:rPr>
          <w:lang w:val="ru-RU"/>
        </w:rPr>
        <w:t xml:space="preserve">текста с выражением своего отношения к событиям и фактам, изложенным в тексте; составление рассказа по картинкам; изложение результатов выполненной проектной работы. </w:t>
      </w:r>
    </w:p>
    <w:p w:rsidR="0044359D" w:rsidRPr="002F1241" w:rsidRDefault="00F1447C">
      <w:pPr>
        <w:ind w:left="-5" w:right="3"/>
        <w:rPr>
          <w:lang w:val="ru-RU"/>
        </w:rPr>
      </w:pPr>
      <w:r w:rsidRPr="002F1241">
        <w:rPr>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w:t>
      </w:r>
    </w:p>
    <w:p w:rsidR="0044359D" w:rsidRPr="002F1241" w:rsidRDefault="00F1447C">
      <w:pPr>
        <w:spacing w:after="0" w:line="335" w:lineRule="auto"/>
        <w:ind w:left="852" w:right="1688" w:firstLine="0"/>
        <w:rPr>
          <w:lang w:val="ru-RU"/>
        </w:rPr>
      </w:pPr>
      <w:r w:rsidRPr="002F1241">
        <w:rPr>
          <w:lang w:val="ru-RU"/>
        </w:rPr>
        <w:t xml:space="preserve">Объём монологического высказывания – 10–12 фраз. </w:t>
      </w:r>
      <w:r w:rsidRPr="002F1241">
        <w:rPr>
          <w:i/>
          <w:lang w:val="ru-RU"/>
        </w:rPr>
        <w:t>Аудирование</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При </w:t>
      </w:r>
      <w:r w:rsidRPr="002F1241">
        <w:rPr>
          <w:lang w:val="ru-RU"/>
        </w:rPr>
        <w:tab/>
        <w:t xml:space="preserve">непосредственном </w:t>
      </w:r>
      <w:r w:rsidRPr="002F1241">
        <w:rPr>
          <w:lang w:val="ru-RU"/>
        </w:rPr>
        <w:tab/>
        <w:t xml:space="preserve">общении: </w:t>
      </w:r>
      <w:r w:rsidRPr="002F1241">
        <w:rPr>
          <w:lang w:val="ru-RU"/>
        </w:rPr>
        <w:tab/>
        <w:t xml:space="preserve">понимание </w:t>
      </w:r>
      <w:r w:rsidRPr="002F1241">
        <w:rPr>
          <w:lang w:val="ru-RU"/>
        </w:rPr>
        <w:tab/>
        <w:t xml:space="preserve">на </w:t>
      </w:r>
      <w:r w:rsidRPr="002F1241">
        <w:rPr>
          <w:lang w:val="ru-RU"/>
        </w:rPr>
        <w:tab/>
        <w:t xml:space="preserve">слух </w:t>
      </w:r>
      <w:r w:rsidRPr="002F1241">
        <w:rPr>
          <w:lang w:val="ru-RU"/>
        </w:rPr>
        <w:tab/>
        <w:t xml:space="preserve">речи </w:t>
      </w:r>
      <w:r w:rsidRPr="002F1241">
        <w:rPr>
          <w:lang w:val="ru-RU"/>
        </w:rPr>
        <w:tab/>
        <w:t xml:space="preserve">учителя </w:t>
      </w:r>
      <w:r w:rsidRPr="002F1241">
        <w:rPr>
          <w:lang w:val="ru-RU"/>
        </w:rPr>
        <w:tab/>
        <w:t xml:space="preserve">и одноклассников и вербальная (невербальная) реакция на услышанное, использование переспрос или просьбу повторить для уточнения отдельных деталей. </w:t>
      </w:r>
    </w:p>
    <w:p w:rsidR="0044359D" w:rsidRPr="002F1241" w:rsidRDefault="00F1447C">
      <w:pPr>
        <w:ind w:left="-5" w:right="3"/>
        <w:rPr>
          <w:lang w:val="ru-RU"/>
        </w:rPr>
      </w:pPr>
      <w:r w:rsidRPr="002F1241">
        <w:rPr>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rsidR="0044359D" w:rsidRPr="002F1241" w:rsidRDefault="00F1447C">
      <w:pPr>
        <w:ind w:left="-5" w:right="3"/>
        <w:rPr>
          <w:lang w:val="ru-RU"/>
        </w:rPr>
      </w:pPr>
      <w:r w:rsidRPr="002F1241">
        <w:rPr>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44359D" w:rsidRPr="002F1241" w:rsidRDefault="00F1447C">
      <w:pPr>
        <w:ind w:left="-5" w:right="3"/>
        <w:rPr>
          <w:lang w:val="ru-RU"/>
        </w:rPr>
      </w:pPr>
      <w:r w:rsidRPr="002F1241">
        <w:rPr>
          <w:lang w:val="ru-RU"/>
        </w:rP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w:t>
      </w:r>
    </w:p>
    <w:p w:rsidR="0044359D" w:rsidRPr="002F1241" w:rsidRDefault="00F1447C">
      <w:pPr>
        <w:ind w:left="-5" w:right="3"/>
        <w:rPr>
          <w:lang w:val="ru-RU"/>
        </w:rPr>
      </w:pPr>
      <w:r w:rsidRPr="002F1241">
        <w:rPr>
          <w:lang w:val="ru-RU"/>
        </w:rPr>
        <w:t>Тексты для аудир</w:t>
      </w:r>
      <w:hyperlink r:id="rId274">
        <w:r w:rsidRPr="002F1241">
          <w:rPr>
            <w:lang w:val="ru-RU"/>
          </w:rPr>
          <w:t>ования: диалог (беседа), в</w:t>
        </w:r>
      </w:hyperlink>
      <w:r w:rsidRPr="002F1241">
        <w:rPr>
          <w:lang w:val="ru-RU"/>
        </w:rPr>
        <w:t xml:space="preserve">ысказывания собеседников в ситуациях повседневного общения, рассказ, сообщение информационного характера. </w:t>
      </w:r>
    </w:p>
    <w:p w:rsidR="0044359D" w:rsidRPr="002F1241" w:rsidRDefault="00F1447C">
      <w:pPr>
        <w:ind w:left="-5" w:right="3"/>
        <w:rPr>
          <w:lang w:val="ru-RU"/>
        </w:rPr>
      </w:pPr>
      <w:r w:rsidRPr="002F1241">
        <w:rPr>
          <w:lang w:val="ru-RU"/>
        </w:rPr>
        <w:t xml:space="preserve">Языковая сложность текстов для аудирования должна соответствовать базовому уровню (А2 – допороговому уровню по общеевропейской шкале). </w:t>
      </w:r>
    </w:p>
    <w:p w:rsidR="0044359D" w:rsidRPr="002F1241" w:rsidRDefault="00F1447C">
      <w:pPr>
        <w:ind w:left="852" w:right="3" w:firstLine="0"/>
        <w:rPr>
          <w:lang w:val="ru-RU"/>
        </w:rPr>
      </w:pPr>
      <w:r w:rsidRPr="002F1241">
        <w:rPr>
          <w:lang w:val="ru-RU"/>
        </w:rPr>
        <w:t xml:space="preserve">Время звучания текста (текстов) для аудирования – до 2 минут. </w:t>
      </w:r>
    </w:p>
    <w:p w:rsidR="0044359D" w:rsidRPr="002F1241" w:rsidRDefault="00F1447C">
      <w:pPr>
        <w:spacing w:after="83" w:line="262" w:lineRule="auto"/>
        <w:ind w:left="847" w:right="0" w:hanging="10"/>
        <w:rPr>
          <w:lang w:val="ru-RU"/>
        </w:rPr>
      </w:pPr>
      <w:r w:rsidRPr="002F1241">
        <w:rPr>
          <w:i/>
          <w:lang w:val="ru-RU"/>
        </w:rPr>
        <w:t>Смысловое чтение</w:t>
      </w:r>
      <w:r w:rsidRPr="002F1241">
        <w:rPr>
          <w:lang w:val="ru-RU"/>
        </w:rPr>
        <w:t xml:space="preserve"> </w:t>
      </w:r>
    </w:p>
    <w:p w:rsidR="0044359D" w:rsidRPr="002F1241" w:rsidRDefault="00F1447C">
      <w:pPr>
        <w:ind w:left="-5" w:right="3"/>
        <w:rPr>
          <w:lang w:val="ru-RU"/>
        </w:rPr>
      </w:pPr>
      <w:r w:rsidRPr="002F1241">
        <w:rPr>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w:t>
      </w:r>
    </w:p>
    <w:p w:rsidR="0044359D" w:rsidRPr="002F1241" w:rsidRDefault="00F1447C">
      <w:pPr>
        <w:spacing w:after="10"/>
        <w:ind w:left="10" w:right="5" w:hanging="10"/>
        <w:jc w:val="right"/>
        <w:rPr>
          <w:lang w:val="ru-RU"/>
        </w:rPr>
      </w:pPr>
      <w:r w:rsidRPr="002F1241">
        <w:rPr>
          <w:lang w:val="ru-RU"/>
        </w:rPr>
        <w:t xml:space="preserve">Чтение с пониманием основного содержания текста предполагает умения: </w:t>
      </w:r>
    </w:p>
    <w:p w:rsidR="0044359D" w:rsidRPr="002F1241" w:rsidRDefault="00F1447C">
      <w:pPr>
        <w:ind w:left="-5" w:right="3" w:firstLine="0"/>
        <w:rPr>
          <w:lang w:val="ru-RU"/>
        </w:rPr>
      </w:pPr>
      <w:r w:rsidRPr="002F1241">
        <w:rPr>
          <w:lang w:val="ru-RU"/>
        </w:rPr>
        <w:t xml:space="preserve">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 </w:t>
      </w:r>
    </w:p>
    <w:p w:rsidR="0044359D" w:rsidRPr="002F1241" w:rsidRDefault="00F1447C">
      <w:pPr>
        <w:ind w:left="-5" w:right="3"/>
        <w:rPr>
          <w:lang w:val="ru-RU"/>
        </w:rPr>
      </w:pPr>
      <w:r w:rsidRPr="002F1241">
        <w:rPr>
          <w:lang w:val="ru-RU"/>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44359D" w:rsidRPr="002F1241" w:rsidRDefault="00F1447C">
      <w:pPr>
        <w:ind w:left="-5" w:right="3"/>
        <w:rPr>
          <w:lang w:val="ru-RU"/>
        </w:rPr>
      </w:pPr>
      <w:r w:rsidRPr="002F1241">
        <w:rPr>
          <w:lang w:val="ru-RU"/>
        </w:rPr>
        <w:t xml:space="preserve">Чтение </w:t>
      </w:r>
      <w:r w:rsidRPr="002F1241">
        <w:rPr>
          <w:lang w:val="ru-RU"/>
        </w:rPr>
        <w:tab/>
        <w:t xml:space="preserve">несплошных </w:t>
      </w:r>
      <w:r w:rsidRPr="002F1241">
        <w:rPr>
          <w:lang w:val="ru-RU"/>
        </w:rPr>
        <w:tab/>
        <w:t xml:space="preserve">текстов </w:t>
      </w:r>
      <w:r w:rsidRPr="002F1241">
        <w:rPr>
          <w:lang w:val="ru-RU"/>
        </w:rPr>
        <w:tab/>
        <w:t xml:space="preserve">(таблиц, </w:t>
      </w:r>
      <w:r w:rsidRPr="002F1241">
        <w:rPr>
          <w:lang w:val="ru-RU"/>
        </w:rPr>
        <w:tab/>
        <w:t xml:space="preserve">диаграмм, </w:t>
      </w:r>
      <w:r w:rsidRPr="002F1241">
        <w:rPr>
          <w:lang w:val="ru-RU"/>
        </w:rPr>
        <w:tab/>
        <w:t xml:space="preserve">схем) </w:t>
      </w:r>
      <w:r w:rsidRPr="002F1241">
        <w:rPr>
          <w:lang w:val="ru-RU"/>
        </w:rPr>
        <w:tab/>
        <w:t xml:space="preserve">и </w:t>
      </w:r>
      <w:r w:rsidRPr="002F1241">
        <w:rPr>
          <w:lang w:val="ru-RU"/>
        </w:rPr>
        <w:tab/>
        <w:t xml:space="preserve">понимание представленной в них информации. </w:t>
      </w:r>
    </w:p>
    <w:p w:rsidR="0044359D" w:rsidRPr="002F1241" w:rsidRDefault="00F1447C">
      <w:pPr>
        <w:ind w:left="-5" w:right="3"/>
        <w:rPr>
          <w:lang w:val="ru-RU"/>
        </w:rPr>
      </w:pPr>
      <w:r w:rsidRPr="002F1241">
        <w:rPr>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 </w:t>
      </w:r>
    </w:p>
    <w:p w:rsidR="0044359D" w:rsidRPr="002F1241" w:rsidRDefault="00F1447C">
      <w:pPr>
        <w:ind w:left="-5" w:right="3"/>
        <w:rPr>
          <w:lang w:val="ru-RU"/>
        </w:rPr>
      </w:pPr>
      <w:r w:rsidRPr="002F1241">
        <w:rPr>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4359D" w:rsidRPr="002F1241" w:rsidRDefault="00F1447C">
      <w:pPr>
        <w:ind w:left="-5" w:right="3"/>
        <w:rPr>
          <w:lang w:val="ru-RU"/>
        </w:rPr>
      </w:pPr>
      <w:r w:rsidRPr="002F1241">
        <w:rPr>
          <w:lang w:val="ru-RU"/>
        </w:rPr>
        <w:t xml:space="preserve">Языковая сложность текстов для чтения должна соответствовать базовому уровню (А2 – допороговому уровню по общеевропейской шкале). </w:t>
      </w:r>
    </w:p>
    <w:p w:rsidR="0044359D" w:rsidRPr="002F1241" w:rsidRDefault="00F1447C">
      <w:pPr>
        <w:ind w:left="852" w:right="3" w:firstLine="0"/>
        <w:rPr>
          <w:lang w:val="ru-RU"/>
        </w:rPr>
      </w:pPr>
      <w:r w:rsidRPr="002F1241">
        <w:rPr>
          <w:lang w:val="ru-RU"/>
        </w:rPr>
        <w:t xml:space="preserve">Объём текста (текстов) для чтения – 500–600 слов. </w:t>
      </w:r>
    </w:p>
    <w:p w:rsidR="0044359D" w:rsidRPr="002F1241" w:rsidRDefault="00F1447C">
      <w:pPr>
        <w:spacing w:after="83" w:line="262" w:lineRule="auto"/>
        <w:ind w:left="847" w:right="0" w:hanging="10"/>
        <w:rPr>
          <w:lang w:val="ru-RU"/>
        </w:rPr>
      </w:pPr>
      <w:r w:rsidRPr="002F1241">
        <w:rPr>
          <w:i/>
          <w:lang w:val="ru-RU"/>
        </w:rPr>
        <w:t>Письменная речь</w:t>
      </w:r>
      <w:r w:rsidRPr="002F1241">
        <w:rPr>
          <w:lang w:val="ru-RU"/>
        </w:rPr>
        <w:t xml:space="preserve"> </w:t>
      </w:r>
    </w:p>
    <w:p w:rsidR="0044359D" w:rsidRPr="002F1241" w:rsidRDefault="00F1447C">
      <w:pPr>
        <w:spacing w:after="0" w:line="332" w:lineRule="auto"/>
        <w:ind w:left="852" w:right="3" w:firstLine="0"/>
        <w:rPr>
          <w:lang w:val="ru-RU"/>
        </w:rPr>
      </w:pPr>
      <w:r w:rsidRPr="002F1241">
        <w:rPr>
          <w:lang w:val="ru-RU"/>
        </w:rPr>
        <w:t xml:space="preserve">Развитие умений письменной речи: составление плана (тезисов) устного или письменного сообщения; заполнение анкет и формуляров: сообщение о себе основных сведений в </w:t>
      </w:r>
    </w:p>
    <w:p w:rsidR="0044359D" w:rsidRPr="002F1241" w:rsidRDefault="00F1447C">
      <w:pPr>
        <w:spacing w:after="31"/>
        <w:ind w:left="-5" w:right="3" w:firstLine="0"/>
        <w:rPr>
          <w:lang w:val="ru-RU"/>
        </w:rPr>
      </w:pPr>
      <w:r w:rsidRPr="002F1241">
        <w:rPr>
          <w:lang w:val="ru-RU"/>
        </w:rPr>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w:t>
      </w:r>
    </w:p>
    <w:p w:rsidR="0044359D" w:rsidRPr="002F1241" w:rsidRDefault="00F1447C">
      <w:pPr>
        <w:ind w:left="-5" w:right="3" w:firstLine="0"/>
        <w:rPr>
          <w:lang w:val="ru-RU"/>
        </w:rPr>
      </w:pPr>
      <w:r w:rsidRPr="002F1241">
        <w:rPr>
          <w:lang w:val="ru-RU"/>
        </w:rPr>
        <w:t xml:space="preserve">– до 120 слов); 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 </w:t>
      </w:r>
    </w:p>
    <w:p w:rsidR="0044359D" w:rsidRPr="002F1241" w:rsidRDefault="00F1447C">
      <w:pPr>
        <w:tabs>
          <w:tab w:val="center" w:pos="1436"/>
          <w:tab w:val="center" w:pos="2756"/>
          <w:tab w:val="center" w:pos="3543"/>
          <w:tab w:val="center" w:pos="4302"/>
          <w:tab w:val="center" w:pos="5562"/>
          <w:tab w:val="center" w:pos="7025"/>
          <w:tab w:val="right" w:pos="9363"/>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заполнение </w:t>
      </w:r>
      <w:r w:rsidRPr="002F1241">
        <w:rPr>
          <w:lang w:val="ru-RU"/>
        </w:rPr>
        <w:tab/>
        <w:t xml:space="preserve">таблицы </w:t>
      </w:r>
      <w:r w:rsidRPr="002F1241">
        <w:rPr>
          <w:lang w:val="ru-RU"/>
        </w:rPr>
        <w:tab/>
        <w:t xml:space="preserve">с </w:t>
      </w:r>
      <w:r w:rsidRPr="002F1241">
        <w:rPr>
          <w:lang w:val="ru-RU"/>
        </w:rPr>
        <w:tab/>
        <w:t xml:space="preserve">краткой </w:t>
      </w:r>
      <w:r w:rsidRPr="002F1241">
        <w:rPr>
          <w:lang w:val="ru-RU"/>
        </w:rPr>
        <w:tab/>
        <w:t xml:space="preserve">фиксацией </w:t>
      </w:r>
      <w:r w:rsidRPr="002F1241">
        <w:rPr>
          <w:lang w:val="ru-RU"/>
        </w:rPr>
        <w:tab/>
        <w:t xml:space="preserve">содержания </w:t>
      </w:r>
      <w:r w:rsidRPr="002F1241">
        <w:rPr>
          <w:lang w:val="ru-RU"/>
        </w:rPr>
        <w:tab/>
        <w:t xml:space="preserve">прочитанного </w:t>
      </w:r>
    </w:p>
    <w:p w:rsidR="0044359D" w:rsidRPr="002F1241" w:rsidRDefault="00F1447C">
      <w:pPr>
        <w:ind w:left="-5" w:right="3" w:firstLine="0"/>
        <w:rPr>
          <w:lang w:val="ru-RU"/>
        </w:rPr>
      </w:pPr>
      <w:r w:rsidRPr="002F1241">
        <w:rPr>
          <w:lang w:val="ru-RU"/>
        </w:rPr>
        <w:t xml:space="preserve">(прослушанного)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100–120 слов). </w:t>
      </w:r>
    </w:p>
    <w:p w:rsidR="0044359D" w:rsidRPr="002F1241" w:rsidRDefault="00F1447C">
      <w:pPr>
        <w:spacing w:after="68"/>
        <w:ind w:left="847" w:right="0" w:hanging="10"/>
        <w:jc w:val="left"/>
        <w:rPr>
          <w:lang w:val="ru-RU"/>
        </w:rPr>
      </w:pPr>
      <w:r w:rsidRPr="002F1241">
        <w:rPr>
          <w:b/>
          <w:lang w:val="ru-RU"/>
        </w:rPr>
        <w:t>Языковые знания и умения</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Фонетическая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4359D" w:rsidRPr="002F1241" w:rsidRDefault="00F1447C">
      <w:pPr>
        <w:ind w:left="852" w:right="3" w:firstLine="0"/>
        <w:rPr>
          <w:lang w:val="ru-RU"/>
        </w:rPr>
      </w:pPr>
      <w:r w:rsidRPr="002F1241">
        <w:rPr>
          <w:lang w:val="ru-RU"/>
        </w:rPr>
        <w:t xml:space="preserve">Выражение модального значения, чувства и эмоции. </w:t>
      </w:r>
    </w:p>
    <w:p w:rsidR="0044359D" w:rsidRPr="002F1241" w:rsidRDefault="00F1447C">
      <w:pPr>
        <w:ind w:left="-5" w:right="3"/>
        <w:rPr>
          <w:lang w:val="ru-RU"/>
        </w:rPr>
      </w:pPr>
      <w:r w:rsidRPr="002F1241">
        <w:rPr>
          <w:lang w:val="ru-RU"/>
        </w:rPr>
        <w:t xml:space="preserve">Различение на слух британского и американского вариантов произношения в прослушанных текстах или услышанных высказываниях. </w:t>
      </w:r>
    </w:p>
    <w:p w:rsidR="0044359D" w:rsidRPr="002F1241" w:rsidRDefault="00F1447C">
      <w:pPr>
        <w:spacing w:after="56" w:line="285" w:lineRule="auto"/>
        <w:ind w:left="-15" w:right="13"/>
        <w:jc w:val="left"/>
        <w:rPr>
          <w:lang w:val="ru-RU"/>
        </w:rPr>
      </w:pPr>
      <w:r w:rsidRPr="002F1241">
        <w:rPr>
          <w:lang w:val="ru-RU"/>
        </w:rPr>
        <w:t xml:space="preserve">Чтение вслух небольших текстов, построенных на изученном языковом материале, </w:t>
      </w:r>
      <w:r w:rsidRPr="002F1241">
        <w:rPr>
          <w:lang w:val="ru-RU"/>
        </w:rPr>
        <w:tab/>
        <w:t xml:space="preserve">с </w:t>
      </w:r>
      <w:r w:rsidRPr="002F1241">
        <w:rPr>
          <w:lang w:val="ru-RU"/>
        </w:rPr>
        <w:tab/>
        <w:t xml:space="preserve">соблюдением </w:t>
      </w:r>
      <w:r w:rsidRPr="002F1241">
        <w:rPr>
          <w:lang w:val="ru-RU"/>
        </w:rPr>
        <w:tab/>
        <w:t xml:space="preserve">правил </w:t>
      </w:r>
      <w:r w:rsidRPr="002F1241">
        <w:rPr>
          <w:lang w:val="ru-RU"/>
        </w:rPr>
        <w:tab/>
        <w:t xml:space="preserve">чтения </w:t>
      </w:r>
      <w:r w:rsidRPr="002F1241">
        <w:rPr>
          <w:lang w:val="ru-RU"/>
        </w:rPr>
        <w:tab/>
        <w:t xml:space="preserve">и </w:t>
      </w:r>
      <w:r w:rsidRPr="002F1241">
        <w:rPr>
          <w:lang w:val="ru-RU"/>
        </w:rPr>
        <w:tab/>
        <w:t xml:space="preserve">соответствующей </w:t>
      </w:r>
      <w:r w:rsidRPr="002F1241">
        <w:rPr>
          <w:lang w:val="ru-RU"/>
        </w:rPr>
        <w:tab/>
        <w:t xml:space="preserve">интонации, демонстрирующее понимание текста. </w:t>
      </w:r>
    </w:p>
    <w:p w:rsidR="0044359D" w:rsidRPr="002F1241" w:rsidRDefault="00F1447C">
      <w:pPr>
        <w:ind w:left="-5" w:right="3"/>
        <w:rPr>
          <w:lang w:val="ru-RU"/>
        </w:rPr>
      </w:pPr>
      <w:r w:rsidRPr="002F1241">
        <w:rPr>
          <w:lang w:val="ru-RU"/>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4359D" w:rsidRPr="002F1241" w:rsidRDefault="00F1447C">
      <w:pPr>
        <w:ind w:left="852" w:right="3" w:firstLine="0"/>
        <w:rPr>
          <w:lang w:val="ru-RU"/>
        </w:rPr>
      </w:pPr>
      <w:r w:rsidRPr="002F1241">
        <w:rPr>
          <w:lang w:val="ru-RU"/>
        </w:rPr>
        <w:t xml:space="preserve">Объём текста для чтения вслух – до 110 слов. </w:t>
      </w:r>
    </w:p>
    <w:p w:rsidR="0044359D" w:rsidRPr="002F1241" w:rsidRDefault="00F1447C">
      <w:pPr>
        <w:spacing w:after="83" w:line="262" w:lineRule="auto"/>
        <w:ind w:left="847" w:right="0" w:hanging="10"/>
        <w:rPr>
          <w:lang w:val="ru-RU"/>
        </w:rPr>
      </w:pPr>
      <w:r w:rsidRPr="002F1241">
        <w:rPr>
          <w:i/>
          <w:lang w:val="ru-RU"/>
        </w:rPr>
        <w:t>Графика, орфография и пунктуация</w:t>
      </w:r>
      <w:r w:rsidRPr="002F1241">
        <w:rPr>
          <w:lang w:val="ru-RU"/>
        </w:rPr>
        <w:t xml:space="preserve"> </w:t>
      </w:r>
    </w:p>
    <w:p w:rsidR="0044359D" w:rsidRPr="002F1241" w:rsidRDefault="00F1447C">
      <w:pPr>
        <w:ind w:left="852" w:right="3" w:firstLine="0"/>
        <w:rPr>
          <w:lang w:val="ru-RU"/>
        </w:rPr>
      </w:pPr>
      <w:r w:rsidRPr="002F1241">
        <w:rPr>
          <w:lang w:val="ru-RU"/>
        </w:rPr>
        <w:t xml:space="preserve">Правильное написание изученных слов. </w:t>
      </w:r>
    </w:p>
    <w:p w:rsidR="0044359D" w:rsidRPr="002F1241" w:rsidRDefault="00F1447C">
      <w:pPr>
        <w:ind w:left="-5" w:right="3"/>
        <w:rPr>
          <w:lang w:val="ru-RU"/>
        </w:rPr>
      </w:pPr>
      <w:r w:rsidRPr="002F1241">
        <w:rPr>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t>firstly</w:t>
      </w:r>
      <w:r w:rsidRPr="002F1241">
        <w:rPr>
          <w:lang w:val="ru-RU"/>
        </w:rPr>
        <w:t>/</w:t>
      </w:r>
      <w:r>
        <w:t>first</w:t>
      </w:r>
      <w:r w:rsidRPr="002F1241">
        <w:rPr>
          <w:lang w:val="ru-RU"/>
        </w:rPr>
        <w:t xml:space="preserve"> </w:t>
      </w:r>
      <w:r>
        <w:t>of</w:t>
      </w:r>
      <w:r w:rsidRPr="002F1241">
        <w:rPr>
          <w:lang w:val="ru-RU"/>
        </w:rPr>
        <w:t xml:space="preserve"> </w:t>
      </w:r>
      <w:r>
        <w:t>all</w:t>
      </w:r>
      <w:r w:rsidRPr="002F1241">
        <w:rPr>
          <w:lang w:val="ru-RU"/>
        </w:rPr>
        <w:t xml:space="preserve">, </w:t>
      </w:r>
      <w:r>
        <w:t>secondly</w:t>
      </w:r>
      <w:r w:rsidRPr="002F1241">
        <w:rPr>
          <w:lang w:val="ru-RU"/>
        </w:rPr>
        <w:t xml:space="preserve">, </w:t>
      </w:r>
      <w:r>
        <w:t>finally</w:t>
      </w:r>
      <w:r w:rsidRPr="002F1241">
        <w:rPr>
          <w:lang w:val="ru-RU"/>
        </w:rPr>
        <w:t xml:space="preserve">; </w:t>
      </w:r>
      <w:r>
        <w:t>on</w:t>
      </w:r>
      <w:r w:rsidRPr="002F1241">
        <w:rPr>
          <w:lang w:val="ru-RU"/>
        </w:rPr>
        <w:t xml:space="preserve"> </w:t>
      </w:r>
      <w:r>
        <w:t>the</w:t>
      </w:r>
      <w:r w:rsidRPr="002F1241">
        <w:rPr>
          <w:lang w:val="ru-RU"/>
        </w:rPr>
        <w:t xml:space="preserve"> </w:t>
      </w:r>
      <w:r>
        <w:t>one</w:t>
      </w:r>
      <w:r w:rsidRPr="002F1241">
        <w:rPr>
          <w:lang w:val="ru-RU"/>
        </w:rPr>
        <w:t xml:space="preserve"> </w:t>
      </w:r>
      <w:r>
        <w:t>hand</w:t>
      </w:r>
      <w:r w:rsidRPr="002F1241">
        <w:rPr>
          <w:lang w:val="ru-RU"/>
        </w:rPr>
        <w:t xml:space="preserve">, </w:t>
      </w:r>
      <w:r>
        <w:t>on</w:t>
      </w:r>
      <w:r w:rsidRPr="002F1241">
        <w:rPr>
          <w:lang w:val="ru-RU"/>
        </w:rPr>
        <w:t xml:space="preserve"> </w:t>
      </w:r>
      <w:r>
        <w:t>the</w:t>
      </w:r>
      <w:r w:rsidRPr="002F1241">
        <w:rPr>
          <w:lang w:val="ru-RU"/>
        </w:rPr>
        <w:t xml:space="preserve"> </w:t>
      </w:r>
      <w:r>
        <w:t>other</w:t>
      </w:r>
      <w:r w:rsidRPr="002F1241">
        <w:rPr>
          <w:lang w:val="ru-RU"/>
        </w:rPr>
        <w:t xml:space="preserve"> </w:t>
      </w:r>
      <w:r>
        <w:t>hand</w:t>
      </w:r>
      <w:r w:rsidRPr="002F1241">
        <w:rPr>
          <w:lang w:val="ru-RU"/>
        </w:rPr>
        <w:t xml:space="preserve">), апострофа. </w:t>
      </w:r>
    </w:p>
    <w:p w:rsidR="0044359D" w:rsidRPr="002F1241" w:rsidRDefault="00F1447C">
      <w:pPr>
        <w:spacing w:after="56" w:line="285" w:lineRule="auto"/>
        <w:ind w:left="-15" w:right="13"/>
        <w:jc w:val="left"/>
        <w:rPr>
          <w:lang w:val="ru-RU"/>
        </w:rPr>
      </w:pPr>
      <w:r w:rsidRPr="002F1241">
        <w:rPr>
          <w:lang w:val="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44359D" w:rsidRPr="002F1241" w:rsidRDefault="00F1447C">
      <w:pPr>
        <w:spacing w:after="83" w:line="262" w:lineRule="auto"/>
        <w:ind w:left="847" w:right="0" w:hanging="10"/>
        <w:rPr>
          <w:lang w:val="ru-RU"/>
        </w:rPr>
      </w:pPr>
      <w:r w:rsidRPr="002F1241">
        <w:rPr>
          <w:i/>
          <w:lang w:val="ru-RU"/>
        </w:rPr>
        <w:t>Лексическая сторона речи</w:t>
      </w:r>
      <w:r w:rsidRPr="002F1241">
        <w:rPr>
          <w:lang w:val="ru-RU"/>
        </w:rPr>
        <w:t xml:space="preserve"> </w:t>
      </w:r>
    </w:p>
    <w:p w:rsidR="0044359D" w:rsidRPr="002F1241" w:rsidRDefault="00F1447C">
      <w:pPr>
        <w:ind w:left="-5" w:right="3"/>
        <w:rPr>
          <w:lang w:val="ru-RU"/>
        </w:rPr>
      </w:pPr>
      <w:r w:rsidRPr="002F1241">
        <w:rPr>
          <w:lang w:val="ru-RU"/>
        </w:rPr>
        <w:t>Распознавание и уп</w:t>
      </w:r>
      <w:hyperlink r:id="rId275">
        <w:r w:rsidRPr="002F1241">
          <w:rPr>
            <w:lang w:val="ru-RU"/>
          </w:rPr>
          <w:t>отребление в устной и письме</w:t>
        </w:r>
      </w:hyperlink>
      <w:r w:rsidRPr="002F1241">
        <w:rPr>
          <w:lang w:val="ru-RU"/>
        </w:rPr>
        <w:t xml:space="preserve">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различных средств связи для обеспечения логичности и целостности высказывания. </w:t>
      </w:r>
    </w:p>
    <w:p w:rsidR="0044359D" w:rsidRPr="002F1241" w:rsidRDefault="00F1447C">
      <w:pPr>
        <w:ind w:left="-5" w:right="3"/>
        <w:rPr>
          <w:lang w:val="ru-RU"/>
        </w:rPr>
      </w:pPr>
      <w:r w:rsidRPr="002F1241">
        <w:rPr>
          <w:lang w:val="ru-RU"/>
        </w:rPr>
        <w:t xml:space="preserve">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 </w:t>
      </w:r>
    </w:p>
    <w:p w:rsidR="0044359D" w:rsidRPr="002F1241" w:rsidRDefault="00F1447C">
      <w:pPr>
        <w:ind w:left="852" w:right="3" w:firstLine="0"/>
        <w:rPr>
          <w:lang w:val="ru-RU"/>
        </w:rPr>
      </w:pPr>
      <w:r w:rsidRPr="002F1241">
        <w:rPr>
          <w:lang w:val="ru-RU"/>
        </w:rPr>
        <w:t xml:space="preserve">Основные способы словообразования: </w:t>
      </w:r>
    </w:p>
    <w:p w:rsidR="0044359D" w:rsidRPr="002F1241" w:rsidRDefault="00F1447C">
      <w:pPr>
        <w:ind w:left="852" w:right="3" w:firstLine="0"/>
        <w:rPr>
          <w:lang w:val="ru-RU"/>
        </w:rPr>
      </w:pPr>
      <w:r w:rsidRPr="002F1241">
        <w:rPr>
          <w:lang w:val="ru-RU"/>
        </w:rPr>
        <w:t xml:space="preserve">аффиксация: </w:t>
      </w:r>
    </w:p>
    <w:p w:rsidR="0044359D" w:rsidRPr="002F1241" w:rsidRDefault="00F1447C">
      <w:pPr>
        <w:spacing w:after="0" w:line="334" w:lineRule="auto"/>
        <w:ind w:left="852" w:right="1322" w:firstLine="0"/>
        <w:jc w:val="left"/>
        <w:rPr>
          <w:lang w:val="ru-RU"/>
        </w:rPr>
      </w:pPr>
      <w:r w:rsidRPr="002F1241">
        <w:rPr>
          <w:lang w:val="ru-RU"/>
        </w:rPr>
        <w:t xml:space="preserve">глаголов с помощью префиксов </w:t>
      </w:r>
      <w:r>
        <w:t>under</w:t>
      </w:r>
      <w:r w:rsidRPr="002F1241">
        <w:rPr>
          <w:lang w:val="ru-RU"/>
        </w:rPr>
        <w:t xml:space="preserve">-, </w:t>
      </w:r>
      <w:r>
        <w:t>over</w:t>
      </w:r>
      <w:r w:rsidRPr="002F1241">
        <w:rPr>
          <w:lang w:val="ru-RU"/>
        </w:rPr>
        <w:t xml:space="preserve">-, </w:t>
      </w:r>
      <w:r>
        <w:t>dis</w:t>
      </w:r>
      <w:r w:rsidRPr="002F1241">
        <w:rPr>
          <w:lang w:val="ru-RU"/>
        </w:rPr>
        <w:t xml:space="preserve">-, </w:t>
      </w:r>
      <w:r>
        <w:t>mis</w:t>
      </w:r>
      <w:r w:rsidRPr="002F1241">
        <w:rPr>
          <w:lang w:val="ru-RU"/>
        </w:rPr>
        <w:t>-; имён прилагательных с помощью суффиксов -</w:t>
      </w:r>
      <w:r>
        <w:t>able</w:t>
      </w:r>
      <w:r w:rsidRPr="002F1241">
        <w:rPr>
          <w:lang w:val="ru-RU"/>
        </w:rPr>
        <w:t>/-</w:t>
      </w:r>
      <w:r>
        <w:t>ible</w:t>
      </w:r>
      <w:r w:rsidRPr="002F1241">
        <w:rPr>
          <w:lang w:val="ru-RU"/>
        </w:rPr>
        <w:t xml:space="preserve">; имён существительных с помощью отрицательных префиксов </w:t>
      </w:r>
      <w:r>
        <w:t>in</w:t>
      </w:r>
      <w:r w:rsidRPr="002F1241">
        <w:rPr>
          <w:lang w:val="ru-RU"/>
        </w:rPr>
        <w:t>-/</w:t>
      </w:r>
      <w:r>
        <w:t>im</w:t>
      </w:r>
      <w:r w:rsidRPr="002F1241">
        <w:rPr>
          <w:lang w:val="ru-RU"/>
        </w:rPr>
        <w:t xml:space="preserve">-; словосложение: </w:t>
      </w:r>
    </w:p>
    <w:p w:rsidR="0044359D" w:rsidRPr="002F1241" w:rsidRDefault="00F1447C">
      <w:pPr>
        <w:spacing w:after="13"/>
        <w:ind w:left="852" w:right="3" w:firstLine="0"/>
        <w:rPr>
          <w:lang w:val="ru-RU"/>
        </w:rPr>
      </w:pPr>
      <w:r w:rsidRPr="002F1241">
        <w:rPr>
          <w:lang w:val="ru-RU"/>
        </w:rPr>
        <w:t xml:space="preserve">образование сложных существительных путём соединения основы числительного </w:t>
      </w:r>
    </w:p>
    <w:p w:rsidR="0044359D" w:rsidRPr="002F1241" w:rsidRDefault="00F1447C">
      <w:pPr>
        <w:ind w:left="-5" w:right="3" w:firstLine="0"/>
        <w:rPr>
          <w:lang w:val="ru-RU"/>
        </w:rPr>
      </w:pPr>
      <w:r w:rsidRPr="002F1241">
        <w:rPr>
          <w:lang w:val="ru-RU"/>
        </w:rPr>
        <w:t>с основой существительного с добавлением суффикса -</w:t>
      </w:r>
      <w:r>
        <w:t>ed</w:t>
      </w:r>
      <w:r w:rsidRPr="002F1241">
        <w:rPr>
          <w:lang w:val="ru-RU"/>
        </w:rPr>
        <w:t xml:space="preserve"> (</w:t>
      </w:r>
      <w:r>
        <w:t>eight</w:t>
      </w:r>
      <w:r w:rsidRPr="002F1241">
        <w:rPr>
          <w:lang w:val="ru-RU"/>
        </w:rPr>
        <w:t>-</w:t>
      </w:r>
      <w:r>
        <w:t>legged</w:t>
      </w:r>
      <w:r w:rsidRPr="002F1241">
        <w:rPr>
          <w:lang w:val="ru-RU"/>
        </w:rPr>
        <w:t xml:space="preserve">); </w:t>
      </w:r>
    </w:p>
    <w:p w:rsidR="0044359D" w:rsidRPr="002F1241" w:rsidRDefault="00F1447C">
      <w:pPr>
        <w:tabs>
          <w:tab w:val="center" w:pos="1486"/>
          <w:tab w:val="center" w:pos="3000"/>
          <w:tab w:val="center" w:pos="4793"/>
          <w:tab w:val="center" w:pos="6428"/>
          <w:tab w:val="center" w:pos="7748"/>
          <w:tab w:val="right" w:pos="9363"/>
        </w:tabs>
        <w:spacing w:after="17"/>
        <w:ind w:left="0" w:right="0" w:firstLine="0"/>
        <w:jc w:val="left"/>
        <w:rPr>
          <w:lang w:val="ru-RU"/>
        </w:rPr>
      </w:pPr>
      <w:r w:rsidRPr="002F1241">
        <w:rPr>
          <w:rFonts w:ascii="Calibri" w:eastAsia="Calibri" w:hAnsi="Calibri" w:cs="Calibri"/>
          <w:sz w:val="22"/>
          <w:lang w:val="ru-RU"/>
        </w:rPr>
        <w:tab/>
      </w:r>
      <w:r w:rsidRPr="002F1241">
        <w:rPr>
          <w:lang w:val="ru-RU"/>
        </w:rPr>
        <w:t xml:space="preserve">образование </w:t>
      </w:r>
      <w:r w:rsidRPr="002F1241">
        <w:rPr>
          <w:lang w:val="ru-RU"/>
        </w:rPr>
        <w:tab/>
        <w:t xml:space="preserve">сложных </w:t>
      </w:r>
      <w:r w:rsidRPr="002F1241">
        <w:rPr>
          <w:lang w:val="ru-RU"/>
        </w:rPr>
        <w:tab/>
        <w:t xml:space="preserve">существительных </w:t>
      </w:r>
      <w:r w:rsidRPr="002F1241">
        <w:rPr>
          <w:lang w:val="ru-RU"/>
        </w:rPr>
        <w:tab/>
        <w:t xml:space="preserve">путём </w:t>
      </w:r>
      <w:r w:rsidRPr="002F1241">
        <w:rPr>
          <w:lang w:val="ru-RU"/>
        </w:rPr>
        <w:tab/>
        <w:t xml:space="preserve">соединения </w:t>
      </w:r>
      <w:r w:rsidRPr="002F1241">
        <w:rPr>
          <w:lang w:val="ru-RU"/>
        </w:rPr>
        <w:tab/>
        <w:t xml:space="preserve">основ </w:t>
      </w:r>
    </w:p>
    <w:p w:rsidR="0044359D" w:rsidRPr="002F1241" w:rsidRDefault="00F1447C">
      <w:pPr>
        <w:spacing w:after="0" w:line="331" w:lineRule="auto"/>
        <w:ind w:left="847" w:right="3" w:hanging="852"/>
        <w:rPr>
          <w:lang w:val="ru-RU"/>
        </w:rPr>
      </w:pPr>
      <w:r w:rsidRPr="002F1241">
        <w:rPr>
          <w:lang w:val="ru-RU"/>
        </w:rPr>
        <w:t>существительных с предлогом (</w:t>
      </w:r>
      <w:r>
        <w:t>father</w:t>
      </w:r>
      <w:r w:rsidRPr="002F1241">
        <w:rPr>
          <w:lang w:val="ru-RU"/>
        </w:rPr>
        <w:t>-</w:t>
      </w:r>
      <w:r>
        <w:t>in</w:t>
      </w:r>
      <w:r w:rsidRPr="002F1241">
        <w:rPr>
          <w:lang w:val="ru-RU"/>
        </w:rPr>
        <w:t>-</w:t>
      </w:r>
      <w:r>
        <w:t>law</w:t>
      </w:r>
      <w:r w:rsidRPr="002F1241">
        <w:rPr>
          <w:lang w:val="ru-RU"/>
        </w:rPr>
        <w:t xml:space="preserve">); образование сложных прилагательных путём соединения основы прилагательного </w:t>
      </w:r>
    </w:p>
    <w:p w:rsidR="0044359D" w:rsidRPr="002F1241" w:rsidRDefault="00F1447C">
      <w:pPr>
        <w:spacing w:after="0" w:line="331" w:lineRule="auto"/>
        <w:ind w:left="847" w:right="3" w:hanging="852"/>
        <w:rPr>
          <w:lang w:val="ru-RU"/>
        </w:rPr>
      </w:pPr>
      <w:r w:rsidRPr="002F1241">
        <w:rPr>
          <w:lang w:val="ru-RU"/>
        </w:rPr>
        <w:t>с основой причастия настоящего времени (</w:t>
      </w:r>
      <w:r>
        <w:t>nice</w:t>
      </w:r>
      <w:r w:rsidRPr="002F1241">
        <w:rPr>
          <w:lang w:val="ru-RU"/>
        </w:rPr>
        <w:t>-</w:t>
      </w:r>
      <w:r>
        <w:t>looking</w:t>
      </w:r>
      <w:r w:rsidRPr="002F1241">
        <w:rPr>
          <w:lang w:val="ru-RU"/>
        </w:rPr>
        <w:t xml:space="preserve">); образование сложных прилагательных путём соединения основы прилагательного </w:t>
      </w:r>
    </w:p>
    <w:p w:rsidR="0044359D" w:rsidRPr="002F1241" w:rsidRDefault="00F1447C">
      <w:pPr>
        <w:spacing w:after="0" w:line="332" w:lineRule="auto"/>
        <w:ind w:left="847" w:right="2220" w:hanging="852"/>
        <w:rPr>
          <w:lang w:val="ru-RU"/>
        </w:rPr>
      </w:pPr>
      <w:r w:rsidRPr="002F1241">
        <w:rPr>
          <w:lang w:val="ru-RU"/>
        </w:rPr>
        <w:t>с основой причастия прошедшего времени (</w:t>
      </w:r>
      <w:r>
        <w:t>well</w:t>
      </w:r>
      <w:r w:rsidRPr="002F1241">
        <w:rPr>
          <w:lang w:val="ru-RU"/>
        </w:rPr>
        <w:t>-</w:t>
      </w:r>
      <w:r>
        <w:t>behaved</w:t>
      </w:r>
      <w:r w:rsidRPr="002F1241">
        <w:rPr>
          <w:lang w:val="ru-RU"/>
        </w:rPr>
        <w:t xml:space="preserve">); конверсия: </w:t>
      </w:r>
    </w:p>
    <w:p w:rsidR="0044359D" w:rsidRPr="002F1241" w:rsidRDefault="00F1447C">
      <w:pPr>
        <w:spacing w:after="56" w:line="285" w:lineRule="auto"/>
        <w:ind w:left="-15" w:right="13"/>
        <w:jc w:val="left"/>
        <w:rPr>
          <w:lang w:val="ru-RU"/>
        </w:rPr>
      </w:pPr>
      <w:r w:rsidRPr="002F1241">
        <w:rPr>
          <w:lang w:val="ru-RU"/>
        </w:rPr>
        <w:t>образование глагола от имени прилагательного (</w:t>
      </w:r>
      <w:r>
        <w:t>cool</w:t>
      </w:r>
      <w:r w:rsidRPr="002F1241">
        <w:rPr>
          <w:lang w:val="ru-RU"/>
        </w:rPr>
        <w:t xml:space="preserve"> – </w:t>
      </w:r>
      <w:r>
        <w:t>to</w:t>
      </w:r>
      <w:r w:rsidRPr="002F1241">
        <w:rPr>
          <w:lang w:val="ru-RU"/>
        </w:rPr>
        <w:t xml:space="preserve"> </w:t>
      </w:r>
      <w:r>
        <w:t>cool</w:t>
      </w:r>
      <w:r w:rsidRPr="002F1241">
        <w:rPr>
          <w:lang w:val="ru-RU"/>
        </w:rPr>
        <w:t xml:space="preserve">). Многозначность лексических единиц. Синонимы. Антонимы. Интернациональные слова. Наиболее частотные фразовые глаголы. Сокращения и аббревиатуры. </w:t>
      </w:r>
    </w:p>
    <w:p w:rsidR="0044359D" w:rsidRPr="002F1241" w:rsidRDefault="00F1447C">
      <w:pPr>
        <w:spacing w:after="4"/>
        <w:ind w:left="852" w:right="3" w:firstLine="0"/>
        <w:rPr>
          <w:lang w:val="ru-RU"/>
        </w:rPr>
      </w:pPr>
      <w:r w:rsidRPr="002F1241">
        <w:rPr>
          <w:lang w:val="ru-RU"/>
        </w:rPr>
        <w:t>Различные средства связи в тексте для обеспечения его целостности (</w:t>
      </w:r>
      <w:r>
        <w:t>firstly</w:t>
      </w:r>
      <w:r w:rsidRPr="002F1241">
        <w:rPr>
          <w:lang w:val="ru-RU"/>
        </w:rPr>
        <w:t xml:space="preserve">, </w:t>
      </w:r>
    </w:p>
    <w:p w:rsidR="0044359D" w:rsidRDefault="00F1447C">
      <w:pPr>
        <w:spacing w:after="67" w:line="269" w:lineRule="auto"/>
        <w:ind w:left="10" w:right="0" w:hanging="10"/>
        <w:jc w:val="left"/>
      </w:pPr>
      <w:r>
        <w:t xml:space="preserve">however, finally, at last, etc.). </w:t>
      </w:r>
    </w:p>
    <w:p w:rsidR="0044359D" w:rsidRPr="002F1241" w:rsidRDefault="00F1447C">
      <w:pPr>
        <w:spacing w:after="83" w:line="262" w:lineRule="auto"/>
        <w:ind w:left="847" w:right="0" w:hanging="10"/>
        <w:rPr>
          <w:lang w:val="ru-RU"/>
        </w:rPr>
      </w:pPr>
      <w:r w:rsidRPr="002F1241">
        <w:rPr>
          <w:i/>
          <w:lang w:val="ru-RU"/>
        </w:rPr>
        <w:t>Грамматическая сторона речи</w:t>
      </w:r>
      <w:r w:rsidRPr="002F1241">
        <w:rPr>
          <w:lang w:val="ru-RU"/>
        </w:rPr>
        <w:t xml:space="preserve"> </w:t>
      </w:r>
    </w:p>
    <w:p w:rsidR="0044359D" w:rsidRPr="002F1241" w:rsidRDefault="00F1447C">
      <w:pPr>
        <w:ind w:left="-5" w:right="3"/>
        <w:rPr>
          <w:lang w:val="ru-RU"/>
        </w:rPr>
      </w:pPr>
      <w:r w:rsidRPr="002F1241">
        <w:rPr>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4359D" w:rsidRDefault="00F1447C">
      <w:pPr>
        <w:spacing w:after="10" w:line="269" w:lineRule="auto"/>
        <w:ind w:left="862" w:right="0" w:hanging="10"/>
        <w:jc w:val="left"/>
      </w:pPr>
      <w:r>
        <w:t xml:space="preserve">Предложения со сложным дополнением (Complex Object) (I want to have my hair </w:t>
      </w:r>
    </w:p>
    <w:p w:rsidR="0044359D" w:rsidRDefault="00F1447C">
      <w:pPr>
        <w:spacing w:after="69" w:line="269" w:lineRule="auto"/>
        <w:ind w:left="10" w:right="0" w:hanging="10"/>
        <w:jc w:val="left"/>
      </w:pPr>
      <w:r>
        <w:t xml:space="preserve">cut.). </w:t>
      </w:r>
    </w:p>
    <w:p w:rsidR="0044359D" w:rsidRPr="002F1241" w:rsidRDefault="00F1447C">
      <w:pPr>
        <w:ind w:left="852" w:right="3" w:firstLine="0"/>
        <w:rPr>
          <w:lang w:val="ru-RU"/>
        </w:rPr>
      </w:pPr>
      <w:r w:rsidRPr="002F1241">
        <w:rPr>
          <w:lang w:val="ru-RU"/>
        </w:rPr>
        <w:t>Условные предложения нереального характера (</w:t>
      </w:r>
      <w:r>
        <w:t>Conditional</w:t>
      </w:r>
      <w:r w:rsidRPr="002F1241">
        <w:rPr>
          <w:lang w:val="ru-RU"/>
        </w:rPr>
        <w:t xml:space="preserve"> </w:t>
      </w:r>
      <w:r>
        <w:t>II</w:t>
      </w:r>
      <w:r w:rsidRPr="002F1241">
        <w:rPr>
          <w:lang w:val="ru-RU"/>
        </w:rPr>
        <w:t xml:space="preserve">). </w:t>
      </w:r>
    </w:p>
    <w:p w:rsidR="0044359D" w:rsidRPr="002F1241" w:rsidRDefault="00F1447C">
      <w:pPr>
        <w:ind w:left="852" w:right="3" w:firstLine="0"/>
        <w:rPr>
          <w:lang w:val="ru-RU"/>
        </w:rPr>
      </w:pPr>
      <w:r w:rsidRPr="002F1241">
        <w:rPr>
          <w:lang w:val="ru-RU"/>
        </w:rPr>
        <w:t xml:space="preserve">Конструкции для выражения предпочтения </w:t>
      </w:r>
      <w:r>
        <w:t>I</w:t>
      </w:r>
      <w:r w:rsidRPr="002F1241">
        <w:rPr>
          <w:lang w:val="ru-RU"/>
        </w:rPr>
        <w:t xml:space="preserve"> </w:t>
      </w:r>
      <w:r>
        <w:t>prefer</w:t>
      </w:r>
      <w:r w:rsidRPr="002F1241">
        <w:rPr>
          <w:lang w:val="ru-RU"/>
        </w:rPr>
        <w:t xml:space="preserve"> …/</w:t>
      </w:r>
      <w:r>
        <w:t>I</w:t>
      </w:r>
      <w:r w:rsidRPr="002F1241">
        <w:rPr>
          <w:lang w:val="ru-RU"/>
        </w:rPr>
        <w:t>’</w:t>
      </w:r>
      <w:r>
        <w:t>d</w:t>
      </w:r>
      <w:r w:rsidRPr="002F1241">
        <w:rPr>
          <w:lang w:val="ru-RU"/>
        </w:rPr>
        <w:t xml:space="preserve"> </w:t>
      </w:r>
      <w:r>
        <w:t>prefer</w:t>
      </w:r>
      <w:r w:rsidRPr="002F1241">
        <w:rPr>
          <w:lang w:val="ru-RU"/>
        </w:rPr>
        <w:t xml:space="preserve"> …/</w:t>
      </w:r>
      <w:r>
        <w:t>I</w:t>
      </w:r>
      <w:r w:rsidRPr="002F1241">
        <w:rPr>
          <w:lang w:val="ru-RU"/>
        </w:rPr>
        <w:t>’</w:t>
      </w:r>
      <w:r>
        <w:t>d</w:t>
      </w:r>
      <w:r w:rsidRPr="002F1241">
        <w:rPr>
          <w:lang w:val="ru-RU"/>
        </w:rPr>
        <w:t xml:space="preserve"> </w:t>
      </w:r>
      <w:r>
        <w:t>rather</w:t>
      </w:r>
      <w:r w:rsidRPr="002F1241">
        <w:rPr>
          <w:lang w:val="ru-RU"/>
        </w:rPr>
        <w:t xml:space="preserve"> …. </w:t>
      </w:r>
    </w:p>
    <w:p w:rsidR="0044359D" w:rsidRPr="002F1241" w:rsidRDefault="00F1447C">
      <w:pPr>
        <w:ind w:left="852" w:right="3" w:firstLine="0"/>
        <w:rPr>
          <w:lang w:val="ru-RU"/>
        </w:rPr>
      </w:pPr>
      <w:r w:rsidRPr="002F1241">
        <w:rPr>
          <w:lang w:val="ru-RU"/>
        </w:rPr>
        <w:t xml:space="preserve">Конструкция </w:t>
      </w:r>
      <w:r>
        <w:t>I</w:t>
      </w:r>
      <w:r w:rsidRPr="002F1241">
        <w:rPr>
          <w:lang w:val="ru-RU"/>
        </w:rPr>
        <w:t xml:space="preserve"> </w:t>
      </w:r>
      <w:r>
        <w:t>wish</w:t>
      </w:r>
      <w:r w:rsidRPr="002F1241">
        <w:rPr>
          <w:lang w:val="ru-RU"/>
        </w:rPr>
        <w:t xml:space="preserve"> …. </w:t>
      </w:r>
    </w:p>
    <w:p w:rsidR="0044359D" w:rsidRPr="002F1241" w:rsidRDefault="00F1447C">
      <w:pPr>
        <w:ind w:left="852" w:right="3" w:firstLine="0"/>
        <w:rPr>
          <w:lang w:val="ru-RU"/>
        </w:rPr>
      </w:pPr>
      <w:r w:rsidRPr="002F1241">
        <w:rPr>
          <w:lang w:val="ru-RU"/>
        </w:rPr>
        <w:t xml:space="preserve">Предложения с конструкцией </w:t>
      </w:r>
      <w:r>
        <w:t>either</w:t>
      </w:r>
      <w:r w:rsidRPr="002F1241">
        <w:rPr>
          <w:lang w:val="ru-RU"/>
        </w:rPr>
        <w:t xml:space="preserve"> … </w:t>
      </w:r>
      <w:r>
        <w:t>or</w:t>
      </w:r>
      <w:r w:rsidRPr="002F1241">
        <w:rPr>
          <w:lang w:val="ru-RU"/>
        </w:rPr>
        <w:t xml:space="preserve">, </w:t>
      </w:r>
      <w:r>
        <w:t>neither</w:t>
      </w:r>
      <w:r w:rsidRPr="002F1241">
        <w:rPr>
          <w:lang w:val="ru-RU"/>
        </w:rPr>
        <w:t xml:space="preserve"> … </w:t>
      </w:r>
      <w:r>
        <w:t>nor</w:t>
      </w:r>
      <w:r w:rsidRPr="002F1241">
        <w:rPr>
          <w:lang w:val="ru-RU"/>
        </w:rPr>
        <w:t xml:space="preserve">. </w:t>
      </w:r>
    </w:p>
    <w:p w:rsidR="0044359D" w:rsidRPr="002F1241" w:rsidRDefault="00F1447C">
      <w:pPr>
        <w:ind w:left="-5" w:right="3"/>
        <w:rPr>
          <w:lang w:val="ru-RU"/>
        </w:rPr>
      </w:pPr>
      <w:r w:rsidRPr="002F1241">
        <w:rPr>
          <w:lang w:val="ru-RU"/>
        </w:rPr>
        <w:t>Глаголы в видовременных формах действительного залога в изъявительном наклонении (</w:t>
      </w:r>
      <w:r>
        <w:t>Present</w:t>
      </w:r>
      <w:r w:rsidRPr="002F1241">
        <w:rPr>
          <w:lang w:val="ru-RU"/>
        </w:rPr>
        <w:t>/</w:t>
      </w:r>
      <w:r>
        <w:t>Past</w:t>
      </w:r>
      <w:r w:rsidRPr="002F1241">
        <w:rPr>
          <w:lang w:val="ru-RU"/>
        </w:rPr>
        <w:t>/</w:t>
      </w:r>
      <w:r>
        <w:t>Future</w:t>
      </w:r>
      <w:r w:rsidRPr="002F1241">
        <w:rPr>
          <w:lang w:val="ru-RU"/>
        </w:rPr>
        <w:t xml:space="preserve"> </w:t>
      </w:r>
      <w:r>
        <w:t>Simple</w:t>
      </w:r>
      <w:r w:rsidRPr="002F1241">
        <w:rPr>
          <w:lang w:val="ru-RU"/>
        </w:rPr>
        <w:t xml:space="preserve"> </w:t>
      </w:r>
      <w:r>
        <w:t>Tense</w:t>
      </w:r>
      <w:r w:rsidRPr="002F1241">
        <w:rPr>
          <w:lang w:val="ru-RU"/>
        </w:rPr>
        <w:t xml:space="preserve">, </w:t>
      </w:r>
      <w:r>
        <w:t>Present</w:t>
      </w:r>
      <w:r w:rsidRPr="002F1241">
        <w:rPr>
          <w:lang w:val="ru-RU"/>
        </w:rPr>
        <w:t>/</w:t>
      </w:r>
      <w:r>
        <w:t>Past</w:t>
      </w:r>
      <w:r w:rsidRPr="002F1241">
        <w:rPr>
          <w:lang w:val="ru-RU"/>
        </w:rPr>
        <w:t xml:space="preserve"> </w:t>
      </w:r>
      <w:r>
        <w:t>Perfect</w:t>
      </w:r>
      <w:r w:rsidRPr="002F1241">
        <w:rPr>
          <w:lang w:val="ru-RU"/>
        </w:rPr>
        <w:t xml:space="preserve"> </w:t>
      </w:r>
      <w:r>
        <w:t>Tense</w:t>
      </w:r>
      <w:r w:rsidRPr="002F1241">
        <w:rPr>
          <w:lang w:val="ru-RU"/>
        </w:rPr>
        <w:t xml:space="preserve">, </w:t>
      </w:r>
      <w:r>
        <w:t>Present</w:t>
      </w:r>
      <w:r w:rsidRPr="002F1241">
        <w:rPr>
          <w:lang w:val="ru-RU"/>
        </w:rPr>
        <w:t>/</w:t>
      </w:r>
      <w:r>
        <w:t>Past</w:t>
      </w:r>
      <w:r w:rsidRPr="002F1241">
        <w:rPr>
          <w:lang w:val="ru-RU"/>
        </w:rPr>
        <w:t xml:space="preserve"> </w:t>
      </w:r>
      <w:r>
        <w:t>Continuous</w:t>
      </w:r>
      <w:r w:rsidRPr="002F1241">
        <w:rPr>
          <w:lang w:val="ru-RU"/>
        </w:rPr>
        <w:t xml:space="preserve"> </w:t>
      </w:r>
      <w:r>
        <w:t>Tense</w:t>
      </w:r>
      <w:r w:rsidRPr="002F1241">
        <w:rPr>
          <w:lang w:val="ru-RU"/>
        </w:rPr>
        <w:t xml:space="preserve">, </w:t>
      </w:r>
      <w:r>
        <w:t>Future</w:t>
      </w:r>
      <w:r w:rsidRPr="002F1241">
        <w:rPr>
          <w:lang w:val="ru-RU"/>
        </w:rPr>
        <w:t>-</w:t>
      </w:r>
      <w:r>
        <w:t>in</w:t>
      </w:r>
      <w:r w:rsidRPr="002F1241">
        <w:rPr>
          <w:lang w:val="ru-RU"/>
        </w:rPr>
        <w:t>-</w:t>
      </w:r>
      <w:r>
        <w:t>t</w:t>
      </w:r>
      <w:hyperlink r:id="rId276">
        <w:r>
          <w:t>he</w:t>
        </w:r>
        <w:r w:rsidRPr="002F1241">
          <w:rPr>
            <w:lang w:val="ru-RU"/>
          </w:rPr>
          <w:t>-</w:t>
        </w:r>
      </w:hyperlink>
      <w:hyperlink r:id="rId277">
        <w:r>
          <w:t>Past</w:t>
        </w:r>
        <w:r w:rsidRPr="002F1241">
          <w:rPr>
            <w:lang w:val="ru-RU"/>
          </w:rPr>
          <w:t>) и наиболее употребит</w:t>
        </w:r>
      </w:hyperlink>
      <w:r w:rsidRPr="002F1241">
        <w:rPr>
          <w:lang w:val="ru-RU"/>
        </w:rPr>
        <w:t>ельных формах страдательного залога (</w:t>
      </w:r>
      <w:r>
        <w:t>Present</w:t>
      </w:r>
      <w:r w:rsidRPr="002F1241">
        <w:rPr>
          <w:lang w:val="ru-RU"/>
        </w:rPr>
        <w:t>/</w:t>
      </w:r>
      <w:r>
        <w:t>Past</w:t>
      </w:r>
      <w:r w:rsidRPr="002F1241">
        <w:rPr>
          <w:lang w:val="ru-RU"/>
        </w:rPr>
        <w:t xml:space="preserve"> </w:t>
      </w:r>
      <w:r>
        <w:t>Simple</w:t>
      </w:r>
      <w:r w:rsidRPr="002F1241">
        <w:rPr>
          <w:lang w:val="ru-RU"/>
        </w:rPr>
        <w:t xml:space="preserve"> </w:t>
      </w:r>
      <w:r>
        <w:t>Passive</w:t>
      </w:r>
      <w:r w:rsidRPr="002F1241">
        <w:rPr>
          <w:lang w:val="ru-RU"/>
        </w:rPr>
        <w:t xml:space="preserve">, </w:t>
      </w:r>
      <w:r>
        <w:t>Present</w:t>
      </w:r>
      <w:r w:rsidRPr="002F1241">
        <w:rPr>
          <w:lang w:val="ru-RU"/>
        </w:rPr>
        <w:t xml:space="preserve"> </w:t>
      </w:r>
      <w:r>
        <w:t>Perfect</w:t>
      </w:r>
      <w:r w:rsidRPr="002F1241">
        <w:rPr>
          <w:lang w:val="ru-RU"/>
        </w:rPr>
        <w:t xml:space="preserve"> </w:t>
      </w:r>
      <w:r>
        <w:t>Passive</w:t>
      </w:r>
      <w:r w:rsidRPr="002F1241">
        <w:rPr>
          <w:lang w:val="ru-RU"/>
        </w:rPr>
        <w:t xml:space="preserve">). </w:t>
      </w:r>
    </w:p>
    <w:p w:rsidR="0044359D" w:rsidRPr="002F1241" w:rsidRDefault="00F1447C">
      <w:pPr>
        <w:ind w:left="852" w:right="3" w:firstLine="0"/>
        <w:rPr>
          <w:lang w:val="ru-RU"/>
        </w:rPr>
      </w:pPr>
      <w:r w:rsidRPr="002F1241">
        <w:rPr>
          <w:lang w:val="ru-RU"/>
        </w:rPr>
        <w:t>Порядок следования имён прилагательных (</w:t>
      </w:r>
      <w:r>
        <w:t>nice</w:t>
      </w:r>
      <w:r w:rsidRPr="002F1241">
        <w:rPr>
          <w:lang w:val="ru-RU"/>
        </w:rPr>
        <w:t xml:space="preserve"> </w:t>
      </w:r>
      <w:r>
        <w:t>long</w:t>
      </w:r>
      <w:r w:rsidRPr="002F1241">
        <w:rPr>
          <w:lang w:val="ru-RU"/>
        </w:rPr>
        <w:t xml:space="preserve"> </w:t>
      </w:r>
      <w:r>
        <w:t>blond</w:t>
      </w:r>
      <w:r w:rsidRPr="002F1241">
        <w:rPr>
          <w:lang w:val="ru-RU"/>
        </w:rPr>
        <w:t xml:space="preserve"> </w:t>
      </w:r>
      <w:r>
        <w:t>hair</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Социокультурные знания и умения</w:t>
      </w:r>
      <w:r w:rsidRPr="002F1241">
        <w:rPr>
          <w:lang w:val="ru-RU"/>
        </w:rPr>
        <w:t xml:space="preserve"> </w:t>
      </w:r>
    </w:p>
    <w:p w:rsidR="0044359D" w:rsidRPr="002F1241" w:rsidRDefault="00F1447C">
      <w:pPr>
        <w:ind w:left="-5" w:right="3"/>
        <w:rPr>
          <w:lang w:val="ru-RU"/>
        </w:rPr>
      </w:pPr>
      <w:r w:rsidRPr="002F1241">
        <w:rPr>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 </w:t>
      </w:r>
    </w:p>
    <w:p w:rsidR="0044359D" w:rsidRPr="002F1241" w:rsidRDefault="00F1447C">
      <w:pPr>
        <w:ind w:left="-5" w:right="3"/>
        <w:rPr>
          <w:lang w:val="ru-RU"/>
        </w:rPr>
      </w:pPr>
      <w:r w:rsidRPr="002F1241">
        <w:rPr>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4359D" w:rsidRPr="002F1241" w:rsidRDefault="00F1447C">
      <w:pPr>
        <w:ind w:left="-5" w:right="3"/>
        <w:rPr>
          <w:lang w:val="ru-RU"/>
        </w:rPr>
      </w:pPr>
      <w:r w:rsidRPr="002F1241">
        <w:rPr>
          <w:lang w:val="ru-RU"/>
        </w:rPr>
        <w:t xml:space="preserve">Формирование элементарного представление о различных вариантах английского языка. </w:t>
      </w:r>
    </w:p>
    <w:p w:rsidR="0044359D" w:rsidRPr="002F1241" w:rsidRDefault="00F1447C">
      <w:pPr>
        <w:spacing w:after="56" w:line="285" w:lineRule="auto"/>
        <w:ind w:left="-15" w:right="13"/>
        <w:jc w:val="left"/>
        <w:rPr>
          <w:lang w:val="ru-RU"/>
        </w:rPr>
      </w:pPr>
      <w:r w:rsidRPr="002F1241">
        <w:rPr>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p>
    <w:p w:rsidR="0044359D" w:rsidRPr="002F1241" w:rsidRDefault="00F1447C">
      <w:pPr>
        <w:ind w:left="852" w:right="3" w:firstLine="0"/>
        <w:rPr>
          <w:lang w:val="ru-RU"/>
        </w:rPr>
      </w:pPr>
      <w:r w:rsidRPr="002F1241">
        <w:rPr>
          <w:lang w:val="ru-RU"/>
        </w:rPr>
        <w:t xml:space="preserve">Соблюдение норм вежливости в межкультурном общении.  </w:t>
      </w:r>
    </w:p>
    <w:p w:rsidR="0044359D" w:rsidRPr="002F1241" w:rsidRDefault="00F1447C">
      <w:pPr>
        <w:ind w:left="852" w:right="3" w:firstLine="0"/>
        <w:rPr>
          <w:lang w:val="ru-RU"/>
        </w:rPr>
      </w:pPr>
      <w:r w:rsidRPr="002F1241">
        <w:rPr>
          <w:lang w:val="ru-RU"/>
        </w:rPr>
        <w:t xml:space="preserve">Развитие умений: </w:t>
      </w:r>
    </w:p>
    <w:p w:rsidR="0044359D" w:rsidRPr="002F1241" w:rsidRDefault="00F1447C">
      <w:pPr>
        <w:spacing w:after="6"/>
        <w:ind w:left="852" w:right="3" w:firstLine="0"/>
        <w:rPr>
          <w:lang w:val="ru-RU"/>
        </w:rPr>
      </w:pPr>
      <w:r w:rsidRPr="002F1241">
        <w:rPr>
          <w:lang w:val="ru-RU"/>
        </w:rPr>
        <w:t xml:space="preserve">писать свои имя и фамилию, а также имена и фамилии своих родственников и </w:t>
      </w:r>
    </w:p>
    <w:p w:rsidR="0044359D" w:rsidRPr="002F1241" w:rsidRDefault="00F1447C">
      <w:pPr>
        <w:spacing w:after="56" w:line="285" w:lineRule="auto"/>
        <w:ind w:left="837" w:right="13" w:hanging="852"/>
        <w:jc w:val="left"/>
        <w:rPr>
          <w:lang w:val="ru-RU"/>
        </w:rPr>
      </w:pPr>
      <w:r w:rsidRPr="002F1241">
        <w:rPr>
          <w:lang w:val="ru-RU"/>
        </w:rPr>
        <w:t xml:space="preserve">друзей на английском языке; правильно оформлять свой адрес на английском языке (в анкете); правильно оформлять электронное сообщение личного характера в соответствии с </w:t>
      </w:r>
    </w:p>
    <w:p w:rsidR="0044359D" w:rsidRPr="002F1241" w:rsidRDefault="00F1447C">
      <w:pPr>
        <w:ind w:left="-5" w:right="3" w:firstLine="0"/>
        <w:rPr>
          <w:lang w:val="ru-RU"/>
        </w:rPr>
      </w:pPr>
      <w:r w:rsidRPr="002F1241">
        <w:rPr>
          <w:lang w:val="ru-RU"/>
        </w:rPr>
        <w:t xml:space="preserve">нормами неофициального общения, принятыми в стране (странах) изучаемого языка;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 </w:t>
      </w:r>
    </w:p>
    <w:p w:rsidR="0044359D" w:rsidRPr="002F1241" w:rsidRDefault="00F1447C">
      <w:pPr>
        <w:ind w:left="-5" w:right="3"/>
        <w:rPr>
          <w:lang w:val="ru-RU"/>
        </w:rPr>
      </w:pPr>
      <w:r w:rsidRPr="002F1241">
        <w:rPr>
          <w:lang w:val="ru-RU"/>
        </w:rPr>
        <w:t xml:space="preserve">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 </w:t>
      </w:r>
    </w:p>
    <w:p w:rsidR="0044359D" w:rsidRPr="002F1241" w:rsidRDefault="00F1447C">
      <w:pPr>
        <w:spacing w:after="68"/>
        <w:ind w:left="847" w:right="0" w:hanging="10"/>
        <w:jc w:val="left"/>
        <w:rPr>
          <w:lang w:val="ru-RU"/>
        </w:rPr>
      </w:pPr>
      <w:r w:rsidRPr="002F1241">
        <w:rPr>
          <w:b/>
          <w:lang w:val="ru-RU"/>
        </w:rPr>
        <w:t>Компенсаторные умения</w:t>
      </w:r>
      <w:r w:rsidRPr="002F1241">
        <w:rPr>
          <w:lang w:val="ru-RU"/>
        </w:rPr>
        <w:t xml:space="preserve"> </w:t>
      </w:r>
    </w:p>
    <w:p w:rsidR="0044359D" w:rsidRPr="002F1241" w:rsidRDefault="00F1447C">
      <w:pPr>
        <w:ind w:left="-5" w:right="3"/>
        <w:rPr>
          <w:lang w:val="ru-RU"/>
        </w:rPr>
      </w:pPr>
      <w:r w:rsidRPr="002F1241">
        <w:rPr>
          <w:lang w:val="ru-RU"/>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4359D" w:rsidRPr="002F1241" w:rsidRDefault="00F1447C">
      <w:pPr>
        <w:spacing w:after="84" w:line="259" w:lineRule="auto"/>
        <w:ind w:left="611" w:right="712" w:hanging="10"/>
        <w:jc w:val="center"/>
        <w:rPr>
          <w:lang w:val="ru-RU"/>
        </w:rPr>
      </w:pPr>
      <w:r w:rsidRPr="002F1241">
        <w:rPr>
          <w:lang w:val="ru-RU"/>
        </w:rPr>
        <w:t xml:space="preserve">Переспрашивать, просить повторить, уточняя значение незнакомых слов. </w:t>
      </w:r>
    </w:p>
    <w:p w:rsidR="0044359D" w:rsidRPr="002F1241" w:rsidRDefault="00F1447C">
      <w:pPr>
        <w:ind w:left="-5" w:right="3"/>
        <w:rPr>
          <w:lang w:val="ru-RU"/>
        </w:rPr>
      </w:pPr>
      <w:r w:rsidRPr="002F1241">
        <w:rPr>
          <w:lang w:val="ru-RU"/>
        </w:rPr>
        <w:t xml:space="preserve">Использование при формулировании собственных высказываний, ключевых слов, плана. </w:t>
      </w:r>
    </w:p>
    <w:p w:rsidR="0044359D" w:rsidRPr="002F1241" w:rsidRDefault="00F1447C">
      <w:pPr>
        <w:ind w:left="-5" w:right="3"/>
        <w:rPr>
          <w:lang w:val="ru-RU"/>
        </w:rPr>
      </w:pPr>
      <w:r w:rsidRPr="002F1241">
        <w:rPr>
          <w:lang w:val="ru-RU"/>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44359D" w:rsidRPr="002F1241" w:rsidRDefault="00F1447C">
      <w:pPr>
        <w:ind w:left="-5" w:right="3"/>
        <w:rPr>
          <w:lang w:val="ru-RU"/>
        </w:rPr>
      </w:pPr>
      <w:r w:rsidRPr="002F1241">
        <w:rPr>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44359D" w:rsidRPr="002F1241" w:rsidRDefault="00F1447C">
      <w:pPr>
        <w:spacing w:after="0" w:line="259" w:lineRule="auto"/>
        <w:ind w:left="852" w:right="0" w:firstLine="0"/>
        <w:jc w:val="left"/>
        <w:rPr>
          <w:lang w:val="ru-RU"/>
        </w:rPr>
      </w:pPr>
      <w:r w:rsidRPr="002F1241">
        <w:rPr>
          <w:lang w:val="ru-RU"/>
        </w:rPr>
        <w:t xml:space="preserve"> </w:t>
      </w:r>
      <w:r w:rsidRPr="002F1241">
        <w:rPr>
          <w:lang w:val="ru-RU"/>
        </w:rPr>
        <w:br w:type="page"/>
      </w:r>
    </w:p>
    <w:p w:rsidR="0044359D" w:rsidRPr="002F1241" w:rsidRDefault="00F1447C">
      <w:pPr>
        <w:spacing w:after="68"/>
        <w:ind w:left="0" w:right="0" w:firstLine="852"/>
        <w:jc w:val="left"/>
        <w:rPr>
          <w:lang w:val="ru-RU"/>
        </w:rPr>
      </w:pPr>
      <w:r w:rsidRPr="002F1241">
        <w:rPr>
          <w:b/>
          <w:lang w:val="ru-RU"/>
        </w:rPr>
        <w:t xml:space="preserve">ПЛАНИРУЕМЫЕ </w:t>
      </w:r>
      <w:r w:rsidRPr="002F1241">
        <w:rPr>
          <w:b/>
          <w:lang w:val="ru-RU"/>
        </w:rPr>
        <w:tab/>
        <w:t xml:space="preserve">РЕЗУЛЬТАТЫ </w:t>
      </w:r>
      <w:r w:rsidRPr="002F1241">
        <w:rPr>
          <w:b/>
          <w:lang w:val="ru-RU"/>
        </w:rPr>
        <w:tab/>
        <w:t xml:space="preserve">ОСВОЕНИЯ </w:t>
      </w:r>
      <w:r w:rsidRPr="002F1241">
        <w:rPr>
          <w:b/>
          <w:lang w:val="ru-RU"/>
        </w:rPr>
        <w:tab/>
        <w:t xml:space="preserve">ПРОГРАММЫ </w:t>
      </w:r>
      <w:r w:rsidRPr="002F1241">
        <w:rPr>
          <w:b/>
          <w:lang w:val="ru-RU"/>
        </w:rPr>
        <w:tab/>
        <w:t>ПО ИНОСТРАННОМУ (АНГЛИЙСКОМУ) ЯЗЫКУ НА УРОВНЕ ОСНОВНОГО ОБЩЕГО ОБРАЗОВАНИЯ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w:t>
      </w:r>
      <w:hyperlink r:id="rId278">
        <w:r w:rsidRPr="002F1241">
          <w:rPr>
            <w:b/>
            <w:lang w:val="ru-RU"/>
          </w:rPr>
          <w:t>ЕЗУЛЬТАТЫ</w:t>
        </w:r>
      </w:hyperlink>
      <w:hyperlink r:id="rId279">
        <w:r w:rsidRPr="002F1241">
          <w:rPr>
            <w:lang w:val="ru-RU"/>
          </w:rPr>
          <w:t xml:space="preserve"> </w:t>
        </w:r>
      </w:hyperlink>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44359D" w:rsidRPr="002F1241" w:rsidRDefault="00F1447C">
      <w:pPr>
        <w:ind w:left="-5" w:right="3"/>
        <w:rPr>
          <w:lang w:val="ru-RU"/>
        </w:rPr>
      </w:pPr>
      <w:r w:rsidRPr="002F1241">
        <w:rPr>
          <w:lang w:val="ru-RU"/>
        </w:rPr>
        <w:t xml:space="preserve">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4359D" w:rsidRDefault="00F1447C">
      <w:pPr>
        <w:spacing w:after="114"/>
        <w:ind w:left="847" w:right="0" w:hanging="10"/>
        <w:jc w:val="left"/>
      </w:pPr>
      <w:r>
        <w:rPr>
          <w:b/>
        </w:rPr>
        <w:t>1)</w:t>
      </w:r>
      <w:r>
        <w:t xml:space="preserve"> </w:t>
      </w:r>
      <w:r>
        <w:rPr>
          <w:b/>
        </w:rPr>
        <w:t>гражданского воспитания:</w:t>
      </w:r>
      <w:r>
        <w:t xml:space="preserve"> </w:t>
      </w:r>
    </w:p>
    <w:p w:rsidR="0044359D" w:rsidRPr="002F1241" w:rsidRDefault="00F1447C">
      <w:pPr>
        <w:numPr>
          <w:ilvl w:val="0"/>
          <w:numId w:val="62"/>
        </w:numPr>
        <w:spacing w:after="113"/>
        <w:ind w:right="3" w:hanging="360"/>
        <w:rPr>
          <w:lang w:val="ru-RU"/>
        </w:rPr>
      </w:pPr>
      <w:r w:rsidRPr="002F1241">
        <w:rPr>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4359D" w:rsidRPr="002F1241" w:rsidRDefault="00F1447C">
      <w:pPr>
        <w:numPr>
          <w:ilvl w:val="0"/>
          <w:numId w:val="62"/>
        </w:numPr>
        <w:spacing w:after="113"/>
        <w:ind w:right="3" w:hanging="360"/>
        <w:rPr>
          <w:lang w:val="ru-RU"/>
        </w:rPr>
      </w:pPr>
      <w:r w:rsidRPr="002F1241">
        <w:rPr>
          <w:lang w:val="ru-RU"/>
        </w:rPr>
        <w:t xml:space="preserve">активное участие в жизни семьи, организации, местного сообщества, родного края, страны; </w:t>
      </w:r>
    </w:p>
    <w:p w:rsidR="0044359D" w:rsidRPr="002F1241" w:rsidRDefault="00F1447C">
      <w:pPr>
        <w:numPr>
          <w:ilvl w:val="0"/>
          <w:numId w:val="62"/>
        </w:numPr>
        <w:ind w:right="3" w:hanging="360"/>
        <w:rPr>
          <w:lang w:val="ru-RU"/>
        </w:rPr>
      </w:pPr>
      <w:r w:rsidRPr="002F1241">
        <w:rPr>
          <w:lang w:val="ru-RU"/>
        </w:rPr>
        <w:t xml:space="preserve">неприятие любых форм экстремизма, дискриминации; </w:t>
      </w:r>
    </w:p>
    <w:p w:rsidR="0044359D" w:rsidRPr="002F1241" w:rsidRDefault="00F1447C">
      <w:pPr>
        <w:numPr>
          <w:ilvl w:val="0"/>
          <w:numId w:val="62"/>
        </w:numPr>
        <w:ind w:right="3" w:hanging="360"/>
        <w:rPr>
          <w:lang w:val="ru-RU"/>
        </w:rPr>
      </w:pPr>
      <w:r w:rsidRPr="002F1241">
        <w:rPr>
          <w:lang w:val="ru-RU"/>
        </w:rPr>
        <w:t xml:space="preserve">понимание роли различных социальных институтов в жизни человека; </w:t>
      </w:r>
    </w:p>
    <w:p w:rsidR="0044359D" w:rsidRPr="002F1241" w:rsidRDefault="00F1447C">
      <w:pPr>
        <w:numPr>
          <w:ilvl w:val="0"/>
          <w:numId w:val="62"/>
        </w:numPr>
        <w:spacing w:after="3"/>
        <w:ind w:right="3" w:hanging="360"/>
        <w:rPr>
          <w:lang w:val="ru-RU"/>
        </w:rPr>
      </w:pPr>
      <w:r w:rsidRPr="002F1241">
        <w:rPr>
          <w:lang w:val="ru-RU"/>
        </w:rPr>
        <w:t xml:space="preserve">представление об основных правах, свободах и обязанностях гражданина, социальных нормах и правилах межличностных отношений в </w:t>
      </w:r>
    </w:p>
    <w:p w:rsidR="0044359D" w:rsidRDefault="00F1447C">
      <w:pPr>
        <w:spacing w:after="118"/>
        <w:ind w:left="1286" w:right="3" w:firstLine="0"/>
      </w:pPr>
      <w:r>
        <w:t xml:space="preserve">поликультурном и многоконфессиональном обществе; </w:t>
      </w:r>
    </w:p>
    <w:p w:rsidR="0044359D" w:rsidRPr="002F1241" w:rsidRDefault="00F1447C">
      <w:pPr>
        <w:numPr>
          <w:ilvl w:val="0"/>
          <w:numId w:val="62"/>
        </w:numPr>
        <w:ind w:right="3" w:hanging="360"/>
        <w:rPr>
          <w:lang w:val="ru-RU"/>
        </w:rPr>
      </w:pPr>
      <w:r w:rsidRPr="002F1241">
        <w:rPr>
          <w:lang w:val="ru-RU"/>
        </w:rPr>
        <w:t xml:space="preserve">представление о способах противодействия коррупции; </w:t>
      </w:r>
    </w:p>
    <w:p w:rsidR="0044359D" w:rsidRPr="002F1241" w:rsidRDefault="00F1447C">
      <w:pPr>
        <w:numPr>
          <w:ilvl w:val="0"/>
          <w:numId w:val="62"/>
        </w:numPr>
        <w:spacing w:after="114"/>
        <w:ind w:right="3" w:hanging="360"/>
        <w:rPr>
          <w:lang w:val="ru-RU"/>
        </w:rPr>
      </w:pPr>
      <w:r w:rsidRPr="002F1241">
        <w:rPr>
          <w:lang w:val="ru-RU"/>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rsidR="0044359D" w:rsidRPr="002F1241" w:rsidRDefault="00F1447C">
      <w:pPr>
        <w:numPr>
          <w:ilvl w:val="0"/>
          <w:numId w:val="62"/>
        </w:numPr>
        <w:ind w:right="3" w:hanging="360"/>
        <w:rPr>
          <w:lang w:val="ru-RU"/>
        </w:rPr>
      </w:pPr>
      <w:r w:rsidRPr="002F1241">
        <w:rPr>
          <w:lang w:val="ru-RU"/>
        </w:rPr>
        <w:t xml:space="preserve">готовность к участию в гуманитарной деятельности (волонтёрство, помощь людям, нуждающимся в ней). </w:t>
      </w:r>
    </w:p>
    <w:p w:rsidR="0044359D" w:rsidRDefault="00F1447C">
      <w:pPr>
        <w:spacing w:after="112"/>
        <w:ind w:left="847" w:right="0" w:hanging="10"/>
        <w:jc w:val="left"/>
      </w:pPr>
      <w:r>
        <w:rPr>
          <w:b/>
        </w:rPr>
        <w:t>2)</w:t>
      </w:r>
      <w:r>
        <w:t xml:space="preserve"> </w:t>
      </w:r>
      <w:r>
        <w:rPr>
          <w:b/>
        </w:rPr>
        <w:t>патриотического воспитания:</w:t>
      </w:r>
      <w:r>
        <w:t xml:space="preserve"> </w:t>
      </w:r>
    </w:p>
    <w:p w:rsidR="0044359D" w:rsidRPr="002F1241" w:rsidRDefault="00F1447C">
      <w:pPr>
        <w:numPr>
          <w:ilvl w:val="0"/>
          <w:numId w:val="63"/>
        </w:numPr>
        <w:spacing w:after="113"/>
        <w:ind w:right="3" w:hanging="360"/>
        <w:rPr>
          <w:lang w:val="ru-RU"/>
        </w:rPr>
      </w:pPr>
      <w:r w:rsidRPr="002F1241">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4359D" w:rsidRPr="002F1241" w:rsidRDefault="00F1447C">
      <w:pPr>
        <w:numPr>
          <w:ilvl w:val="0"/>
          <w:numId w:val="63"/>
        </w:numPr>
        <w:ind w:right="3" w:hanging="360"/>
        <w:rPr>
          <w:lang w:val="ru-RU"/>
        </w:rPr>
      </w:pPr>
      <w:r w:rsidRPr="002F1241">
        <w:rPr>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4359D" w:rsidRPr="002F1241" w:rsidRDefault="00F1447C">
      <w:pPr>
        <w:numPr>
          <w:ilvl w:val="0"/>
          <w:numId w:val="63"/>
        </w:numPr>
        <w:ind w:right="3" w:hanging="360"/>
        <w:rPr>
          <w:lang w:val="ru-RU"/>
        </w:rPr>
      </w:pPr>
      <w:r w:rsidRPr="002F1241">
        <w:rPr>
          <w:lang w:val="ru-RU"/>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4359D" w:rsidRDefault="00F1447C">
      <w:pPr>
        <w:spacing w:after="114"/>
        <w:ind w:left="847" w:right="0" w:hanging="10"/>
        <w:jc w:val="left"/>
      </w:pPr>
      <w:r>
        <w:rPr>
          <w:b/>
        </w:rPr>
        <w:t>3)</w:t>
      </w:r>
      <w:r>
        <w:t xml:space="preserve"> </w:t>
      </w:r>
      <w:r>
        <w:rPr>
          <w:b/>
        </w:rPr>
        <w:t>духовно-нравственного воспитания:</w:t>
      </w:r>
      <w:r>
        <w:t xml:space="preserve"> </w:t>
      </w:r>
    </w:p>
    <w:p w:rsidR="0044359D" w:rsidRPr="002F1241" w:rsidRDefault="00F1447C">
      <w:pPr>
        <w:numPr>
          <w:ilvl w:val="0"/>
          <w:numId w:val="64"/>
        </w:numPr>
        <w:spacing w:after="113"/>
        <w:ind w:right="3" w:hanging="360"/>
        <w:rPr>
          <w:lang w:val="ru-RU"/>
        </w:rPr>
      </w:pPr>
      <w:r w:rsidRPr="002F1241">
        <w:rPr>
          <w:lang w:val="ru-RU"/>
        </w:rPr>
        <w:t xml:space="preserve">ориентация на </w:t>
      </w:r>
      <w:hyperlink r:id="rId280">
        <w:r w:rsidRPr="002F1241">
          <w:rPr>
            <w:lang w:val="ru-RU"/>
          </w:rPr>
          <w:t>моральные ценности и норм</w:t>
        </w:r>
      </w:hyperlink>
      <w:r w:rsidRPr="002F1241">
        <w:rPr>
          <w:lang w:val="ru-RU"/>
        </w:rPr>
        <w:t xml:space="preserve">ы в ситуациях нравственного выбора; </w:t>
      </w:r>
    </w:p>
    <w:p w:rsidR="0044359D" w:rsidRPr="002F1241" w:rsidRDefault="00F1447C">
      <w:pPr>
        <w:numPr>
          <w:ilvl w:val="0"/>
          <w:numId w:val="64"/>
        </w:numPr>
        <w:spacing w:after="113"/>
        <w:ind w:right="3" w:hanging="360"/>
        <w:rPr>
          <w:lang w:val="ru-RU"/>
        </w:rPr>
      </w:pPr>
      <w:r w:rsidRPr="002F1241">
        <w:rPr>
          <w:lang w:val="ru-RU"/>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4359D" w:rsidRPr="002F1241" w:rsidRDefault="00F1447C">
      <w:pPr>
        <w:numPr>
          <w:ilvl w:val="0"/>
          <w:numId w:val="64"/>
        </w:numPr>
        <w:ind w:right="3" w:hanging="360"/>
        <w:rPr>
          <w:lang w:val="ru-RU"/>
        </w:rPr>
      </w:pPr>
      <w:r w:rsidRPr="002F1241">
        <w:rPr>
          <w:lang w:val="ru-RU"/>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44359D" w:rsidRDefault="00F1447C">
      <w:pPr>
        <w:spacing w:after="112"/>
        <w:ind w:left="847" w:right="0" w:hanging="10"/>
        <w:jc w:val="left"/>
      </w:pPr>
      <w:r>
        <w:rPr>
          <w:b/>
        </w:rPr>
        <w:t>4)</w:t>
      </w:r>
      <w:r>
        <w:t xml:space="preserve"> </w:t>
      </w:r>
      <w:r>
        <w:rPr>
          <w:b/>
        </w:rPr>
        <w:t>эстетического воспитания:</w:t>
      </w:r>
      <w:r>
        <w:t xml:space="preserve"> </w:t>
      </w:r>
    </w:p>
    <w:p w:rsidR="0044359D" w:rsidRPr="002F1241" w:rsidRDefault="00F1447C">
      <w:pPr>
        <w:numPr>
          <w:ilvl w:val="0"/>
          <w:numId w:val="65"/>
        </w:numPr>
        <w:spacing w:after="116"/>
        <w:ind w:right="3" w:hanging="360"/>
        <w:rPr>
          <w:lang w:val="ru-RU"/>
        </w:rPr>
      </w:pPr>
      <w:r w:rsidRPr="002F1241">
        <w:rPr>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p>
    <w:p w:rsidR="0044359D" w:rsidRPr="002F1241" w:rsidRDefault="00F1447C">
      <w:pPr>
        <w:numPr>
          <w:ilvl w:val="0"/>
          <w:numId w:val="65"/>
        </w:numPr>
        <w:spacing w:after="113"/>
        <w:ind w:right="3" w:hanging="360"/>
        <w:rPr>
          <w:lang w:val="ru-RU"/>
        </w:rPr>
      </w:pPr>
      <w:r w:rsidRPr="002F1241">
        <w:rPr>
          <w:lang w:val="ru-RU"/>
        </w:rPr>
        <w:t xml:space="preserve">осознание важности художественной культуры как средства коммуникации и самовыражения; </w:t>
      </w:r>
    </w:p>
    <w:p w:rsidR="0044359D" w:rsidRPr="002F1241" w:rsidRDefault="00F1447C">
      <w:pPr>
        <w:numPr>
          <w:ilvl w:val="0"/>
          <w:numId w:val="65"/>
        </w:numPr>
        <w:spacing w:after="113"/>
        <w:ind w:right="3" w:hanging="360"/>
        <w:rPr>
          <w:lang w:val="ru-RU"/>
        </w:rPr>
      </w:pPr>
      <w:r w:rsidRPr="002F1241">
        <w:rPr>
          <w:lang w:val="ru-RU"/>
        </w:rPr>
        <w:t xml:space="preserve">понимание ценности отечественного и мирового искусства, роли этнических культурных традиций и народного творчества; </w:t>
      </w:r>
    </w:p>
    <w:p w:rsidR="0044359D" w:rsidRPr="002F1241" w:rsidRDefault="00F1447C">
      <w:pPr>
        <w:numPr>
          <w:ilvl w:val="0"/>
          <w:numId w:val="65"/>
        </w:numPr>
        <w:spacing w:after="35"/>
        <w:ind w:right="3" w:hanging="360"/>
        <w:rPr>
          <w:lang w:val="ru-RU"/>
        </w:rPr>
      </w:pPr>
      <w:r w:rsidRPr="002F1241">
        <w:rPr>
          <w:lang w:val="ru-RU"/>
        </w:rPr>
        <w:t xml:space="preserve">стремление к самовыражению в разных видах искусства. </w:t>
      </w:r>
    </w:p>
    <w:p w:rsidR="0044359D" w:rsidRPr="002F1241" w:rsidRDefault="00F1447C">
      <w:pPr>
        <w:spacing w:after="107"/>
        <w:ind w:left="0" w:right="0" w:firstLine="852"/>
        <w:jc w:val="left"/>
        <w:rPr>
          <w:lang w:val="ru-RU"/>
        </w:rPr>
      </w:pPr>
      <w:r w:rsidRPr="002F1241">
        <w:rPr>
          <w:b/>
          <w:lang w:val="ru-RU"/>
        </w:rPr>
        <w:t>5)</w:t>
      </w:r>
      <w:r w:rsidRPr="002F1241">
        <w:rPr>
          <w:lang w:val="ru-RU"/>
        </w:rPr>
        <w:t xml:space="preserve"> </w:t>
      </w:r>
      <w:r w:rsidRPr="002F1241">
        <w:rPr>
          <w:lang w:val="ru-RU"/>
        </w:rPr>
        <w:tab/>
      </w:r>
      <w:r w:rsidRPr="002F1241">
        <w:rPr>
          <w:b/>
          <w:lang w:val="ru-RU"/>
        </w:rPr>
        <w:t xml:space="preserve">физического </w:t>
      </w:r>
      <w:r w:rsidRPr="002F1241">
        <w:rPr>
          <w:b/>
          <w:lang w:val="ru-RU"/>
        </w:rPr>
        <w:tab/>
        <w:t xml:space="preserve">воспитания, </w:t>
      </w:r>
      <w:r w:rsidRPr="002F1241">
        <w:rPr>
          <w:b/>
          <w:lang w:val="ru-RU"/>
        </w:rPr>
        <w:tab/>
        <w:t xml:space="preserve">формирования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Default="00F1447C">
      <w:pPr>
        <w:numPr>
          <w:ilvl w:val="0"/>
          <w:numId w:val="66"/>
        </w:numPr>
        <w:ind w:right="3" w:hanging="360"/>
      </w:pPr>
      <w:r>
        <w:t xml:space="preserve">осознание ценности жизни; </w:t>
      </w:r>
    </w:p>
    <w:p w:rsidR="0044359D" w:rsidRPr="002F1241" w:rsidRDefault="00F1447C">
      <w:pPr>
        <w:numPr>
          <w:ilvl w:val="0"/>
          <w:numId w:val="66"/>
        </w:numPr>
        <w:spacing w:after="113"/>
        <w:ind w:right="3" w:hanging="360"/>
        <w:rPr>
          <w:lang w:val="ru-RU"/>
        </w:rPr>
      </w:pPr>
      <w:r w:rsidRPr="002F1241">
        <w:rPr>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4359D" w:rsidRPr="002F1241" w:rsidRDefault="00F1447C">
      <w:pPr>
        <w:numPr>
          <w:ilvl w:val="0"/>
          <w:numId w:val="66"/>
        </w:numPr>
        <w:spacing w:after="113"/>
        <w:ind w:right="3" w:hanging="360"/>
        <w:rPr>
          <w:lang w:val="ru-RU"/>
        </w:rPr>
      </w:pPr>
      <w:r w:rsidRPr="002F1241">
        <w:rPr>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4359D" w:rsidRPr="002F1241" w:rsidRDefault="00F1447C">
      <w:pPr>
        <w:numPr>
          <w:ilvl w:val="0"/>
          <w:numId w:val="66"/>
        </w:numPr>
        <w:spacing w:after="113"/>
        <w:ind w:right="3" w:hanging="360"/>
        <w:rPr>
          <w:lang w:val="ru-RU"/>
        </w:rPr>
      </w:pPr>
      <w:r w:rsidRPr="002F1241">
        <w:rPr>
          <w:lang w:val="ru-RU"/>
        </w:rPr>
        <w:t xml:space="preserve">соблюдение правил безопасности, в том числе навыков безопасного поведения в Интернет-среде; </w:t>
      </w:r>
    </w:p>
    <w:p w:rsidR="0044359D" w:rsidRPr="002F1241" w:rsidRDefault="00F1447C">
      <w:pPr>
        <w:numPr>
          <w:ilvl w:val="0"/>
          <w:numId w:val="66"/>
        </w:numPr>
        <w:spacing w:after="113"/>
        <w:ind w:right="3" w:hanging="360"/>
        <w:rPr>
          <w:lang w:val="ru-RU"/>
        </w:rPr>
      </w:pPr>
      <w:r w:rsidRPr="002F1241">
        <w:rPr>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4359D" w:rsidRPr="002F1241" w:rsidRDefault="00F1447C">
      <w:pPr>
        <w:numPr>
          <w:ilvl w:val="0"/>
          <w:numId w:val="66"/>
        </w:numPr>
        <w:ind w:right="3" w:hanging="360"/>
        <w:rPr>
          <w:lang w:val="ru-RU"/>
        </w:rPr>
      </w:pPr>
      <w:r w:rsidRPr="002F1241">
        <w:rPr>
          <w:lang w:val="ru-RU"/>
        </w:rPr>
        <w:t xml:space="preserve">умение принимать себя и других, не осуждая; </w:t>
      </w:r>
    </w:p>
    <w:p w:rsidR="0044359D" w:rsidRPr="002F1241" w:rsidRDefault="00F1447C">
      <w:pPr>
        <w:numPr>
          <w:ilvl w:val="0"/>
          <w:numId w:val="66"/>
        </w:numPr>
        <w:spacing w:after="113"/>
        <w:ind w:right="3" w:hanging="360"/>
        <w:rPr>
          <w:lang w:val="ru-RU"/>
        </w:rPr>
      </w:pPr>
      <w:r w:rsidRPr="002F1241">
        <w:rPr>
          <w:lang w:val="ru-RU"/>
        </w:rPr>
        <w:t xml:space="preserve">умение осознавать эмоциональное состояние себя и других, умение управлять собственным эмоциональным состоянием; </w:t>
      </w:r>
    </w:p>
    <w:p w:rsidR="0044359D" w:rsidRPr="002F1241" w:rsidRDefault="00F1447C">
      <w:pPr>
        <w:numPr>
          <w:ilvl w:val="0"/>
          <w:numId w:val="66"/>
        </w:numPr>
        <w:ind w:right="3" w:hanging="360"/>
        <w:rPr>
          <w:lang w:val="ru-RU"/>
        </w:rPr>
      </w:pPr>
      <w:r w:rsidRPr="002F1241">
        <w:rPr>
          <w:lang w:val="ru-RU"/>
        </w:rPr>
        <w:t xml:space="preserve">сформированность навыка рефлексии, признание своего права на ошибку и такого же права другого человека. </w:t>
      </w:r>
    </w:p>
    <w:p w:rsidR="0044359D" w:rsidRDefault="00F1447C">
      <w:pPr>
        <w:spacing w:after="68"/>
        <w:ind w:left="847" w:right="0" w:hanging="10"/>
        <w:jc w:val="left"/>
      </w:pPr>
      <w:r>
        <w:rPr>
          <w:b/>
        </w:rPr>
        <w:t>6)</w:t>
      </w:r>
      <w:r>
        <w:t xml:space="preserve"> </w:t>
      </w:r>
      <w:r>
        <w:rPr>
          <w:b/>
        </w:rPr>
        <w:t>трудового воспитания:</w:t>
      </w:r>
      <w:r>
        <w:t xml:space="preserve"> </w:t>
      </w:r>
    </w:p>
    <w:p w:rsidR="0044359D" w:rsidRPr="002F1241" w:rsidRDefault="00F1447C">
      <w:pPr>
        <w:numPr>
          <w:ilvl w:val="0"/>
          <w:numId w:val="67"/>
        </w:numPr>
        <w:spacing w:after="116"/>
        <w:ind w:right="3" w:hanging="360"/>
        <w:rPr>
          <w:lang w:val="ru-RU"/>
        </w:rPr>
      </w:pPr>
      <w:r w:rsidRPr="002F1241">
        <w:rPr>
          <w:lang w:val="ru-RU"/>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4359D" w:rsidRPr="002F1241" w:rsidRDefault="00F1447C">
      <w:pPr>
        <w:numPr>
          <w:ilvl w:val="0"/>
          <w:numId w:val="67"/>
        </w:numPr>
        <w:spacing w:after="113"/>
        <w:ind w:right="3" w:hanging="360"/>
        <w:rPr>
          <w:lang w:val="ru-RU"/>
        </w:rPr>
      </w:pPr>
      <w:r w:rsidRPr="002F1241">
        <w:rPr>
          <w:lang w:val="ru-RU"/>
        </w:rPr>
        <w:t>интерес к практ</w:t>
      </w:r>
      <w:hyperlink r:id="rId281">
        <w:r w:rsidRPr="002F1241">
          <w:rPr>
            <w:lang w:val="ru-RU"/>
          </w:rPr>
          <w:t>ическому изучению профессий</w:t>
        </w:r>
      </w:hyperlink>
      <w:r w:rsidRPr="002F1241">
        <w:rPr>
          <w:lang w:val="ru-RU"/>
        </w:rPr>
        <w:t xml:space="preserve"> и труда различного рода, в том числе на основе применения изучаемого предметного знания; </w:t>
      </w:r>
    </w:p>
    <w:p w:rsidR="0044359D" w:rsidRPr="002F1241" w:rsidRDefault="00F1447C">
      <w:pPr>
        <w:numPr>
          <w:ilvl w:val="0"/>
          <w:numId w:val="67"/>
        </w:numPr>
        <w:spacing w:after="113"/>
        <w:ind w:right="3" w:hanging="360"/>
        <w:rPr>
          <w:lang w:val="ru-RU"/>
        </w:rPr>
      </w:pPr>
      <w:r w:rsidRPr="002F1241">
        <w:rPr>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4359D" w:rsidRPr="002F1241" w:rsidRDefault="00F1447C">
      <w:pPr>
        <w:numPr>
          <w:ilvl w:val="0"/>
          <w:numId w:val="67"/>
        </w:numPr>
        <w:ind w:right="3" w:hanging="360"/>
        <w:rPr>
          <w:lang w:val="ru-RU"/>
        </w:rPr>
      </w:pPr>
      <w:r w:rsidRPr="002F1241">
        <w:rPr>
          <w:lang w:val="ru-RU"/>
        </w:rPr>
        <w:t xml:space="preserve">готовность адаптироваться в профессиональной среде; </w:t>
      </w:r>
    </w:p>
    <w:p w:rsidR="0044359D" w:rsidRPr="002F1241" w:rsidRDefault="00F1447C">
      <w:pPr>
        <w:numPr>
          <w:ilvl w:val="0"/>
          <w:numId w:val="67"/>
        </w:numPr>
        <w:ind w:right="3" w:hanging="360"/>
        <w:rPr>
          <w:lang w:val="ru-RU"/>
        </w:rPr>
      </w:pPr>
      <w:r w:rsidRPr="002F1241">
        <w:rPr>
          <w:lang w:val="ru-RU"/>
        </w:rPr>
        <w:t xml:space="preserve">уважение к труду и результатам трудовой деятельности; </w:t>
      </w:r>
    </w:p>
    <w:p w:rsidR="0044359D" w:rsidRPr="002F1241" w:rsidRDefault="00F1447C">
      <w:pPr>
        <w:numPr>
          <w:ilvl w:val="0"/>
          <w:numId w:val="67"/>
        </w:numPr>
        <w:ind w:right="3" w:hanging="360"/>
        <w:rPr>
          <w:lang w:val="ru-RU"/>
        </w:rPr>
      </w:pPr>
      <w:r w:rsidRPr="002F1241">
        <w:rPr>
          <w:lang w:val="ru-RU"/>
        </w:rPr>
        <w:t xml:space="preserve">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44359D" w:rsidRDefault="00F1447C">
      <w:pPr>
        <w:spacing w:after="112"/>
        <w:ind w:left="847" w:right="0" w:hanging="10"/>
        <w:jc w:val="left"/>
      </w:pPr>
      <w:r>
        <w:rPr>
          <w:b/>
        </w:rPr>
        <w:t>7)</w:t>
      </w:r>
      <w:r>
        <w:t xml:space="preserve"> </w:t>
      </w:r>
      <w:r>
        <w:rPr>
          <w:b/>
        </w:rPr>
        <w:t>экологического воспитания:</w:t>
      </w:r>
      <w:r>
        <w:t xml:space="preserve"> </w:t>
      </w:r>
    </w:p>
    <w:p w:rsidR="0044359D" w:rsidRPr="002F1241" w:rsidRDefault="00F1447C">
      <w:pPr>
        <w:numPr>
          <w:ilvl w:val="0"/>
          <w:numId w:val="68"/>
        </w:numPr>
        <w:spacing w:after="113"/>
        <w:ind w:right="3" w:hanging="360"/>
        <w:rPr>
          <w:lang w:val="ru-RU"/>
        </w:rPr>
      </w:pPr>
      <w:r w:rsidRPr="002F1241">
        <w:rPr>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4359D" w:rsidRPr="002F1241" w:rsidRDefault="00F1447C">
      <w:pPr>
        <w:numPr>
          <w:ilvl w:val="0"/>
          <w:numId w:val="68"/>
        </w:numPr>
        <w:spacing w:after="116"/>
        <w:ind w:right="3" w:hanging="360"/>
        <w:rPr>
          <w:lang w:val="ru-RU"/>
        </w:rPr>
      </w:pPr>
      <w:r w:rsidRPr="002F1241">
        <w:rPr>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44359D" w:rsidRPr="002F1241" w:rsidRDefault="00F1447C">
      <w:pPr>
        <w:numPr>
          <w:ilvl w:val="0"/>
          <w:numId w:val="68"/>
        </w:numPr>
        <w:spacing w:after="113"/>
        <w:ind w:right="3" w:hanging="360"/>
        <w:rPr>
          <w:lang w:val="ru-RU"/>
        </w:rPr>
      </w:pPr>
      <w:r w:rsidRPr="002F1241">
        <w:rPr>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4359D" w:rsidRPr="002F1241" w:rsidRDefault="00F1447C">
      <w:pPr>
        <w:numPr>
          <w:ilvl w:val="0"/>
          <w:numId w:val="68"/>
        </w:numPr>
        <w:ind w:right="3" w:hanging="360"/>
        <w:rPr>
          <w:lang w:val="ru-RU"/>
        </w:rPr>
      </w:pPr>
      <w:r w:rsidRPr="002F1241">
        <w:rPr>
          <w:lang w:val="ru-RU"/>
        </w:rPr>
        <w:t xml:space="preserve">готовность </w:t>
      </w:r>
      <w:r w:rsidRPr="002F1241">
        <w:rPr>
          <w:lang w:val="ru-RU"/>
        </w:rPr>
        <w:tab/>
        <w:t xml:space="preserve">к </w:t>
      </w:r>
      <w:r w:rsidRPr="002F1241">
        <w:rPr>
          <w:lang w:val="ru-RU"/>
        </w:rPr>
        <w:tab/>
        <w:t xml:space="preserve">участию </w:t>
      </w:r>
      <w:r w:rsidRPr="002F1241">
        <w:rPr>
          <w:lang w:val="ru-RU"/>
        </w:rPr>
        <w:tab/>
        <w:t xml:space="preserve">в </w:t>
      </w:r>
      <w:r w:rsidRPr="002F1241">
        <w:rPr>
          <w:lang w:val="ru-RU"/>
        </w:rPr>
        <w:tab/>
        <w:t xml:space="preserve">практической </w:t>
      </w:r>
      <w:r w:rsidRPr="002F1241">
        <w:rPr>
          <w:lang w:val="ru-RU"/>
        </w:rPr>
        <w:tab/>
        <w:t xml:space="preserve">деятельности </w:t>
      </w:r>
      <w:r w:rsidRPr="002F1241">
        <w:rPr>
          <w:lang w:val="ru-RU"/>
        </w:rPr>
        <w:tab/>
        <w:t xml:space="preserve">экологической направленности. </w:t>
      </w:r>
    </w:p>
    <w:p w:rsidR="0044359D" w:rsidRDefault="00F1447C">
      <w:pPr>
        <w:spacing w:after="112"/>
        <w:ind w:left="847" w:right="0" w:hanging="10"/>
        <w:jc w:val="left"/>
      </w:pPr>
      <w:r>
        <w:rPr>
          <w:b/>
        </w:rPr>
        <w:t>8)</w:t>
      </w:r>
      <w:r>
        <w:t xml:space="preserve"> </w:t>
      </w:r>
      <w:r>
        <w:rPr>
          <w:b/>
        </w:rPr>
        <w:t>ценности научного познания:</w:t>
      </w:r>
      <w:r>
        <w:t xml:space="preserve"> </w:t>
      </w:r>
    </w:p>
    <w:p w:rsidR="0044359D" w:rsidRPr="002F1241" w:rsidRDefault="00F1447C">
      <w:pPr>
        <w:numPr>
          <w:ilvl w:val="0"/>
          <w:numId w:val="69"/>
        </w:numPr>
        <w:spacing w:after="114"/>
        <w:ind w:right="3" w:hanging="360"/>
        <w:rPr>
          <w:lang w:val="ru-RU"/>
        </w:rPr>
      </w:pPr>
      <w:r w:rsidRPr="002F1241">
        <w:rPr>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4359D" w:rsidRPr="002F1241" w:rsidRDefault="00F1447C">
      <w:pPr>
        <w:numPr>
          <w:ilvl w:val="0"/>
          <w:numId w:val="69"/>
        </w:numPr>
        <w:ind w:right="3" w:hanging="360"/>
        <w:rPr>
          <w:lang w:val="ru-RU"/>
        </w:rPr>
      </w:pPr>
      <w:r w:rsidRPr="002F1241">
        <w:rPr>
          <w:lang w:val="ru-RU"/>
        </w:rPr>
        <w:t xml:space="preserve">овладение языковой и читательской культурой как средством познания мира; </w:t>
      </w:r>
    </w:p>
    <w:p w:rsidR="0044359D" w:rsidRPr="002F1241" w:rsidRDefault="00F1447C">
      <w:pPr>
        <w:numPr>
          <w:ilvl w:val="0"/>
          <w:numId w:val="69"/>
        </w:numPr>
        <w:ind w:right="3" w:hanging="360"/>
        <w:rPr>
          <w:lang w:val="ru-RU"/>
        </w:rPr>
      </w:pPr>
      <w:r w:rsidRPr="002F1241">
        <w:rPr>
          <w:lang w:val="ru-RU"/>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4359D" w:rsidRPr="002F1241" w:rsidRDefault="00F1447C">
      <w:pPr>
        <w:spacing w:after="108"/>
        <w:ind w:left="0" w:right="0" w:firstLine="852"/>
        <w:jc w:val="left"/>
        <w:rPr>
          <w:lang w:val="ru-RU"/>
        </w:rPr>
      </w:pPr>
      <w:r w:rsidRPr="002F1241">
        <w:rPr>
          <w:b/>
          <w:lang w:val="ru-RU"/>
        </w:rPr>
        <w:t>9)</w:t>
      </w:r>
      <w:r w:rsidRPr="002F1241">
        <w:rPr>
          <w:lang w:val="ru-RU"/>
        </w:rPr>
        <w:t xml:space="preserve"> </w:t>
      </w:r>
      <w:r w:rsidRPr="002F1241">
        <w:rPr>
          <w:b/>
          <w:lang w:val="ru-RU"/>
        </w:rPr>
        <w:t>адаптации обучающегося к изменяющимся условиям социальной и природной среды:</w:t>
      </w:r>
      <w:r w:rsidRPr="002F1241">
        <w:rPr>
          <w:lang w:val="ru-RU"/>
        </w:rPr>
        <w:t xml:space="preserve"> </w:t>
      </w:r>
    </w:p>
    <w:p w:rsidR="0044359D" w:rsidRPr="002F1241" w:rsidRDefault="00F1447C">
      <w:pPr>
        <w:numPr>
          <w:ilvl w:val="0"/>
          <w:numId w:val="70"/>
        </w:numPr>
        <w:ind w:right="3" w:hanging="361"/>
        <w:rPr>
          <w:lang w:val="ru-RU"/>
        </w:rPr>
      </w:pPr>
      <w:r w:rsidRPr="002F1241">
        <w:rPr>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4359D" w:rsidRPr="002F1241" w:rsidRDefault="0044359D">
      <w:pPr>
        <w:rPr>
          <w:lang w:val="ru-RU"/>
        </w:rPr>
        <w:sectPr w:rsidR="0044359D" w:rsidRPr="002F1241">
          <w:headerReference w:type="even" r:id="rId282"/>
          <w:headerReference w:type="default" r:id="rId283"/>
          <w:footerReference w:type="even" r:id="rId284"/>
          <w:footerReference w:type="default" r:id="rId285"/>
          <w:headerReference w:type="first" r:id="rId286"/>
          <w:footerReference w:type="first" r:id="rId287"/>
          <w:pgSz w:w="11906" w:h="16382"/>
          <w:pgMar w:top="1137" w:right="842" w:bottom="1140" w:left="1702" w:header="720" w:footer="670" w:gutter="0"/>
          <w:cols w:space="720"/>
          <w:titlePg/>
        </w:sectPr>
      </w:pPr>
    </w:p>
    <w:p w:rsidR="0044359D" w:rsidRPr="002F1241" w:rsidRDefault="00F1447C">
      <w:pPr>
        <w:numPr>
          <w:ilvl w:val="0"/>
          <w:numId w:val="70"/>
        </w:numPr>
        <w:spacing w:after="113"/>
        <w:ind w:right="3" w:hanging="361"/>
        <w:rPr>
          <w:lang w:val="ru-RU"/>
        </w:rPr>
      </w:pPr>
      <w:r w:rsidRPr="002F1241">
        <w:rPr>
          <w:lang w:val="ru-RU"/>
        </w:rPr>
        <w:t xml:space="preserve">способность обучающихся взаимодействовать в условиях неопределённости, открытость опыту и знаниям других; </w:t>
      </w:r>
    </w:p>
    <w:p w:rsidR="0044359D" w:rsidRPr="002F1241" w:rsidRDefault="00F1447C">
      <w:pPr>
        <w:numPr>
          <w:ilvl w:val="0"/>
          <w:numId w:val="70"/>
        </w:numPr>
        <w:spacing w:after="113"/>
        <w:ind w:right="3" w:hanging="361"/>
        <w:rPr>
          <w:lang w:val="ru-RU"/>
        </w:rPr>
      </w:pPr>
      <w:r w:rsidRPr="002F1241">
        <w:rPr>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w:t>
      </w:r>
      <w:hyperlink r:id="rId288">
        <w:r w:rsidRPr="002F1241">
          <w:rPr>
            <w:lang w:val="ru-RU"/>
          </w:rPr>
          <w:t>знавать в совместной деятель</w:t>
        </w:r>
      </w:hyperlink>
      <w:r w:rsidRPr="002F1241">
        <w:rPr>
          <w:lang w:val="ru-RU"/>
        </w:rPr>
        <w:t xml:space="preserve">ности новые знания, навыки и компетенции из опыта других; </w:t>
      </w:r>
    </w:p>
    <w:p w:rsidR="0044359D" w:rsidRPr="002F1241" w:rsidRDefault="00F1447C">
      <w:pPr>
        <w:numPr>
          <w:ilvl w:val="0"/>
          <w:numId w:val="70"/>
        </w:numPr>
        <w:spacing w:after="114"/>
        <w:ind w:right="3" w:hanging="361"/>
        <w:rPr>
          <w:lang w:val="ru-RU"/>
        </w:rPr>
      </w:pPr>
      <w:r w:rsidRPr="002F1241">
        <w:rPr>
          <w:lang w:val="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4359D" w:rsidRPr="002F1241" w:rsidRDefault="00F1447C">
      <w:pPr>
        <w:numPr>
          <w:ilvl w:val="0"/>
          <w:numId w:val="70"/>
        </w:numPr>
        <w:spacing w:after="113"/>
        <w:ind w:right="3" w:hanging="361"/>
        <w:rPr>
          <w:lang w:val="ru-RU"/>
        </w:rPr>
      </w:pPr>
      <w:r w:rsidRPr="002F1241">
        <w:rPr>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4359D" w:rsidRPr="002F1241" w:rsidRDefault="00F1447C">
      <w:pPr>
        <w:numPr>
          <w:ilvl w:val="0"/>
          <w:numId w:val="70"/>
        </w:numPr>
        <w:ind w:right="3" w:hanging="361"/>
        <w:rPr>
          <w:lang w:val="ru-RU"/>
        </w:rPr>
      </w:pPr>
      <w:r w:rsidRPr="002F1241">
        <w:rPr>
          <w:lang w:val="ru-RU"/>
        </w:rPr>
        <w:t xml:space="preserve">умение анализировать и выявлять взаимосвязи природы, общества и экономики; </w:t>
      </w:r>
    </w:p>
    <w:p w:rsidR="0044359D" w:rsidRPr="002F1241" w:rsidRDefault="00F1447C">
      <w:pPr>
        <w:numPr>
          <w:ilvl w:val="0"/>
          <w:numId w:val="70"/>
        </w:numPr>
        <w:spacing w:after="113"/>
        <w:ind w:right="3" w:hanging="361"/>
        <w:rPr>
          <w:lang w:val="ru-RU"/>
        </w:rPr>
      </w:pPr>
      <w:r w:rsidRPr="002F1241">
        <w:rPr>
          <w:lang w:val="ru-RU"/>
        </w:rPr>
        <w:t xml:space="preserve">умение оценивать свои действия с учётом влияния на окружающую среду, достижений целей и преодоления вызовов, возможных глобальных последствий; </w:t>
      </w:r>
    </w:p>
    <w:p w:rsidR="0044359D" w:rsidRPr="002F1241" w:rsidRDefault="00F1447C">
      <w:pPr>
        <w:numPr>
          <w:ilvl w:val="0"/>
          <w:numId w:val="70"/>
        </w:numPr>
        <w:spacing w:after="113"/>
        <w:ind w:right="3" w:hanging="361"/>
        <w:rPr>
          <w:lang w:val="ru-RU"/>
        </w:rPr>
      </w:pPr>
      <w:r w:rsidRPr="002F1241">
        <w:rPr>
          <w:lang w:val="ru-RU"/>
        </w:rPr>
        <w:t xml:space="preserve">способность обучающихся осознавать стрессовую ситуацию, оценивать происходящие изменения и их последствия; </w:t>
      </w:r>
    </w:p>
    <w:p w:rsidR="0044359D" w:rsidRPr="002F1241" w:rsidRDefault="00F1447C">
      <w:pPr>
        <w:numPr>
          <w:ilvl w:val="0"/>
          <w:numId w:val="70"/>
        </w:numPr>
        <w:spacing w:after="113"/>
        <w:ind w:right="3" w:hanging="361"/>
        <w:rPr>
          <w:lang w:val="ru-RU"/>
        </w:rPr>
      </w:pPr>
      <w:r w:rsidRPr="002F1241">
        <w:rPr>
          <w:lang w:val="ru-RU"/>
        </w:rPr>
        <w:t xml:space="preserve">воспринимать стрессовую ситуацию как вызов, требующий контрмер, оценивать ситуацию стресса, корректировать принимаемые решения и действия; </w:t>
      </w:r>
    </w:p>
    <w:p w:rsidR="0044359D" w:rsidRPr="002F1241" w:rsidRDefault="00F1447C">
      <w:pPr>
        <w:numPr>
          <w:ilvl w:val="0"/>
          <w:numId w:val="70"/>
        </w:numPr>
        <w:spacing w:after="113"/>
        <w:ind w:right="3" w:hanging="361"/>
        <w:rPr>
          <w:lang w:val="ru-RU"/>
        </w:rPr>
      </w:pPr>
      <w:r w:rsidRPr="002F1241">
        <w:rPr>
          <w:lang w:val="ru-RU"/>
        </w:rPr>
        <w:t xml:space="preserve">формулировать и оценивать риски и последствия, формировать опыт, находить позитивное в произошедшей ситуации; </w:t>
      </w:r>
    </w:p>
    <w:p w:rsidR="0044359D" w:rsidRPr="002F1241" w:rsidRDefault="00F1447C">
      <w:pPr>
        <w:numPr>
          <w:ilvl w:val="0"/>
          <w:numId w:val="70"/>
        </w:numPr>
        <w:spacing w:after="28"/>
        <w:ind w:right="3" w:hanging="361"/>
        <w:rPr>
          <w:lang w:val="ru-RU"/>
        </w:rPr>
      </w:pPr>
      <w:r w:rsidRPr="002F1241">
        <w:rPr>
          <w:lang w:val="ru-RU"/>
        </w:rPr>
        <w:t xml:space="preserve">быть готовым действовать в отсутствие гарантий успеха.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111"/>
        <w:ind w:left="847" w:right="0" w:hanging="10"/>
        <w:jc w:val="left"/>
        <w:rPr>
          <w:lang w:val="ru-RU"/>
        </w:rPr>
      </w:pPr>
      <w:r w:rsidRPr="002F1241">
        <w:rPr>
          <w:b/>
          <w:lang w:val="ru-RU"/>
        </w:rPr>
        <w:t>Базовые логические действия:</w:t>
      </w:r>
      <w:r w:rsidRPr="002F1241">
        <w:rPr>
          <w:lang w:val="ru-RU"/>
        </w:rPr>
        <w:t xml:space="preserve"> </w:t>
      </w:r>
    </w:p>
    <w:p w:rsidR="0044359D" w:rsidRPr="002F1241" w:rsidRDefault="00F1447C">
      <w:pPr>
        <w:numPr>
          <w:ilvl w:val="0"/>
          <w:numId w:val="70"/>
        </w:numPr>
        <w:ind w:right="3" w:hanging="361"/>
        <w:rPr>
          <w:lang w:val="ru-RU"/>
        </w:rPr>
      </w:pPr>
      <w:r w:rsidRPr="002F1241">
        <w:rPr>
          <w:lang w:val="ru-RU"/>
        </w:rP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w:t>
      </w:r>
    </w:p>
    <w:p w:rsidR="0044359D" w:rsidRPr="002F1241" w:rsidRDefault="00F1447C">
      <w:pPr>
        <w:spacing w:after="113"/>
        <w:ind w:left="1647" w:right="3" w:firstLine="0"/>
        <w:rPr>
          <w:lang w:val="ru-RU"/>
        </w:rPr>
      </w:pPr>
      <w:r w:rsidRPr="002F1241">
        <w:rPr>
          <w:lang w:val="ru-RU"/>
        </w:rPr>
        <w:t xml:space="preserve">с учётом предложенной задачи выявлять закономерности и противоречия в рассматриваемых фактах, данных и наблюдениях; </w:t>
      </w:r>
    </w:p>
    <w:p w:rsidR="0044359D" w:rsidRPr="002F1241" w:rsidRDefault="00F1447C">
      <w:pPr>
        <w:numPr>
          <w:ilvl w:val="0"/>
          <w:numId w:val="70"/>
        </w:numPr>
        <w:ind w:right="3" w:hanging="361"/>
        <w:rPr>
          <w:lang w:val="ru-RU"/>
        </w:rPr>
      </w:pPr>
      <w:r w:rsidRPr="002F1241">
        <w:rPr>
          <w:lang w:val="ru-RU"/>
        </w:rPr>
        <w:t xml:space="preserve">предлагать критерии для выявления закономерностей и противоречий; </w:t>
      </w:r>
    </w:p>
    <w:p w:rsidR="0044359D" w:rsidRPr="002F1241" w:rsidRDefault="00F1447C">
      <w:pPr>
        <w:numPr>
          <w:ilvl w:val="0"/>
          <w:numId w:val="70"/>
        </w:numPr>
        <w:spacing w:after="114"/>
        <w:ind w:right="3" w:hanging="361"/>
        <w:rPr>
          <w:lang w:val="ru-RU"/>
        </w:rPr>
      </w:pPr>
      <w:r w:rsidRPr="002F1241">
        <w:rPr>
          <w:lang w:val="ru-RU"/>
        </w:rPr>
        <w:t>выявлять дефицит информации, данных, необходимых для решения поставленно</w:t>
      </w:r>
      <w:hyperlink r:id="rId289">
        <w:r w:rsidRPr="002F1241">
          <w:rPr>
            <w:lang w:val="ru-RU"/>
          </w:rPr>
          <w:t>й задачи;</w:t>
        </w:r>
      </w:hyperlink>
      <w:hyperlink r:id="rId290">
        <w:r w:rsidRPr="002F1241">
          <w:rPr>
            <w:lang w:val="ru-RU"/>
          </w:rPr>
          <w:t xml:space="preserve"> </w:t>
        </w:r>
      </w:hyperlink>
    </w:p>
    <w:p w:rsidR="0044359D" w:rsidRPr="002F1241" w:rsidRDefault="00F1447C">
      <w:pPr>
        <w:numPr>
          <w:ilvl w:val="0"/>
          <w:numId w:val="70"/>
        </w:numPr>
        <w:spacing w:after="112"/>
        <w:ind w:right="3" w:hanging="361"/>
        <w:rPr>
          <w:lang w:val="ru-RU"/>
        </w:rPr>
      </w:pPr>
      <w:r w:rsidRPr="002F1241">
        <w:rPr>
          <w:lang w:val="ru-RU"/>
        </w:rPr>
        <w:t xml:space="preserve">выявлять причинно-следственные связи при изучении явлений и процессов; </w:t>
      </w:r>
    </w:p>
    <w:p w:rsidR="0044359D" w:rsidRPr="002F1241" w:rsidRDefault="00F1447C">
      <w:pPr>
        <w:numPr>
          <w:ilvl w:val="0"/>
          <w:numId w:val="70"/>
        </w:numPr>
        <w:spacing w:after="112"/>
        <w:ind w:right="3" w:hanging="361"/>
        <w:rPr>
          <w:lang w:val="ru-RU"/>
        </w:rPr>
      </w:pPr>
      <w:r w:rsidRPr="002F1241">
        <w:rPr>
          <w:lang w:val="ru-RU"/>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w:t>
      </w:r>
    </w:p>
    <w:p w:rsidR="0044359D" w:rsidRPr="002F1241" w:rsidRDefault="00F1447C">
      <w:pPr>
        <w:numPr>
          <w:ilvl w:val="0"/>
          <w:numId w:val="70"/>
        </w:numPr>
        <w:ind w:right="3" w:hanging="361"/>
        <w:rPr>
          <w:lang w:val="ru-RU"/>
        </w:rPr>
      </w:pPr>
      <w:r w:rsidRPr="002F1241">
        <w:rPr>
          <w:lang w:val="ru-RU"/>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4359D" w:rsidRDefault="00F1447C">
      <w:pPr>
        <w:spacing w:after="111"/>
        <w:ind w:left="847" w:right="0" w:hanging="10"/>
        <w:jc w:val="left"/>
      </w:pPr>
      <w:r>
        <w:rPr>
          <w:b/>
        </w:rPr>
        <w:t>Базовые исследовательские действия:</w:t>
      </w:r>
      <w:r>
        <w:t xml:space="preserve"> </w:t>
      </w:r>
    </w:p>
    <w:p w:rsidR="0044359D" w:rsidRPr="002F1241" w:rsidRDefault="00F1447C">
      <w:pPr>
        <w:numPr>
          <w:ilvl w:val="0"/>
          <w:numId w:val="70"/>
        </w:numPr>
        <w:ind w:right="3" w:hanging="361"/>
        <w:rPr>
          <w:lang w:val="ru-RU"/>
        </w:rPr>
      </w:pPr>
      <w:r w:rsidRPr="002F1241">
        <w:rPr>
          <w:lang w:val="ru-RU"/>
        </w:rPr>
        <w:t xml:space="preserve">использовать вопросы как исследовательский инструмент познания; </w:t>
      </w:r>
    </w:p>
    <w:p w:rsidR="0044359D" w:rsidRPr="002F1241" w:rsidRDefault="00F1447C">
      <w:pPr>
        <w:numPr>
          <w:ilvl w:val="0"/>
          <w:numId w:val="70"/>
        </w:numPr>
        <w:spacing w:after="113"/>
        <w:ind w:right="3" w:hanging="361"/>
        <w:rPr>
          <w:lang w:val="ru-RU"/>
        </w:rPr>
      </w:pPr>
      <w:r w:rsidRPr="002F1241">
        <w:rPr>
          <w:lang w:val="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44359D" w:rsidRPr="002F1241" w:rsidRDefault="00F1447C">
      <w:pPr>
        <w:numPr>
          <w:ilvl w:val="0"/>
          <w:numId w:val="70"/>
        </w:numPr>
        <w:spacing w:after="113"/>
        <w:ind w:right="3" w:hanging="361"/>
        <w:rPr>
          <w:lang w:val="ru-RU"/>
        </w:rPr>
      </w:pPr>
      <w:r w:rsidRPr="002F1241">
        <w:rPr>
          <w:lang w:val="ru-RU"/>
        </w:rPr>
        <w:t xml:space="preserve">формулировать гипотезу об истинности собственных суждений и суждений других, аргументировать свою позицию, мнение; </w:t>
      </w:r>
    </w:p>
    <w:p w:rsidR="0044359D" w:rsidRPr="002F1241" w:rsidRDefault="00F1447C">
      <w:pPr>
        <w:numPr>
          <w:ilvl w:val="0"/>
          <w:numId w:val="70"/>
        </w:numPr>
        <w:spacing w:after="113"/>
        <w:ind w:right="3" w:hanging="361"/>
        <w:rPr>
          <w:lang w:val="ru-RU"/>
        </w:rPr>
      </w:pPr>
      <w:r w:rsidRPr="002F1241">
        <w:rPr>
          <w:lang w:val="ru-RU"/>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 </w:t>
      </w:r>
    </w:p>
    <w:p w:rsidR="0044359D" w:rsidRPr="002F1241" w:rsidRDefault="00F1447C">
      <w:pPr>
        <w:numPr>
          <w:ilvl w:val="0"/>
          <w:numId w:val="70"/>
        </w:numPr>
        <w:spacing w:after="116"/>
        <w:ind w:right="3" w:hanging="361"/>
        <w:rPr>
          <w:lang w:val="ru-RU"/>
        </w:rPr>
      </w:pPr>
      <w:r w:rsidRPr="002F1241">
        <w:rPr>
          <w:lang w:val="ru-RU"/>
        </w:rPr>
        <w:t xml:space="preserve">оценивать на применимость и достоверность информацию, полученную в ходе исследования (эксперимента); </w:t>
      </w:r>
    </w:p>
    <w:p w:rsidR="0044359D" w:rsidRPr="002F1241" w:rsidRDefault="00F1447C">
      <w:pPr>
        <w:numPr>
          <w:ilvl w:val="0"/>
          <w:numId w:val="70"/>
        </w:numPr>
        <w:spacing w:after="116"/>
        <w:ind w:right="3" w:hanging="361"/>
        <w:rPr>
          <w:lang w:val="ru-RU"/>
        </w:rPr>
      </w:pPr>
      <w:r w:rsidRPr="002F1241">
        <w:rPr>
          <w:lang w:val="ru-RU"/>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44359D" w:rsidRPr="002F1241" w:rsidRDefault="00F1447C">
      <w:pPr>
        <w:numPr>
          <w:ilvl w:val="0"/>
          <w:numId w:val="70"/>
        </w:numPr>
        <w:ind w:right="3" w:hanging="361"/>
        <w:rPr>
          <w:lang w:val="ru-RU"/>
        </w:rPr>
      </w:pPr>
      <w:r w:rsidRPr="002F1241">
        <w:rPr>
          <w:lang w:val="ru-RU"/>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44359D" w:rsidRDefault="00F1447C">
      <w:pPr>
        <w:spacing w:after="113"/>
        <w:ind w:left="847" w:right="0" w:hanging="10"/>
        <w:jc w:val="left"/>
      </w:pPr>
      <w:r>
        <w:rPr>
          <w:b/>
        </w:rPr>
        <w:t>Работа с информацией:</w:t>
      </w:r>
      <w:r>
        <w:t xml:space="preserve"> </w:t>
      </w:r>
    </w:p>
    <w:p w:rsidR="0044359D" w:rsidRPr="002F1241" w:rsidRDefault="00F1447C">
      <w:pPr>
        <w:numPr>
          <w:ilvl w:val="0"/>
          <w:numId w:val="70"/>
        </w:numPr>
        <w:spacing w:after="116"/>
        <w:ind w:right="3" w:hanging="361"/>
        <w:rPr>
          <w:lang w:val="ru-RU"/>
        </w:rPr>
      </w:pPr>
      <w:r w:rsidRPr="002F1241">
        <w:rPr>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4359D" w:rsidRPr="002F1241" w:rsidRDefault="00F1447C">
      <w:pPr>
        <w:numPr>
          <w:ilvl w:val="0"/>
          <w:numId w:val="70"/>
        </w:numPr>
        <w:spacing w:after="138"/>
        <w:ind w:right="3" w:hanging="361"/>
        <w:rPr>
          <w:lang w:val="ru-RU"/>
        </w:rPr>
      </w:pPr>
      <w:r w:rsidRPr="002F1241">
        <w:rPr>
          <w:lang w:val="ru-RU"/>
        </w:rPr>
        <w:t xml:space="preserve">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4359D" w:rsidRPr="002F1241" w:rsidRDefault="00F1447C">
      <w:pPr>
        <w:numPr>
          <w:ilvl w:val="0"/>
          <w:numId w:val="70"/>
        </w:numPr>
        <w:spacing w:after="28"/>
        <w:ind w:right="3" w:hanging="361"/>
        <w:rPr>
          <w:lang w:val="ru-RU"/>
        </w:rPr>
      </w:pPr>
      <w:r w:rsidRPr="002F1241">
        <w:rPr>
          <w:lang w:val="ru-RU"/>
        </w:rPr>
        <w:t>оценивать надёжность информации по критериям, предложенным педагогичес</w:t>
      </w:r>
      <w:hyperlink r:id="rId291">
        <w:r w:rsidRPr="002F1241">
          <w:rPr>
            <w:lang w:val="ru-RU"/>
          </w:rPr>
          <w:t>ким работником или сформули</w:t>
        </w:r>
      </w:hyperlink>
      <w:r w:rsidRPr="002F1241">
        <w:rPr>
          <w:lang w:val="ru-RU"/>
        </w:rPr>
        <w:t xml:space="preserve">рованным самостоятельно; </w:t>
      </w:r>
      <w:r>
        <w:rPr>
          <w:rFonts w:ascii="Segoe UI Symbol" w:eastAsia="Segoe UI Symbol" w:hAnsi="Segoe UI Symbol" w:cs="Segoe UI Symbol"/>
        </w:rPr>
        <w:t></w:t>
      </w:r>
      <w:r w:rsidRPr="002F1241">
        <w:rPr>
          <w:rFonts w:ascii="Arial" w:eastAsia="Arial" w:hAnsi="Arial" w:cs="Arial"/>
          <w:lang w:val="ru-RU"/>
        </w:rPr>
        <w:t xml:space="preserve"> </w:t>
      </w:r>
      <w:r w:rsidRPr="002F1241">
        <w:rPr>
          <w:lang w:val="ru-RU"/>
        </w:rPr>
        <w:t xml:space="preserve">эффективно запоминать и систематизировать информацию.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Коммуникативные универсальные учебные действия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111"/>
        <w:ind w:left="847" w:right="0" w:hanging="10"/>
        <w:jc w:val="left"/>
        <w:rPr>
          <w:lang w:val="ru-RU"/>
        </w:rPr>
      </w:pPr>
      <w:r w:rsidRPr="002F1241">
        <w:rPr>
          <w:b/>
          <w:lang w:val="ru-RU"/>
        </w:rPr>
        <w:t>Общение:</w:t>
      </w:r>
      <w:r w:rsidRPr="002F1241">
        <w:rPr>
          <w:lang w:val="ru-RU"/>
        </w:rPr>
        <w:t xml:space="preserve"> </w:t>
      </w:r>
    </w:p>
    <w:p w:rsidR="0044359D" w:rsidRPr="002F1241" w:rsidRDefault="00F1447C">
      <w:pPr>
        <w:numPr>
          <w:ilvl w:val="0"/>
          <w:numId w:val="70"/>
        </w:numPr>
        <w:spacing w:after="113"/>
        <w:ind w:right="3" w:hanging="361"/>
        <w:rPr>
          <w:lang w:val="ru-RU"/>
        </w:rPr>
      </w:pPr>
      <w:r w:rsidRPr="002F1241">
        <w:rPr>
          <w:lang w:val="ru-RU"/>
        </w:rPr>
        <w:t xml:space="preserve">воспринимать и формулировать суждения, выражать эмоции в соответствии с целями и условиями общения; </w:t>
      </w:r>
    </w:p>
    <w:p w:rsidR="0044359D" w:rsidRPr="002F1241" w:rsidRDefault="00F1447C">
      <w:pPr>
        <w:numPr>
          <w:ilvl w:val="0"/>
          <w:numId w:val="70"/>
        </w:numPr>
        <w:ind w:right="3" w:hanging="361"/>
        <w:rPr>
          <w:lang w:val="ru-RU"/>
        </w:rPr>
      </w:pPr>
      <w:r w:rsidRPr="002F1241">
        <w:rPr>
          <w:lang w:val="ru-RU"/>
        </w:rPr>
        <w:t xml:space="preserve">выражать себя (свою точку зрения) в устных и письменных текстах; </w:t>
      </w:r>
    </w:p>
    <w:p w:rsidR="0044359D" w:rsidRPr="002F1241" w:rsidRDefault="00F1447C">
      <w:pPr>
        <w:numPr>
          <w:ilvl w:val="0"/>
          <w:numId w:val="70"/>
        </w:numPr>
        <w:spacing w:after="113"/>
        <w:ind w:right="3" w:hanging="361"/>
        <w:rPr>
          <w:lang w:val="ru-RU"/>
        </w:rPr>
      </w:pPr>
      <w:r w:rsidRPr="002F1241">
        <w:rPr>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44359D" w:rsidRPr="002F1241" w:rsidRDefault="00F1447C">
      <w:pPr>
        <w:numPr>
          <w:ilvl w:val="0"/>
          <w:numId w:val="70"/>
        </w:numPr>
        <w:spacing w:after="113"/>
        <w:ind w:right="3" w:hanging="361"/>
        <w:rPr>
          <w:lang w:val="ru-RU"/>
        </w:rPr>
      </w:pPr>
      <w:r w:rsidRPr="002F1241">
        <w:rPr>
          <w:lang w:val="ru-RU"/>
        </w:rPr>
        <w:t xml:space="preserve">понимать намерения других, проявлять уважительное отношение к собеседнику и в корректной форме формулировать свои возражения; </w:t>
      </w:r>
    </w:p>
    <w:p w:rsidR="0044359D" w:rsidRPr="002F1241" w:rsidRDefault="00F1447C">
      <w:pPr>
        <w:numPr>
          <w:ilvl w:val="0"/>
          <w:numId w:val="70"/>
        </w:numPr>
        <w:spacing w:after="113"/>
        <w:ind w:right="3" w:hanging="361"/>
        <w:rPr>
          <w:lang w:val="ru-RU"/>
        </w:rPr>
      </w:pPr>
      <w:r w:rsidRPr="002F1241">
        <w:rPr>
          <w:lang w:val="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общения; </w:t>
      </w:r>
    </w:p>
    <w:p w:rsidR="0044359D" w:rsidRPr="002F1241" w:rsidRDefault="00F1447C">
      <w:pPr>
        <w:numPr>
          <w:ilvl w:val="0"/>
          <w:numId w:val="70"/>
        </w:numPr>
        <w:spacing w:after="116"/>
        <w:ind w:right="3" w:hanging="361"/>
        <w:rPr>
          <w:lang w:val="ru-RU"/>
        </w:rPr>
      </w:pPr>
      <w:r w:rsidRPr="002F1241">
        <w:rPr>
          <w:lang w:val="ru-RU"/>
        </w:rPr>
        <w:t xml:space="preserve">сопоставлять свои суждения с суждениями других участников диалога, обнаруживать различие и сходство позиций; </w:t>
      </w:r>
    </w:p>
    <w:p w:rsidR="0044359D" w:rsidRPr="002F1241" w:rsidRDefault="00F1447C">
      <w:pPr>
        <w:numPr>
          <w:ilvl w:val="0"/>
          <w:numId w:val="70"/>
        </w:numPr>
        <w:spacing w:after="113"/>
        <w:ind w:right="3" w:hanging="361"/>
        <w:rPr>
          <w:lang w:val="ru-RU"/>
        </w:rPr>
      </w:pPr>
      <w:r w:rsidRPr="002F1241">
        <w:rPr>
          <w:lang w:val="ru-RU"/>
        </w:rPr>
        <w:t xml:space="preserve">публично представлять результаты выполненного опыта (эксперимента, исследования, проекта); </w:t>
      </w:r>
    </w:p>
    <w:p w:rsidR="0044359D" w:rsidRPr="002F1241" w:rsidRDefault="00F1447C">
      <w:pPr>
        <w:numPr>
          <w:ilvl w:val="0"/>
          <w:numId w:val="70"/>
        </w:numPr>
        <w:ind w:right="3" w:hanging="361"/>
        <w:rPr>
          <w:lang w:val="ru-RU"/>
        </w:rPr>
      </w:pPr>
      <w:r w:rsidRPr="002F1241">
        <w:rPr>
          <w:lang w:val="ru-RU"/>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4359D" w:rsidRPr="002F1241" w:rsidRDefault="00F1447C">
      <w:pPr>
        <w:spacing w:after="35" w:line="335" w:lineRule="auto"/>
        <w:ind w:left="847" w:right="1806" w:hanging="10"/>
        <w:jc w:val="left"/>
        <w:rPr>
          <w:lang w:val="ru-RU"/>
        </w:rPr>
      </w:pPr>
      <w:r w:rsidRPr="002F1241">
        <w:rPr>
          <w:b/>
          <w:lang w:val="ru-RU"/>
        </w:rPr>
        <w:t>Регулятивные универсальные учебные действия</w:t>
      </w:r>
      <w:r w:rsidRPr="002F1241">
        <w:rPr>
          <w:lang w:val="ru-RU"/>
        </w:rPr>
        <w:t xml:space="preserve"> </w:t>
      </w:r>
      <w:r w:rsidRPr="002F1241">
        <w:rPr>
          <w:b/>
          <w:lang w:val="ru-RU"/>
        </w:rPr>
        <w:t>Совместная деятельность</w:t>
      </w:r>
      <w:r w:rsidRPr="002F1241">
        <w:rPr>
          <w:lang w:val="ru-RU"/>
        </w:rPr>
        <w:t xml:space="preserve"> </w:t>
      </w:r>
    </w:p>
    <w:p w:rsidR="0044359D" w:rsidRPr="002F1241" w:rsidRDefault="00F1447C">
      <w:pPr>
        <w:numPr>
          <w:ilvl w:val="0"/>
          <w:numId w:val="70"/>
        </w:numPr>
        <w:spacing w:after="113"/>
        <w:ind w:right="3" w:hanging="361"/>
        <w:rPr>
          <w:lang w:val="ru-RU"/>
        </w:rPr>
      </w:pPr>
      <w:r w:rsidRPr="002F1241">
        <w:rPr>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44359D" w:rsidRPr="002F1241" w:rsidRDefault="00F1447C">
      <w:pPr>
        <w:numPr>
          <w:ilvl w:val="0"/>
          <w:numId w:val="70"/>
        </w:numPr>
        <w:ind w:right="3" w:hanging="361"/>
        <w:rPr>
          <w:lang w:val="ru-RU"/>
        </w:rPr>
      </w:pPr>
      <w:r w:rsidRPr="002F1241">
        <w:rPr>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 </w:t>
      </w:r>
    </w:p>
    <w:p w:rsidR="0044359D" w:rsidRPr="002F1241" w:rsidRDefault="00F1447C">
      <w:pPr>
        <w:spacing w:after="116"/>
        <w:ind w:left="1647" w:right="3" w:firstLine="0"/>
        <w:rPr>
          <w:lang w:val="ru-RU"/>
        </w:rPr>
      </w:pPr>
      <w:r w:rsidRPr="002F1241">
        <w:rPr>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44359D" w:rsidRPr="002F1241" w:rsidRDefault="00F1447C">
      <w:pPr>
        <w:numPr>
          <w:ilvl w:val="0"/>
          <w:numId w:val="70"/>
        </w:numPr>
        <w:spacing w:after="115"/>
        <w:ind w:right="3" w:hanging="361"/>
        <w:rPr>
          <w:lang w:val="ru-RU"/>
        </w:rPr>
      </w:pPr>
      <w:r w:rsidRPr="002F1241">
        <w:rPr>
          <w:lang w:val="ru-RU"/>
        </w:rPr>
        <w:t xml:space="preserve">выполнять </w:t>
      </w:r>
      <w:hyperlink r:id="rId292">
        <w:r w:rsidRPr="002F1241">
          <w:rPr>
            <w:lang w:val="ru-RU"/>
          </w:rPr>
          <w:t>свою часть работы, достигать</w:t>
        </w:r>
      </w:hyperlink>
      <w:r w:rsidRPr="002F1241">
        <w:rPr>
          <w:lang w:val="ru-RU"/>
        </w:rPr>
        <w:t xml:space="preserve"> качественного результата по своему направлению и координировать свои действия с другими членами команды; </w:t>
      </w:r>
    </w:p>
    <w:p w:rsidR="0044359D" w:rsidRPr="002F1241" w:rsidRDefault="00F1447C">
      <w:pPr>
        <w:numPr>
          <w:ilvl w:val="0"/>
          <w:numId w:val="70"/>
        </w:numPr>
        <w:spacing w:after="113"/>
        <w:ind w:right="3" w:hanging="361"/>
        <w:rPr>
          <w:lang w:val="ru-RU"/>
        </w:rPr>
      </w:pPr>
      <w:r w:rsidRPr="002F1241">
        <w:rPr>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rsidR="0044359D" w:rsidRPr="002F1241" w:rsidRDefault="00F1447C">
      <w:pPr>
        <w:numPr>
          <w:ilvl w:val="0"/>
          <w:numId w:val="70"/>
        </w:numPr>
        <w:ind w:right="3" w:hanging="361"/>
        <w:rPr>
          <w:lang w:val="ru-RU"/>
        </w:rPr>
      </w:pPr>
      <w:r w:rsidRPr="002F1241">
        <w:rPr>
          <w:lang w:val="ru-RU"/>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4359D" w:rsidRDefault="00F1447C">
      <w:pPr>
        <w:spacing w:after="111"/>
        <w:ind w:left="847" w:right="0" w:hanging="10"/>
        <w:jc w:val="left"/>
      </w:pPr>
      <w:r>
        <w:rPr>
          <w:b/>
        </w:rPr>
        <w:t>Самоорганизация</w:t>
      </w:r>
      <w:r>
        <w:t xml:space="preserve"> </w:t>
      </w:r>
    </w:p>
    <w:p w:rsidR="0044359D" w:rsidRPr="002F1241" w:rsidRDefault="00F1447C">
      <w:pPr>
        <w:numPr>
          <w:ilvl w:val="0"/>
          <w:numId w:val="70"/>
        </w:numPr>
        <w:ind w:right="3" w:hanging="361"/>
        <w:rPr>
          <w:lang w:val="ru-RU"/>
        </w:rPr>
      </w:pPr>
      <w:r w:rsidRPr="002F1241">
        <w:rPr>
          <w:lang w:val="ru-RU"/>
        </w:rPr>
        <w:t xml:space="preserve">выявлять проблемы для решения в жизненных и учебных ситуациях; </w:t>
      </w:r>
    </w:p>
    <w:p w:rsidR="0044359D" w:rsidRPr="002F1241" w:rsidRDefault="00F1447C">
      <w:pPr>
        <w:numPr>
          <w:ilvl w:val="0"/>
          <w:numId w:val="70"/>
        </w:numPr>
        <w:spacing w:after="115"/>
        <w:ind w:right="3" w:hanging="361"/>
        <w:rPr>
          <w:lang w:val="ru-RU"/>
        </w:rPr>
      </w:pPr>
      <w:r w:rsidRPr="002F1241">
        <w:rPr>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44359D" w:rsidRPr="002F1241" w:rsidRDefault="00F1447C">
      <w:pPr>
        <w:numPr>
          <w:ilvl w:val="0"/>
          <w:numId w:val="70"/>
        </w:numPr>
        <w:spacing w:after="113"/>
        <w:ind w:right="3" w:hanging="361"/>
        <w:rPr>
          <w:lang w:val="ru-RU"/>
        </w:rPr>
      </w:pPr>
      <w:r w:rsidRPr="002F1241">
        <w:rPr>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44359D" w:rsidRPr="002F1241" w:rsidRDefault="00F1447C">
      <w:pPr>
        <w:numPr>
          <w:ilvl w:val="0"/>
          <w:numId w:val="70"/>
        </w:numPr>
        <w:spacing w:after="116"/>
        <w:ind w:right="3" w:hanging="361"/>
        <w:rPr>
          <w:lang w:val="ru-RU"/>
        </w:rPr>
      </w:pPr>
      <w:r w:rsidRPr="002F1241">
        <w:rPr>
          <w:lang w:val="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44359D" w:rsidRDefault="00F1447C">
      <w:pPr>
        <w:numPr>
          <w:ilvl w:val="0"/>
          <w:numId w:val="70"/>
        </w:numPr>
        <w:spacing w:after="32" w:line="338" w:lineRule="auto"/>
        <w:ind w:right="3" w:hanging="361"/>
      </w:pPr>
      <w:r w:rsidRPr="002F1241">
        <w:rPr>
          <w:lang w:val="ru-RU"/>
        </w:rPr>
        <w:t xml:space="preserve">проводить выбор и брать ответственность за решение. </w:t>
      </w:r>
      <w:r>
        <w:rPr>
          <w:b/>
        </w:rPr>
        <w:t>Самоконтроль</w:t>
      </w:r>
      <w:r>
        <w:t xml:space="preserve"> </w:t>
      </w:r>
    </w:p>
    <w:p w:rsidR="0044359D" w:rsidRPr="002F1241" w:rsidRDefault="00F1447C">
      <w:pPr>
        <w:numPr>
          <w:ilvl w:val="0"/>
          <w:numId w:val="70"/>
        </w:numPr>
        <w:ind w:right="3" w:hanging="361"/>
        <w:rPr>
          <w:lang w:val="ru-RU"/>
        </w:rPr>
      </w:pPr>
      <w:r w:rsidRPr="002F1241">
        <w:rPr>
          <w:lang w:val="ru-RU"/>
        </w:rPr>
        <w:t xml:space="preserve">владеть способами самоконтроля, самомотивации и рефлексии; </w:t>
      </w:r>
    </w:p>
    <w:p w:rsidR="0044359D" w:rsidRPr="002F1241" w:rsidRDefault="00F1447C">
      <w:pPr>
        <w:numPr>
          <w:ilvl w:val="0"/>
          <w:numId w:val="70"/>
        </w:numPr>
        <w:ind w:right="3" w:hanging="361"/>
        <w:rPr>
          <w:lang w:val="ru-RU"/>
        </w:rPr>
      </w:pPr>
      <w:r w:rsidRPr="002F1241">
        <w:rPr>
          <w:lang w:val="ru-RU"/>
        </w:rPr>
        <w:t xml:space="preserve">давать оценку ситуации и предлагать план её изменения; </w:t>
      </w:r>
    </w:p>
    <w:p w:rsidR="0044359D" w:rsidRPr="002F1241" w:rsidRDefault="00F1447C">
      <w:pPr>
        <w:numPr>
          <w:ilvl w:val="0"/>
          <w:numId w:val="70"/>
        </w:numPr>
        <w:spacing w:after="112"/>
        <w:ind w:right="3" w:hanging="361"/>
        <w:rPr>
          <w:lang w:val="ru-RU"/>
        </w:rPr>
      </w:pPr>
      <w:r w:rsidRPr="002F1241">
        <w:rPr>
          <w:lang w:val="ru-RU"/>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4359D" w:rsidRPr="002F1241" w:rsidRDefault="00F1447C">
      <w:pPr>
        <w:numPr>
          <w:ilvl w:val="0"/>
          <w:numId w:val="70"/>
        </w:numPr>
        <w:spacing w:after="98" w:line="285" w:lineRule="auto"/>
        <w:ind w:right="3" w:hanging="361"/>
        <w:rPr>
          <w:lang w:val="ru-RU"/>
        </w:rPr>
      </w:pPr>
      <w:r w:rsidRPr="002F1241">
        <w:rPr>
          <w:lang w:val="ru-RU"/>
        </w:rPr>
        <w:t xml:space="preserve">объяснять </w:t>
      </w:r>
      <w:r w:rsidRPr="002F1241">
        <w:rPr>
          <w:lang w:val="ru-RU"/>
        </w:rPr>
        <w:tab/>
        <w:t xml:space="preserve">причины </w:t>
      </w:r>
      <w:r w:rsidRPr="002F1241">
        <w:rPr>
          <w:lang w:val="ru-RU"/>
        </w:rPr>
        <w:tab/>
        <w:t xml:space="preserve">достижения </w:t>
      </w:r>
      <w:r w:rsidRPr="002F1241">
        <w:rPr>
          <w:lang w:val="ru-RU"/>
        </w:rPr>
        <w:tab/>
        <w:t xml:space="preserve">(недостижения) </w:t>
      </w:r>
      <w:r w:rsidRPr="002F1241">
        <w:rPr>
          <w:lang w:val="ru-RU"/>
        </w:rPr>
        <w:tab/>
        <w:t xml:space="preserve">результатов деятельности, давать оценку приобретённому опыту, находить позитивное в произошедшей ситуации; </w:t>
      </w:r>
    </w:p>
    <w:p w:rsidR="0044359D" w:rsidRPr="002F1241" w:rsidRDefault="00F1447C">
      <w:pPr>
        <w:numPr>
          <w:ilvl w:val="0"/>
          <w:numId w:val="70"/>
        </w:numPr>
        <w:spacing w:after="28"/>
        <w:ind w:right="3" w:hanging="361"/>
        <w:rPr>
          <w:lang w:val="ru-RU"/>
        </w:rPr>
      </w:pPr>
      <w:r w:rsidRPr="002F1241">
        <w:rPr>
          <w:lang w:val="ru-RU"/>
        </w:rPr>
        <w:t xml:space="preserve">вносить коррективы в деятельность на основе новых обстоятельств, изменившихся ситуаций, установленных ошибок, возникших трудностей; </w:t>
      </w:r>
      <w:r>
        <w:rPr>
          <w:rFonts w:ascii="Segoe UI Symbol" w:eastAsia="Segoe UI Symbol" w:hAnsi="Segoe UI Symbol" w:cs="Segoe UI Symbol"/>
        </w:rPr>
        <w:t></w:t>
      </w:r>
      <w:r w:rsidRPr="002F1241">
        <w:rPr>
          <w:rFonts w:ascii="Arial" w:eastAsia="Arial" w:hAnsi="Arial" w:cs="Arial"/>
          <w:lang w:val="ru-RU"/>
        </w:rPr>
        <w:t xml:space="preserve"> </w:t>
      </w:r>
      <w:r w:rsidRPr="002F1241">
        <w:rPr>
          <w:lang w:val="ru-RU"/>
        </w:rPr>
        <w:t xml:space="preserve">оценивать соответствие результата цели и условиям. </w:t>
      </w:r>
    </w:p>
    <w:p w:rsidR="0044359D" w:rsidRPr="002F1241" w:rsidRDefault="00F1447C">
      <w:pPr>
        <w:ind w:left="1647" w:right="3" w:hanging="795"/>
        <w:rPr>
          <w:lang w:val="ru-RU"/>
        </w:rPr>
      </w:pPr>
      <w:r w:rsidRPr="002F1241">
        <w:rPr>
          <w:b/>
          <w:lang w:val="ru-RU"/>
        </w:rPr>
        <w:t xml:space="preserve">Эмоциональный интеллект </w:t>
      </w:r>
      <w:r w:rsidRPr="002F1241">
        <w:rPr>
          <w:lang w:val="ru-RU"/>
        </w:rPr>
        <w:t xml:space="preserve"> различать, называть и управлять собственными эмоциями и эмоциями других; </w:t>
      </w:r>
    </w:p>
    <w:p w:rsidR="0044359D" w:rsidRPr="002F1241" w:rsidRDefault="0044359D">
      <w:pPr>
        <w:rPr>
          <w:lang w:val="ru-RU"/>
        </w:rPr>
        <w:sectPr w:rsidR="0044359D" w:rsidRPr="002F1241">
          <w:headerReference w:type="even" r:id="rId293"/>
          <w:headerReference w:type="default" r:id="rId294"/>
          <w:footerReference w:type="even" r:id="rId295"/>
          <w:footerReference w:type="default" r:id="rId296"/>
          <w:headerReference w:type="first" r:id="rId297"/>
          <w:footerReference w:type="first" r:id="rId298"/>
          <w:pgSz w:w="11906" w:h="16382"/>
          <w:pgMar w:top="1154" w:right="846" w:bottom="1218" w:left="1702" w:header="720" w:footer="670" w:gutter="0"/>
          <w:cols w:space="720"/>
          <w:titlePg/>
        </w:sectPr>
      </w:pPr>
    </w:p>
    <w:p w:rsidR="0044359D" w:rsidRPr="002F1241" w:rsidRDefault="00F1447C">
      <w:pPr>
        <w:spacing w:after="119"/>
        <w:ind w:left="1647" w:right="3" w:firstLine="0"/>
        <w:rPr>
          <w:lang w:val="ru-RU"/>
        </w:rPr>
      </w:pPr>
      <w:r w:rsidRPr="002F1241">
        <w:rPr>
          <w:lang w:val="ru-RU"/>
        </w:rPr>
        <w:t xml:space="preserve">выявлять и анализировать причины эмоций; </w:t>
      </w:r>
    </w:p>
    <w:p w:rsidR="0044359D" w:rsidRPr="002F1241" w:rsidRDefault="00F1447C">
      <w:pPr>
        <w:numPr>
          <w:ilvl w:val="0"/>
          <w:numId w:val="70"/>
        </w:numPr>
        <w:spacing w:after="115"/>
        <w:ind w:right="3" w:hanging="361"/>
        <w:rPr>
          <w:lang w:val="ru-RU"/>
        </w:rPr>
      </w:pPr>
      <w:r w:rsidRPr="002F1241">
        <w:rPr>
          <w:lang w:val="ru-RU"/>
        </w:rPr>
        <w:t xml:space="preserve">ставить себя на место другого человека, понимать мотивы и намерения другого; </w:t>
      </w:r>
    </w:p>
    <w:p w:rsidR="0044359D" w:rsidRPr="002F1241" w:rsidRDefault="00F1447C">
      <w:pPr>
        <w:numPr>
          <w:ilvl w:val="0"/>
          <w:numId w:val="70"/>
        </w:numPr>
        <w:spacing w:after="32" w:line="337" w:lineRule="auto"/>
        <w:ind w:right="3" w:hanging="361"/>
        <w:rPr>
          <w:lang w:val="ru-RU"/>
        </w:rPr>
      </w:pPr>
      <w:r w:rsidRPr="002F1241">
        <w:rPr>
          <w:lang w:val="ru-RU"/>
        </w:rPr>
        <w:t xml:space="preserve">регулировать способ выражения эмоций. </w:t>
      </w:r>
      <w:r w:rsidRPr="002F1241">
        <w:rPr>
          <w:b/>
          <w:lang w:val="ru-RU"/>
        </w:rPr>
        <w:t>Принимать себя и других</w:t>
      </w:r>
      <w:r w:rsidRPr="002F1241">
        <w:rPr>
          <w:lang w:val="ru-RU"/>
        </w:rPr>
        <w:t xml:space="preserve"> </w:t>
      </w:r>
    </w:p>
    <w:p w:rsidR="0044359D" w:rsidRPr="002F1241" w:rsidRDefault="00F1447C">
      <w:pPr>
        <w:numPr>
          <w:ilvl w:val="0"/>
          <w:numId w:val="70"/>
        </w:numPr>
        <w:spacing w:after="113"/>
        <w:ind w:right="3" w:hanging="361"/>
        <w:rPr>
          <w:lang w:val="ru-RU"/>
        </w:rPr>
      </w:pPr>
      <w:r w:rsidRPr="002F1241">
        <w:rPr>
          <w:lang w:val="ru-RU"/>
        </w:rPr>
        <w:t xml:space="preserve">осознанно относиться к другому человеку, его мнению; признавать своё право на ошибку и такое же право другого; </w:t>
      </w:r>
    </w:p>
    <w:p w:rsidR="0044359D" w:rsidRPr="002F1241" w:rsidRDefault="00F1447C">
      <w:pPr>
        <w:numPr>
          <w:ilvl w:val="0"/>
          <w:numId w:val="70"/>
        </w:numPr>
        <w:ind w:right="3" w:hanging="361"/>
        <w:rPr>
          <w:lang w:val="ru-RU"/>
        </w:rPr>
      </w:pPr>
      <w:r w:rsidRPr="002F1241">
        <w:rPr>
          <w:lang w:val="ru-RU"/>
        </w:rPr>
        <w:t xml:space="preserve">принимать себя и других, не осуждая; </w:t>
      </w:r>
    </w:p>
    <w:p w:rsidR="0044359D" w:rsidRDefault="00F1447C">
      <w:pPr>
        <w:numPr>
          <w:ilvl w:val="0"/>
          <w:numId w:val="70"/>
        </w:numPr>
        <w:ind w:right="3" w:hanging="361"/>
      </w:pPr>
      <w:r>
        <w:t xml:space="preserve">открытость себе и другим; </w:t>
      </w:r>
    </w:p>
    <w:p w:rsidR="0044359D" w:rsidRPr="002F1241" w:rsidRDefault="00F1447C">
      <w:pPr>
        <w:numPr>
          <w:ilvl w:val="0"/>
          <w:numId w:val="70"/>
        </w:numPr>
        <w:spacing w:after="29"/>
        <w:ind w:right="3" w:hanging="361"/>
        <w:rPr>
          <w:lang w:val="ru-RU"/>
        </w:rPr>
      </w:pPr>
      <w:r w:rsidRPr="002F1241">
        <w:rPr>
          <w:lang w:val="ru-RU"/>
        </w:rPr>
        <w:t xml:space="preserve">осознавать невозможность контролировать всё вокруг. </w:t>
      </w:r>
    </w:p>
    <w:p w:rsidR="0044359D" w:rsidRPr="002F1241" w:rsidRDefault="00F1447C">
      <w:pPr>
        <w:spacing w:after="150" w:line="259" w:lineRule="auto"/>
        <w:ind w:left="852" w:right="0" w:firstLine="0"/>
        <w:jc w:val="left"/>
        <w:rPr>
          <w:lang w:val="ru-RU"/>
        </w:rPr>
      </w:pPr>
      <w:r w:rsidRPr="002F1241">
        <w:rPr>
          <w:lang w:val="ru-RU"/>
        </w:rPr>
        <w:t xml:space="preserve"> </w:t>
      </w:r>
    </w:p>
    <w:p w:rsidR="0044359D" w:rsidRPr="002F1241" w:rsidRDefault="00F1447C">
      <w:pPr>
        <w:pStyle w:val="3"/>
        <w:tabs>
          <w:tab w:val="center" w:pos="1144"/>
          <w:tab w:val="center" w:pos="5531"/>
        </w:tabs>
        <w:ind w:left="0" w:firstLine="0"/>
        <w:jc w:val="left"/>
      </w:pPr>
      <w:r w:rsidRPr="002F1241">
        <w:rPr>
          <w:rFonts w:ascii="Calibri" w:eastAsia="Calibri" w:hAnsi="Calibri" w:cs="Calibri"/>
          <w:b w:val="0"/>
          <w:sz w:val="22"/>
        </w:rPr>
        <w:tab/>
      </w:r>
      <w:r w:rsidRPr="002F1241">
        <w:t>2.1.4.</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«Математика»  </w:t>
      </w:r>
    </w:p>
    <w:p w:rsidR="0044359D" w:rsidRPr="002F1241" w:rsidRDefault="00F1447C">
      <w:pPr>
        <w:ind w:left="-5" w:right="291"/>
        <w:rPr>
          <w:lang w:val="ru-RU"/>
        </w:rPr>
      </w:pPr>
      <w:r w:rsidRPr="002F1241">
        <w:rPr>
          <w:lang w:val="ru-RU"/>
        </w:rPr>
        <w:t xml:space="preserve">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116"/>
        <w:ind w:left="852" w:right="3" w:firstLine="0"/>
        <w:rPr>
          <w:lang w:val="ru-RU"/>
        </w:rPr>
      </w:pPr>
      <w:r w:rsidRPr="002F1241">
        <w:rPr>
          <w:lang w:val="ru-RU"/>
        </w:rPr>
        <w:t xml:space="preserve">Приоритетными целями обучения математике в 5–6 классах являются: </w:t>
      </w:r>
    </w:p>
    <w:p w:rsidR="0044359D" w:rsidRPr="002F1241" w:rsidRDefault="00F1447C">
      <w:pPr>
        <w:numPr>
          <w:ilvl w:val="0"/>
          <w:numId w:val="71"/>
        </w:numPr>
        <w:spacing w:after="113"/>
        <w:ind w:right="293" w:hanging="360"/>
        <w:rPr>
          <w:lang w:val="ru-RU"/>
        </w:rPr>
      </w:pPr>
      <w:r w:rsidRPr="002F1241">
        <w:rPr>
          <w:lang w:val="ru-RU"/>
        </w:rPr>
        <w:t xml:space="preserve">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w:t>
      </w:r>
    </w:p>
    <w:p w:rsidR="0044359D" w:rsidRPr="002F1241" w:rsidRDefault="00F1447C">
      <w:pPr>
        <w:numPr>
          <w:ilvl w:val="0"/>
          <w:numId w:val="71"/>
        </w:numPr>
        <w:spacing w:after="113"/>
        <w:ind w:right="293" w:hanging="360"/>
        <w:rPr>
          <w:lang w:val="ru-RU"/>
        </w:rPr>
      </w:pPr>
      <w:r w:rsidRPr="002F1241">
        <w:rPr>
          <w:lang w:val="ru-RU"/>
        </w:rPr>
        <w:t xml:space="preserve">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44359D" w:rsidRPr="002F1241" w:rsidRDefault="00F1447C">
      <w:pPr>
        <w:numPr>
          <w:ilvl w:val="0"/>
          <w:numId w:val="71"/>
        </w:numPr>
        <w:spacing w:after="116"/>
        <w:ind w:right="293" w:hanging="360"/>
        <w:rPr>
          <w:lang w:val="ru-RU"/>
        </w:rPr>
      </w:pPr>
      <w:r w:rsidRPr="002F1241">
        <w:rPr>
          <w:lang w:val="ru-RU"/>
        </w:rPr>
        <w:t xml:space="preserve">подведение обучающихся на доступном для них уровне к осознанию взаимосвязи математики и окружающего мира; </w:t>
      </w:r>
    </w:p>
    <w:p w:rsidR="0044359D" w:rsidRPr="002F1241" w:rsidRDefault="00F1447C">
      <w:pPr>
        <w:numPr>
          <w:ilvl w:val="0"/>
          <w:numId w:val="71"/>
        </w:numPr>
        <w:ind w:right="293" w:hanging="360"/>
        <w:rPr>
          <w:lang w:val="ru-RU"/>
        </w:rPr>
      </w:pPr>
      <w:r w:rsidRPr="002F1241">
        <w:rPr>
          <w:lang w:val="ru-RU"/>
        </w:rPr>
        <w:t xml:space="preserve">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 </w:t>
      </w:r>
    </w:p>
    <w:p w:rsidR="0044359D" w:rsidRPr="002F1241" w:rsidRDefault="00F1447C">
      <w:pPr>
        <w:ind w:left="-5" w:right="289"/>
        <w:rPr>
          <w:lang w:val="ru-RU"/>
        </w:rPr>
      </w:pPr>
      <w:r w:rsidRPr="002F1241">
        <w:rPr>
          <w:lang w:val="ru-RU"/>
        </w:rPr>
        <w:t xml:space="preserve">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 </w:t>
      </w:r>
    </w:p>
    <w:p w:rsidR="0044359D" w:rsidRPr="002F1241" w:rsidRDefault="00F1447C">
      <w:pPr>
        <w:spacing w:after="56" w:line="285" w:lineRule="auto"/>
        <w:ind w:left="-15" w:right="13"/>
        <w:jc w:val="left"/>
        <w:rPr>
          <w:lang w:val="ru-RU"/>
        </w:rPr>
      </w:pPr>
      <w:r w:rsidRPr="002F1241">
        <w:rPr>
          <w:lang w:val="ru-RU"/>
        </w:rPr>
        <w:t xml:space="preserve">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 </w:t>
      </w:r>
    </w:p>
    <w:p w:rsidR="0044359D" w:rsidRPr="002F1241" w:rsidRDefault="00F1447C">
      <w:pPr>
        <w:ind w:left="-5" w:right="289"/>
        <w:rPr>
          <w:lang w:val="ru-RU"/>
        </w:rPr>
      </w:pPr>
      <w:r w:rsidRPr="002F1241">
        <w:rPr>
          <w:lang w:val="ru-RU"/>
        </w:rPr>
        <w:t>Начало изучения об</w:t>
      </w:r>
      <w:hyperlink r:id="rId299">
        <w:r w:rsidRPr="002F1241">
          <w:rPr>
            <w:lang w:val="ru-RU"/>
          </w:rPr>
          <w:t>ыкновенных и десятичных др</w:t>
        </w:r>
      </w:hyperlink>
      <w:r w:rsidRPr="002F1241">
        <w:rPr>
          <w:lang w:val="ru-RU"/>
        </w:rPr>
        <w:t xml:space="preserve">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 </w:t>
      </w:r>
    </w:p>
    <w:p w:rsidR="0044359D" w:rsidRPr="002F1241" w:rsidRDefault="00F1447C">
      <w:pPr>
        <w:ind w:left="-5" w:right="291"/>
        <w:rPr>
          <w:lang w:val="ru-RU"/>
        </w:rPr>
      </w:pPr>
      <w:r w:rsidRPr="002F1241">
        <w:rPr>
          <w:lang w:val="ru-RU"/>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w:t>
      </w:r>
    </w:p>
    <w:p w:rsidR="0044359D" w:rsidRPr="002F1241" w:rsidRDefault="00F1447C">
      <w:pPr>
        <w:ind w:left="-5" w:right="292"/>
        <w:rPr>
          <w:lang w:val="ru-RU"/>
        </w:rPr>
      </w:pPr>
      <w:r w:rsidRPr="002F1241">
        <w:rPr>
          <w:lang w:val="ru-RU"/>
        </w:rPr>
        <w:t xml:space="preserve">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 </w:t>
      </w:r>
    </w:p>
    <w:p w:rsidR="0044359D" w:rsidRPr="002F1241" w:rsidRDefault="00F1447C">
      <w:pPr>
        <w:ind w:left="-5" w:right="294"/>
        <w:rPr>
          <w:lang w:val="ru-RU"/>
        </w:rPr>
      </w:pPr>
      <w:r w:rsidRPr="002F1241">
        <w:rPr>
          <w:lang w:val="ru-RU"/>
        </w:rPr>
        <w:t xml:space="preserve">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 </w:t>
      </w:r>
    </w:p>
    <w:p w:rsidR="0044359D" w:rsidRPr="002F1241" w:rsidRDefault="00F1447C">
      <w:pPr>
        <w:ind w:left="-5" w:right="286"/>
        <w:rPr>
          <w:lang w:val="ru-RU"/>
        </w:rPr>
      </w:pPr>
      <w:r w:rsidRPr="002F1241">
        <w:rPr>
          <w:lang w:val="ru-RU"/>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w:t>
      </w:r>
      <w:hyperlink r:id="rId300">
        <w:r w:rsidRPr="002F1241">
          <w:rPr>
            <w:lang w:val="ru-RU"/>
          </w:rPr>
          <w:t>ии знания, полученные обучаю</w:t>
        </w:r>
      </w:hyperlink>
      <w:r w:rsidRPr="002F1241">
        <w:rPr>
          <w:lang w:val="ru-RU"/>
        </w:rPr>
        <w:t xml:space="preserve">щимися на уровне начального общего образования, систематизируются и расширяются. </w:t>
      </w:r>
    </w:p>
    <w:p w:rsidR="0044359D" w:rsidRPr="002F1241" w:rsidRDefault="00F1447C">
      <w:pPr>
        <w:ind w:left="-5" w:right="292"/>
        <w:rPr>
          <w:lang w:val="ru-RU"/>
        </w:rPr>
      </w:pPr>
      <w:r w:rsidRPr="002F1241">
        <w:rPr>
          <w:lang w:val="ru-RU"/>
        </w:rPr>
        <w:t xml:space="preserve">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 </w:t>
      </w:r>
    </w:p>
    <w:p w:rsidR="0044359D" w:rsidRPr="002F1241" w:rsidRDefault="00F1447C">
      <w:pPr>
        <w:ind w:left="-5" w:right="3"/>
        <w:rPr>
          <w:lang w:val="ru-RU"/>
        </w:rPr>
      </w:pPr>
      <w:r w:rsidRPr="002F1241">
        <w:rPr>
          <w:lang w:val="ru-RU"/>
        </w:rPr>
        <w:t xml:space="preserve">На изучение учебного курса «Математика» отводится 340 часов: в 5 классе – 170 часов (5 часов в неделю), в 6 классе – 170 часов (5 часов в неделю). </w:t>
      </w:r>
      <w:r w:rsidRPr="002F1241">
        <w:rPr>
          <w:lang w:val="ru-RU"/>
        </w:rPr>
        <w:br w:type="page"/>
      </w:r>
    </w:p>
    <w:p w:rsidR="0044359D" w:rsidRPr="002F1241" w:rsidRDefault="00F1447C">
      <w:pPr>
        <w:spacing w:after="68"/>
        <w:ind w:left="847" w:right="0" w:hanging="10"/>
        <w:jc w:val="left"/>
        <w:rPr>
          <w:lang w:val="ru-RU"/>
        </w:rPr>
      </w:pPr>
      <w:r w:rsidRPr="002F1241">
        <w:rPr>
          <w:b/>
          <w:lang w:val="ru-RU"/>
        </w:rPr>
        <w:t xml:space="preserve">СОДЕРЖАНИЕ ОБУЧЕНИЯ </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Натуральные числа и нуль</w:t>
      </w:r>
      <w:r w:rsidRPr="002F1241">
        <w:rPr>
          <w:lang w:val="ru-RU"/>
        </w:rPr>
        <w:t xml:space="preserve"> </w:t>
      </w:r>
    </w:p>
    <w:p w:rsidR="0044359D" w:rsidRPr="002F1241" w:rsidRDefault="00F1447C">
      <w:pPr>
        <w:ind w:left="-5" w:right="3"/>
        <w:rPr>
          <w:lang w:val="ru-RU"/>
        </w:rPr>
      </w:pPr>
      <w:r w:rsidRPr="002F1241">
        <w:rPr>
          <w:lang w:val="ru-RU"/>
        </w:rPr>
        <w:t xml:space="preserve">Натуральное число. Ряд натуральных чисел. Число 0. Изображение натуральных чисел точками на координатной (числовой) прямой. </w:t>
      </w:r>
    </w:p>
    <w:p w:rsidR="0044359D" w:rsidRPr="002F1241" w:rsidRDefault="00F1447C">
      <w:pPr>
        <w:ind w:left="-5" w:right="3"/>
        <w:rPr>
          <w:lang w:val="ru-RU"/>
        </w:rPr>
      </w:pPr>
      <w:r w:rsidRPr="002F1241">
        <w:rPr>
          <w:lang w:val="ru-RU"/>
        </w:rPr>
        <w:t xml:space="preserve">Позиционная система счисления. Римская нумерация как пример непозиционной системы счисления. Десятичная система счисления. </w:t>
      </w:r>
    </w:p>
    <w:p w:rsidR="0044359D" w:rsidRPr="002F1241" w:rsidRDefault="00F1447C">
      <w:pPr>
        <w:ind w:left="-5" w:right="3"/>
        <w:rPr>
          <w:lang w:val="ru-RU"/>
        </w:rPr>
      </w:pPr>
      <w:r w:rsidRPr="002F1241">
        <w:rPr>
          <w:lang w:val="ru-RU"/>
        </w:rPr>
        <w:t xml:space="preserve">Сравнение натуральных чисел, сравнение натуральных чисел с нулём. Способы сравнения. Округление натуральных чисел. </w:t>
      </w:r>
    </w:p>
    <w:p w:rsidR="0044359D" w:rsidRPr="002F1241" w:rsidRDefault="00F1447C">
      <w:pPr>
        <w:ind w:left="-5" w:right="289"/>
        <w:rPr>
          <w:lang w:val="ru-RU"/>
        </w:rPr>
      </w:pPr>
      <w:r w:rsidRPr="002F1241">
        <w:rPr>
          <w:lang w:val="ru-RU"/>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w:t>
      </w:r>
    </w:p>
    <w:p w:rsidR="0044359D" w:rsidRPr="002F1241" w:rsidRDefault="00F1447C">
      <w:pPr>
        <w:ind w:left="-5" w:right="3"/>
        <w:rPr>
          <w:lang w:val="ru-RU"/>
        </w:rPr>
      </w:pPr>
      <w:r w:rsidRPr="002F1241">
        <w:rPr>
          <w:lang w:val="ru-RU"/>
        </w:rPr>
        <w:t xml:space="preserve">Использование букв для обозначения неизвестного компонента и записи свойств арифметических действий. </w:t>
      </w:r>
    </w:p>
    <w:p w:rsidR="0044359D" w:rsidRPr="002F1241" w:rsidRDefault="00F1447C">
      <w:pPr>
        <w:ind w:left="-5" w:right="3"/>
        <w:rPr>
          <w:lang w:val="ru-RU"/>
        </w:rPr>
      </w:pPr>
      <w:r w:rsidRPr="002F1241">
        <w:rPr>
          <w:lang w:val="ru-RU"/>
        </w:rPr>
        <w:t xml:space="preserve">Делители и кратные числа, разложение на множители. Простые и составные числа. Признаки делимости на 2, 5, 10, 3, 9. Деление с остатком. </w:t>
      </w:r>
    </w:p>
    <w:p w:rsidR="0044359D" w:rsidRPr="002F1241" w:rsidRDefault="00F1447C">
      <w:pPr>
        <w:ind w:left="-5" w:right="3"/>
        <w:rPr>
          <w:lang w:val="ru-RU"/>
        </w:rPr>
      </w:pPr>
      <w:r w:rsidRPr="002F1241">
        <w:rPr>
          <w:lang w:val="ru-RU"/>
        </w:rPr>
        <w:t xml:space="preserve">Степень с натуральным показателем. Запись числа в виде суммы разрядных слагаемых. </w:t>
      </w:r>
    </w:p>
    <w:p w:rsidR="0044359D" w:rsidRPr="002F1241" w:rsidRDefault="00F1447C">
      <w:pPr>
        <w:ind w:left="-5" w:right="293"/>
        <w:rPr>
          <w:lang w:val="ru-RU"/>
        </w:rPr>
      </w:pPr>
      <w:r w:rsidRPr="002F1241">
        <w:rPr>
          <w:lang w:val="ru-RU"/>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w:t>
      </w:r>
    </w:p>
    <w:p w:rsidR="0044359D" w:rsidRPr="002F1241" w:rsidRDefault="00F1447C">
      <w:pPr>
        <w:spacing w:after="68"/>
        <w:ind w:left="847" w:right="0" w:hanging="10"/>
        <w:jc w:val="left"/>
        <w:rPr>
          <w:lang w:val="ru-RU"/>
        </w:rPr>
      </w:pPr>
      <w:r w:rsidRPr="002F1241">
        <w:rPr>
          <w:b/>
          <w:lang w:val="ru-RU"/>
        </w:rPr>
        <w:t>Дроби</w:t>
      </w:r>
      <w:r w:rsidRPr="002F1241">
        <w:rPr>
          <w:lang w:val="ru-RU"/>
        </w:rPr>
        <w:t xml:space="preserve"> </w:t>
      </w:r>
    </w:p>
    <w:p w:rsidR="0044359D" w:rsidRPr="002F1241" w:rsidRDefault="00F1447C">
      <w:pPr>
        <w:ind w:left="-5" w:right="292"/>
        <w:rPr>
          <w:lang w:val="ru-RU"/>
        </w:rPr>
      </w:pPr>
      <w:r w:rsidRPr="002F1241">
        <w:rPr>
          <w:lang w:val="ru-RU"/>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w:t>
      </w:r>
    </w:p>
    <w:p w:rsidR="0044359D" w:rsidRPr="002F1241" w:rsidRDefault="00F1447C">
      <w:pPr>
        <w:ind w:left="-5" w:right="3"/>
        <w:rPr>
          <w:lang w:val="ru-RU"/>
        </w:rPr>
      </w:pPr>
      <w:r w:rsidRPr="002F1241">
        <w:rPr>
          <w:lang w:val="ru-RU"/>
        </w:rPr>
        <w:t xml:space="preserve">Сложение и вычитание дробей. Умножение и деление дробей, взаимно обратные дроби. Нахождение части целого и целого по его части. </w:t>
      </w:r>
    </w:p>
    <w:p w:rsidR="0044359D" w:rsidRPr="002F1241" w:rsidRDefault="00F1447C">
      <w:pPr>
        <w:spacing w:after="56" w:line="285" w:lineRule="auto"/>
        <w:ind w:left="-15" w:right="13"/>
        <w:jc w:val="left"/>
        <w:rPr>
          <w:lang w:val="ru-RU"/>
        </w:rPr>
      </w:pPr>
      <w:r w:rsidRPr="002F1241">
        <w:rPr>
          <w:lang w:val="ru-RU"/>
        </w:rPr>
        <w:t xml:space="preserve">Десятичная </w:t>
      </w:r>
      <w:r w:rsidRPr="002F1241">
        <w:rPr>
          <w:lang w:val="ru-RU"/>
        </w:rPr>
        <w:tab/>
        <w:t xml:space="preserve">запись </w:t>
      </w:r>
      <w:r w:rsidRPr="002F1241">
        <w:rPr>
          <w:lang w:val="ru-RU"/>
        </w:rPr>
        <w:tab/>
        <w:t xml:space="preserve">дробей. </w:t>
      </w:r>
      <w:r w:rsidRPr="002F1241">
        <w:rPr>
          <w:lang w:val="ru-RU"/>
        </w:rPr>
        <w:tab/>
        <w:t xml:space="preserve">Представление </w:t>
      </w:r>
      <w:r w:rsidRPr="002F1241">
        <w:rPr>
          <w:lang w:val="ru-RU"/>
        </w:rPr>
        <w:tab/>
        <w:t xml:space="preserve">десятичной </w:t>
      </w:r>
      <w:r w:rsidRPr="002F1241">
        <w:rPr>
          <w:lang w:val="ru-RU"/>
        </w:rPr>
        <w:tab/>
        <w:t xml:space="preserve">дроби </w:t>
      </w:r>
      <w:r w:rsidRPr="002F1241">
        <w:rPr>
          <w:lang w:val="ru-RU"/>
        </w:rPr>
        <w:tab/>
        <w:t xml:space="preserve">в </w:t>
      </w:r>
      <w:r w:rsidRPr="002F1241">
        <w:rPr>
          <w:lang w:val="ru-RU"/>
        </w:rPr>
        <w:tab/>
        <w:t xml:space="preserve">виде обыкновенной. Изображение десятичных дробей точками на числовой прямой. Сравнение десятичных дробей. </w:t>
      </w:r>
    </w:p>
    <w:p w:rsidR="0044359D" w:rsidRPr="002F1241" w:rsidRDefault="00F1447C">
      <w:pPr>
        <w:ind w:left="-5" w:right="3"/>
        <w:rPr>
          <w:lang w:val="ru-RU"/>
        </w:rPr>
      </w:pPr>
      <w:r w:rsidRPr="002F1241">
        <w:rPr>
          <w:lang w:val="ru-RU"/>
        </w:rPr>
        <w:t xml:space="preserve">Арифметические действия с десятичными дробями. Округление десятичных дробей. </w:t>
      </w:r>
    </w:p>
    <w:p w:rsidR="0044359D" w:rsidRPr="002F1241" w:rsidRDefault="00F1447C">
      <w:pPr>
        <w:spacing w:after="68"/>
        <w:ind w:left="847" w:right="0" w:hanging="10"/>
        <w:jc w:val="left"/>
        <w:rPr>
          <w:lang w:val="ru-RU"/>
        </w:rPr>
      </w:pPr>
      <w:r w:rsidRPr="002F1241">
        <w:rPr>
          <w:b/>
          <w:lang w:val="ru-RU"/>
        </w:rPr>
        <w:t>Решение текстовых задач</w:t>
      </w:r>
      <w:r w:rsidRPr="002F1241">
        <w:rPr>
          <w:lang w:val="ru-RU"/>
        </w:rPr>
        <w:t xml:space="preserve"> </w:t>
      </w:r>
    </w:p>
    <w:p w:rsidR="0044359D" w:rsidRPr="002F1241" w:rsidRDefault="00F1447C">
      <w:pPr>
        <w:ind w:left="-5" w:right="292"/>
        <w:rPr>
          <w:lang w:val="ru-RU"/>
        </w:rPr>
      </w:pPr>
      <w:r w:rsidRPr="002F1241">
        <w:rPr>
          <w:lang w:val="ru-RU"/>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rsidR="0044359D" w:rsidRPr="002F1241" w:rsidRDefault="00F1447C">
      <w:pPr>
        <w:ind w:left="-5" w:right="294"/>
        <w:rPr>
          <w:lang w:val="ru-RU"/>
        </w:rPr>
      </w:pPr>
      <w:r w:rsidRPr="002F1241">
        <w:rPr>
          <w:lang w:val="ru-RU"/>
        </w:rPr>
        <w:t>Решение задач, содержащих зависимости, связывающие величины: скорость, время, расстояние, цена, к</w:t>
      </w:r>
      <w:hyperlink r:id="rId301">
        <w:r w:rsidRPr="002F1241">
          <w:rPr>
            <w:lang w:val="ru-RU"/>
          </w:rPr>
          <w:t>оличество, стоимость. Едини</w:t>
        </w:r>
      </w:hyperlink>
      <w:r w:rsidRPr="002F1241">
        <w:rPr>
          <w:lang w:val="ru-RU"/>
        </w:rPr>
        <w:t xml:space="preserve">цы измерения: массы, объёма, цены, расстояния, времени, скорости. Связь между единицами измерения каждой величины. </w:t>
      </w:r>
    </w:p>
    <w:p w:rsidR="0044359D" w:rsidRPr="002F1241" w:rsidRDefault="00F1447C">
      <w:pPr>
        <w:ind w:left="852" w:right="3" w:firstLine="0"/>
        <w:rPr>
          <w:lang w:val="ru-RU"/>
        </w:rPr>
      </w:pPr>
      <w:r w:rsidRPr="002F1241">
        <w:rPr>
          <w:lang w:val="ru-RU"/>
        </w:rPr>
        <w:t xml:space="preserve">Решение основных задач на дроби. </w:t>
      </w:r>
    </w:p>
    <w:p w:rsidR="0044359D" w:rsidRPr="002F1241" w:rsidRDefault="00F1447C">
      <w:pPr>
        <w:ind w:left="852" w:right="3" w:firstLine="0"/>
        <w:rPr>
          <w:lang w:val="ru-RU"/>
        </w:rPr>
      </w:pPr>
      <w:r w:rsidRPr="002F1241">
        <w:rPr>
          <w:lang w:val="ru-RU"/>
        </w:rPr>
        <w:t xml:space="preserve">Представление данных в виде таблиц, столбчатых диаграмм. </w:t>
      </w:r>
    </w:p>
    <w:p w:rsidR="0044359D" w:rsidRPr="002F1241" w:rsidRDefault="00F1447C">
      <w:pPr>
        <w:spacing w:after="68"/>
        <w:ind w:left="847" w:right="0" w:hanging="10"/>
        <w:jc w:val="left"/>
        <w:rPr>
          <w:lang w:val="ru-RU"/>
        </w:rPr>
      </w:pPr>
      <w:r w:rsidRPr="002F1241">
        <w:rPr>
          <w:b/>
          <w:lang w:val="ru-RU"/>
        </w:rPr>
        <w:t>Наглядная геометрия</w:t>
      </w:r>
      <w:r w:rsidRPr="002F1241">
        <w:rPr>
          <w:lang w:val="ru-RU"/>
        </w:rPr>
        <w:t xml:space="preserve"> </w:t>
      </w:r>
    </w:p>
    <w:p w:rsidR="0044359D" w:rsidRPr="002F1241" w:rsidRDefault="00F1447C">
      <w:pPr>
        <w:ind w:left="-5" w:right="298"/>
        <w:rPr>
          <w:lang w:val="ru-RU"/>
        </w:rPr>
      </w:pPr>
      <w:r w:rsidRPr="002F1241">
        <w:rPr>
          <w:lang w:val="ru-RU"/>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w:t>
      </w:r>
    </w:p>
    <w:p w:rsidR="0044359D" w:rsidRPr="002F1241" w:rsidRDefault="00F1447C">
      <w:pPr>
        <w:ind w:left="-5" w:right="3"/>
        <w:rPr>
          <w:lang w:val="ru-RU"/>
        </w:rPr>
      </w:pPr>
      <w:r w:rsidRPr="002F1241">
        <w:rPr>
          <w:lang w:val="ru-RU"/>
        </w:rPr>
        <w:t xml:space="preserve">Длина отрезка, метрические единицы длины. Длина ломаной, периметр многоугольника. Измерение и построение углов с помощью транспортира. </w:t>
      </w:r>
    </w:p>
    <w:p w:rsidR="0044359D" w:rsidRPr="002F1241" w:rsidRDefault="00F1447C">
      <w:pPr>
        <w:ind w:left="-5" w:right="3"/>
        <w:rPr>
          <w:lang w:val="ru-RU"/>
        </w:rPr>
      </w:pPr>
      <w:r w:rsidRPr="002F1241">
        <w:rPr>
          <w:lang w:val="ru-RU"/>
        </w:rPr>
        <w:t xml:space="preserve">Наглядные </w:t>
      </w:r>
      <w:r w:rsidRPr="002F1241">
        <w:rPr>
          <w:lang w:val="ru-RU"/>
        </w:rPr>
        <w:tab/>
        <w:t xml:space="preserve">представления </w:t>
      </w:r>
      <w:r w:rsidRPr="002F1241">
        <w:rPr>
          <w:lang w:val="ru-RU"/>
        </w:rPr>
        <w:tab/>
        <w:t xml:space="preserve">о </w:t>
      </w:r>
      <w:r w:rsidRPr="002F1241">
        <w:rPr>
          <w:lang w:val="ru-RU"/>
        </w:rPr>
        <w:tab/>
        <w:t xml:space="preserve">фигурах </w:t>
      </w:r>
      <w:r w:rsidRPr="002F1241">
        <w:rPr>
          <w:lang w:val="ru-RU"/>
        </w:rPr>
        <w:tab/>
        <w:t xml:space="preserve">на </w:t>
      </w:r>
      <w:r w:rsidRPr="002F1241">
        <w:rPr>
          <w:lang w:val="ru-RU"/>
        </w:rPr>
        <w:tab/>
        <w:t xml:space="preserve">плоскости: </w:t>
      </w:r>
      <w:r w:rsidRPr="002F1241">
        <w:rPr>
          <w:lang w:val="ru-RU"/>
        </w:rPr>
        <w:tab/>
        <w:t xml:space="preserve">многоугольник, прямоугольник, квадрат, треугольник, о равенстве фигур. </w:t>
      </w:r>
    </w:p>
    <w:p w:rsidR="0044359D" w:rsidRPr="002F1241" w:rsidRDefault="00F1447C">
      <w:pPr>
        <w:ind w:left="-5" w:right="296"/>
        <w:rPr>
          <w:lang w:val="ru-RU"/>
        </w:rPr>
      </w:pPr>
      <w:r w:rsidRPr="002F1241">
        <w:rPr>
          <w:lang w:val="ru-RU"/>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rsidR="0044359D" w:rsidRPr="002F1241" w:rsidRDefault="00F1447C">
      <w:pPr>
        <w:ind w:left="-5" w:right="124"/>
        <w:rPr>
          <w:lang w:val="ru-RU"/>
        </w:rPr>
      </w:pPr>
      <w:r w:rsidRPr="002F1241">
        <w:rPr>
          <w:lang w:val="ru-RU"/>
        </w:rPr>
        <w:t xml:space="preserve">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w:t>
      </w:r>
    </w:p>
    <w:p w:rsidR="0044359D" w:rsidRPr="002F1241" w:rsidRDefault="00F1447C">
      <w:pPr>
        <w:ind w:left="-5" w:right="294"/>
        <w:rPr>
          <w:lang w:val="ru-RU"/>
        </w:rPr>
      </w:pPr>
      <w:r w:rsidRPr="002F1241">
        <w:rPr>
          <w:lang w:val="ru-RU"/>
        </w:rP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 </w:t>
      </w:r>
    </w:p>
    <w:p w:rsidR="0044359D" w:rsidRPr="002F1241" w:rsidRDefault="00F1447C">
      <w:pPr>
        <w:ind w:left="852" w:right="3" w:firstLine="0"/>
        <w:rPr>
          <w:lang w:val="ru-RU"/>
        </w:rPr>
      </w:pPr>
      <w:r w:rsidRPr="002F1241">
        <w:rPr>
          <w:lang w:val="ru-RU"/>
        </w:rPr>
        <w:t xml:space="preserve">Объём прямоугольного параллелепипеда, куба. Единицы измерения объёма.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Натуральные числа</w:t>
      </w:r>
      <w:r w:rsidRPr="002F1241">
        <w:rPr>
          <w:lang w:val="ru-RU"/>
        </w:rPr>
        <w:t xml:space="preserve"> </w:t>
      </w:r>
    </w:p>
    <w:p w:rsidR="0044359D" w:rsidRPr="002F1241" w:rsidRDefault="00F1447C">
      <w:pPr>
        <w:ind w:left="-5" w:right="287"/>
        <w:rPr>
          <w:lang w:val="ru-RU"/>
        </w:rPr>
      </w:pPr>
      <w:r w:rsidRPr="002F1241">
        <w:rPr>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44359D" w:rsidRPr="002F1241" w:rsidRDefault="00F1447C">
      <w:pPr>
        <w:ind w:left="-5" w:right="3"/>
        <w:rPr>
          <w:lang w:val="ru-RU"/>
        </w:rPr>
      </w:pPr>
      <w:r w:rsidRPr="002F1241">
        <w:rPr>
          <w:lang w:val="ru-RU"/>
        </w:rPr>
        <w:t xml:space="preserve">Делители и кратные числа, наибольший общий делитель и наименьшее общее кратное. Делимость суммы и произведения. Деление с остатком. </w:t>
      </w:r>
    </w:p>
    <w:p w:rsidR="0044359D" w:rsidRPr="002F1241" w:rsidRDefault="00F1447C">
      <w:pPr>
        <w:spacing w:after="68"/>
        <w:ind w:left="847" w:right="0" w:hanging="10"/>
        <w:jc w:val="left"/>
        <w:rPr>
          <w:lang w:val="ru-RU"/>
        </w:rPr>
      </w:pPr>
      <w:r w:rsidRPr="002F1241">
        <w:rPr>
          <w:b/>
          <w:lang w:val="ru-RU"/>
        </w:rPr>
        <w:t>Дроби</w:t>
      </w:r>
      <w:r w:rsidRPr="002F1241">
        <w:rPr>
          <w:lang w:val="ru-RU"/>
        </w:rPr>
        <w:t xml:space="preserve"> </w:t>
      </w:r>
    </w:p>
    <w:p w:rsidR="0044359D" w:rsidRPr="002F1241" w:rsidRDefault="00F1447C">
      <w:pPr>
        <w:ind w:left="-5" w:right="290"/>
        <w:rPr>
          <w:lang w:val="ru-RU"/>
        </w:rPr>
      </w:pPr>
      <w:r w:rsidRPr="002F1241">
        <w:rPr>
          <w:lang w:val="ru-RU"/>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w:t>
      </w:r>
    </w:p>
    <w:p w:rsidR="0044359D" w:rsidRPr="002F1241" w:rsidRDefault="00F1447C">
      <w:pPr>
        <w:ind w:left="-5" w:right="3"/>
        <w:rPr>
          <w:lang w:val="ru-RU"/>
        </w:rPr>
      </w:pPr>
      <w:r w:rsidRPr="002F1241">
        <w:rPr>
          <w:lang w:val="ru-RU"/>
        </w:rPr>
        <w:t xml:space="preserve">Отношение. Деление в данном отношении. Масштаб, пропорция. Применение пропорций при решении задач. </w:t>
      </w:r>
    </w:p>
    <w:p w:rsidR="0044359D" w:rsidRPr="002F1241" w:rsidRDefault="00F1447C">
      <w:pPr>
        <w:ind w:left="-5" w:right="294"/>
        <w:rPr>
          <w:lang w:val="ru-RU"/>
        </w:rPr>
      </w:pPr>
      <w:r w:rsidRPr="002F1241">
        <w:rPr>
          <w:lang w:val="ru-RU"/>
        </w:rPr>
        <w:t xml:space="preserve">Понятие процента. </w:t>
      </w:r>
      <w:hyperlink r:id="rId302">
        <w:r w:rsidRPr="002F1241">
          <w:rPr>
            <w:lang w:val="ru-RU"/>
          </w:rPr>
          <w:t xml:space="preserve">Вычисление процента от </w:t>
        </w:r>
      </w:hyperlink>
      <w:r w:rsidRPr="002F1241">
        <w:rPr>
          <w:lang w:val="ru-RU"/>
        </w:rPr>
        <w:t xml:space="preserve">величины и величины по её проценту. Выражение процентов десятичными дробями. Решение задач на проценты. Выражение отношения величин в процентах. </w:t>
      </w:r>
    </w:p>
    <w:p w:rsidR="0044359D" w:rsidRPr="002F1241" w:rsidRDefault="00F1447C">
      <w:pPr>
        <w:spacing w:after="68"/>
        <w:ind w:left="847" w:right="0" w:hanging="10"/>
        <w:jc w:val="left"/>
        <w:rPr>
          <w:lang w:val="ru-RU"/>
        </w:rPr>
      </w:pPr>
      <w:r w:rsidRPr="002F1241">
        <w:rPr>
          <w:b/>
          <w:lang w:val="ru-RU"/>
        </w:rPr>
        <w:t>Положительные и отрицательные числа</w:t>
      </w:r>
      <w:r w:rsidRPr="002F1241">
        <w:rPr>
          <w:lang w:val="ru-RU"/>
        </w:rPr>
        <w:t xml:space="preserve"> </w:t>
      </w:r>
    </w:p>
    <w:p w:rsidR="0044359D" w:rsidRPr="002F1241" w:rsidRDefault="00F1447C">
      <w:pPr>
        <w:ind w:left="-5" w:right="290"/>
        <w:rPr>
          <w:lang w:val="ru-RU"/>
        </w:rPr>
      </w:pPr>
      <w:r w:rsidRPr="002F1241">
        <w:rPr>
          <w:lang w:val="ru-RU"/>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w:t>
      </w:r>
    </w:p>
    <w:p w:rsidR="0044359D" w:rsidRPr="002F1241" w:rsidRDefault="00F1447C">
      <w:pPr>
        <w:ind w:left="-5" w:right="3"/>
        <w:rPr>
          <w:lang w:val="ru-RU"/>
        </w:rPr>
      </w:pPr>
      <w:r w:rsidRPr="002F1241">
        <w:rPr>
          <w:lang w:val="ru-RU"/>
        </w:rP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p>
    <w:p w:rsidR="0044359D" w:rsidRPr="002F1241" w:rsidRDefault="00F1447C">
      <w:pPr>
        <w:spacing w:after="68"/>
        <w:ind w:left="847" w:right="0" w:hanging="10"/>
        <w:jc w:val="left"/>
        <w:rPr>
          <w:lang w:val="ru-RU"/>
        </w:rPr>
      </w:pPr>
      <w:r w:rsidRPr="002F1241">
        <w:rPr>
          <w:b/>
          <w:lang w:val="ru-RU"/>
        </w:rPr>
        <w:t>Буквенные выражения</w:t>
      </w:r>
      <w:r w:rsidRPr="002F1241">
        <w:rPr>
          <w:lang w:val="ru-RU"/>
        </w:rPr>
        <w:t xml:space="preserve"> </w:t>
      </w:r>
    </w:p>
    <w:p w:rsidR="0044359D" w:rsidRPr="002F1241" w:rsidRDefault="00F1447C">
      <w:pPr>
        <w:spacing w:after="4"/>
        <w:ind w:left="852" w:right="3" w:firstLine="0"/>
        <w:rPr>
          <w:lang w:val="ru-RU"/>
        </w:rPr>
      </w:pPr>
      <w:r w:rsidRPr="002F1241">
        <w:rPr>
          <w:lang w:val="ru-RU"/>
        </w:rPr>
        <w:t xml:space="preserve">Применение букв для записи математических выражений и предложений. </w:t>
      </w:r>
    </w:p>
    <w:p w:rsidR="0044359D" w:rsidRPr="002F1241" w:rsidRDefault="00F1447C">
      <w:pPr>
        <w:ind w:left="-5" w:right="289" w:firstLine="0"/>
        <w:rPr>
          <w:lang w:val="ru-RU"/>
        </w:rPr>
      </w:pPr>
      <w:r w:rsidRPr="002F1241">
        <w:rPr>
          <w:lang w:val="ru-RU"/>
        </w:rPr>
        <w:t xml:space="preserve">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 </w:t>
      </w:r>
    </w:p>
    <w:p w:rsidR="0044359D" w:rsidRPr="002F1241" w:rsidRDefault="00F1447C">
      <w:pPr>
        <w:spacing w:after="68"/>
        <w:ind w:left="847" w:right="0" w:hanging="10"/>
        <w:jc w:val="left"/>
        <w:rPr>
          <w:lang w:val="ru-RU"/>
        </w:rPr>
      </w:pPr>
      <w:r w:rsidRPr="002F1241">
        <w:rPr>
          <w:b/>
          <w:lang w:val="ru-RU"/>
        </w:rPr>
        <w:t>Решение текстовых задач</w:t>
      </w:r>
      <w:r w:rsidRPr="002F1241">
        <w:rPr>
          <w:lang w:val="ru-RU"/>
        </w:rPr>
        <w:t xml:space="preserve"> </w:t>
      </w:r>
    </w:p>
    <w:p w:rsidR="0044359D" w:rsidRPr="002F1241" w:rsidRDefault="00F1447C">
      <w:pPr>
        <w:ind w:left="-5" w:right="3"/>
        <w:rPr>
          <w:lang w:val="ru-RU"/>
        </w:rPr>
      </w:pPr>
      <w:r w:rsidRPr="002F1241">
        <w:rPr>
          <w:lang w:val="ru-RU"/>
        </w:rPr>
        <w:t xml:space="preserve">Решение текстовых задач арифметическим способом. Решение логических задач. Решение задач перебором всех возможных вариантов. </w:t>
      </w:r>
    </w:p>
    <w:p w:rsidR="0044359D" w:rsidRPr="002F1241" w:rsidRDefault="00F1447C">
      <w:pPr>
        <w:ind w:left="-5" w:right="291"/>
        <w:rPr>
          <w:lang w:val="ru-RU"/>
        </w:rPr>
      </w:pPr>
      <w:r w:rsidRPr="002F1241">
        <w:rPr>
          <w:lang w:val="ru-RU"/>
        </w:rPr>
        <w:t xml:space="preserve">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 </w:t>
      </w:r>
    </w:p>
    <w:p w:rsidR="0044359D" w:rsidRPr="002F1241" w:rsidRDefault="00F1447C">
      <w:pPr>
        <w:ind w:left="-5" w:right="3"/>
        <w:rPr>
          <w:lang w:val="ru-RU"/>
        </w:rPr>
      </w:pPr>
      <w:r w:rsidRPr="002F1241">
        <w:rPr>
          <w:lang w:val="ru-RU"/>
        </w:rPr>
        <w:t xml:space="preserve">Решение задач, связанных с отношением, пропорциональностью величин, процентами; решение основных задач на дроби и проценты. </w:t>
      </w:r>
    </w:p>
    <w:p w:rsidR="0044359D" w:rsidRPr="002F1241" w:rsidRDefault="00F1447C">
      <w:pPr>
        <w:ind w:left="-5" w:right="3"/>
        <w:rPr>
          <w:lang w:val="ru-RU"/>
        </w:rPr>
      </w:pPr>
      <w:r w:rsidRPr="002F1241">
        <w:rPr>
          <w:lang w:val="ru-RU"/>
        </w:rPr>
        <w:t xml:space="preserve">Оценка и прикидка, округление результата. Составление буквенных выражений по условию задачи. </w:t>
      </w:r>
    </w:p>
    <w:p w:rsidR="0044359D" w:rsidRPr="002F1241" w:rsidRDefault="00F1447C">
      <w:pPr>
        <w:spacing w:after="5"/>
        <w:ind w:left="852" w:right="3" w:firstLine="0"/>
        <w:rPr>
          <w:lang w:val="ru-RU"/>
        </w:rPr>
      </w:pPr>
      <w:r w:rsidRPr="002F1241">
        <w:rPr>
          <w:lang w:val="ru-RU"/>
        </w:rPr>
        <w:t xml:space="preserve">Представление данных с помощью таблиц и диаграмм. Столбчатые диаграммы: </w:t>
      </w:r>
    </w:p>
    <w:p w:rsidR="0044359D" w:rsidRPr="002F1241" w:rsidRDefault="00F1447C">
      <w:pPr>
        <w:ind w:left="-5" w:right="3" w:firstLine="0"/>
        <w:rPr>
          <w:lang w:val="ru-RU"/>
        </w:rPr>
      </w:pPr>
      <w:r w:rsidRPr="002F1241">
        <w:rPr>
          <w:lang w:val="ru-RU"/>
        </w:rPr>
        <w:t xml:space="preserve">чтение и построение. Чтение круговых диаграмм. </w:t>
      </w:r>
    </w:p>
    <w:p w:rsidR="0044359D" w:rsidRPr="002F1241" w:rsidRDefault="00F1447C">
      <w:pPr>
        <w:spacing w:after="68"/>
        <w:ind w:left="847" w:right="0" w:hanging="10"/>
        <w:jc w:val="left"/>
        <w:rPr>
          <w:lang w:val="ru-RU"/>
        </w:rPr>
      </w:pPr>
      <w:r w:rsidRPr="002F1241">
        <w:rPr>
          <w:b/>
          <w:lang w:val="ru-RU"/>
        </w:rPr>
        <w:t>Наглядная геометрия</w:t>
      </w:r>
      <w:r w:rsidRPr="002F1241">
        <w:rPr>
          <w:lang w:val="ru-RU"/>
        </w:rPr>
        <w:t xml:space="preserve"> </w:t>
      </w:r>
    </w:p>
    <w:p w:rsidR="0044359D" w:rsidRPr="002F1241" w:rsidRDefault="00F1447C">
      <w:pPr>
        <w:ind w:left="-5" w:right="3"/>
        <w:rPr>
          <w:lang w:val="ru-RU"/>
        </w:rPr>
      </w:pPr>
      <w:r w:rsidRPr="002F1241">
        <w:rPr>
          <w:lang w:val="ru-RU"/>
        </w:rP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круг. </w:t>
      </w:r>
    </w:p>
    <w:p w:rsidR="0044359D" w:rsidRPr="002F1241" w:rsidRDefault="00F1447C">
      <w:pPr>
        <w:ind w:left="-5" w:right="296"/>
        <w:rPr>
          <w:lang w:val="ru-RU"/>
        </w:rPr>
      </w:pPr>
      <w:r w:rsidRPr="002F1241">
        <w:rPr>
          <w:lang w:val="ru-RU"/>
        </w:rP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w:t>
      </w:r>
    </w:p>
    <w:p w:rsidR="0044359D" w:rsidRPr="002F1241" w:rsidRDefault="00F1447C">
      <w:pPr>
        <w:spacing w:after="4"/>
        <w:ind w:left="852" w:right="3" w:firstLine="0"/>
        <w:rPr>
          <w:lang w:val="ru-RU"/>
        </w:rPr>
      </w:pPr>
      <w:r w:rsidRPr="002F1241">
        <w:rPr>
          <w:lang w:val="ru-RU"/>
        </w:rPr>
        <w:t xml:space="preserve">Измерение и построение углов с помощью транспортира. Виды треугольников: </w:t>
      </w:r>
    </w:p>
    <w:p w:rsidR="0044359D" w:rsidRPr="002F1241" w:rsidRDefault="00F1447C">
      <w:pPr>
        <w:ind w:left="-5" w:right="3" w:firstLine="0"/>
        <w:rPr>
          <w:lang w:val="ru-RU"/>
        </w:rPr>
      </w:pPr>
      <w:r w:rsidRPr="002F1241">
        <w:rPr>
          <w:lang w:val="ru-RU"/>
        </w:rPr>
        <w:t xml:space="preserve">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 </w:t>
      </w:r>
    </w:p>
    <w:p w:rsidR="0044359D" w:rsidRPr="002F1241" w:rsidRDefault="00F1447C">
      <w:pPr>
        <w:ind w:left="-5" w:right="293"/>
        <w:rPr>
          <w:lang w:val="ru-RU"/>
        </w:rPr>
      </w:pPr>
      <w:r w:rsidRPr="002F1241">
        <w:rPr>
          <w:lang w:val="ru-RU"/>
        </w:rPr>
        <w:t>Периметр многоугольника. Понятие площади фигуры, единицы измерения площади. Приближённое из</w:t>
      </w:r>
      <w:hyperlink r:id="rId303">
        <w:r w:rsidRPr="002F1241">
          <w:rPr>
            <w:lang w:val="ru-RU"/>
          </w:rPr>
          <w:t>мерение площади фигур, в т</w:t>
        </w:r>
      </w:hyperlink>
      <w:r w:rsidRPr="002F1241">
        <w:rPr>
          <w:lang w:val="ru-RU"/>
        </w:rPr>
        <w:t xml:space="preserve">ом числе на квадратной сетке. Приближённое измерение длины окружности, площади круга. </w:t>
      </w:r>
    </w:p>
    <w:p w:rsidR="0044359D" w:rsidRPr="002F1241" w:rsidRDefault="00F1447C">
      <w:pPr>
        <w:ind w:left="852" w:right="3" w:firstLine="0"/>
        <w:rPr>
          <w:lang w:val="ru-RU"/>
        </w:rPr>
      </w:pPr>
      <w:r w:rsidRPr="002F1241">
        <w:rPr>
          <w:lang w:val="ru-RU"/>
        </w:rPr>
        <w:t xml:space="preserve">Симметрия: центральная, осевая и зеркальная симметрии. </w:t>
      </w:r>
    </w:p>
    <w:p w:rsidR="0044359D" w:rsidRPr="002F1241" w:rsidRDefault="00F1447C">
      <w:pPr>
        <w:ind w:left="852" w:right="3" w:firstLine="0"/>
        <w:rPr>
          <w:lang w:val="ru-RU"/>
        </w:rPr>
      </w:pPr>
      <w:r w:rsidRPr="002F1241">
        <w:rPr>
          <w:lang w:val="ru-RU"/>
        </w:rPr>
        <w:t xml:space="preserve">Построение симметричных фигур. </w:t>
      </w:r>
    </w:p>
    <w:p w:rsidR="0044359D" w:rsidRPr="002F1241" w:rsidRDefault="00F1447C">
      <w:pPr>
        <w:ind w:left="-5" w:right="288"/>
        <w:rPr>
          <w:lang w:val="ru-RU"/>
        </w:rPr>
      </w:pPr>
      <w:r w:rsidRPr="002F1241">
        <w:rPr>
          <w:lang w:val="ru-RU"/>
        </w:rPr>
        <w:t xml:space="preserve">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 </w:t>
      </w:r>
    </w:p>
    <w:p w:rsidR="0044359D" w:rsidRPr="002F1241" w:rsidRDefault="00F1447C">
      <w:pPr>
        <w:ind w:left="-5" w:right="3"/>
        <w:rPr>
          <w:lang w:val="ru-RU"/>
        </w:rPr>
      </w:pPr>
      <w:r w:rsidRPr="002F1241">
        <w:rPr>
          <w:lang w:val="ru-RU"/>
        </w:rPr>
        <w:t xml:space="preserve">Понятие </w:t>
      </w:r>
      <w:r w:rsidRPr="002F1241">
        <w:rPr>
          <w:lang w:val="ru-RU"/>
        </w:rPr>
        <w:tab/>
        <w:t xml:space="preserve">объёма, </w:t>
      </w:r>
      <w:r w:rsidRPr="002F1241">
        <w:rPr>
          <w:lang w:val="ru-RU"/>
        </w:rPr>
        <w:tab/>
        <w:t xml:space="preserve">единицы </w:t>
      </w:r>
      <w:r w:rsidRPr="002F1241">
        <w:rPr>
          <w:lang w:val="ru-RU"/>
        </w:rPr>
        <w:tab/>
        <w:t xml:space="preserve">измерения </w:t>
      </w:r>
      <w:r w:rsidRPr="002F1241">
        <w:rPr>
          <w:lang w:val="ru-RU"/>
        </w:rPr>
        <w:tab/>
        <w:t xml:space="preserve">объёма. </w:t>
      </w:r>
      <w:r w:rsidRPr="002F1241">
        <w:rPr>
          <w:lang w:val="ru-RU"/>
        </w:rPr>
        <w:tab/>
        <w:t xml:space="preserve">Объём </w:t>
      </w:r>
      <w:r w:rsidRPr="002F1241">
        <w:rPr>
          <w:lang w:val="ru-RU"/>
        </w:rPr>
        <w:tab/>
        <w:t xml:space="preserve">прямоугольного параллелепипеда, куба. </w:t>
      </w:r>
      <w:r w:rsidRPr="002F1241">
        <w:rPr>
          <w:lang w:val="ru-RU"/>
        </w:rPr>
        <w:br w:type="page"/>
      </w:r>
    </w:p>
    <w:p w:rsidR="0044359D" w:rsidRPr="002F1241" w:rsidRDefault="00F1447C">
      <w:pPr>
        <w:spacing w:after="68"/>
        <w:ind w:left="0" w:right="0" w:firstLine="852"/>
        <w:jc w:val="left"/>
        <w:rPr>
          <w:lang w:val="ru-RU"/>
        </w:rPr>
      </w:pPr>
      <w:r w:rsidRPr="002F1241">
        <w:rPr>
          <w:b/>
          <w:lang w:val="ru-RU"/>
        </w:rPr>
        <w:t>ПЛАНИРУЕМЫЕ РЕЗУЛЬТАТЫ ОСВОЕНИЯ ПРОГРАММЫ УЧЕБНОГО КУРСА «МАТЕМАТИКА» НА УРОВНЕ ОСНОВНОГО ОБЩЕГО ОБРАЗОВАНИЯ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b/>
          <w:lang w:val="ru-RU"/>
        </w:rPr>
        <w:t xml:space="preserve">Личностные результаты </w:t>
      </w:r>
      <w:r w:rsidRPr="002F1241">
        <w:rPr>
          <w:lang w:val="ru-RU"/>
        </w:rPr>
        <w:t xml:space="preserve">освоения программы учебного курса «Математика» характеризуются: </w:t>
      </w:r>
    </w:p>
    <w:p w:rsidR="0044359D" w:rsidRDefault="00F1447C">
      <w:pPr>
        <w:numPr>
          <w:ilvl w:val="0"/>
          <w:numId w:val="72"/>
        </w:numPr>
        <w:spacing w:after="68"/>
        <w:ind w:right="0" w:hanging="259"/>
        <w:jc w:val="left"/>
      </w:pPr>
      <w:r>
        <w:rPr>
          <w:b/>
        </w:rPr>
        <w:t>патриотическое воспитание:</w:t>
      </w:r>
      <w:r>
        <w:t xml:space="preserve"> </w:t>
      </w:r>
    </w:p>
    <w:p w:rsidR="0044359D" w:rsidRPr="002F1241" w:rsidRDefault="00F1447C">
      <w:pPr>
        <w:ind w:left="-5" w:right="295"/>
        <w:rPr>
          <w:lang w:val="ru-RU"/>
        </w:rPr>
      </w:pPr>
      <w:r w:rsidRPr="002F1241">
        <w:rPr>
          <w:lang w:val="ru-RU"/>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p>
    <w:p w:rsidR="0044359D" w:rsidRPr="002F1241" w:rsidRDefault="00F1447C">
      <w:pPr>
        <w:numPr>
          <w:ilvl w:val="0"/>
          <w:numId w:val="72"/>
        </w:numPr>
        <w:spacing w:after="68"/>
        <w:ind w:right="0" w:hanging="259"/>
        <w:jc w:val="left"/>
        <w:rPr>
          <w:lang w:val="ru-RU"/>
        </w:rPr>
      </w:pPr>
      <w:r w:rsidRPr="002F1241">
        <w:rPr>
          <w:b/>
          <w:lang w:val="ru-RU"/>
        </w:rPr>
        <w:t>гражданское и духовно-нравственное воспитание:</w:t>
      </w:r>
      <w:r w:rsidRPr="002F1241">
        <w:rPr>
          <w:lang w:val="ru-RU"/>
        </w:rPr>
        <w:t xml:space="preserve"> </w:t>
      </w:r>
    </w:p>
    <w:p w:rsidR="0044359D" w:rsidRPr="002F1241" w:rsidRDefault="00F1447C">
      <w:pPr>
        <w:ind w:left="-5" w:right="295"/>
        <w:rPr>
          <w:lang w:val="ru-RU"/>
        </w:rPr>
      </w:pPr>
      <w:r w:rsidRPr="002F1241">
        <w:rPr>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 </w:t>
      </w:r>
      <w:r w:rsidRPr="002F1241">
        <w:rPr>
          <w:b/>
          <w:lang w:val="ru-RU"/>
        </w:rPr>
        <w:t>3) трудовое воспитание:</w:t>
      </w:r>
      <w:r w:rsidRPr="002F1241">
        <w:rPr>
          <w:lang w:val="ru-RU"/>
        </w:rPr>
        <w:t xml:space="preserve"> </w:t>
      </w:r>
    </w:p>
    <w:p w:rsidR="0044359D" w:rsidRPr="002F1241" w:rsidRDefault="00F1447C">
      <w:pPr>
        <w:spacing w:after="56" w:line="285" w:lineRule="auto"/>
        <w:ind w:left="-15" w:right="294"/>
        <w:jc w:val="left"/>
        <w:rPr>
          <w:lang w:val="ru-RU"/>
        </w:rPr>
      </w:pPr>
      <w:r w:rsidRPr="002F1241">
        <w:rPr>
          <w:lang w:val="ru-RU"/>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w:t>
      </w:r>
      <w:r w:rsidRPr="002F1241">
        <w:rPr>
          <w:b/>
          <w:lang w:val="ru-RU"/>
        </w:rPr>
        <w:t>4) эстетическое воспитание:</w:t>
      </w:r>
      <w:r w:rsidRPr="002F1241">
        <w:rPr>
          <w:lang w:val="ru-RU"/>
        </w:rPr>
        <w:t xml:space="preserve"> </w:t>
      </w:r>
    </w:p>
    <w:p w:rsidR="0044359D" w:rsidRPr="002F1241" w:rsidRDefault="00F1447C">
      <w:pPr>
        <w:ind w:left="-5" w:right="295"/>
        <w:rPr>
          <w:lang w:val="ru-RU"/>
        </w:rPr>
      </w:pPr>
      <w:r w:rsidRPr="002F1241">
        <w:rPr>
          <w:lang w:val="ru-RU"/>
        </w:rP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w:t>
      </w:r>
    </w:p>
    <w:p w:rsidR="0044359D" w:rsidRDefault="00F1447C">
      <w:pPr>
        <w:numPr>
          <w:ilvl w:val="0"/>
          <w:numId w:val="73"/>
        </w:numPr>
        <w:spacing w:after="68"/>
        <w:ind w:right="0" w:firstLine="852"/>
        <w:jc w:val="left"/>
      </w:pPr>
      <w:r>
        <w:rPr>
          <w:b/>
        </w:rPr>
        <w:t>ценности научного познания:</w:t>
      </w:r>
      <w:r>
        <w:t xml:space="preserve"> </w:t>
      </w:r>
    </w:p>
    <w:p w:rsidR="0044359D" w:rsidRPr="002F1241" w:rsidRDefault="00F1447C">
      <w:pPr>
        <w:ind w:left="-5" w:right="294"/>
        <w:rPr>
          <w:lang w:val="ru-RU"/>
        </w:rPr>
      </w:pPr>
      <w:r w:rsidRPr="002F1241">
        <w:rPr>
          <w:lang w:val="ru-RU"/>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 </w:t>
      </w:r>
    </w:p>
    <w:p w:rsidR="0044359D" w:rsidRPr="002F1241" w:rsidRDefault="00F1447C">
      <w:pPr>
        <w:numPr>
          <w:ilvl w:val="0"/>
          <w:numId w:val="73"/>
        </w:numPr>
        <w:spacing w:after="68"/>
        <w:ind w:right="0" w:firstLine="852"/>
        <w:jc w:val="left"/>
        <w:rPr>
          <w:lang w:val="ru-RU"/>
        </w:rPr>
      </w:pPr>
      <w:r w:rsidRPr="002F1241">
        <w:rPr>
          <w:b/>
          <w:lang w:val="ru-RU"/>
        </w:rPr>
        <w:t xml:space="preserve">физическое </w:t>
      </w:r>
      <w:r w:rsidRPr="002F1241">
        <w:rPr>
          <w:b/>
          <w:lang w:val="ru-RU"/>
        </w:rPr>
        <w:tab/>
        <w:t xml:space="preserve">воспитание, </w:t>
      </w:r>
      <w:r w:rsidRPr="002F1241">
        <w:rPr>
          <w:b/>
          <w:lang w:val="ru-RU"/>
        </w:rPr>
        <w:tab/>
        <w:t xml:space="preserve">формирование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ind w:left="-5" w:right="296"/>
        <w:rPr>
          <w:lang w:val="ru-RU"/>
        </w:rPr>
      </w:pPr>
      <w:r w:rsidRPr="002F1241">
        <w:rPr>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w:t>
      </w:r>
    </w:p>
    <w:p w:rsidR="0044359D" w:rsidRDefault="00F1447C">
      <w:pPr>
        <w:numPr>
          <w:ilvl w:val="0"/>
          <w:numId w:val="73"/>
        </w:numPr>
        <w:spacing w:after="68"/>
        <w:ind w:right="0" w:firstLine="852"/>
        <w:jc w:val="left"/>
      </w:pPr>
      <w:r>
        <w:rPr>
          <w:b/>
        </w:rPr>
        <w:t>экологическое воспитание:</w:t>
      </w:r>
      <w:r>
        <w:t xml:space="preserve"> </w:t>
      </w:r>
    </w:p>
    <w:p w:rsidR="0044359D" w:rsidRPr="002F1241" w:rsidRDefault="00F1447C">
      <w:pPr>
        <w:ind w:left="-5" w:right="296"/>
        <w:rPr>
          <w:lang w:val="ru-RU"/>
        </w:rPr>
      </w:pPr>
      <w:r w:rsidRPr="002F1241">
        <w:rPr>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hyperlink r:id="rId304">
        <w:r w:rsidRPr="002F1241">
          <w:rPr>
            <w:lang w:val="ru-RU"/>
          </w:rPr>
          <w:t xml:space="preserve"> </w:t>
        </w:r>
      </w:hyperlink>
    </w:p>
    <w:p w:rsidR="0044359D" w:rsidRPr="002F1241" w:rsidRDefault="00F1447C">
      <w:pPr>
        <w:numPr>
          <w:ilvl w:val="0"/>
          <w:numId w:val="73"/>
        </w:numPr>
        <w:spacing w:after="68"/>
        <w:ind w:right="0" w:firstLine="852"/>
        <w:jc w:val="left"/>
        <w:rPr>
          <w:lang w:val="ru-RU"/>
        </w:rPr>
      </w:pPr>
      <w:r w:rsidRPr="002F1241">
        <w:rPr>
          <w:b/>
          <w:lang w:val="ru-RU"/>
        </w:rPr>
        <w:t>адаптация к изменяющимся условиям социальной и природной среды:</w:t>
      </w:r>
      <w:r w:rsidRPr="002F1241">
        <w:rPr>
          <w:lang w:val="ru-RU"/>
        </w:rPr>
        <w:t xml:space="preserve"> </w:t>
      </w:r>
    </w:p>
    <w:p w:rsidR="0044359D" w:rsidRPr="002F1241" w:rsidRDefault="00F1447C">
      <w:pPr>
        <w:ind w:left="-5" w:right="292"/>
        <w:rPr>
          <w:lang w:val="ru-RU"/>
        </w:rPr>
      </w:pPr>
      <w:r w:rsidRPr="002F1241">
        <w:rPr>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Default="00F1447C">
      <w:pPr>
        <w:spacing w:after="114"/>
        <w:ind w:left="847" w:right="0" w:hanging="10"/>
        <w:jc w:val="left"/>
      </w:pPr>
      <w:r>
        <w:rPr>
          <w:b/>
        </w:rPr>
        <w:t>Базовые логические действия:</w:t>
      </w:r>
      <w:r>
        <w:t xml:space="preserve"> </w:t>
      </w:r>
    </w:p>
    <w:p w:rsidR="0044359D" w:rsidRPr="002F1241" w:rsidRDefault="00F1447C">
      <w:pPr>
        <w:numPr>
          <w:ilvl w:val="0"/>
          <w:numId w:val="74"/>
        </w:numPr>
        <w:spacing w:after="116"/>
        <w:ind w:right="287" w:hanging="360"/>
        <w:rPr>
          <w:lang w:val="ru-RU"/>
        </w:rPr>
      </w:pPr>
      <w:r w:rsidRPr="002F1241">
        <w:rPr>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44359D" w:rsidRPr="002F1241" w:rsidRDefault="00F1447C">
      <w:pPr>
        <w:numPr>
          <w:ilvl w:val="0"/>
          <w:numId w:val="74"/>
        </w:numPr>
        <w:spacing w:after="113"/>
        <w:ind w:right="287" w:hanging="360"/>
        <w:rPr>
          <w:lang w:val="ru-RU"/>
        </w:rPr>
      </w:pPr>
      <w:r w:rsidRPr="002F1241">
        <w:rPr>
          <w:lang w:val="ru-RU"/>
        </w:rPr>
        <w:t xml:space="preserve">воспринимать, формулировать и преобразовывать суждения: утвердительные и отрицательные, единичные, частные и общие, условные; </w:t>
      </w:r>
    </w:p>
    <w:p w:rsidR="0044359D" w:rsidRPr="002F1241" w:rsidRDefault="00F1447C">
      <w:pPr>
        <w:numPr>
          <w:ilvl w:val="0"/>
          <w:numId w:val="74"/>
        </w:numPr>
        <w:spacing w:after="113"/>
        <w:ind w:right="287" w:hanging="360"/>
        <w:rPr>
          <w:lang w:val="ru-RU"/>
        </w:rPr>
      </w:pPr>
      <w:r w:rsidRPr="002F1241">
        <w:rPr>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4359D" w:rsidRPr="002F1241" w:rsidRDefault="00F1447C">
      <w:pPr>
        <w:numPr>
          <w:ilvl w:val="0"/>
          <w:numId w:val="74"/>
        </w:numPr>
        <w:spacing w:after="113"/>
        <w:ind w:right="287" w:hanging="360"/>
        <w:rPr>
          <w:lang w:val="ru-RU"/>
        </w:rPr>
      </w:pPr>
      <w:r w:rsidRPr="002F1241">
        <w:rPr>
          <w:lang w:val="ru-RU"/>
        </w:rPr>
        <w:t xml:space="preserve">делать выводы с использованием законов логики, дедуктивных и индуктивных умозаключений, умозаключений по аналогии; </w:t>
      </w:r>
    </w:p>
    <w:p w:rsidR="0044359D" w:rsidRPr="002F1241" w:rsidRDefault="00F1447C">
      <w:pPr>
        <w:numPr>
          <w:ilvl w:val="0"/>
          <w:numId w:val="74"/>
        </w:numPr>
        <w:spacing w:after="113"/>
        <w:ind w:right="287" w:hanging="360"/>
        <w:rPr>
          <w:lang w:val="ru-RU"/>
        </w:rPr>
      </w:pPr>
      <w:r w:rsidRPr="002F1241">
        <w:rPr>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w:t>
      </w:r>
    </w:p>
    <w:p w:rsidR="0044359D" w:rsidRPr="002F1241" w:rsidRDefault="00F1447C">
      <w:pPr>
        <w:numPr>
          <w:ilvl w:val="0"/>
          <w:numId w:val="74"/>
        </w:numPr>
        <w:ind w:right="287" w:hanging="360"/>
        <w:rPr>
          <w:lang w:val="ru-RU"/>
        </w:rPr>
      </w:pPr>
      <w:r w:rsidRPr="002F1241">
        <w:rPr>
          <w:lang w:val="ru-RU"/>
        </w:rP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4359D" w:rsidRDefault="00F1447C">
      <w:pPr>
        <w:spacing w:after="68"/>
        <w:ind w:left="847" w:right="0" w:hanging="10"/>
        <w:jc w:val="left"/>
      </w:pPr>
      <w:r>
        <w:rPr>
          <w:b/>
        </w:rPr>
        <w:t>Базовые исследовательские действия</w:t>
      </w:r>
      <w:r>
        <w:t xml:space="preserve">: </w:t>
      </w:r>
    </w:p>
    <w:p w:rsidR="0044359D" w:rsidRPr="002F1241" w:rsidRDefault="00F1447C">
      <w:pPr>
        <w:numPr>
          <w:ilvl w:val="0"/>
          <w:numId w:val="74"/>
        </w:numPr>
        <w:spacing w:after="116"/>
        <w:ind w:right="287" w:hanging="360"/>
        <w:rPr>
          <w:lang w:val="ru-RU"/>
        </w:rPr>
      </w:pPr>
      <w:r w:rsidRPr="002F1241">
        <w:rPr>
          <w:lang w:val="ru-RU"/>
        </w:rP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w:t>
      </w:r>
    </w:p>
    <w:p w:rsidR="0044359D" w:rsidRPr="002F1241" w:rsidRDefault="00F1447C">
      <w:pPr>
        <w:numPr>
          <w:ilvl w:val="0"/>
          <w:numId w:val="74"/>
        </w:numPr>
        <w:spacing w:after="116"/>
        <w:ind w:right="287" w:hanging="360"/>
        <w:rPr>
          <w:lang w:val="ru-RU"/>
        </w:rPr>
      </w:pPr>
      <w:r w:rsidRPr="002F1241">
        <w:rPr>
          <w:lang w:val="ru-RU"/>
        </w:rPr>
        <w:t>проводить по само</w:t>
      </w:r>
      <w:hyperlink r:id="rId305">
        <w:r w:rsidRPr="002F1241">
          <w:rPr>
            <w:lang w:val="ru-RU"/>
          </w:rPr>
          <w:t>стоятельно составленному пл</w:t>
        </w:r>
      </w:hyperlink>
      <w:r w:rsidRPr="002F1241">
        <w:rPr>
          <w:lang w:val="ru-RU"/>
        </w:rPr>
        <w:t xml:space="preserve">ану несложный эксперимент, небольшое исследование по установлению особенностей математического объекта, зависимостей объектов между собой; </w:t>
      </w:r>
    </w:p>
    <w:p w:rsidR="0044359D" w:rsidRPr="002F1241" w:rsidRDefault="00F1447C">
      <w:pPr>
        <w:numPr>
          <w:ilvl w:val="0"/>
          <w:numId w:val="74"/>
        </w:numPr>
        <w:spacing w:after="114"/>
        <w:ind w:right="287" w:hanging="360"/>
        <w:rPr>
          <w:lang w:val="ru-RU"/>
        </w:rPr>
      </w:pPr>
      <w:r w:rsidRPr="002F1241">
        <w:rPr>
          <w:lang w:val="ru-RU"/>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w:t>
      </w:r>
    </w:p>
    <w:p w:rsidR="0044359D" w:rsidRPr="002F1241" w:rsidRDefault="00F1447C">
      <w:pPr>
        <w:numPr>
          <w:ilvl w:val="0"/>
          <w:numId w:val="74"/>
        </w:numPr>
        <w:ind w:right="287" w:hanging="360"/>
        <w:rPr>
          <w:lang w:val="ru-RU"/>
        </w:rPr>
      </w:pPr>
      <w:r w:rsidRPr="002F1241">
        <w:rPr>
          <w:lang w:val="ru-RU"/>
        </w:rPr>
        <w:t xml:space="preserve">прогнозировать возможное развитие процесса, а также выдвигать предположения о его развитии в новых условиях. </w:t>
      </w:r>
    </w:p>
    <w:p w:rsidR="0044359D" w:rsidRDefault="00F1447C">
      <w:pPr>
        <w:spacing w:after="111"/>
        <w:ind w:left="847" w:right="0" w:hanging="10"/>
        <w:jc w:val="left"/>
      </w:pPr>
      <w:r>
        <w:rPr>
          <w:b/>
        </w:rPr>
        <w:t>Работа с информацией:</w:t>
      </w:r>
      <w:r>
        <w:t xml:space="preserve"> </w:t>
      </w:r>
    </w:p>
    <w:p w:rsidR="0044359D" w:rsidRPr="002F1241" w:rsidRDefault="00F1447C">
      <w:pPr>
        <w:numPr>
          <w:ilvl w:val="0"/>
          <w:numId w:val="74"/>
        </w:numPr>
        <w:spacing w:after="113"/>
        <w:ind w:right="287" w:hanging="360"/>
        <w:rPr>
          <w:lang w:val="ru-RU"/>
        </w:rPr>
      </w:pPr>
      <w:r w:rsidRPr="002F1241">
        <w:rPr>
          <w:lang w:val="ru-RU"/>
        </w:rPr>
        <w:t xml:space="preserve">выявлять недостаточность и избыточность информации, данных, необходимых для решения задачи; </w:t>
      </w:r>
    </w:p>
    <w:p w:rsidR="0044359D" w:rsidRPr="002F1241" w:rsidRDefault="00F1447C">
      <w:pPr>
        <w:numPr>
          <w:ilvl w:val="0"/>
          <w:numId w:val="74"/>
        </w:numPr>
        <w:spacing w:after="116"/>
        <w:ind w:right="287" w:hanging="360"/>
        <w:rPr>
          <w:lang w:val="ru-RU"/>
        </w:rPr>
      </w:pPr>
      <w:r w:rsidRPr="002F1241">
        <w:rPr>
          <w:lang w:val="ru-RU"/>
        </w:rPr>
        <w:t xml:space="preserve">выбирать, анализировать, систематизировать и интерпретировать информацию различных видов и форм представления; </w:t>
      </w:r>
    </w:p>
    <w:p w:rsidR="0044359D" w:rsidRPr="002F1241" w:rsidRDefault="00F1447C">
      <w:pPr>
        <w:numPr>
          <w:ilvl w:val="0"/>
          <w:numId w:val="74"/>
        </w:numPr>
        <w:spacing w:after="113"/>
        <w:ind w:right="287" w:hanging="360"/>
        <w:rPr>
          <w:lang w:val="ru-RU"/>
        </w:rPr>
      </w:pPr>
      <w:r w:rsidRPr="002F1241">
        <w:rPr>
          <w:lang w:val="ru-RU"/>
        </w:rPr>
        <w:t xml:space="preserve">выбирать форму представления информации и иллюстрировать решаемые задачи схемами, диаграммами, иной графикой и их комбинациями; </w:t>
      </w:r>
    </w:p>
    <w:p w:rsidR="0044359D" w:rsidRPr="002F1241" w:rsidRDefault="00F1447C">
      <w:pPr>
        <w:numPr>
          <w:ilvl w:val="0"/>
          <w:numId w:val="74"/>
        </w:numPr>
        <w:ind w:right="287" w:hanging="360"/>
        <w:rPr>
          <w:lang w:val="ru-RU"/>
        </w:rPr>
      </w:pPr>
      <w:r w:rsidRPr="002F1241">
        <w:rPr>
          <w:lang w:val="ru-RU"/>
        </w:rPr>
        <w:t xml:space="preserve">оценивать надёжность информации по критериям, предложенным учителем или сформулированным самостоятельно. </w:t>
      </w:r>
    </w:p>
    <w:p w:rsidR="0044359D" w:rsidRDefault="00F1447C">
      <w:pPr>
        <w:spacing w:after="111"/>
        <w:ind w:left="847" w:right="0" w:hanging="10"/>
        <w:jc w:val="left"/>
      </w:pPr>
      <w:r>
        <w:rPr>
          <w:b/>
        </w:rPr>
        <w:t>Коммуникативные универсальные учебные действия:</w:t>
      </w:r>
      <w:r>
        <w:t xml:space="preserve"> </w:t>
      </w:r>
    </w:p>
    <w:p w:rsidR="0044359D" w:rsidRPr="002F1241" w:rsidRDefault="00F1447C">
      <w:pPr>
        <w:numPr>
          <w:ilvl w:val="0"/>
          <w:numId w:val="74"/>
        </w:numPr>
        <w:spacing w:after="113"/>
        <w:ind w:right="287" w:hanging="360"/>
        <w:rPr>
          <w:lang w:val="ru-RU"/>
        </w:rPr>
      </w:pPr>
      <w:r w:rsidRPr="002F1241">
        <w:rPr>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4359D" w:rsidRPr="002F1241" w:rsidRDefault="00F1447C">
      <w:pPr>
        <w:numPr>
          <w:ilvl w:val="0"/>
          <w:numId w:val="74"/>
        </w:numPr>
        <w:spacing w:after="116"/>
        <w:ind w:right="287" w:hanging="360"/>
        <w:rPr>
          <w:lang w:val="ru-RU"/>
        </w:rPr>
      </w:pPr>
      <w:r w:rsidRPr="002F1241">
        <w:rPr>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w:t>
      </w:r>
    </w:p>
    <w:p w:rsidR="0044359D" w:rsidRPr="002F1241" w:rsidRDefault="00F1447C">
      <w:pPr>
        <w:numPr>
          <w:ilvl w:val="0"/>
          <w:numId w:val="74"/>
        </w:numPr>
        <w:spacing w:after="116"/>
        <w:ind w:right="287" w:hanging="360"/>
        <w:rPr>
          <w:lang w:val="ru-RU"/>
        </w:rPr>
      </w:pPr>
      <w:r w:rsidRPr="002F1241">
        <w:rPr>
          <w:lang w:val="ru-RU"/>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44359D" w:rsidRPr="002F1241" w:rsidRDefault="00F1447C">
      <w:pPr>
        <w:numPr>
          <w:ilvl w:val="0"/>
          <w:numId w:val="74"/>
        </w:numPr>
        <w:spacing w:after="113"/>
        <w:ind w:right="287" w:hanging="360"/>
        <w:rPr>
          <w:lang w:val="ru-RU"/>
        </w:rPr>
      </w:pPr>
      <w:r w:rsidRPr="002F1241">
        <w:rPr>
          <w:lang w:val="ru-RU"/>
        </w:rPr>
        <w:t xml:space="preserve">понимать и использовать преимущества командной и индивидуальной работы при решении учебных математических задач;  </w:t>
      </w:r>
    </w:p>
    <w:p w:rsidR="0044359D" w:rsidRPr="002F1241" w:rsidRDefault="00F1447C">
      <w:pPr>
        <w:numPr>
          <w:ilvl w:val="0"/>
          <w:numId w:val="74"/>
        </w:numPr>
        <w:spacing w:after="113"/>
        <w:ind w:right="287" w:hanging="360"/>
        <w:rPr>
          <w:lang w:val="ru-RU"/>
        </w:rPr>
      </w:pPr>
      <w:r w:rsidRPr="002F1241">
        <w:rPr>
          <w:lang w:val="ru-RU"/>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rsidR="0044359D" w:rsidRPr="002F1241" w:rsidRDefault="00F1447C">
      <w:pPr>
        <w:numPr>
          <w:ilvl w:val="0"/>
          <w:numId w:val="74"/>
        </w:numPr>
        <w:ind w:right="287" w:hanging="360"/>
        <w:rPr>
          <w:lang w:val="ru-RU"/>
        </w:rPr>
      </w:pPr>
      <w:r w:rsidRPr="002F1241">
        <w:rPr>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w:t>
      </w:r>
    </w:p>
    <w:p w:rsidR="0044359D" w:rsidRPr="002F1241" w:rsidRDefault="00F1447C">
      <w:pPr>
        <w:ind w:left="787" w:right="3" w:firstLine="0"/>
        <w:rPr>
          <w:lang w:val="ru-RU"/>
        </w:rPr>
      </w:pPr>
      <w:r w:rsidRPr="002F1241">
        <w:rPr>
          <w:lang w:val="ru-RU"/>
        </w:rPr>
        <w:t xml:space="preserve">с другими членами команды, оценивать качество своего вклада в общий продукт по критериям, сформулированным участниками взаимодействия. </w:t>
      </w:r>
    </w:p>
    <w:p w:rsidR="0044359D" w:rsidRPr="002F1241" w:rsidRDefault="00F1447C">
      <w:pPr>
        <w:spacing w:after="68"/>
        <w:ind w:left="847" w:right="0"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113"/>
        <w:ind w:left="847" w:right="0" w:hanging="10"/>
        <w:jc w:val="left"/>
        <w:rPr>
          <w:lang w:val="ru-RU"/>
        </w:rPr>
      </w:pPr>
      <w:r w:rsidRPr="002F1241">
        <w:rPr>
          <w:b/>
          <w:lang w:val="ru-RU"/>
        </w:rPr>
        <w:t>Самоорганизация:</w:t>
      </w:r>
      <w:r w:rsidRPr="002F1241">
        <w:rPr>
          <w:lang w:val="ru-RU"/>
        </w:rPr>
        <w:t xml:space="preserve"> </w:t>
      </w:r>
    </w:p>
    <w:p w:rsidR="0044359D" w:rsidRPr="002F1241" w:rsidRDefault="00F1447C">
      <w:pPr>
        <w:numPr>
          <w:ilvl w:val="0"/>
          <w:numId w:val="74"/>
        </w:numPr>
        <w:ind w:right="287" w:hanging="360"/>
        <w:rPr>
          <w:lang w:val="ru-RU"/>
        </w:rPr>
      </w:pPr>
      <w:r w:rsidRPr="002F1241">
        <w:rPr>
          <w:lang w:val="ru-RU"/>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44359D" w:rsidRDefault="00F1447C">
      <w:pPr>
        <w:spacing w:after="111"/>
        <w:ind w:left="847" w:right="0" w:hanging="10"/>
        <w:jc w:val="left"/>
      </w:pPr>
      <w:r>
        <w:rPr>
          <w:b/>
        </w:rPr>
        <w:t>Самоконтроль, эмоциональный интеллект:</w:t>
      </w:r>
      <w:r>
        <w:t xml:space="preserve"> </w:t>
      </w:r>
    </w:p>
    <w:p w:rsidR="0044359D" w:rsidRPr="002F1241" w:rsidRDefault="00F1447C">
      <w:pPr>
        <w:numPr>
          <w:ilvl w:val="0"/>
          <w:numId w:val="74"/>
        </w:numPr>
        <w:spacing w:after="116"/>
        <w:ind w:right="287" w:hanging="360"/>
        <w:rPr>
          <w:lang w:val="ru-RU"/>
        </w:rPr>
      </w:pPr>
      <w:r w:rsidRPr="002F1241">
        <w:rPr>
          <w:lang w:val="ru-RU"/>
        </w:rPr>
        <w:t xml:space="preserve">владеть способами самопроверки, самоконтроля процесса и результата решения математической задачи; </w:t>
      </w:r>
    </w:p>
    <w:p w:rsidR="0044359D" w:rsidRPr="002F1241" w:rsidRDefault="00F1447C">
      <w:pPr>
        <w:numPr>
          <w:ilvl w:val="0"/>
          <w:numId w:val="74"/>
        </w:numPr>
        <w:spacing w:after="116"/>
        <w:ind w:right="287" w:hanging="360"/>
        <w:rPr>
          <w:lang w:val="ru-RU"/>
        </w:rPr>
      </w:pPr>
      <w:r w:rsidRPr="002F1241">
        <w:rPr>
          <w:lang w:val="ru-RU"/>
        </w:rP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w:t>
      </w:r>
    </w:p>
    <w:p w:rsidR="0044359D" w:rsidRPr="002F1241" w:rsidRDefault="00F1447C">
      <w:pPr>
        <w:numPr>
          <w:ilvl w:val="0"/>
          <w:numId w:val="74"/>
        </w:numPr>
        <w:ind w:right="287" w:hanging="360"/>
        <w:rPr>
          <w:lang w:val="ru-RU"/>
        </w:rPr>
      </w:pPr>
      <w:r w:rsidRPr="002F1241">
        <w:rPr>
          <w:lang w:val="ru-RU"/>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 </w:t>
      </w:r>
    </w:p>
    <w:p w:rsidR="0044359D" w:rsidRPr="002F1241" w:rsidRDefault="00F1447C">
      <w:pPr>
        <w:spacing w:after="149" w:line="259" w:lineRule="auto"/>
        <w:ind w:left="852" w:right="0" w:firstLine="0"/>
        <w:jc w:val="left"/>
        <w:rPr>
          <w:lang w:val="ru-RU"/>
        </w:rPr>
      </w:pPr>
      <w:r w:rsidRPr="002F1241">
        <w:rPr>
          <w:lang w:val="ru-RU"/>
        </w:rPr>
        <w:t xml:space="preserve"> </w:t>
      </w:r>
    </w:p>
    <w:p w:rsidR="0044359D" w:rsidRPr="002F1241" w:rsidRDefault="00F1447C">
      <w:pPr>
        <w:tabs>
          <w:tab w:val="center" w:pos="1144"/>
          <w:tab w:val="center" w:pos="5739"/>
        </w:tabs>
        <w:spacing w:after="26" w:line="250" w:lineRule="auto"/>
        <w:ind w:left="0" w:right="0" w:firstLine="0"/>
        <w:jc w:val="left"/>
        <w:rPr>
          <w:lang w:val="ru-RU"/>
        </w:rPr>
      </w:pPr>
      <w:r w:rsidRPr="002F1241">
        <w:rPr>
          <w:rFonts w:ascii="Calibri" w:eastAsia="Calibri" w:hAnsi="Calibri" w:cs="Calibri"/>
          <w:sz w:val="22"/>
          <w:lang w:val="ru-RU"/>
        </w:rPr>
        <w:tab/>
      </w:r>
      <w:r w:rsidRPr="002F1241">
        <w:rPr>
          <w:b/>
          <w:sz w:val="26"/>
          <w:lang w:val="ru-RU"/>
        </w:rPr>
        <w:t>2.1.5.</w:t>
      </w:r>
      <w:r w:rsidRPr="002F1241">
        <w:rPr>
          <w:rFonts w:ascii="Arial" w:eastAsia="Arial" w:hAnsi="Arial" w:cs="Arial"/>
          <w:b/>
          <w:sz w:val="26"/>
          <w:lang w:val="ru-RU"/>
        </w:rPr>
        <w:t xml:space="preserve"> </w:t>
      </w:r>
      <w:r w:rsidRPr="002F1241">
        <w:rPr>
          <w:rFonts w:ascii="Arial" w:eastAsia="Arial" w:hAnsi="Arial" w:cs="Arial"/>
          <w:b/>
          <w:sz w:val="26"/>
          <w:lang w:val="ru-RU"/>
        </w:rPr>
        <w:tab/>
      </w:r>
      <w:r w:rsidRPr="002F1241">
        <w:rPr>
          <w:b/>
          <w:sz w:val="26"/>
          <w:lang w:val="ru-RU"/>
        </w:rPr>
        <w:t xml:space="preserve">Рабочая программа по учебному предмету «Алгебра и </w:t>
      </w:r>
    </w:p>
    <w:p w:rsidR="0044359D" w:rsidRPr="002F1241" w:rsidRDefault="00F1447C">
      <w:pPr>
        <w:pStyle w:val="3"/>
        <w:ind w:left="0" w:firstLine="852"/>
      </w:pPr>
      <w:r w:rsidRPr="002F1241">
        <w:t xml:space="preserve">начала математического анализа»  </w:t>
      </w:r>
    </w:p>
    <w:p w:rsidR="0044359D" w:rsidRPr="002F1241" w:rsidRDefault="00F1447C">
      <w:pPr>
        <w:ind w:left="-5" w:right="289"/>
        <w:rPr>
          <w:lang w:val="ru-RU"/>
        </w:rPr>
      </w:pPr>
      <w:r w:rsidRPr="002F1241">
        <w:rPr>
          <w:lang w:val="ru-RU"/>
        </w:rPr>
        <w:t xml:space="preserve">Рабочая программа по учебному предмету «Алгебра и начала математического анализа» (предметная область «Математика и информатика») (далее соответственно – программа по алгебре и началам математического анализа, алгебра и начала математического анализа) включает пояснительную записку, содержание обучения, планируемые результаты освоения программы по алгебре.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7"/>
        <w:rPr>
          <w:lang w:val="ru-RU"/>
        </w:rPr>
      </w:pPr>
      <w:r w:rsidRPr="002F1241">
        <w:rPr>
          <w:lang w:val="ru-RU"/>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w:t>
      </w:r>
    </w:p>
    <w:p w:rsidR="0044359D" w:rsidRPr="002F1241" w:rsidRDefault="00F1447C">
      <w:pPr>
        <w:ind w:left="-5" w:right="296" w:firstLine="0"/>
        <w:rPr>
          <w:lang w:val="ru-RU"/>
        </w:rPr>
      </w:pPr>
      <w:r w:rsidRPr="002F1241">
        <w:rPr>
          <w:lang w:val="ru-RU"/>
        </w:rPr>
        <w:t xml:space="preserve">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 </w:t>
      </w:r>
    </w:p>
    <w:p w:rsidR="0044359D" w:rsidRPr="002F1241" w:rsidRDefault="00F1447C">
      <w:pPr>
        <w:ind w:left="-5" w:right="288"/>
        <w:rPr>
          <w:lang w:val="ru-RU"/>
        </w:rPr>
      </w:pPr>
      <w:r w:rsidRPr="002F1241">
        <w:rPr>
          <w:lang w:val="ru-RU"/>
        </w:rPr>
        <w:t>В структуре программы учебного курса «Алгебра» для основного общего образования основное мест</w:t>
      </w:r>
      <w:hyperlink r:id="rId306">
        <w:r w:rsidRPr="002F1241">
          <w:rPr>
            <w:lang w:val="ru-RU"/>
          </w:rPr>
          <w:t>о занимают содержательно</w:t>
        </w:r>
      </w:hyperlink>
      <w:hyperlink r:id="rId307">
        <w:r w:rsidRPr="002F1241">
          <w:rPr>
            <w:lang w:val="ru-RU"/>
          </w:rPr>
          <w:t>-</w:t>
        </w:r>
      </w:hyperlink>
      <w:hyperlink r:id="rId308">
        <w:r w:rsidRPr="002F1241">
          <w:rPr>
            <w:lang w:val="ru-RU"/>
          </w:rPr>
          <w:t>м</w:t>
        </w:r>
      </w:hyperlink>
      <w:r w:rsidRPr="002F1241">
        <w:rPr>
          <w:lang w:val="ru-RU"/>
        </w:rPr>
        <w:t xml:space="preserve">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 </w:t>
      </w:r>
    </w:p>
    <w:p w:rsidR="0044359D" w:rsidRPr="002F1241" w:rsidRDefault="00F1447C">
      <w:pPr>
        <w:ind w:left="-5" w:right="289"/>
        <w:rPr>
          <w:lang w:val="ru-RU"/>
        </w:rPr>
      </w:pPr>
      <w:r w:rsidRPr="002F1241">
        <w:rPr>
          <w:lang w:val="ru-RU"/>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 </w:t>
      </w:r>
    </w:p>
    <w:p w:rsidR="0044359D" w:rsidRPr="002F1241" w:rsidRDefault="00F1447C">
      <w:pPr>
        <w:ind w:left="-5" w:right="288"/>
        <w:rPr>
          <w:lang w:val="ru-RU"/>
        </w:rPr>
      </w:pPr>
      <w:r w:rsidRPr="002F1241">
        <w:rPr>
          <w:lang w:val="ru-RU"/>
        </w:rPr>
        <w:t xml:space="preserve">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 </w:t>
      </w:r>
    </w:p>
    <w:p w:rsidR="0044359D" w:rsidRPr="002F1241" w:rsidRDefault="00F1447C">
      <w:pPr>
        <w:ind w:left="-5" w:right="290"/>
        <w:rPr>
          <w:lang w:val="ru-RU"/>
        </w:rPr>
      </w:pPr>
      <w:r w:rsidRPr="002F1241">
        <w:rPr>
          <w:lang w:val="ru-RU"/>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 </w:t>
      </w:r>
    </w:p>
    <w:p w:rsidR="0044359D" w:rsidRPr="002F1241" w:rsidRDefault="00F1447C">
      <w:pPr>
        <w:ind w:left="-5" w:right="296"/>
        <w:rPr>
          <w:lang w:val="ru-RU"/>
        </w:rPr>
      </w:pPr>
      <w:r w:rsidRPr="002F1241">
        <w:rPr>
          <w:lang w:val="ru-RU"/>
        </w:rPr>
        <w:t xml:space="preserve">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p>
    <w:p w:rsidR="0044359D" w:rsidRPr="002F1241" w:rsidRDefault="00F1447C">
      <w:pPr>
        <w:ind w:left="-5" w:right="291"/>
        <w:rPr>
          <w:lang w:val="ru-RU"/>
        </w:rPr>
      </w:pPr>
      <w:r w:rsidRPr="002F1241">
        <w:rPr>
          <w:lang w:val="ru-RU"/>
        </w:rPr>
        <w:t xml:space="preserve">На изучение учебного курса «Алгебра» отводится 306 часов: в 7 классе – 102 часа (3 часа в неделю), в 8 классе – 102 часа (3 часа в неделю), в 9 классе – 102 часа (3 часа в неделю). </w:t>
      </w:r>
      <w:r w:rsidRPr="002F1241">
        <w:rPr>
          <w:lang w:val="ru-RU"/>
        </w:rPr>
        <w:br w:type="page"/>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Числа и вычисления</w:t>
      </w:r>
      <w:r w:rsidRPr="002F1241">
        <w:rPr>
          <w:lang w:val="ru-RU"/>
        </w:rPr>
        <w:t xml:space="preserve"> </w:t>
      </w:r>
    </w:p>
    <w:p w:rsidR="0044359D" w:rsidRPr="002F1241" w:rsidRDefault="00F1447C">
      <w:pPr>
        <w:ind w:left="-5" w:right="294"/>
        <w:rPr>
          <w:lang w:val="ru-RU"/>
        </w:rPr>
      </w:pPr>
      <w:r w:rsidRPr="002F1241">
        <w:rPr>
          <w:lang w:val="ru-RU"/>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 </w:t>
      </w:r>
    </w:p>
    <w:p w:rsidR="0044359D" w:rsidRPr="002F1241" w:rsidRDefault="00F1447C">
      <w:pPr>
        <w:ind w:left="-5" w:right="292"/>
        <w:rPr>
          <w:lang w:val="ru-RU"/>
        </w:rPr>
      </w:pPr>
      <w:r w:rsidRPr="002F1241">
        <w:rPr>
          <w:lang w:val="ru-RU"/>
        </w:rP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 </w:t>
      </w:r>
    </w:p>
    <w:p w:rsidR="0044359D" w:rsidRPr="002F1241" w:rsidRDefault="00F1447C">
      <w:pPr>
        <w:ind w:left="852" w:right="3" w:firstLine="0"/>
        <w:rPr>
          <w:lang w:val="ru-RU"/>
        </w:rPr>
      </w:pPr>
      <w:r w:rsidRPr="002F1241">
        <w:rPr>
          <w:lang w:val="ru-RU"/>
        </w:rPr>
        <w:t xml:space="preserve">Применение признаков делимости, разложение на множители натуральных чисел. </w:t>
      </w:r>
    </w:p>
    <w:p w:rsidR="0044359D" w:rsidRPr="002F1241" w:rsidRDefault="00F1447C">
      <w:pPr>
        <w:ind w:left="852" w:right="3" w:firstLine="0"/>
        <w:rPr>
          <w:lang w:val="ru-RU"/>
        </w:rPr>
      </w:pPr>
      <w:r w:rsidRPr="002F1241">
        <w:rPr>
          <w:lang w:val="ru-RU"/>
        </w:rPr>
        <w:t xml:space="preserve">Реальные зависимости, в том числе прямая и обратная пропорциональности. </w:t>
      </w:r>
    </w:p>
    <w:p w:rsidR="0044359D" w:rsidRPr="002F1241" w:rsidRDefault="00F1447C">
      <w:pPr>
        <w:spacing w:after="68"/>
        <w:ind w:left="847" w:right="0" w:hanging="10"/>
        <w:jc w:val="left"/>
        <w:rPr>
          <w:lang w:val="ru-RU"/>
        </w:rPr>
      </w:pPr>
      <w:r w:rsidRPr="002F1241">
        <w:rPr>
          <w:b/>
          <w:lang w:val="ru-RU"/>
        </w:rPr>
        <w:t>Алгебраические выражения</w:t>
      </w:r>
      <w:r w:rsidRPr="002F1241">
        <w:rPr>
          <w:lang w:val="ru-RU"/>
        </w:rPr>
        <w:t xml:space="preserve"> </w:t>
      </w:r>
    </w:p>
    <w:p w:rsidR="0044359D" w:rsidRPr="002F1241" w:rsidRDefault="00F1447C">
      <w:pPr>
        <w:ind w:left="-5" w:right="295"/>
        <w:rPr>
          <w:lang w:val="ru-RU"/>
        </w:rPr>
      </w:pPr>
      <w:r w:rsidRPr="002F1241">
        <w:rPr>
          <w:lang w:val="ru-RU"/>
        </w:rP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w:t>
      </w:r>
    </w:p>
    <w:p w:rsidR="0044359D" w:rsidRPr="002F1241" w:rsidRDefault="00F1447C">
      <w:pPr>
        <w:ind w:left="852" w:right="3" w:firstLine="0"/>
        <w:rPr>
          <w:lang w:val="ru-RU"/>
        </w:rPr>
      </w:pPr>
      <w:r w:rsidRPr="002F1241">
        <w:rPr>
          <w:lang w:val="ru-RU"/>
        </w:rPr>
        <w:t xml:space="preserve">Свойства степени с натуральным показателем. </w:t>
      </w:r>
    </w:p>
    <w:p w:rsidR="0044359D" w:rsidRPr="002F1241" w:rsidRDefault="00F1447C">
      <w:pPr>
        <w:spacing w:after="56" w:line="285" w:lineRule="auto"/>
        <w:ind w:left="-15" w:right="13"/>
        <w:jc w:val="left"/>
        <w:rPr>
          <w:lang w:val="ru-RU"/>
        </w:rPr>
      </w:pPr>
      <w:r w:rsidRPr="002F1241">
        <w:rPr>
          <w:lang w:val="ru-RU"/>
        </w:rPr>
        <w:t xml:space="preserve">Одночлены </w:t>
      </w:r>
      <w:r w:rsidRPr="002F1241">
        <w:rPr>
          <w:lang w:val="ru-RU"/>
        </w:rPr>
        <w:tab/>
        <w:t xml:space="preserve">и </w:t>
      </w:r>
      <w:r w:rsidRPr="002F1241">
        <w:rPr>
          <w:lang w:val="ru-RU"/>
        </w:rPr>
        <w:tab/>
        <w:t xml:space="preserve">многочлены. </w:t>
      </w:r>
      <w:r w:rsidRPr="002F1241">
        <w:rPr>
          <w:lang w:val="ru-RU"/>
        </w:rPr>
        <w:tab/>
        <w:t xml:space="preserve">Степень </w:t>
      </w:r>
      <w:r w:rsidRPr="002F1241">
        <w:rPr>
          <w:lang w:val="ru-RU"/>
        </w:rPr>
        <w:tab/>
        <w:t xml:space="preserve">многочлена. </w:t>
      </w:r>
      <w:r w:rsidRPr="002F1241">
        <w:rPr>
          <w:lang w:val="ru-RU"/>
        </w:rPr>
        <w:tab/>
        <w:t xml:space="preserve">Сложение, </w:t>
      </w:r>
      <w:r w:rsidRPr="002F1241">
        <w:rPr>
          <w:lang w:val="ru-RU"/>
        </w:rPr>
        <w:tab/>
        <w:t xml:space="preserve">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 </w:t>
      </w:r>
    </w:p>
    <w:p w:rsidR="0044359D" w:rsidRPr="002F1241" w:rsidRDefault="00F1447C">
      <w:pPr>
        <w:spacing w:after="68"/>
        <w:ind w:left="847" w:right="0" w:hanging="10"/>
        <w:jc w:val="left"/>
        <w:rPr>
          <w:lang w:val="ru-RU"/>
        </w:rPr>
      </w:pPr>
      <w:r w:rsidRPr="002F1241">
        <w:rPr>
          <w:b/>
          <w:lang w:val="ru-RU"/>
        </w:rPr>
        <w:t>Уравнения и неравенства</w:t>
      </w:r>
      <w:r w:rsidRPr="002F1241">
        <w:rPr>
          <w:lang w:val="ru-RU"/>
        </w:rPr>
        <w:t xml:space="preserve"> </w:t>
      </w:r>
    </w:p>
    <w:p w:rsidR="0044359D" w:rsidRPr="002F1241" w:rsidRDefault="00F1447C">
      <w:pPr>
        <w:ind w:left="-5" w:right="3"/>
        <w:rPr>
          <w:lang w:val="ru-RU"/>
        </w:rPr>
      </w:pPr>
      <w:r w:rsidRPr="002F1241">
        <w:rPr>
          <w:lang w:val="ru-RU"/>
        </w:rPr>
        <w:t xml:space="preserve">Уравнение, </w:t>
      </w:r>
      <w:r w:rsidRPr="002F1241">
        <w:rPr>
          <w:lang w:val="ru-RU"/>
        </w:rPr>
        <w:tab/>
        <w:t xml:space="preserve">корень </w:t>
      </w:r>
      <w:r w:rsidRPr="002F1241">
        <w:rPr>
          <w:lang w:val="ru-RU"/>
        </w:rPr>
        <w:tab/>
        <w:t xml:space="preserve">уравнения, </w:t>
      </w:r>
      <w:r w:rsidRPr="002F1241">
        <w:rPr>
          <w:lang w:val="ru-RU"/>
        </w:rPr>
        <w:tab/>
        <w:t xml:space="preserve">правила </w:t>
      </w:r>
      <w:r w:rsidRPr="002F1241">
        <w:rPr>
          <w:lang w:val="ru-RU"/>
        </w:rPr>
        <w:tab/>
        <w:t xml:space="preserve">преобразования </w:t>
      </w:r>
      <w:r w:rsidRPr="002F1241">
        <w:rPr>
          <w:lang w:val="ru-RU"/>
        </w:rPr>
        <w:tab/>
        <w:t xml:space="preserve">уравнения, равносильность уравнений. </w:t>
      </w:r>
    </w:p>
    <w:p w:rsidR="0044359D" w:rsidRPr="002F1241" w:rsidRDefault="00F1447C">
      <w:pPr>
        <w:ind w:left="-5" w:right="296"/>
        <w:rPr>
          <w:lang w:val="ru-RU"/>
        </w:rPr>
      </w:pPr>
      <w:r w:rsidRPr="002F1241">
        <w:rPr>
          <w:lang w:val="ru-RU"/>
        </w:rPr>
        <w:t xml:space="preserve">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 </w:t>
      </w:r>
    </w:p>
    <w:p w:rsidR="0044359D" w:rsidRPr="002F1241" w:rsidRDefault="00F1447C">
      <w:pPr>
        <w:ind w:left="-5" w:right="297"/>
        <w:rPr>
          <w:lang w:val="ru-RU"/>
        </w:rPr>
      </w:pPr>
      <w:r w:rsidRPr="002F1241">
        <w:rPr>
          <w:lang w:val="ru-RU"/>
        </w:rPr>
        <w:t xml:space="preserve">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 </w:t>
      </w:r>
    </w:p>
    <w:p w:rsidR="0044359D" w:rsidRPr="002F1241" w:rsidRDefault="00F1447C">
      <w:pPr>
        <w:spacing w:after="68"/>
        <w:ind w:left="847" w:right="0" w:hanging="10"/>
        <w:jc w:val="left"/>
        <w:rPr>
          <w:lang w:val="ru-RU"/>
        </w:rPr>
      </w:pPr>
      <w:r w:rsidRPr="002F1241">
        <w:rPr>
          <w:b/>
          <w:lang w:val="ru-RU"/>
        </w:rPr>
        <w:t>Функции</w:t>
      </w:r>
      <w:r w:rsidRPr="002F1241">
        <w:rPr>
          <w:lang w:val="ru-RU"/>
        </w:rPr>
        <w:t xml:space="preserve"> </w:t>
      </w:r>
    </w:p>
    <w:p w:rsidR="0044359D" w:rsidRPr="002F1241" w:rsidRDefault="00F1447C">
      <w:pPr>
        <w:ind w:left="-5" w:right="3"/>
        <w:rPr>
          <w:lang w:val="ru-RU"/>
        </w:rPr>
      </w:pPr>
      <w:r w:rsidRPr="002F1241">
        <w:rPr>
          <w:lang w:val="ru-RU"/>
        </w:rPr>
        <w:t xml:space="preserve">Координата точки на прямой. Числовые промежутки. Расстояние между двумя точками координатной прямой. </w:t>
      </w:r>
    </w:p>
    <w:p w:rsidR="0044359D" w:rsidRPr="002F1241" w:rsidRDefault="00F1447C">
      <w:pPr>
        <w:ind w:left="-5" w:right="290"/>
        <w:rPr>
          <w:lang w:val="ru-RU"/>
        </w:rPr>
      </w:pPr>
      <w:r w:rsidRPr="002F1241">
        <w:rPr>
          <w:lang w:val="ru-RU"/>
        </w:rPr>
        <w:t xml:space="preserve">Прямоугольная система координат, оси </w:t>
      </w:r>
      <w:r>
        <w:rPr>
          <w:i/>
        </w:rPr>
        <w:t>Ox</w:t>
      </w:r>
      <w:r w:rsidRPr="002F1241">
        <w:rPr>
          <w:i/>
          <w:lang w:val="ru-RU"/>
        </w:rPr>
        <w:t xml:space="preserve"> </w:t>
      </w:r>
      <w:r w:rsidRPr="002F1241">
        <w:rPr>
          <w:lang w:val="ru-RU"/>
        </w:rPr>
        <w:t xml:space="preserve">и </w:t>
      </w:r>
      <w:r>
        <w:rPr>
          <w:i/>
        </w:rPr>
        <w:t>Oy</w:t>
      </w:r>
      <w:r w:rsidRPr="002F1241">
        <w:rPr>
          <w:lang w:val="ru-RU"/>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w:t>
      </w:r>
    </w:p>
    <w:p w:rsidR="0044359D" w:rsidRPr="002F1241" w:rsidRDefault="00F1447C">
      <w:pPr>
        <w:ind w:left="-5" w:right="3" w:firstLine="0"/>
        <w:rPr>
          <w:lang w:val="ru-RU"/>
        </w:rPr>
      </w:pPr>
      <w:r w:rsidRPr="002F1241">
        <w:rPr>
          <w:lang w:val="ru-RU"/>
        </w:rPr>
        <w:t xml:space="preserve">Линейная функция, её график. График функции </w:t>
      </w:r>
      <w:r>
        <w:t>y</w:t>
      </w:r>
      <w:r w:rsidRPr="002F1241">
        <w:rPr>
          <w:lang w:val="ru-RU"/>
        </w:rPr>
        <w:t xml:space="preserve"> = |</w:t>
      </w:r>
      <w:r>
        <w:t>x</w:t>
      </w:r>
      <w:r w:rsidRPr="002F1241">
        <w:rPr>
          <w:lang w:val="ru-RU"/>
        </w:rPr>
        <w:t xml:space="preserve">|. Графическое решение линейных уравнений и систем линейных уравнений.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Числа и вычислен</w:t>
      </w:r>
      <w:hyperlink r:id="rId309">
        <w:r w:rsidRPr="002F1241">
          <w:rPr>
            <w:b/>
            <w:lang w:val="ru-RU"/>
          </w:rPr>
          <w:t>ия</w:t>
        </w:r>
      </w:hyperlink>
      <w:hyperlink r:id="rId310">
        <w:r w:rsidRPr="002F1241">
          <w:rPr>
            <w:lang w:val="ru-RU"/>
          </w:rPr>
          <w:t xml:space="preserve"> </w:t>
        </w:r>
      </w:hyperlink>
    </w:p>
    <w:p w:rsidR="0044359D" w:rsidRPr="002F1241" w:rsidRDefault="00F1447C">
      <w:pPr>
        <w:ind w:left="-5" w:right="291"/>
        <w:rPr>
          <w:lang w:val="ru-RU"/>
        </w:rPr>
      </w:pPr>
      <w:r w:rsidRPr="002F1241">
        <w:rPr>
          <w:lang w:val="ru-RU"/>
        </w:rP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 </w:t>
      </w:r>
    </w:p>
    <w:p w:rsidR="0044359D" w:rsidRPr="002F1241" w:rsidRDefault="00F1447C">
      <w:pPr>
        <w:ind w:left="852" w:right="3" w:firstLine="0"/>
        <w:rPr>
          <w:lang w:val="ru-RU"/>
        </w:rPr>
      </w:pPr>
      <w:r w:rsidRPr="002F1241">
        <w:rPr>
          <w:lang w:val="ru-RU"/>
        </w:rPr>
        <w:t xml:space="preserve">Степень с целым показателем и её свойства. Стандартная запись числа. </w:t>
      </w:r>
    </w:p>
    <w:p w:rsidR="0044359D" w:rsidRPr="002F1241" w:rsidRDefault="00F1447C">
      <w:pPr>
        <w:spacing w:after="68"/>
        <w:ind w:left="847" w:right="0" w:hanging="10"/>
        <w:jc w:val="left"/>
        <w:rPr>
          <w:lang w:val="ru-RU"/>
        </w:rPr>
      </w:pPr>
      <w:r w:rsidRPr="002F1241">
        <w:rPr>
          <w:b/>
          <w:lang w:val="ru-RU"/>
        </w:rPr>
        <w:t>Алгебраические выражения</w:t>
      </w:r>
      <w:r w:rsidRPr="002F1241">
        <w:rPr>
          <w:lang w:val="ru-RU"/>
        </w:rPr>
        <w:t xml:space="preserve"> </w:t>
      </w:r>
    </w:p>
    <w:p w:rsidR="0044359D" w:rsidRPr="002F1241" w:rsidRDefault="00F1447C">
      <w:pPr>
        <w:ind w:left="852" w:right="3" w:firstLine="0"/>
        <w:rPr>
          <w:lang w:val="ru-RU"/>
        </w:rPr>
      </w:pPr>
      <w:r w:rsidRPr="002F1241">
        <w:rPr>
          <w:lang w:val="ru-RU"/>
        </w:rPr>
        <w:t xml:space="preserve">Квадратный трёхчлен, разложение квадратного трёхчлена на множители. </w:t>
      </w:r>
    </w:p>
    <w:p w:rsidR="0044359D" w:rsidRPr="002F1241" w:rsidRDefault="00F1447C">
      <w:pPr>
        <w:ind w:left="-5" w:right="294"/>
        <w:rPr>
          <w:lang w:val="ru-RU"/>
        </w:rPr>
      </w:pPr>
      <w:r w:rsidRPr="002F1241">
        <w:rPr>
          <w:lang w:val="ru-RU"/>
        </w:rPr>
        <w:t xml:space="preserve">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 </w:t>
      </w:r>
    </w:p>
    <w:p w:rsidR="0044359D" w:rsidRPr="002F1241" w:rsidRDefault="00F1447C">
      <w:pPr>
        <w:spacing w:after="68"/>
        <w:ind w:left="847" w:right="0" w:hanging="10"/>
        <w:jc w:val="left"/>
        <w:rPr>
          <w:lang w:val="ru-RU"/>
        </w:rPr>
      </w:pPr>
      <w:r w:rsidRPr="002F1241">
        <w:rPr>
          <w:b/>
          <w:lang w:val="ru-RU"/>
        </w:rPr>
        <w:t>Уравнения и неравенства</w:t>
      </w:r>
      <w:r w:rsidRPr="002F1241">
        <w:rPr>
          <w:lang w:val="ru-RU"/>
        </w:rPr>
        <w:t xml:space="preserve"> </w:t>
      </w:r>
    </w:p>
    <w:p w:rsidR="0044359D" w:rsidRPr="002F1241" w:rsidRDefault="00F1447C">
      <w:pPr>
        <w:ind w:left="-5" w:right="286"/>
        <w:rPr>
          <w:lang w:val="ru-RU"/>
        </w:rPr>
      </w:pPr>
      <w:r w:rsidRPr="002F1241">
        <w:rPr>
          <w:lang w:val="ru-RU"/>
        </w:rP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 </w:t>
      </w:r>
    </w:p>
    <w:p w:rsidR="0044359D" w:rsidRPr="002F1241" w:rsidRDefault="00F1447C">
      <w:pPr>
        <w:ind w:left="-5" w:right="293"/>
        <w:rPr>
          <w:lang w:val="ru-RU"/>
        </w:rPr>
      </w:pPr>
      <w:r w:rsidRPr="002F1241">
        <w:rPr>
          <w:lang w:val="ru-RU"/>
        </w:rPr>
        <w:t xml:space="preserve">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 </w:t>
      </w:r>
    </w:p>
    <w:p w:rsidR="0044359D" w:rsidRPr="002F1241" w:rsidRDefault="00F1447C">
      <w:pPr>
        <w:ind w:left="852" w:right="3" w:firstLine="0"/>
        <w:rPr>
          <w:lang w:val="ru-RU"/>
        </w:rPr>
      </w:pPr>
      <w:r w:rsidRPr="002F1241">
        <w:rPr>
          <w:lang w:val="ru-RU"/>
        </w:rPr>
        <w:t xml:space="preserve">Решение текстовых задач алгебраическим способом. </w:t>
      </w:r>
    </w:p>
    <w:p w:rsidR="0044359D" w:rsidRPr="002F1241" w:rsidRDefault="00F1447C">
      <w:pPr>
        <w:spacing w:after="56" w:line="285" w:lineRule="auto"/>
        <w:ind w:left="-15" w:right="13"/>
        <w:jc w:val="left"/>
        <w:rPr>
          <w:lang w:val="ru-RU"/>
        </w:rPr>
      </w:pPr>
      <w:r w:rsidRPr="002F1241">
        <w:rPr>
          <w:lang w:val="ru-RU"/>
        </w:rP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 </w:t>
      </w:r>
    </w:p>
    <w:p w:rsidR="0044359D" w:rsidRPr="002F1241" w:rsidRDefault="00F1447C">
      <w:pPr>
        <w:spacing w:after="68"/>
        <w:ind w:left="847" w:right="0" w:hanging="10"/>
        <w:jc w:val="left"/>
        <w:rPr>
          <w:lang w:val="ru-RU"/>
        </w:rPr>
      </w:pPr>
      <w:r w:rsidRPr="002F1241">
        <w:rPr>
          <w:b/>
          <w:lang w:val="ru-RU"/>
        </w:rPr>
        <w:t>Функции</w:t>
      </w:r>
      <w:r w:rsidRPr="002F1241">
        <w:rPr>
          <w:lang w:val="ru-RU"/>
        </w:rPr>
        <w:t xml:space="preserve"> </w:t>
      </w:r>
    </w:p>
    <w:p w:rsidR="0044359D" w:rsidRPr="002F1241" w:rsidRDefault="00F1447C">
      <w:pPr>
        <w:ind w:left="-5" w:right="3"/>
        <w:rPr>
          <w:lang w:val="ru-RU"/>
        </w:rPr>
      </w:pPr>
      <w:r w:rsidRPr="002F1241">
        <w:rPr>
          <w:lang w:val="ru-RU"/>
        </w:rPr>
        <w:t xml:space="preserve">Понятие функции. Область определения и множество значений функции. Способы задания функций. </w:t>
      </w:r>
    </w:p>
    <w:p w:rsidR="0044359D" w:rsidRPr="002F1241" w:rsidRDefault="00F1447C">
      <w:pPr>
        <w:ind w:left="-5" w:right="3"/>
        <w:rPr>
          <w:lang w:val="ru-RU"/>
        </w:rPr>
      </w:pPr>
      <w:r w:rsidRPr="002F1241">
        <w:rPr>
          <w:lang w:val="ru-RU"/>
        </w:rPr>
        <w:t xml:space="preserve">График функции. Чтение свойств функции по её графику. Примеры графиков функций, отражающих реальные процессы. </w:t>
      </w:r>
    </w:p>
    <w:p w:rsidR="0044359D" w:rsidRPr="002F1241" w:rsidRDefault="00F1447C">
      <w:pPr>
        <w:ind w:left="-5" w:right="292"/>
        <w:rPr>
          <w:lang w:val="ru-RU"/>
        </w:rPr>
      </w:pPr>
      <w:r w:rsidRPr="002F1241">
        <w:rPr>
          <w:lang w:val="ru-RU"/>
        </w:rPr>
        <w:t xml:space="preserve">Функции, описывающие прямую и обратную пропорциональные зависимости, их графики. Функции </w:t>
      </w:r>
      <w:r>
        <w:rPr>
          <w:i/>
        </w:rPr>
        <w:t>y</w:t>
      </w:r>
      <w:r w:rsidRPr="002F1241">
        <w:rPr>
          <w:i/>
          <w:lang w:val="ru-RU"/>
        </w:rPr>
        <w:t xml:space="preserve"> = </w:t>
      </w:r>
      <w:r>
        <w:rPr>
          <w:i/>
        </w:rPr>
        <w:t>x</w:t>
      </w:r>
      <w:r w:rsidRPr="002F1241">
        <w:rPr>
          <w:i/>
          <w:lang w:val="ru-RU"/>
        </w:rPr>
        <w:t xml:space="preserve">2, </w:t>
      </w:r>
      <w:r>
        <w:rPr>
          <w:i/>
        </w:rPr>
        <w:t>y</w:t>
      </w:r>
      <w:r w:rsidRPr="002F1241">
        <w:rPr>
          <w:i/>
          <w:lang w:val="ru-RU"/>
        </w:rPr>
        <w:t xml:space="preserve"> = </w:t>
      </w:r>
      <w:r>
        <w:rPr>
          <w:i/>
        </w:rPr>
        <w:t>x</w:t>
      </w:r>
      <w:r w:rsidRPr="002F1241">
        <w:rPr>
          <w:i/>
          <w:lang w:val="ru-RU"/>
        </w:rPr>
        <w:t xml:space="preserve">3, </w:t>
      </w:r>
      <w:r>
        <w:rPr>
          <w:i/>
        </w:rPr>
        <w:t>y</w:t>
      </w:r>
      <w:r w:rsidRPr="002F1241">
        <w:rPr>
          <w:i/>
          <w:lang w:val="ru-RU"/>
        </w:rPr>
        <w:t xml:space="preserve"> = √</w:t>
      </w:r>
      <w:r>
        <w:rPr>
          <w:i/>
        </w:rPr>
        <w:t>x</w:t>
      </w:r>
      <w:r w:rsidRPr="002F1241">
        <w:rPr>
          <w:i/>
          <w:lang w:val="ru-RU"/>
        </w:rPr>
        <w:t xml:space="preserve">, </w:t>
      </w:r>
      <w:r>
        <w:rPr>
          <w:i/>
        </w:rPr>
        <w:t>y</w:t>
      </w:r>
      <w:r w:rsidRPr="002F1241">
        <w:rPr>
          <w:i/>
          <w:lang w:val="ru-RU"/>
        </w:rPr>
        <w:t>=|</w:t>
      </w:r>
      <w:r>
        <w:rPr>
          <w:i/>
        </w:rPr>
        <w:t>x</w:t>
      </w:r>
      <w:r w:rsidRPr="002F1241">
        <w:rPr>
          <w:i/>
          <w:lang w:val="ru-RU"/>
        </w:rPr>
        <w:t xml:space="preserve">|. </w:t>
      </w:r>
      <w:r w:rsidRPr="002F1241">
        <w:rPr>
          <w:lang w:val="ru-RU"/>
        </w:rPr>
        <w:t xml:space="preserve">Графическое решение уравнений и систем уравнений.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Числа и вычисления</w:t>
      </w:r>
      <w:r w:rsidRPr="002F1241">
        <w:rPr>
          <w:lang w:val="ru-RU"/>
        </w:rPr>
        <w:t xml:space="preserve"> </w:t>
      </w:r>
    </w:p>
    <w:p w:rsidR="0044359D" w:rsidRPr="002F1241" w:rsidRDefault="00F1447C">
      <w:pPr>
        <w:ind w:left="-5" w:right="3"/>
        <w:rPr>
          <w:lang w:val="ru-RU"/>
        </w:rPr>
      </w:pPr>
      <w:r w:rsidRPr="002F1241">
        <w:rPr>
          <w:lang w:val="ru-RU"/>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p>
    <w:p w:rsidR="0044359D" w:rsidRPr="002F1241" w:rsidRDefault="00F1447C">
      <w:pPr>
        <w:ind w:left="-5" w:right="3"/>
        <w:rPr>
          <w:lang w:val="ru-RU"/>
        </w:rPr>
      </w:pPr>
      <w:r w:rsidRPr="002F1241">
        <w:rPr>
          <w:lang w:val="ru-RU"/>
        </w:rPr>
        <w:t xml:space="preserve">Сравнение действительных чисел, арифметические действия с действительными числами. </w:t>
      </w:r>
    </w:p>
    <w:p w:rsidR="0044359D" w:rsidRPr="002F1241" w:rsidRDefault="00F1447C">
      <w:pPr>
        <w:ind w:left="-5" w:right="3"/>
        <w:rPr>
          <w:lang w:val="ru-RU"/>
        </w:rPr>
      </w:pPr>
      <w:r w:rsidRPr="002F1241">
        <w:rPr>
          <w:lang w:val="ru-RU"/>
        </w:rPr>
        <w:t xml:space="preserve">Размеры объектов </w:t>
      </w:r>
      <w:hyperlink r:id="rId311">
        <w:r w:rsidRPr="002F1241">
          <w:rPr>
            <w:lang w:val="ru-RU"/>
          </w:rPr>
          <w:t>окружающего мира, длительн</w:t>
        </w:r>
      </w:hyperlink>
      <w:r w:rsidRPr="002F1241">
        <w:rPr>
          <w:lang w:val="ru-RU"/>
        </w:rPr>
        <w:t xml:space="preserve">ость процессов в окружающем мире. </w:t>
      </w:r>
    </w:p>
    <w:p w:rsidR="0044359D" w:rsidRPr="002F1241" w:rsidRDefault="00F1447C">
      <w:pPr>
        <w:ind w:left="-5" w:right="3"/>
        <w:rPr>
          <w:lang w:val="ru-RU"/>
        </w:rPr>
      </w:pPr>
      <w:r w:rsidRPr="002F1241">
        <w:rPr>
          <w:lang w:val="ru-RU"/>
        </w:rPr>
        <w:t xml:space="preserve">Приближённое значение величины, точность приближения. Округление чисел. Прикидка и оценка результатов вычислений. </w:t>
      </w:r>
    </w:p>
    <w:p w:rsidR="0044359D" w:rsidRPr="002F1241" w:rsidRDefault="00F1447C">
      <w:pPr>
        <w:spacing w:after="68"/>
        <w:ind w:left="847" w:right="0" w:hanging="10"/>
        <w:jc w:val="left"/>
        <w:rPr>
          <w:lang w:val="ru-RU"/>
        </w:rPr>
      </w:pPr>
      <w:r w:rsidRPr="002F1241">
        <w:rPr>
          <w:b/>
          <w:lang w:val="ru-RU"/>
        </w:rPr>
        <w:t>Уравнения и неравенства</w:t>
      </w:r>
      <w:r w:rsidRPr="002F1241">
        <w:rPr>
          <w:lang w:val="ru-RU"/>
        </w:rPr>
        <w:t xml:space="preserve"> </w:t>
      </w:r>
    </w:p>
    <w:p w:rsidR="0044359D" w:rsidRPr="002F1241" w:rsidRDefault="00F1447C">
      <w:pPr>
        <w:ind w:left="852" w:right="3" w:firstLine="0"/>
        <w:rPr>
          <w:lang w:val="ru-RU"/>
        </w:rPr>
      </w:pPr>
      <w:r w:rsidRPr="002F1241">
        <w:rPr>
          <w:lang w:val="ru-RU"/>
        </w:rPr>
        <w:t xml:space="preserve">Линейное уравнение. Решение уравнений, сводящихся к линейным. </w:t>
      </w:r>
    </w:p>
    <w:p w:rsidR="0044359D" w:rsidRPr="002F1241" w:rsidRDefault="00F1447C">
      <w:pPr>
        <w:spacing w:after="56" w:line="285" w:lineRule="auto"/>
        <w:ind w:left="-15" w:right="13"/>
        <w:jc w:val="left"/>
        <w:rPr>
          <w:lang w:val="ru-RU"/>
        </w:rPr>
      </w:pPr>
      <w:r w:rsidRPr="002F1241">
        <w:rPr>
          <w:lang w:val="ru-RU"/>
        </w:rPr>
        <w:t xml:space="preserve">Квадратное </w:t>
      </w:r>
      <w:r w:rsidRPr="002F1241">
        <w:rPr>
          <w:lang w:val="ru-RU"/>
        </w:rPr>
        <w:tab/>
        <w:t xml:space="preserve">уравнение. </w:t>
      </w:r>
      <w:r w:rsidRPr="002F1241">
        <w:rPr>
          <w:lang w:val="ru-RU"/>
        </w:rPr>
        <w:tab/>
        <w:t xml:space="preserve">Решение </w:t>
      </w:r>
      <w:r w:rsidRPr="002F1241">
        <w:rPr>
          <w:lang w:val="ru-RU"/>
        </w:rPr>
        <w:tab/>
        <w:t xml:space="preserve">уравнений, </w:t>
      </w:r>
      <w:r w:rsidRPr="002F1241">
        <w:rPr>
          <w:lang w:val="ru-RU"/>
        </w:rPr>
        <w:tab/>
        <w:t xml:space="preserve">сводящихся </w:t>
      </w:r>
      <w:r w:rsidRPr="002F1241">
        <w:rPr>
          <w:lang w:val="ru-RU"/>
        </w:rPr>
        <w:tab/>
        <w:t xml:space="preserve">к </w:t>
      </w:r>
      <w:r w:rsidRPr="002F1241">
        <w:rPr>
          <w:lang w:val="ru-RU"/>
        </w:rPr>
        <w:tab/>
        <w:t xml:space="preserve">квадратным. Биквадратное уравнение. Примеры решения уравнений третьей и четвёртой степеней разложением на множители. </w:t>
      </w:r>
    </w:p>
    <w:p w:rsidR="0044359D" w:rsidRPr="002F1241" w:rsidRDefault="00F1447C">
      <w:pPr>
        <w:ind w:left="-5" w:right="3"/>
        <w:rPr>
          <w:lang w:val="ru-RU"/>
        </w:rPr>
      </w:pPr>
      <w:r w:rsidRPr="002F1241">
        <w:rPr>
          <w:lang w:val="ru-RU"/>
        </w:rPr>
        <w:t xml:space="preserve">Решение </w:t>
      </w:r>
      <w:r w:rsidRPr="002F1241">
        <w:rPr>
          <w:lang w:val="ru-RU"/>
        </w:rPr>
        <w:tab/>
        <w:t xml:space="preserve">дробно-рациональных </w:t>
      </w:r>
      <w:r w:rsidRPr="002F1241">
        <w:rPr>
          <w:lang w:val="ru-RU"/>
        </w:rPr>
        <w:tab/>
        <w:t xml:space="preserve">уравнений. </w:t>
      </w:r>
      <w:r w:rsidRPr="002F1241">
        <w:rPr>
          <w:lang w:val="ru-RU"/>
        </w:rPr>
        <w:tab/>
        <w:t xml:space="preserve">Решение </w:t>
      </w:r>
      <w:r w:rsidRPr="002F1241">
        <w:rPr>
          <w:lang w:val="ru-RU"/>
        </w:rPr>
        <w:tab/>
        <w:t xml:space="preserve">текстовых </w:t>
      </w:r>
      <w:r w:rsidRPr="002F1241">
        <w:rPr>
          <w:lang w:val="ru-RU"/>
        </w:rPr>
        <w:tab/>
        <w:t xml:space="preserve">задач алгебраическим методом. </w:t>
      </w:r>
    </w:p>
    <w:p w:rsidR="0044359D" w:rsidRPr="002F1241" w:rsidRDefault="00F1447C">
      <w:pPr>
        <w:ind w:left="-5" w:right="289"/>
        <w:rPr>
          <w:lang w:val="ru-RU"/>
        </w:rPr>
      </w:pPr>
      <w:r w:rsidRPr="002F1241">
        <w:rPr>
          <w:lang w:val="ru-RU"/>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 </w:t>
      </w:r>
    </w:p>
    <w:p w:rsidR="0044359D" w:rsidRPr="002F1241" w:rsidRDefault="00F1447C">
      <w:pPr>
        <w:ind w:left="852" w:right="3" w:firstLine="0"/>
        <w:rPr>
          <w:lang w:val="ru-RU"/>
        </w:rPr>
      </w:pPr>
      <w:r w:rsidRPr="002F1241">
        <w:rPr>
          <w:lang w:val="ru-RU"/>
        </w:rPr>
        <w:t xml:space="preserve">Решение текстовых задач алгебраическим способом. </w:t>
      </w:r>
    </w:p>
    <w:p w:rsidR="0044359D" w:rsidRPr="002F1241" w:rsidRDefault="00F1447C">
      <w:pPr>
        <w:ind w:left="852" w:right="3" w:firstLine="0"/>
        <w:rPr>
          <w:lang w:val="ru-RU"/>
        </w:rPr>
      </w:pPr>
      <w:r w:rsidRPr="002F1241">
        <w:rPr>
          <w:lang w:val="ru-RU"/>
        </w:rPr>
        <w:t xml:space="preserve">Числовые неравенства и их свойства. </w:t>
      </w:r>
    </w:p>
    <w:p w:rsidR="0044359D" w:rsidRPr="002F1241" w:rsidRDefault="00F1447C">
      <w:pPr>
        <w:ind w:left="-5" w:right="290"/>
        <w:rPr>
          <w:lang w:val="ru-RU"/>
        </w:rPr>
      </w:pPr>
      <w:r w:rsidRPr="002F1241">
        <w:rPr>
          <w:lang w:val="ru-RU"/>
        </w:rP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 </w:t>
      </w:r>
    </w:p>
    <w:p w:rsidR="0044359D" w:rsidRPr="002F1241" w:rsidRDefault="00F1447C">
      <w:pPr>
        <w:spacing w:after="68"/>
        <w:ind w:left="847" w:right="0" w:hanging="10"/>
        <w:jc w:val="left"/>
        <w:rPr>
          <w:lang w:val="ru-RU"/>
        </w:rPr>
      </w:pPr>
      <w:r w:rsidRPr="002F1241">
        <w:rPr>
          <w:b/>
          <w:lang w:val="ru-RU"/>
        </w:rPr>
        <w:t>Функции</w:t>
      </w:r>
      <w:r w:rsidRPr="002F1241">
        <w:rPr>
          <w:lang w:val="ru-RU"/>
        </w:rPr>
        <w:t xml:space="preserve"> </w:t>
      </w:r>
    </w:p>
    <w:p w:rsidR="0044359D" w:rsidRPr="002F1241" w:rsidRDefault="00F1447C">
      <w:pPr>
        <w:ind w:left="-5" w:right="3"/>
        <w:rPr>
          <w:lang w:val="ru-RU"/>
        </w:rPr>
      </w:pPr>
      <w:r w:rsidRPr="002F1241">
        <w:rPr>
          <w:lang w:val="ru-RU"/>
        </w:rPr>
        <w:t xml:space="preserve">Квадратичная функция, её график и свойства. Парабола, координаты вершины параболы, ось симметрии параболы. </w:t>
      </w:r>
    </w:p>
    <w:p w:rsidR="0044359D" w:rsidRPr="002F1241" w:rsidRDefault="00F1447C">
      <w:pPr>
        <w:spacing w:after="95" w:line="269" w:lineRule="auto"/>
        <w:ind w:left="862" w:right="0" w:hanging="10"/>
        <w:jc w:val="left"/>
        <w:rPr>
          <w:lang w:val="ru-RU"/>
        </w:rPr>
      </w:pPr>
      <w:r w:rsidRPr="002F1241">
        <w:rPr>
          <w:lang w:val="ru-RU"/>
        </w:rPr>
        <w:t xml:space="preserve">Графики функций: </w:t>
      </w:r>
      <w:r>
        <w:t>y</w:t>
      </w:r>
      <w:r w:rsidRPr="002F1241">
        <w:rPr>
          <w:lang w:val="ru-RU"/>
        </w:rPr>
        <w:t xml:space="preserve"> = </w:t>
      </w:r>
      <w:r>
        <w:t>kx</w:t>
      </w:r>
      <w:r w:rsidRPr="002F1241">
        <w:rPr>
          <w:lang w:val="ru-RU"/>
        </w:rPr>
        <w:t xml:space="preserve">, </w:t>
      </w:r>
      <w:r>
        <w:t>y</w:t>
      </w:r>
      <w:r w:rsidRPr="002F1241">
        <w:rPr>
          <w:lang w:val="ru-RU"/>
        </w:rPr>
        <w:t xml:space="preserve"> = </w:t>
      </w:r>
      <w:r>
        <w:t>kx</w:t>
      </w:r>
      <w:r w:rsidRPr="002F1241">
        <w:rPr>
          <w:lang w:val="ru-RU"/>
        </w:rPr>
        <w:t xml:space="preserve"> + </w:t>
      </w:r>
      <w:r>
        <w:t>b</w:t>
      </w:r>
      <w:r w:rsidRPr="002F1241">
        <w:rPr>
          <w:lang w:val="ru-RU"/>
        </w:rPr>
        <w:t xml:space="preserve">, </w:t>
      </w:r>
      <w:r>
        <w:t>y</w:t>
      </w:r>
      <w:r w:rsidRPr="002F1241">
        <w:rPr>
          <w:lang w:val="ru-RU"/>
        </w:rPr>
        <w:t xml:space="preserve"> = </w:t>
      </w:r>
      <w:r>
        <w:t>k</w:t>
      </w:r>
      <w:r w:rsidRPr="002F1241">
        <w:rPr>
          <w:lang w:val="ru-RU"/>
        </w:rPr>
        <w:t>/</w:t>
      </w:r>
      <w:r>
        <w:t>x</w:t>
      </w:r>
      <w:r w:rsidRPr="002F1241">
        <w:rPr>
          <w:lang w:val="ru-RU"/>
        </w:rPr>
        <w:t xml:space="preserve">, </w:t>
      </w:r>
      <w:r>
        <w:t>y</w:t>
      </w:r>
      <w:r w:rsidRPr="002F1241">
        <w:rPr>
          <w:lang w:val="ru-RU"/>
        </w:rPr>
        <w:t xml:space="preserve"> = </w:t>
      </w:r>
      <w:r>
        <w:t>x</w:t>
      </w:r>
      <w:r w:rsidRPr="002F1241">
        <w:rPr>
          <w:lang w:val="ru-RU"/>
        </w:rPr>
        <w:t xml:space="preserve">3, </w:t>
      </w:r>
      <w:r>
        <w:t>y</w:t>
      </w:r>
      <w:r w:rsidRPr="002F1241">
        <w:rPr>
          <w:lang w:val="ru-RU"/>
        </w:rPr>
        <w:t xml:space="preserve"> = √</w:t>
      </w:r>
      <w:r>
        <w:t>x</w:t>
      </w:r>
      <w:r w:rsidRPr="002F1241">
        <w:rPr>
          <w:lang w:val="ru-RU"/>
        </w:rPr>
        <w:t xml:space="preserve">, </w:t>
      </w:r>
      <w:r>
        <w:t>y</w:t>
      </w:r>
      <w:r w:rsidRPr="002F1241">
        <w:rPr>
          <w:lang w:val="ru-RU"/>
        </w:rPr>
        <w:t xml:space="preserve"> = |</w:t>
      </w:r>
      <w:r>
        <w:t>x</w:t>
      </w:r>
      <w:r w:rsidRPr="002F1241">
        <w:rPr>
          <w:lang w:val="ru-RU"/>
        </w:rPr>
        <w:t xml:space="preserve">| , и их свойства. </w:t>
      </w:r>
    </w:p>
    <w:p w:rsidR="0044359D" w:rsidRPr="002F1241" w:rsidRDefault="00F1447C">
      <w:pPr>
        <w:spacing w:after="68"/>
        <w:ind w:left="847" w:right="0" w:hanging="10"/>
        <w:jc w:val="left"/>
        <w:rPr>
          <w:lang w:val="ru-RU"/>
        </w:rPr>
      </w:pPr>
      <w:r w:rsidRPr="002F1241">
        <w:rPr>
          <w:b/>
          <w:lang w:val="ru-RU"/>
        </w:rPr>
        <w:t>Числовые последовательности и прогрессии</w:t>
      </w:r>
      <w:r w:rsidRPr="002F1241">
        <w:rPr>
          <w:lang w:val="ru-RU"/>
        </w:rPr>
        <w:t xml:space="preserve"> </w:t>
      </w:r>
    </w:p>
    <w:p w:rsidR="0044359D" w:rsidRPr="002F1241" w:rsidRDefault="00F1447C">
      <w:pPr>
        <w:ind w:left="-5" w:right="3"/>
        <w:rPr>
          <w:lang w:val="ru-RU"/>
        </w:rPr>
      </w:pPr>
      <w:r w:rsidRPr="002F1241">
        <w:rPr>
          <w:lang w:val="ru-RU"/>
        </w:rPr>
        <w:t xml:space="preserve">Понятие </w:t>
      </w:r>
      <w:r w:rsidRPr="002F1241">
        <w:rPr>
          <w:lang w:val="ru-RU"/>
        </w:rPr>
        <w:tab/>
        <w:t xml:space="preserve">числовой </w:t>
      </w:r>
      <w:r w:rsidRPr="002F1241">
        <w:rPr>
          <w:lang w:val="ru-RU"/>
        </w:rPr>
        <w:tab/>
        <w:t xml:space="preserve">последовательности. </w:t>
      </w:r>
      <w:r w:rsidRPr="002F1241">
        <w:rPr>
          <w:lang w:val="ru-RU"/>
        </w:rPr>
        <w:tab/>
        <w:t xml:space="preserve">Задание </w:t>
      </w:r>
      <w:r w:rsidRPr="002F1241">
        <w:rPr>
          <w:lang w:val="ru-RU"/>
        </w:rPr>
        <w:tab/>
        <w:t xml:space="preserve">последовательности рекуррентной формулой и формулой </w:t>
      </w:r>
      <w:r>
        <w:rPr>
          <w:i/>
        </w:rPr>
        <w:t>n</w:t>
      </w:r>
      <w:r w:rsidRPr="002F1241">
        <w:rPr>
          <w:lang w:val="ru-RU"/>
        </w:rPr>
        <w:t xml:space="preserve">-го члена. </w:t>
      </w:r>
    </w:p>
    <w:p w:rsidR="0044359D" w:rsidRPr="002F1241" w:rsidRDefault="00F1447C">
      <w:pPr>
        <w:ind w:left="-5" w:right="3"/>
        <w:rPr>
          <w:lang w:val="ru-RU"/>
        </w:rPr>
      </w:pPr>
      <w:r w:rsidRPr="002F1241">
        <w:rPr>
          <w:lang w:val="ru-RU"/>
        </w:rPr>
        <w:t xml:space="preserve">Арифметическая </w:t>
      </w:r>
      <w:r w:rsidRPr="002F1241">
        <w:rPr>
          <w:lang w:val="ru-RU"/>
        </w:rPr>
        <w:tab/>
        <w:t xml:space="preserve">и </w:t>
      </w:r>
      <w:r w:rsidRPr="002F1241">
        <w:rPr>
          <w:lang w:val="ru-RU"/>
        </w:rPr>
        <w:tab/>
        <w:t xml:space="preserve">геометрическая </w:t>
      </w:r>
      <w:r w:rsidRPr="002F1241">
        <w:rPr>
          <w:lang w:val="ru-RU"/>
        </w:rPr>
        <w:tab/>
        <w:t xml:space="preserve">прогрессии. </w:t>
      </w:r>
      <w:r w:rsidRPr="002F1241">
        <w:rPr>
          <w:lang w:val="ru-RU"/>
        </w:rPr>
        <w:tab/>
        <w:t xml:space="preserve">Формулы </w:t>
      </w:r>
      <w:r w:rsidRPr="002F1241">
        <w:rPr>
          <w:lang w:val="ru-RU"/>
        </w:rPr>
        <w:tab/>
      </w:r>
      <w:r>
        <w:rPr>
          <w:i/>
        </w:rPr>
        <w:t>n</w:t>
      </w:r>
      <w:r w:rsidRPr="002F1241">
        <w:rPr>
          <w:lang w:val="ru-RU"/>
        </w:rPr>
        <w:t xml:space="preserve">-го </w:t>
      </w:r>
      <w:r w:rsidRPr="002F1241">
        <w:rPr>
          <w:lang w:val="ru-RU"/>
        </w:rPr>
        <w:tab/>
        <w:t xml:space="preserve">члена арифметической и геометрической прогрессий, суммы первых </w:t>
      </w:r>
      <w:r>
        <w:rPr>
          <w:i/>
        </w:rPr>
        <w:t>n</w:t>
      </w:r>
      <w:r w:rsidRPr="002F1241">
        <w:rPr>
          <w:i/>
          <w:lang w:val="ru-RU"/>
        </w:rPr>
        <w:t xml:space="preserve"> </w:t>
      </w:r>
      <w:r w:rsidRPr="002F1241">
        <w:rPr>
          <w:lang w:val="ru-RU"/>
        </w:rPr>
        <w:t xml:space="preserve">членов. </w:t>
      </w:r>
    </w:p>
    <w:p w:rsidR="0044359D" w:rsidRPr="002F1241" w:rsidRDefault="00F1447C">
      <w:pPr>
        <w:ind w:left="-5" w:right="3"/>
        <w:rPr>
          <w:lang w:val="ru-RU"/>
        </w:rPr>
      </w:pPr>
      <w:r w:rsidRPr="002F1241">
        <w:rPr>
          <w:lang w:val="ru-RU"/>
        </w:rPr>
        <w:t xml:space="preserve">Изображение членов арифметической и геометрической прогрессий точками на координатной плоскости. Линейный и экспоненциальный рост. Сложные проценты. </w:t>
      </w:r>
    </w:p>
    <w:p w:rsidR="0044359D" w:rsidRPr="002F1241" w:rsidRDefault="00F1447C">
      <w:pPr>
        <w:spacing w:after="68"/>
        <w:ind w:left="0" w:right="0" w:firstLine="852"/>
        <w:jc w:val="left"/>
        <w:rPr>
          <w:lang w:val="ru-RU"/>
        </w:rPr>
      </w:pPr>
      <w:r w:rsidRPr="002F1241">
        <w:rPr>
          <w:b/>
          <w:lang w:val="ru-RU"/>
        </w:rPr>
        <w:t>ПЛАНИРУЕМЫЕ РЕЗУЛЬТАТЫ ОСВОЕНИЯ ПРОГРАММЫ УЧЕБНОГО КУРСА «АЛГЕБРА» НА УРОВНЕ ОСНОВНОГО ОБЩЕГО ОБРАЗОВАНИЯ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b/>
          <w:lang w:val="ru-RU"/>
        </w:rPr>
        <w:t xml:space="preserve">Личностные результаты </w:t>
      </w:r>
      <w:r w:rsidRPr="002F1241">
        <w:rPr>
          <w:lang w:val="ru-RU"/>
        </w:rPr>
        <w:t xml:space="preserve">освоения программы учебного курса «Алгебра» характеризуются: </w:t>
      </w:r>
    </w:p>
    <w:p w:rsidR="0044359D" w:rsidRDefault="00F1447C">
      <w:pPr>
        <w:numPr>
          <w:ilvl w:val="0"/>
          <w:numId w:val="75"/>
        </w:numPr>
        <w:spacing w:after="68"/>
        <w:ind w:right="0" w:hanging="259"/>
        <w:jc w:val="left"/>
      </w:pPr>
      <w:r>
        <w:rPr>
          <w:b/>
        </w:rPr>
        <w:t>патриотическое воспитание:</w:t>
      </w:r>
      <w:r>
        <w:t xml:space="preserve"> </w:t>
      </w:r>
    </w:p>
    <w:p w:rsidR="0044359D" w:rsidRPr="002F1241" w:rsidRDefault="00F1447C">
      <w:pPr>
        <w:ind w:left="-5" w:right="297"/>
        <w:rPr>
          <w:lang w:val="ru-RU"/>
        </w:rPr>
      </w:pPr>
      <w:r w:rsidRPr="002F1241">
        <w:rPr>
          <w:lang w:val="ru-RU"/>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p>
    <w:p w:rsidR="0044359D" w:rsidRPr="002F1241" w:rsidRDefault="00F1447C">
      <w:pPr>
        <w:numPr>
          <w:ilvl w:val="0"/>
          <w:numId w:val="75"/>
        </w:numPr>
        <w:spacing w:after="68"/>
        <w:ind w:right="0" w:hanging="259"/>
        <w:jc w:val="left"/>
        <w:rPr>
          <w:lang w:val="ru-RU"/>
        </w:rPr>
      </w:pPr>
      <w:r w:rsidRPr="002F1241">
        <w:rPr>
          <w:b/>
          <w:lang w:val="ru-RU"/>
        </w:rPr>
        <w:t>гражданское и духовно-нравственное воспитание:</w:t>
      </w:r>
      <w:r w:rsidRPr="002F1241">
        <w:rPr>
          <w:lang w:val="ru-RU"/>
        </w:rPr>
        <w:t xml:space="preserve"> </w:t>
      </w:r>
    </w:p>
    <w:p w:rsidR="0044359D" w:rsidRPr="002F1241" w:rsidRDefault="00F1447C">
      <w:pPr>
        <w:ind w:left="-5" w:right="295"/>
        <w:rPr>
          <w:lang w:val="ru-RU"/>
        </w:rPr>
      </w:pPr>
      <w:r w:rsidRPr="002F1241">
        <w:rPr>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 </w:t>
      </w:r>
      <w:r w:rsidRPr="002F1241">
        <w:rPr>
          <w:b/>
          <w:lang w:val="ru-RU"/>
        </w:rPr>
        <w:t>3) трудовое воспитание:</w:t>
      </w:r>
      <w:r w:rsidRPr="002F1241">
        <w:rPr>
          <w:lang w:val="ru-RU"/>
        </w:rPr>
        <w:t xml:space="preserve"> </w:t>
      </w:r>
    </w:p>
    <w:p w:rsidR="0044359D" w:rsidRPr="002F1241" w:rsidRDefault="00F1447C">
      <w:pPr>
        <w:spacing w:after="56" w:line="285" w:lineRule="auto"/>
        <w:ind w:left="-15" w:right="296"/>
        <w:jc w:val="left"/>
        <w:rPr>
          <w:lang w:val="ru-RU"/>
        </w:rPr>
      </w:pPr>
      <w:r w:rsidRPr="002F1241">
        <w:rPr>
          <w:lang w:val="ru-RU"/>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w:t>
      </w:r>
      <w:r w:rsidRPr="002F1241">
        <w:rPr>
          <w:b/>
          <w:lang w:val="ru-RU"/>
        </w:rPr>
        <w:t>4) эстетическое воспитание:</w:t>
      </w:r>
      <w:r w:rsidRPr="002F1241">
        <w:rPr>
          <w:lang w:val="ru-RU"/>
        </w:rPr>
        <w:t xml:space="preserve"> </w:t>
      </w:r>
    </w:p>
    <w:p w:rsidR="0044359D" w:rsidRPr="002F1241" w:rsidRDefault="00F1447C">
      <w:pPr>
        <w:ind w:left="-5" w:right="297"/>
        <w:rPr>
          <w:lang w:val="ru-RU"/>
        </w:rPr>
      </w:pPr>
      <w:r w:rsidRPr="002F1241">
        <w:rPr>
          <w:lang w:val="ru-RU"/>
        </w:rP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w:t>
      </w:r>
    </w:p>
    <w:p w:rsidR="0044359D" w:rsidRDefault="00F1447C">
      <w:pPr>
        <w:numPr>
          <w:ilvl w:val="0"/>
          <w:numId w:val="76"/>
        </w:numPr>
        <w:spacing w:after="68"/>
        <w:ind w:right="0" w:firstLine="852"/>
        <w:jc w:val="left"/>
      </w:pPr>
      <w:r>
        <w:rPr>
          <w:b/>
        </w:rPr>
        <w:t>ценности научного познания:</w:t>
      </w:r>
      <w:r>
        <w:t xml:space="preserve"> </w:t>
      </w:r>
    </w:p>
    <w:p w:rsidR="0044359D" w:rsidRPr="002F1241" w:rsidRDefault="00F1447C">
      <w:pPr>
        <w:ind w:left="-5" w:right="294"/>
        <w:rPr>
          <w:lang w:val="ru-RU"/>
        </w:rPr>
      </w:pPr>
      <w:r w:rsidRPr="002F1241">
        <w:rPr>
          <w:lang w:val="ru-RU"/>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 </w:t>
      </w:r>
    </w:p>
    <w:p w:rsidR="0044359D" w:rsidRPr="002F1241" w:rsidRDefault="00F1447C">
      <w:pPr>
        <w:numPr>
          <w:ilvl w:val="0"/>
          <w:numId w:val="76"/>
        </w:numPr>
        <w:spacing w:after="68"/>
        <w:ind w:right="0" w:firstLine="852"/>
        <w:jc w:val="left"/>
        <w:rPr>
          <w:lang w:val="ru-RU"/>
        </w:rPr>
      </w:pPr>
      <w:r w:rsidRPr="002F1241">
        <w:rPr>
          <w:b/>
          <w:lang w:val="ru-RU"/>
        </w:rPr>
        <w:t xml:space="preserve">физическое </w:t>
      </w:r>
      <w:r w:rsidRPr="002F1241">
        <w:rPr>
          <w:b/>
          <w:lang w:val="ru-RU"/>
        </w:rPr>
        <w:tab/>
        <w:t xml:space="preserve">воспитание, </w:t>
      </w:r>
      <w:r w:rsidRPr="002F1241">
        <w:rPr>
          <w:b/>
          <w:lang w:val="ru-RU"/>
        </w:rPr>
        <w:tab/>
        <w:t xml:space="preserve">формирование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ind w:left="-5" w:right="296"/>
        <w:rPr>
          <w:lang w:val="ru-RU"/>
        </w:rPr>
      </w:pPr>
      <w:r w:rsidRPr="002F1241">
        <w:rPr>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w:t>
      </w:r>
    </w:p>
    <w:p w:rsidR="0044359D" w:rsidRDefault="00F1447C">
      <w:pPr>
        <w:numPr>
          <w:ilvl w:val="0"/>
          <w:numId w:val="76"/>
        </w:numPr>
        <w:spacing w:after="68"/>
        <w:ind w:right="0" w:firstLine="852"/>
        <w:jc w:val="left"/>
      </w:pPr>
      <w:r>
        <w:rPr>
          <w:b/>
        </w:rPr>
        <w:t>экологическое воспитание:</w:t>
      </w:r>
      <w:r>
        <w:t xml:space="preserve"> </w:t>
      </w:r>
    </w:p>
    <w:p w:rsidR="0044359D" w:rsidRPr="002F1241" w:rsidRDefault="00F1447C">
      <w:pPr>
        <w:ind w:left="-5" w:right="298"/>
        <w:rPr>
          <w:lang w:val="ru-RU"/>
        </w:rPr>
      </w:pPr>
      <w:r w:rsidRPr="002F1241">
        <w:rPr>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hyperlink r:id="rId312">
        <w:r w:rsidRPr="002F1241">
          <w:rPr>
            <w:lang w:val="ru-RU"/>
          </w:rPr>
          <w:t xml:space="preserve"> </w:t>
        </w:r>
      </w:hyperlink>
    </w:p>
    <w:p w:rsidR="0044359D" w:rsidRPr="002F1241" w:rsidRDefault="00F1447C">
      <w:pPr>
        <w:numPr>
          <w:ilvl w:val="0"/>
          <w:numId w:val="76"/>
        </w:numPr>
        <w:spacing w:after="68"/>
        <w:ind w:right="0" w:firstLine="852"/>
        <w:jc w:val="left"/>
        <w:rPr>
          <w:lang w:val="ru-RU"/>
        </w:rPr>
      </w:pPr>
      <w:r w:rsidRPr="002F1241">
        <w:rPr>
          <w:b/>
          <w:lang w:val="ru-RU"/>
        </w:rPr>
        <w:t>адаптация к изменяющимся условиям социальной и природной среды:</w:t>
      </w:r>
      <w:r w:rsidRPr="002F1241">
        <w:rPr>
          <w:lang w:val="ru-RU"/>
        </w:rPr>
        <w:t xml:space="preserve"> </w:t>
      </w:r>
    </w:p>
    <w:p w:rsidR="0044359D" w:rsidRPr="002F1241" w:rsidRDefault="00F1447C">
      <w:pPr>
        <w:ind w:left="-5" w:right="291"/>
        <w:rPr>
          <w:lang w:val="ru-RU"/>
        </w:rPr>
      </w:pPr>
      <w:r w:rsidRPr="002F1241">
        <w:rPr>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Default="00F1447C">
      <w:pPr>
        <w:spacing w:after="114"/>
        <w:ind w:left="847" w:right="0" w:hanging="10"/>
        <w:jc w:val="left"/>
      </w:pPr>
      <w:r>
        <w:rPr>
          <w:b/>
        </w:rPr>
        <w:t>Базовые логические действия:</w:t>
      </w:r>
      <w:r>
        <w:t xml:space="preserve"> </w:t>
      </w:r>
    </w:p>
    <w:p w:rsidR="0044359D" w:rsidRPr="002F1241" w:rsidRDefault="00F1447C">
      <w:pPr>
        <w:numPr>
          <w:ilvl w:val="0"/>
          <w:numId w:val="77"/>
        </w:numPr>
        <w:spacing w:after="116"/>
        <w:ind w:right="288" w:hanging="360"/>
        <w:rPr>
          <w:lang w:val="ru-RU"/>
        </w:rPr>
      </w:pPr>
      <w:r w:rsidRPr="002F1241">
        <w:rPr>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44359D" w:rsidRPr="002F1241" w:rsidRDefault="00F1447C">
      <w:pPr>
        <w:numPr>
          <w:ilvl w:val="0"/>
          <w:numId w:val="77"/>
        </w:numPr>
        <w:spacing w:after="113"/>
        <w:ind w:right="288" w:hanging="360"/>
        <w:rPr>
          <w:lang w:val="ru-RU"/>
        </w:rPr>
      </w:pPr>
      <w:r w:rsidRPr="002F1241">
        <w:rPr>
          <w:lang w:val="ru-RU"/>
        </w:rPr>
        <w:t xml:space="preserve">воспринимать, формулировать и преобразовывать суждения: утвердительные и отрицательные, единичные, частные и общие, условные; </w:t>
      </w:r>
    </w:p>
    <w:p w:rsidR="0044359D" w:rsidRPr="002F1241" w:rsidRDefault="00F1447C">
      <w:pPr>
        <w:numPr>
          <w:ilvl w:val="0"/>
          <w:numId w:val="77"/>
        </w:numPr>
        <w:spacing w:after="113"/>
        <w:ind w:right="288" w:hanging="360"/>
        <w:rPr>
          <w:lang w:val="ru-RU"/>
        </w:rPr>
      </w:pPr>
      <w:r w:rsidRPr="002F1241">
        <w:rPr>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4359D" w:rsidRPr="002F1241" w:rsidRDefault="00F1447C">
      <w:pPr>
        <w:numPr>
          <w:ilvl w:val="0"/>
          <w:numId w:val="77"/>
        </w:numPr>
        <w:spacing w:after="113"/>
        <w:ind w:right="288" w:hanging="360"/>
        <w:rPr>
          <w:lang w:val="ru-RU"/>
        </w:rPr>
      </w:pPr>
      <w:r w:rsidRPr="002F1241">
        <w:rPr>
          <w:lang w:val="ru-RU"/>
        </w:rPr>
        <w:t xml:space="preserve">делать выводы с использованием законов логики, дедуктивных и индуктивных умозаключений, умозаключений по аналогии; </w:t>
      </w:r>
    </w:p>
    <w:p w:rsidR="0044359D" w:rsidRPr="002F1241" w:rsidRDefault="00F1447C">
      <w:pPr>
        <w:numPr>
          <w:ilvl w:val="0"/>
          <w:numId w:val="77"/>
        </w:numPr>
        <w:spacing w:after="113"/>
        <w:ind w:right="288" w:hanging="360"/>
        <w:rPr>
          <w:lang w:val="ru-RU"/>
        </w:rPr>
      </w:pPr>
      <w:r w:rsidRPr="002F1241">
        <w:rPr>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w:t>
      </w:r>
    </w:p>
    <w:p w:rsidR="0044359D" w:rsidRPr="002F1241" w:rsidRDefault="00F1447C">
      <w:pPr>
        <w:numPr>
          <w:ilvl w:val="0"/>
          <w:numId w:val="77"/>
        </w:numPr>
        <w:ind w:right="288" w:hanging="360"/>
        <w:rPr>
          <w:lang w:val="ru-RU"/>
        </w:rPr>
      </w:pPr>
      <w:r w:rsidRPr="002F1241">
        <w:rPr>
          <w:lang w:val="ru-RU"/>
        </w:rP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4359D" w:rsidRDefault="00F1447C">
      <w:pPr>
        <w:spacing w:after="68"/>
        <w:ind w:left="847" w:right="0" w:hanging="10"/>
        <w:jc w:val="left"/>
      </w:pPr>
      <w:r>
        <w:rPr>
          <w:b/>
        </w:rPr>
        <w:t>Базовые исследовательские действия</w:t>
      </w:r>
      <w:r>
        <w:t xml:space="preserve">: </w:t>
      </w:r>
    </w:p>
    <w:p w:rsidR="0044359D" w:rsidRPr="002F1241" w:rsidRDefault="00F1447C">
      <w:pPr>
        <w:numPr>
          <w:ilvl w:val="0"/>
          <w:numId w:val="77"/>
        </w:numPr>
        <w:spacing w:after="116"/>
        <w:ind w:right="288" w:hanging="360"/>
        <w:rPr>
          <w:lang w:val="ru-RU"/>
        </w:rPr>
      </w:pPr>
      <w:r w:rsidRPr="002F1241">
        <w:rPr>
          <w:lang w:val="ru-RU"/>
        </w:rP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w:t>
      </w:r>
    </w:p>
    <w:p w:rsidR="0044359D" w:rsidRPr="002F1241" w:rsidRDefault="00F1447C">
      <w:pPr>
        <w:numPr>
          <w:ilvl w:val="0"/>
          <w:numId w:val="77"/>
        </w:numPr>
        <w:spacing w:after="116"/>
        <w:ind w:right="288" w:hanging="360"/>
        <w:rPr>
          <w:lang w:val="ru-RU"/>
        </w:rPr>
      </w:pPr>
      <w:r w:rsidRPr="002F1241">
        <w:rPr>
          <w:lang w:val="ru-RU"/>
        </w:rPr>
        <w:t>проводить по сам</w:t>
      </w:r>
      <w:hyperlink r:id="rId313">
        <w:r w:rsidRPr="002F1241">
          <w:rPr>
            <w:lang w:val="ru-RU"/>
          </w:rPr>
          <w:t>остоятельно составленному п</w:t>
        </w:r>
      </w:hyperlink>
      <w:r w:rsidRPr="002F1241">
        <w:rPr>
          <w:lang w:val="ru-RU"/>
        </w:rPr>
        <w:t xml:space="preserve">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44359D" w:rsidRPr="002F1241" w:rsidRDefault="00F1447C">
      <w:pPr>
        <w:numPr>
          <w:ilvl w:val="0"/>
          <w:numId w:val="77"/>
        </w:numPr>
        <w:spacing w:after="114"/>
        <w:ind w:right="288" w:hanging="360"/>
        <w:rPr>
          <w:lang w:val="ru-RU"/>
        </w:rPr>
      </w:pPr>
      <w:r w:rsidRPr="002F1241">
        <w:rPr>
          <w:lang w:val="ru-RU"/>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w:t>
      </w:r>
    </w:p>
    <w:p w:rsidR="0044359D" w:rsidRPr="002F1241" w:rsidRDefault="00F1447C">
      <w:pPr>
        <w:numPr>
          <w:ilvl w:val="0"/>
          <w:numId w:val="77"/>
        </w:numPr>
        <w:ind w:right="288" w:hanging="360"/>
        <w:rPr>
          <w:lang w:val="ru-RU"/>
        </w:rPr>
      </w:pPr>
      <w:r w:rsidRPr="002F1241">
        <w:rPr>
          <w:lang w:val="ru-RU"/>
        </w:rPr>
        <w:t xml:space="preserve">прогнозировать возможное развитие процесса, а также выдвигать предположения о его развитии в новых условиях. </w:t>
      </w:r>
    </w:p>
    <w:p w:rsidR="0044359D" w:rsidRDefault="00F1447C">
      <w:pPr>
        <w:spacing w:after="111"/>
        <w:ind w:left="847" w:right="0" w:hanging="10"/>
        <w:jc w:val="left"/>
      </w:pPr>
      <w:r>
        <w:rPr>
          <w:b/>
        </w:rPr>
        <w:t>Работа с информацией:</w:t>
      </w:r>
      <w:r>
        <w:t xml:space="preserve"> </w:t>
      </w:r>
    </w:p>
    <w:p w:rsidR="0044359D" w:rsidRPr="002F1241" w:rsidRDefault="00F1447C">
      <w:pPr>
        <w:numPr>
          <w:ilvl w:val="0"/>
          <w:numId w:val="77"/>
        </w:numPr>
        <w:spacing w:after="113"/>
        <w:ind w:right="288" w:hanging="360"/>
        <w:rPr>
          <w:lang w:val="ru-RU"/>
        </w:rPr>
      </w:pPr>
      <w:r w:rsidRPr="002F1241">
        <w:rPr>
          <w:lang w:val="ru-RU"/>
        </w:rPr>
        <w:t xml:space="preserve">выявлять недостаточность и избыточность информации, данных, необходимых для решения задачи; </w:t>
      </w:r>
    </w:p>
    <w:p w:rsidR="0044359D" w:rsidRPr="002F1241" w:rsidRDefault="00F1447C">
      <w:pPr>
        <w:numPr>
          <w:ilvl w:val="0"/>
          <w:numId w:val="77"/>
        </w:numPr>
        <w:spacing w:after="116"/>
        <w:ind w:right="288" w:hanging="360"/>
        <w:rPr>
          <w:lang w:val="ru-RU"/>
        </w:rPr>
      </w:pPr>
      <w:r w:rsidRPr="002F1241">
        <w:rPr>
          <w:lang w:val="ru-RU"/>
        </w:rPr>
        <w:t xml:space="preserve">выбирать, анализировать, систематизировать и интерпретировать информацию различных видов и форм представления; </w:t>
      </w:r>
    </w:p>
    <w:p w:rsidR="0044359D" w:rsidRPr="002F1241" w:rsidRDefault="00F1447C">
      <w:pPr>
        <w:numPr>
          <w:ilvl w:val="0"/>
          <w:numId w:val="77"/>
        </w:numPr>
        <w:spacing w:after="113"/>
        <w:ind w:right="288" w:hanging="360"/>
        <w:rPr>
          <w:lang w:val="ru-RU"/>
        </w:rPr>
      </w:pPr>
      <w:r w:rsidRPr="002F1241">
        <w:rPr>
          <w:lang w:val="ru-RU"/>
        </w:rPr>
        <w:t xml:space="preserve">выбирать форму представления информации и иллюстрировать решаемые задачи схемами, диаграммами, иной графикой и их комбинациями; </w:t>
      </w:r>
    </w:p>
    <w:p w:rsidR="0044359D" w:rsidRPr="002F1241" w:rsidRDefault="00F1447C">
      <w:pPr>
        <w:numPr>
          <w:ilvl w:val="0"/>
          <w:numId w:val="77"/>
        </w:numPr>
        <w:ind w:right="288" w:hanging="360"/>
        <w:rPr>
          <w:lang w:val="ru-RU"/>
        </w:rPr>
      </w:pPr>
      <w:r w:rsidRPr="002F1241">
        <w:rPr>
          <w:lang w:val="ru-RU"/>
        </w:rPr>
        <w:t xml:space="preserve">оценивать надёжность информации по критериям, предложенным учителем или сформулированным самостоятельно. </w:t>
      </w:r>
    </w:p>
    <w:p w:rsidR="0044359D" w:rsidRDefault="00F1447C">
      <w:pPr>
        <w:spacing w:after="111"/>
        <w:ind w:left="847" w:right="0" w:hanging="10"/>
        <w:jc w:val="left"/>
      </w:pPr>
      <w:r>
        <w:rPr>
          <w:b/>
        </w:rPr>
        <w:t>Коммуникативные универсальные учебные действия:</w:t>
      </w:r>
      <w:r>
        <w:t xml:space="preserve"> </w:t>
      </w:r>
    </w:p>
    <w:p w:rsidR="0044359D" w:rsidRPr="002F1241" w:rsidRDefault="00F1447C">
      <w:pPr>
        <w:numPr>
          <w:ilvl w:val="0"/>
          <w:numId w:val="77"/>
        </w:numPr>
        <w:spacing w:after="113"/>
        <w:ind w:right="288" w:hanging="360"/>
        <w:rPr>
          <w:lang w:val="ru-RU"/>
        </w:rPr>
      </w:pPr>
      <w:r w:rsidRPr="002F1241">
        <w:rPr>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4359D" w:rsidRPr="002F1241" w:rsidRDefault="00F1447C">
      <w:pPr>
        <w:numPr>
          <w:ilvl w:val="0"/>
          <w:numId w:val="77"/>
        </w:numPr>
        <w:spacing w:after="116"/>
        <w:ind w:right="288" w:hanging="360"/>
        <w:rPr>
          <w:lang w:val="ru-RU"/>
        </w:rPr>
      </w:pPr>
      <w:r w:rsidRPr="002F1241">
        <w:rPr>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w:t>
      </w:r>
    </w:p>
    <w:p w:rsidR="0044359D" w:rsidRPr="002F1241" w:rsidRDefault="00F1447C">
      <w:pPr>
        <w:numPr>
          <w:ilvl w:val="0"/>
          <w:numId w:val="77"/>
        </w:numPr>
        <w:spacing w:after="116"/>
        <w:ind w:right="288" w:hanging="360"/>
        <w:rPr>
          <w:lang w:val="ru-RU"/>
        </w:rPr>
      </w:pPr>
      <w:r w:rsidRPr="002F1241">
        <w:rPr>
          <w:lang w:val="ru-RU"/>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44359D" w:rsidRPr="002F1241" w:rsidRDefault="00F1447C">
      <w:pPr>
        <w:numPr>
          <w:ilvl w:val="0"/>
          <w:numId w:val="77"/>
        </w:numPr>
        <w:spacing w:after="113"/>
        <w:ind w:right="288" w:hanging="360"/>
        <w:rPr>
          <w:lang w:val="ru-RU"/>
        </w:rPr>
      </w:pPr>
      <w:r w:rsidRPr="002F1241">
        <w:rPr>
          <w:lang w:val="ru-RU"/>
        </w:rPr>
        <w:t xml:space="preserve">понимать и использовать преимущества командной и индивидуальной работы при решении учебных математических задач;  </w:t>
      </w:r>
    </w:p>
    <w:p w:rsidR="0044359D" w:rsidRPr="002F1241" w:rsidRDefault="00F1447C">
      <w:pPr>
        <w:numPr>
          <w:ilvl w:val="0"/>
          <w:numId w:val="77"/>
        </w:numPr>
        <w:spacing w:after="113"/>
        <w:ind w:right="288" w:hanging="360"/>
        <w:rPr>
          <w:lang w:val="ru-RU"/>
        </w:rPr>
      </w:pPr>
      <w:r w:rsidRPr="002F1241">
        <w:rPr>
          <w:lang w:val="ru-RU"/>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rsidR="0044359D" w:rsidRDefault="00F1447C">
      <w:pPr>
        <w:numPr>
          <w:ilvl w:val="0"/>
          <w:numId w:val="77"/>
        </w:numPr>
        <w:ind w:right="288" w:hanging="360"/>
      </w:pPr>
      <w:r w:rsidRPr="002F1241">
        <w:rPr>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r>
        <w:rPr>
          <w:b/>
        </w:rPr>
        <w:t>Регулятивные универсальные учебные действия</w:t>
      </w:r>
      <w:r>
        <w:t xml:space="preserve"> </w:t>
      </w:r>
      <w:r>
        <w:rPr>
          <w:b/>
        </w:rPr>
        <w:t>Самоорганизация:</w:t>
      </w:r>
      <w:r>
        <w:t xml:space="preserve"> </w:t>
      </w:r>
    </w:p>
    <w:p w:rsidR="0044359D" w:rsidRPr="002F1241" w:rsidRDefault="00F1447C">
      <w:pPr>
        <w:numPr>
          <w:ilvl w:val="0"/>
          <w:numId w:val="77"/>
        </w:numPr>
        <w:ind w:right="288" w:hanging="360"/>
        <w:rPr>
          <w:lang w:val="ru-RU"/>
        </w:rPr>
      </w:pPr>
      <w:r w:rsidRPr="002F1241">
        <w:rPr>
          <w:lang w:val="ru-RU"/>
        </w:rPr>
        <w:t>самостоятельно со</w:t>
      </w:r>
      <w:hyperlink r:id="rId314">
        <w:r w:rsidRPr="002F1241">
          <w:rPr>
            <w:lang w:val="ru-RU"/>
          </w:rPr>
          <w:t>ставлять план, алгоритм реш</w:t>
        </w:r>
      </w:hyperlink>
      <w:r w:rsidRPr="002F1241">
        <w:rPr>
          <w:lang w:val="ru-RU"/>
        </w:rPr>
        <w:t xml:space="preserve">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44359D" w:rsidRDefault="00F1447C">
      <w:pPr>
        <w:spacing w:after="111"/>
        <w:ind w:left="847" w:right="0" w:hanging="10"/>
        <w:jc w:val="left"/>
      </w:pPr>
      <w:r>
        <w:rPr>
          <w:b/>
        </w:rPr>
        <w:t>Самоконтроль, эмоциональный интеллект:</w:t>
      </w:r>
      <w:r>
        <w:t xml:space="preserve"> </w:t>
      </w:r>
    </w:p>
    <w:p w:rsidR="0044359D" w:rsidRPr="002F1241" w:rsidRDefault="00F1447C">
      <w:pPr>
        <w:numPr>
          <w:ilvl w:val="0"/>
          <w:numId w:val="77"/>
        </w:numPr>
        <w:spacing w:after="114"/>
        <w:ind w:right="288" w:hanging="360"/>
        <w:rPr>
          <w:lang w:val="ru-RU"/>
        </w:rPr>
      </w:pPr>
      <w:r w:rsidRPr="002F1241">
        <w:rPr>
          <w:lang w:val="ru-RU"/>
        </w:rPr>
        <w:t xml:space="preserve">владеть способами самопроверки, самоконтроля процесса и результата решения математической задачи; </w:t>
      </w:r>
    </w:p>
    <w:p w:rsidR="0044359D" w:rsidRPr="002F1241" w:rsidRDefault="00F1447C">
      <w:pPr>
        <w:numPr>
          <w:ilvl w:val="0"/>
          <w:numId w:val="77"/>
        </w:numPr>
        <w:spacing w:after="113"/>
        <w:ind w:right="288" w:hanging="360"/>
        <w:rPr>
          <w:lang w:val="ru-RU"/>
        </w:rPr>
      </w:pPr>
      <w:r w:rsidRPr="002F1241">
        <w:rPr>
          <w:lang w:val="ru-RU"/>
        </w:rP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w:t>
      </w:r>
    </w:p>
    <w:p w:rsidR="0044359D" w:rsidRPr="002F1241" w:rsidRDefault="00F1447C">
      <w:pPr>
        <w:numPr>
          <w:ilvl w:val="0"/>
          <w:numId w:val="77"/>
        </w:numPr>
        <w:ind w:right="288" w:hanging="360"/>
        <w:rPr>
          <w:lang w:val="ru-RU"/>
        </w:rPr>
      </w:pPr>
      <w:r w:rsidRPr="002F1241">
        <w:rPr>
          <w:lang w:val="ru-RU"/>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 </w:t>
      </w:r>
    </w:p>
    <w:p w:rsidR="0044359D" w:rsidRPr="002F1241" w:rsidRDefault="00F1447C">
      <w:pPr>
        <w:spacing w:after="152" w:line="259" w:lineRule="auto"/>
        <w:ind w:left="852" w:right="0" w:firstLine="0"/>
        <w:jc w:val="left"/>
        <w:rPr>
          <w:lang w:val="ru-RU"/>
        </w:rPr>
      </w:pPr>
      <w:r w:rsidRPr="002F1241">
        <w:rPr>
          <w:lang w:val="ru-RU"/>
        </w:rPr>
        <w:t xml:space="preserve"> </w:t>
      </w:r>
    </w:p>
    <w:p w:rsidR="0044359D" w:rsidRPr="002F1241" w:rsidRDefault="00F1447C">
      <w:pPr>
        <w:pStyle w:val="3"/>
        <w:tabs>
          <w:tab w:val="center" w:pos="1144"/>
          <w:tab w:val="center" w:pos="5423"/>
        </w:tabs>
        <w:ind w:left="0" w:firstLine="0"/>
        <w:jc w:val="left"/>
      </w:pPr>
      <w:r w:rsidRPr="002F1241">
        <w:rPr>
          <w:rFonts w:ascii="Calibri" w:eastAsia="Calibri" w:hAnsi="Calibri" w:cs="Calibri"/>
          <w:b w:val="0"/>
          <w:sz w:val="22"/>
        </w:rPr>
        <w:tab/>
      </w:r>
      <w:r w:rsidRPr="002F1241">
        <w:t>2.1.6.</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«Геометрия»  </w:t>
      </w:r>
    </w:p>
    <w:p w:rsidR="0044359D" w:rsidRPr="002F1241" w:rsidRDefault="00F1447C">
      <w:pPr>
        <w:ind w:left="-5" w:right="286"/>
        <w:rPr>
          <w:lang w:val="ru-RU"/>
        </w:rPr>
      </w:pPr>
      <w:r w:rsidRPr="002F1241">
        <w:rPr>
          <w:lang w:val="ru-RU"/>
        </w:rPr>
        <w:t xml:space="preserve">Рабочая программа по учебному предмету «Геометрия» (предметная область «Математика и информатика») (далее соответственно – программа по геометрии, геометрия) включает пояснительную записку, содержание обучения, планируемые результаты освоения программы по геометрии.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7"/>
        <w:rPr>
          <w:lang w:val="ru-RU"/>
        </w:rPr>
      </w:pPr>
      <w:r w:rsidRPr="002F1241">
        <w:rPr>
          <w:lang w:val="ru-RU"/>
        </w:rPr>
        <w:t xml:space="preserve">Геометрия как один из основных разделов школьной математики, существующая в ней, с целью изучения свойств и размеров фигур, их взаимосвязей и взаимного расположения, на основе логической, доказательной линии. Ценность изучения теории на уровне базового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результатов, формулировать обратные утверждения. </w:t>
      </w:r>
    </w:p>
    <w:p w:rsidR="0044359D" w:rsidRPr="002F1241" w:rsidRDefault="00F1447C">
      <w:pPr>
        <w:ind w:left="-5" w:right="291"/>
        <w:rPr>
          <w:lang w:val="ru-RU"/>
        </w:rPr>
      </w:pPr>
      <w:r w:rsidRPr="002F1241">
        <w:rPr>
          <w:lang w:val="ru-RU"/>
        </w:rPr>
        <w:t xml:space="preserve">Второй целью изучения теории является ее использование в качестве инструмента при рассмотрении как математических, так и практических задач, встречающихся в представленной жизни. Обучающийся должен научиться определять геометрическую фигуру, описывать слова данного чертёжа или рисунка, ходить по площади земельного участка, объёму оптоволоконного кабеля или требуемым размерам гаража для автомобиля. Это соответствует второй, четвертой строке в изучении геометрии. При решении задач практического поведения обучающийся учится строить математические модели жизненных ситуаций, проводить расчеты и оценивать адекватность получаемого результата. </w:t>
      </w:r>
    </w:p>
    <w:p w:rsidR="0044359D" w:rsidRPr="002F1241" w:rsidRDefault="00F1447C">
      <w:pPr>
        <w:ind w:left="-5" w:right="289"/>
        <w:rPr>
          <w:lang w:val="ru-RU"/>
        </w:rPr>
      </w:pPr>
      <w:r w:rsidRPr="002F1241">
        <w:rPr>
          <w:lang w:val="ru-RU"/>
        </w:rPr>
        <w:t xml:space="preserve">Крайне важно подчёркивать связь с другими учебными предметами, мотивировать использовать определение геометрических фигур и понятий, использовать полученные знания в физике и технике. Эти связи наиболее ярко проявляются в темах «Векторы», «Тригонометрические соотношения», «Метод координат» и «Теорема Пифагора». </w:t>
      </w:r>
    </w:p>
    <w:p w:rsidR="0044359D" w:rsidRPr="002F1241" w:rsidRDefault="00F1447C">
      <w:pPr>
        <w:ind w:left="-5" w:right="296"/>
        <w:rPr>
          <w:lang w:val="ru-RU"/>
        </w:rPr>
      </w:pPr>
      <w:r w:rsidRPr="002F1241">
        <w:rPr>
          <w:lang w:val="ru-RU"/>
        </w:rPr>
        <w:t xml:space="preserve">Учебный курс «Геометрия» включает в себя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плоскостей», «Преобразование подобия». </w:t>
      </w:r>
    </w:p>
    <w:p w:rsidR="0044359D" w:rsidRPr="002F1241" w:rsidRDefault="00F1447C">
      <w:pPr>
        <w:ind w:left="-5" w:right="291"/>
        <w:rPr>
          <w:lang w:val="ru-RU"/>
        </w:rPr>
      </w:pPr>
      <w:r w:rsidRPr="002F1241">
        <w:rPr>
          <w:lang w:val="ru-RU"/>
        </w:rPr>
        <w:t xml:space="preserve"> 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 </w:t>
      </w:r>
      <w:r w:rsidRPr="002F1241">
        <w:rPr>
          <w:lang w:val="ru-RU"/>
        </w:rPr>
        <w:br w:type="page"/>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Начальные понятия геометрии. Точка, прямая, отрезок, луч. Угол. Виды углов. Вертикальные </w:t>
      </w:r>
      <w:r w:rsidRPr="002F1241">
        <w:rPr>
          <w:lang w:val="ru-RU"/>
        </w:rPr>
        <w:tab/>
        <w:t xml:space="preserve">и </w:t>
      </w:r>
      <w:r w:rsidRPr="002F1241">
        <w:rPr>
          <w:lang w:val="ru-RU"/>
        </w:rPr>
        <w:tab/>
        <w:t xml:space="preserve">смежные </w:t>
      </w:r>
      <w:r w:rsidRPr="002F1241">
        <w:rPr>
          <w:lang w:val="ru-RU"/>
        </w:rPr>
        <w:tab/>
        <w:t xml:space="preserve">углы. </w:t>
      </w:r>
      <w:r w:rsidRPr="002F1241">
        <w:rPr>
          <w:lang w:val="ru-RU"/>
        </w:rPr>
        <w:tab/>
        <w:t xml:space="preserve">Биссектриса </w:t>
      </w:r>
      <w:r w:rsidRPr="002F1241">
        <w:rPr>
          <w:lang w:val="ru-RU"/>
        </w:rPr>
        <w:tab/>
        <w:t xml:space="preserve">угла. </w:t>
      </w:r>
      <w:r w:rsidRPr="002F1241">
        <w:rPr>
          <w:lang w:val="ru-RU"/>
        </w:rPr>
        <w:tab/>
        <w:t xml:space="preserve">Ломаная, </w:t>
      </w:r>
      <w:r w:rsidRPr="002F1241">
        <w:rPr>
          <w:lang w:val="ru-RU"/>
        </w:rPr>
        <w:tab/>
        <w:t xml:space="preserve">многоугольник. Параллельность и перпендикулярность прямых. </w:t>
      </w:r>
    </w:p>
    <w:p w:rsidR="0044359D" w:rsidRPr="002F1241" w:rsidRDefault="00F1447C">
      <w:pPr>
        <w:ind w:left="-5" w:right="3"/>
        <w:rPr>
          <w:lang w:val="ru-RU"/>
        </w:rPr>
      </w:pPr>
      <w:r w:rsidRPr="002F1241">
        <w:rPr>
          <w:lang w:val="ru-RU"/>
        </w:rPr>
        <w:t xml:space="preserve">Симметричные фигуры. Основные свойства осевой симметрии. Примеры симметрии в окружающем мире. </w:t>
      </w:r>
    </w:p>
    <w:p w:rsidR="0044359D" w:rsidRPr="002F1241" w:rsidRDefault="00F1447C">
      <w:pPr>
        <w:ind w:left="-5" w:right="3"/>
        <w:rPr>
          <w:lang w:val="ru-RU"/>
        </w:rPr>
      </w:pPr>
      <w:r w:rsidRPr="002F1241">
        <w:rPr>
          <w:lang w:val="ru-RU"/>
        </w:rPr>
        <w:t xml:space="preserve">Основные построения с помощью циркуля и линейки. Треугольник. Высота, медиана, биссектриса, их свойства. </w:t>
      </w:r>
    </w:p>
    <w:p w:rsidR="0044359D" w:rsidRPr="002F1241" w:rsidRDefault="00F1447C">
      <w:pPr>
        <w:ind w:left="852" w:right="3" w:firstLine="0"/>
        <w:rPr>
          <w:lang w:val="ru-RU"/>
        </w:rPr>
      </w:pPr>
      <w:r w:rsidRPr="002F1241">
        <w:rPr>
          <w:lang w:val="ru-RU"/>
        </w:rPr>
        <w:t xml:space="preserve">Равнобедренный и равносторонний треугольники. Неравенство треугольника. </w:t>
      </w:r>
    </w:p>
    <w:p w:rsidR="0044359D" w:rsidRPr="002F1241" w:rsidRDefault="00F1447C">
      <w:pPr>
        <w:ind w:left="-5" w:right="3"/>
        <w:rPr>
          <w:lang w:val="ru-RU"/>
        </w:rPr>
      </w:pPr>
      <w:r w:rsidRPr="002F1241">
        <w:rPr>
          <w:lang w:val="ru-RU"/>
        </w:rPr>
        <w:t xml:space="preserve">Свойства и признаки равнобедренного треугольника. Признаки равенства треугольников. </w:t>
      </w:r>
    </w:p>
    <w:p w:rsidR="0044359D" w:rsidRPr="002F1241" w:rsidRDefault="00F1447C">
      <w:pPr>
        <w:ind w:left="-5" w:right="3"/>
        <w:rPr>
          <w:lang w:val="ru-RU"/>
        </w:rPr>
      </w:pPr>
      <w:r w:rsidRPr="002F1241">
        <w:rPr>
          <w:lang w:val="ru-RU"/>
        </w:rPr>
        <w:t xml:space="preserve">Свойства и признаки параллельных прямых. Сумма углов треугольника. Внешние углы треугольника. </w:t>
      </w:r>
    </w:p>
    <w:p w:rsidR="0044359D" w:rsidRPr="002F1241" w:rsidRDefault="00F1447C">
      <w:pPr>
        <w:spacing w:after="56" w:line="285" w:lineRule="auto"/>
        <w:ind w:left="-15" w:right="13"/>
        <w:jc w:val="left"/>
        <w:rPr>
          <w:lang w:val="ru-RU"/>
        </w:rPr>
      </w:pPr>
      <w:r w:rsidRPr="002F1241">
        <w:rPr>
          <w:lang w:val="ru-RU"/>
        </w:rPr>
        <w:t xml:space="preserve">Прямоугольный треугольник. Свойство медианы прямоугольного треугольника, проведённой </w:t>
      </w:r>
      <w:r w:rsidRPr="002F1241">
        <w:rPr>
          <w:lang w:val="ru-RU"/>
        </w:rPr>
        <w:tab/>
        <w:t xml:space="preserve">к </w:t>
      </w:r>
      <w:r w:rsidRPr="002F1241">
        <w:rPr>
          <w:lang w:val="ru-RU"/>
        </w:rPr>
        <w:tab/>
        <w:t xml:space="preserve">гипотенузе. </w:t>
      </w:r>
      <w:r w:rsidRPr="002F1241">
        <w:rPr>
          <w:lang w:val="ru-RU"/>
        </w:rPr>
        <w:tab/>
        <w:t xml:space="preserve">Признаки </w:t>
      </w:r>
      <w:r w:rsidRPr="002F1241">
        <w:rPr>
          <w:lang w:val="ru-RU"/>
        </w:rPr>
        <w:tab/>
        <w:t xml:space="preserve">равенства </w:t>
      </w:r>
      <w:r w:rsidRPr="002F1241">
        <w:rPr>
          <w:lang w:val="ru-RU"/>
        </w:rPr>
        <w:tab/>
        <w:t xml:space="preserve">прямоугольных </w:t>
      </w:r>
      <w:r w:rsidRPr="002F1241">
        <w:rPr>
          <w:lang w:val="ru-RU"/>
        </w:rPr>
        <w:tab/>
        <w:t xml:space="preserve">треугольников. Прямоугольный треугольник с углом в 30°. </w:t>
      </w:r>
    </w:p>
    <w:p w:rsidR="0044359D" w:rsidRPr="002F1241" w:rsidRDefault="00F1447C">
      <w:pPr>
        <w:ind w:left="-5" w:right="295"/>
        <w:rPr>
          <w:lang w:val="ru-RU"/>
        </w:rPr>
      </w:pPr>
      <w:r w:rsidRPr="002F1241">
        <w:rPr>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 </w:t>
      </w:r>
    </w:p>
    <w:p w:rsidR="0044359D" w:rsidRPr="002F1241" w:rsidRDefault="00F1447C">
      <w:pPr>
        <w:ind w:left="-5" w:right="3"/>
        <w:rPr>
          <w:lang w:val="ru-RU"/>
        </w:rPr>
      </w:pPr>
      <w:r w:rsidRPr="002F1241">
        <w:rPr>
          <w:lang w:val="ru-RU"/>
        </w:rPr>
        <w:t xml:space="preserve">Геометрическое место точек. Биссектриса угла и серединный перпендикуляр к отрезку как геометрические места точек. </w:t>
      </w:r>
    </w:p>
    <w:p w:rsidR="0044359D" w:rsidRPr="002F1241" w:rsidRDefault="00F1447C">
      <w:pPr>
        <w:ind w:left="-5" w:right="289"/>
        <w:rPr>
          <w:lang w:val="ru-RU"/>
        </w:rPr>
      </w:pPr>
      <w:r w:rsidRPr="002F1241">
        <w:rPr>
          <w:lang w:val="ru-RU"/>
        </w:rPr>
        <w:t xml:space="preserve">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5"/>
        <w:rPr>
          <w:lang w:val="ru-RU"/>
        </w:rPr>
      </w:pPr>
      <w:r w:rsidRPr="002F1241">
        <w:rPr>
          <w:lang w:val="ru-RU"/>
        </w:rPr>
        <w:t xml:space="preserve">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 </w:t>
      </w:r>
    </w:p>
    <w:p w:rsidR="0044359D" w:rsidRPr="002F1241" w:rsidRDefault="00F1447C">
      <w:pPr>
        <w:ind w:left="-5" w:right="3"/>
        <w:rPr>
          <w:lang w:val="ru-RU"/>
        </w:rPr>
      </w:pPr>
      <w:r w:rsidRPr="002F1241">
        <w:rPr>
          <w:lang w:val="ru-RU"/>
        </w:rPr>
        <w:t xml:space="preserve">Метод удвоения медианы. Центральная симметрия. Теорема Фалеса и теорема о пропорциональных отрезках. </w:t>
      </w:r>
    </w:p>
    <w:p w:rsidR="0044359D" w:rsidRPr="002F1241" w:rsidRDefault="00F1447C">
      <w:pPr>
        <w:ind w:left="852" w:right="3" w:firstLine="0"/>
        <w:rPr>
          <w:lang w:val="ru-RU"/>
        </w:rPr>
      </w:pPr>
      <w:r w:rsidRPr="002F1241">
        <w:rPr>
          <w:lang w:val="ru-RU"/>
        </w:rPr>
        <w:t xml:space="preserve">Средние линии треугольника и трапеции. Центр масс треугольника. </w:t>
      </w:r>
    </w:p>
    <w:p w:rsidR="0044359D" w:rsidRPr="002F1241" w:rsidRDefault="00F1447C">
      <w:pPr>
        <w:ind w:left="-5" w:right="3"/>
        <w:rPr>
          <w:lang w:val="ru-RU"/>
        </w:rPr>
      </w:pPr>
      <w:r w:rsidRPr="002F1241">
        <w:rPr>
          <w:lang w:val="ru-RU"/>
        </w:rPr>
        <w:t xml:space="preserve">Подобие </w:t>
      </w:r>
      <w:r w:rsidRPr="002F1241">
        <w:rPr>
          <w:lang w:val="ru-RU"/>
        </w:rPr>
        <w:tab/>
        <w:t xml:space="preserve">треугольников, </w:t>
      </w:r>
      <w:r w:rsidRPr="002F1241">
        <w:rPr>
          <w:lang w:val="ru-RU"/>
        </w:rPr>
        <w:tab/>
        <w:t xml:space="preserve">коэффициент </w:t>
      </w:r>
      <w:r w:rsidRPr="002F1241">
        <w:rPr>
          <w:lang w:val="ru-RU"/>
        </w:rPr>
        <w:tab/>
        <w:t xml:space="preserve">подобия. </w:t>
      </w:r>
      <w:r w:rsidRPr="002F1241">
        <w:rPr>
          <w:lang w:val="ru-RU"/>
        </w:rPr>
        <w:tab/>
        <w:t xml:space="preserve">Признаки </w:t>
      </w:r>
      <w:r w:rsidRPr="002F1241">
        <w:rPr>
          <w:lang w:val="ru-RU"/>
        </w:rPr>
        <w:tab/>
        <w:t xml:space="preserve">подобия треугольников. Применение подобия при решении практических задач. </w:t>
      </w:r>
    </w:p>
    <w:p w:rsidR="0044359D" w:rsidRPr="002F1241" w:rsidRDefault="00F1447C">
      <w:pPr>
        <w:ind w:left="-5" w:right="3"/>
        <w:rPr>
          <w:lang w:val="ru-RU"/>
        </w:rPr>
      </w:pPr>
      <w:r w:rsidRPr="002F1241">
        <w:rPr>
          <w:lang w:val="ru-RU"/>
        </w:rPr>
        <w:t xml:space="preserve">Свойства площадей геометрических фигур. Формулы для площади треугольника, параллелограмма, ромба и трапеции. Отношение площадей подобных фигур. </w:t>
      </w:r>
    </w:p>
    <w:p w:rsidR="0044359D" w:rsidRPr="002F1241" w:rsidRDefault="00F1447C">
      <w:pPr>
        <w:ind w:left="852" w:right="3" w:firstLine="0"/>
        <w:rPr>
          <w:lang w:val="ru-RU"/>
        </w:rPr>
      </w:pPr>
      <w:r w:rsidRPr="002F1241">
        <w:rPr>
          <w:lang w:val="ru-RU"/>
        </w:rPr>
        <w:t xml:space="preserve">Вычисление площадей треугольников и многоугольников на клетчатой бумаге. </w:t>
      </w:r>
    </w:p>
    <w:p w:rsidR="0044359D" w:rsidRPr="002F1241" w:rsidRDefault="00F1447C">
      <w:pPr>
        <w:ind w:left="-5" w:right="3"/>
        <w:rPr>
          <w:lang w:val="ru-RU"/>
        </w:rPr>
      </w:pPr>
      <w:r w:rsidRPr="002F1241">
        <w:rPr>
          <w:lang w:val="ru-RU"/>
        </w:rPr>
        <w:t xml:space="preserve">Теорема Пифагора. Применение теоремы Пифагора при решении практических задач. </w:t>
      </w:r>
    </w:p>
    <w:p w:rsidR="0044359D" w:rsidRPr="002F1241" w:rsidRDefault="00F1447C">
      <w:pPr>
        <w:ind w:left="-5" w:right="3"/>
        <w:rPr>
          <w:lang w:val="ru-RU"/>
        </w:rPr>
      </w:pPr>
      <w:r w:rsidRPr="002F1241">
        <w:rPr>
          <w:lang w:val="ru-RU"/>
        </w:rPr>
        <w:t xml:space="preserve">Синус, косинус, тангенс острого угла прямоугольного треугольника. Основное тригонометрическое тождество. Тригонометрические функции углов в 30, 45 и 60°. </w:t>
      </w:r>
    </w:p>
    <w:p w:rsidR="0044359D" w:rsidRPr="002F1241" w:rsidRDefault="00F1447C">
      <w:pPr>
        <w:ind w:left="-5" w:right="293"/>
        <w:rPr>
          <w:lang w:val="ru-RU"/>
        </w:rPr>
      </w:pPr>
      <w:r w:rsidRPr="002F1241">
        <w:rPr>
          <w:lang w:val="ru-RU"/>
        </w:rPr>
        <w:t>Вписанные и центр</w:t>
      </w:r>
      <w:hyperlink r:id="rId315">
        <w:r w:rsidRPr="002F1241">
          <w:rPr>
            <w:lang w:val="ru-RU"/>
          </w:rPr>
          <w:t>альные углы, угол между каса</w:t>
        </w:r>
      </w:hyperlink>
      <w:r w:rsidRPr="002F1241">
        <w:rPr>
          <w:lang w:val="ru-RU"/>
        </w:rPr>
        <w:t xml:space="preserve">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Синус, косинус, тангенс углов от 0 до 180°. Основное тригонометрическое тождество. Формулы приведения. </w:t>
      </w:r>
    </w:p>
    <w:p w:rsidR="0044359D" w:rsidRPr="002F1241" w:rsidRDefault="00F1447C">
      <w:pPr>
        <w:ind w:left="-5" w:right="3"/>
        <w:rPr>
          <w:lang w:val="ru-RU"/>
        </w:rPr>
      </w:pPr>
      <w:r w:rsidRPr="002F1241">
        <w:rPr>
          <w:lang w:val="ru-RU"/>
        </w:rPr>
        <w:t xml:space="preserve">Решение треугольников. Теорема косинусов и теорема синусов. Решение практических задач с использованием теоремы косинусов и теоремы синусов. </w:t>
      </w:r>
    </w:p>
    <w:p w:rsidR="0044359D" w:rsidRPr="002F1241" w:rsidRDefault="00F1447C">
      <w:pPr>
        <w:ind w:left="852" w:right="3" w:firstLine="0"/>
        <w:rPr>
          <w:lang w:val="ru-RU"/>
        </w:rPr>
      </w:pPr>
      <w:r w:rsidRPr="002F1241">
        <w:rPr>
          <w:lang w:val="ru-RU"/>
        </w:rPr>
        <w:t xml:space="preserve">Преобразование подобия. Подобие соответственных элементов. </w:t>
      </w:r>
    </w:p>
    <w:p w:rsidR="0044359D" w:rsidRPr="002F1241" w:rsidRDefault="00F1447C">
      <w:pPr>
        <w:ind w:left="-5" w:right="3"/>
        <w:rPr>
          <w:lang w:val="ru-RU"/>
        </w:rPr>
      </w:pPr>
      <w:r w:rsidRPr="002F1241">
        <w:rPr>
          <w:lang w:val="ru-RU"/>
        </w:rPr>
        <w:t xml:space="preserve">Теорема о произведении отрезков хорд, теоремы о произведении отрезков секущих, теорема о квадрате касательной. </w:t>
      </w:r>
    </w:p>
    <w:p w:rsidR="0044359D" w:rsidRPr="002F1241" w:rsidRDefault="00F1447C">
      <w:pPr>
        <w:ind w:left="-5" w:right="292"/>
        <w:rPr>
          <w:lang w:val="ru-RU"/>
        </w:rPr>
      </w:pPr>
      <w:r w:rsidRPr="002F1241">
        <w:rPr>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 </w:t>
      </w:r>
    </w:p>
    <w:p w:rsidR="0044359D" w:rsidRPr="002F1241" w:rsidRDefault="00F1447C">
      <w:pPr>
        <w:ind w:left="-5" w:right="3"/>
        <w:rPr>
          <w:lang w:val="ru-RU"/>
        </w:rPr>
      </w:pPr>
      <w:r w:rsidRPr="002F1241">
        <w:rPr>
          <w:lang w:val="ru-RU"/>
        </w:rPr>
        <w:t xml:space="preserve">Декартовы координаты на плоскости. Уравнения прямой и окружности в координатах, пересечение окружностей и прямых. Метод координат и его применение. </w:t>
      </w:r>
    </w:p>
    <w:p w:rsidR="0044359D" w:rsidRPr="002F1241" w:rsidRDefault="00F1447C">
      <w:pPr>
        <w:ind w:left="-5" w:right="3"/>
        <w:rPr>
          <w:lang w:val="ru-RU"/>
        </w:rPr>
      </w:pPr>
      <w:r w:rsidRPr="002F1241">
        <w:rPr>
          <w:lang w:val="ru-RU"/>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rsidR="0044359D" w:rsidRPr="002F1241" w:rsidRDefault="00F1447C">
      <w:pPr>
        <w:ind w:left="-5" w:right="3"/>
        <w:rPr>
          <w:lang w:val="ru-RU"/>
        </w:rPr>
      </w:pPr>
      <w:r w:rsidRPr="002F1241">
        <w:rPr>
          <w:lang w:val="ru-RU"/>
        </w:rPr>
        <w:t xml:space="preserve">Движения </w:t>
      </w:r>
      <w:r w:rsidRPr="002F1241">
        <w:rPr>
          <w:lang w:val="ru-RU"/>
        </w:rPr>
        <w:tab/>
        <w:t xml:space="preserve">плоскости </w:t>
      </w:r>
      <w:r w:rsidRPr="002F1241">
        <w:rPr>
          <w:lang w:val="ru-RU"/>
        </w:rPr>
        <w:tab/>
        <w:t xml:space="preserve">и </w:t>
      </w:r>
      <w:r w:rsidRPr="002F1241">
        <w:rPr>
          <w:lang w:val="ru-RU"/>
        </w:rPr>
        <w:tab/>
        <w:t xml:space="preserve">внутренние </w:t>
      </w:r>
      <w:r w:rsidRPr="002F1241">
        <w:rPr>
          <w:lang w:val="ru-RU"/>
        </w:rPr>
        <w:tab/>
        <w:t xml:space="preserve">симметрии </w:t>
      </w:r>
      <w:r w:rsidRPr="002F1241">
        <w:rPr>
          <w:lang w:val="ru-RU"/>
        </w:rPr>
        <w:tab/>
        <w:t xml:space="preserve">фигур </w:t>
      </w:r>
      <w:r w:rsidRPr="002F1241">
        <w:rPr>
          <w:lang w:val="ru-RU"/>
        </w:rPr>
        <w:tab/>
        <w:t xml:space="preserve">(элементарные представления). Параллельный перенос. Поворот. </w:t>
      </w:r>
    </w:p>
    <w:p w:rsidR="0044359D" w:rsidRPr="002F1241" w:rsidRDefault="00F1447C">
      <w:pPr>
        <w:spacing w:after="68"/>
        <w:ind w:left="0" w:right="0" w:firstLine="852"/>
        <w:jc w:val="left"/>
        <w:rPr>
          <w:lang w:val="ru-RU"/>
        </w:rPr>
      </w:pPr>
      <w:r w:rsidRPr="002F1241">
        <w:rPr>
          <w:b/>
          <w:lang w:val="ru-RU"/>
        </w:rPr>
        <w:t>ПЛАНИРУЕМЫЕ РЕЗУЛЬТАТЫ ОСВОЕНИЯ ПРОГРАММЫ УЧЕБНОГО КУРСА «ГЕОМЕТРИЯ» НА УРОВНЕ ОСНОВНОГО ОБЩЕГО ОБРАЗОВАНИЯ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b/>
          <w:lang w:val="ru-RU"/>
        </w:rPr>
        <w:t xml:space="preserve">Личностные результаты </w:t>
      </w:r>
      <w:r w:rsidRPr="002F1241">
        <w:rPr>
          <w:lang w:val="ru-RU"/>
        </w:rPr>
        <w:t xml:space="preserve">освоения программы учебного курса «Геометрия» характеризуются: </w:t>
      </w:r>
    </w:p>
    <w:p w:rsidR="0044359D" w:rsidRDefault="00F1447C">
      <w:pPr>
        <w:numPr>
          <w:ilvl w:val="0"/>
          <w:numId w:val="78"/>
        </w:numPr>
        <w:spacing w:after="68"/>
        <w:ind w:right="0" w:hanging="259"/>
        <w:jc w:val="left"/>
      </w:pPr>
      <w:r>
        <w:rPr>
          <w:b/>
        </w:rPr>
        <w:t>патриотическое воспитание:</w:t>
      </w:r>
      <w:r>
        <w:t xml:space="preserve"> </w:t>
      </w:r>
    </w:p>
    <w:p w:rsidR="0044359D" w:rsidRPr="002F1241" w:rsidRDefault="00F1447C">
      <w:pPr>
        <w:ind w:left="-5" w:right="297"/>
        <w:rPr>
          <w:lang w:val="ru-RU"/>
        </w:rPr>
      </w:pPr>
      <w:r w:rsidRPr="002F1241">
        <w:rPr>
          <w:lang w:val="ru-RU"/>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p>
    <w:p w:rsidR="0044359D" w:rsidRPr="002F1241" w:rsidRDefault="00F1447C">
      <w:pPr>
        <w:numPr>
          <w:ilvl w:val="0"/>
          <w:numId w:val="78"/>
        </w:numPr>
        <w:spacing w:after="68"/>
        <w:ind w:right="0" w:hanging="259"/>
        <w:jc w:val="left"/>
        <w:rPr>
          <w:lang w:val="ru-RU"/>
        </w:rPr>
      </w:pPr>
      <w:r w:rsidRPr="002F1241">
        <w:rPr>
          <w:b/>
          <w:lang w:val="ru-RU"/>
        </w:rPr>
        <w:t>гражданское и духовно-нравственное воспитание:</w:t>
      </w:r>
      <w:r w:rsidRPr="002F1241">
        <w:rPr>
          <w:lang w:val="ru-RU"/>
        </w:rPr>
        <w:t xml:space="preserve"> </w:t>
      </w:r>
    </w:p>
    <w:p w:rsidR="0044359D" w:rsidRPr="002F1241" w:rsidRDefault="00F1447C">
      <w:pPr>
        <w:ind w:left="-5" w:right="292"/>
        <w:rPr>
          <w:lang w:val="ru-RU"/>
        </w:rPr>
      </w:pPr>
      <w:r w:rsidRPr="002F1241">
        <w:rPr>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 </w:t>
      </w:r>
      <w:r w:rsidRPr="002F1241">
        <w:rPr>
          <w:b/>
          <w:lang w:val="ru-RU"/>
        </w:rPr>
        <w:t>3) трудовое воспитание:</w:t>
      </w:r>
      <w:r w:rsidRPr="002F1241">
        <w:rPr>
          <w:lang w:val="ru-RU"/>
        </w:rPr>
        <w:t xml:space="preserve"> </w:t>
      </w:r>
    </w:p>
    <w:p w:rsidR="0044359D" w:rsidRPr="002F1241" w:rsidRDefault="00F1447C">
      <w:pPr>
        <w:spacing w:after="56" w:line="285" w:lineRule="auto"/>
        <w:ind w:left="-15" w:right="296"/>
        <w:jc w:val="left"/>
        <w:rPr>
          <w:lang w:val="ru-RU"/>
        </w:rPr>
      </w:pPr>
      <w:r w:rsidRPr="002F1241">
        <w:rPr>
          <w:lang w:val="ru-RU"/>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w:t>
      </w:r>
      <w:r w:rsidRPr="002F1241">
        <w:rPr>
          <w:b/>
          <w:lang w:val="ru-RU"/>
        </w:rPr>
        <w:t>4) эстетическое воспитание:</w:t>
      </w:r>
      <w:r w:rsidRPr="002F1241">
        <w:rPr>
          <w:lang w:val="ru-RU"/>
        </w:rPr>
        <w:t xml:space="preserve"> </w:t>
      </w:r>
    </w:p>
    <w:p w:rsidR="0044359D" w:rsidRPr="002F1241" w:rsidRDefault="00F1447C">
      <w:pPr>
        <w:ind w:left="-5" w:right="296"/>
        <w:rPr>
          <w:lang w:val="ru-RU"/>
        </w:rPr>
      </w:pPr>
      <w:r w:rsidRPr="002F1241">
        <w:rPr>
          <w:lang w:val="ru-RU"/>
        </w:rP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w:t>
      </w:r>
    </w:p>
    <w:p w:rsidR="0044359D" w:rsidRDefault="00F1447C">
      <w:pPr>
        <w:numPr>
          <w:ilvl w:val="0"/>
          <w:numId w:val="79"/>
        </w:numPr>
        <w:spacing w:after="68"/>
        <w:ind w:right="0" w:firstLine="852"/>
        <w:jc w:val="left"/>
      </w:pPr>
      <w:r>
        <w:rPr>
          <w:b/>
        </w:rPr>
        <w:t>ценности научного познания:</w:t>
      </w:r>
      <w:r>
        <w:t xml:space="preserve"> </w:t>
      </w:r>
    </w:p>
    <w:p w:rsidR="0044359D" w:rsidRPr="002F1241" w:rsidRDefault="00F1447C">
      <w:pPr>
        <w:spacing w:after="7"/>
        <w:ind w:left="852" w:right="3" w:firstLine="0"/>
        <w:rPr>
          <w:lang w:val="ru-RU"/>
        </w:rPr>
      </w:pPr>
      <w:r w:rsidRPr="002F1241">
        <w:rPr>
          <w:lang w:val="ru-RU"/>
        </w:rPr>
        <w:t xml:space="preserve">ориентацией в деятельности на современную систему научных представлений об </w:t>
      </w:r>
    </w:p>
    <w:p w:rsidR="0044359D" w:rsidRPr="002F1241" w:rsidRDefault="00F1447C">
      <w:pPr>
        <w:ind w:left="-5" w:right="287" w:firstLine="0"/>
        <w:rPr>
          <w:lang w:val="ru-RU"/>
        </w:rPr>
      </w:pPr>
      <w:r w:rsidRPr="002F1241">
        <w:rPr>
          <w:lang w:val="ru-RU"/>
        </w:rPr>
        <w:t xml:space="preserve">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 </w:t>
      </w:r>
    </w:p>
    <w:p w:rsidR="0044359D" w:rsidRPr="002F1241" w:rsidRDefault="00F1447C">
      <w:pPr>
        <w:numPr>
          <w:ilvl w:val="0"/>
          <w:numId w:val="79"/>
        </w:numPr>
        <w:spacing w:after="68"/>
        <w:ind w:right="0" w:firstLine="852"/>
        <w:jc w:val="left"/>
        <w:rPr>
          <w:lang w:val="ru-RU"/>
        </w:rPr>
      </w:pPr>
      <w:r w:rsidRPr="002F1241">
        <w:rPr>
          <w:b/>
          <w:lang w:val="ru-RU"/>
        </w:rPr>
        <w:t xml:space="preserve">физическое </w:t>
      </w:r>
      <w:r w:rsidRPr="002F1241">
        <w:rPr>
          <w:b/>
          <w:lang w:val="ru-RU"/>
        </w:rPr>
        <w:tab/>
        <w:t xml:space="preserve">воспитание, </w:t>
      </w:r>
      <w:r w:rsidRPr="002F1241">
        <w:rPr>
          <w:b/>
          <w:lang w:val="ru-RU"/>
        </w:rPr>
        <w:tab/>
        <w:t xml:space="preserve">формирование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spacing w:after="7"/>
        <w:ind w:left="852" w:right="3" w:firstLine="0"/>
        <w:rPr>
          <w:lang w:val="ru-RU"/>
        </w:rPr>
      </w:pPr>
      <w:r w:rsidRPr="002F1241">
        <w:rPr>
          <w:lang w:val="ru-RU"/>
        </w:rPr>
        <w:t xml:space="preserve">готовностью применять математические знания в интересах своего здоровья, </w:t>
      </w:r>
    </w:p>
    <w:p w:rsidR="0044359D" w:rsidRPr="002F1241" w:rsidRDefault="00F1447C">
      <w:pPr>
        <w:ind w:left="-5" w:right="288" w:firstLine="0"/>
        <w:rPr>
          <w:lang w:val="ru-RU"/>
        </w:rPr>
      </w:pPr>
      <w:r w:rsidRPr="002F1241">
        <w:rPr>
          <w:lang w:val="ru-RU"/>
        </w:rPr>
        <w:t xml:space="preserve">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w:t>
      </w:r>
    </w:p>
    <w:p w:rsidR="0044359D" w:rsidRDefault="00F1447C">
      <w:pPr>
        <w:numPr>
          <w:ilvl w:val="0"/>
          <w:numId w:val="79"/>
        </w:numPr>
        <w:spacing w:after="68"/>
        <w:ind w:right="0" w:firstLine="852"/>
        <w:jc w:val="left"/>
      </w:pPr>
      <w:r>
        <w:rPr>
          <w:b/>
        </w:rPr>
        <w:t>экологическое воспитание:</w:t>
      </w:r>
      <w:r>
        <w:t xml:space="preserve"> </w:t>
      </w:r>
    </w:p>
    <w:p w:rsidR="0044359D" w:rsidRPr="002F1241" w:rsidRDefault="00F1447C">
      <w:pPr>
        <w:spacing w:after="4"/>
        <w:ind w:left="852" w:right="3" w:firstLine="0"/>
        <w:rPr>
          <w:lang w:val="ru-RU"/>
        </w:rPr>
      </w:pPr>
      <w:r w:rsidRPr="002F1241">
        <w:rPr>
          <w:lang w:val="ru-RU"/>
        </w:rPr>
        <w:t xml:space="preserve">ориентацией на применение математических знаний для решения задач в области </w:t>
      </w:r>
    </w:p>
    <w:p w:rsidR="0044359D" w:rsidRPr="002F1241" w:rsidRDefault="00F1447C">
      <w:pPr>
        <w:ind w:left="-5" w:right="298" w:firstLine="0"/>
        <w:rPr>
          <w:lang w:val="ru-RU"/>
        </w:rPr>
      </w:pPr>
      <w:r w:rsidRPr="002F1241">
        <w:rPr>
          <w:lang w:val="ru-RU"/>
        </w:rPr>
        <w:t>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hyperlink r:id="rId316">
        <w:r w:rsidRPr="002F1241">
          <w:rPr>
            <w:lang w:val="ru-RU"/>
          </w:rPr>
          <w:t xml:space="preserve"> </w:t>
        </w:r>
      </w:hyperlink>
    </w:p>
    <w:p w:rsidR="0044359D" w:rsidRPr="002F1241" w:rsidRDefault="00F1447C">
      <w:pPr>
        <w:numPr>
          <w:ilvl w:val="0"/>
          <w:numId w:val="79"/>
        </w:numPr>
        <w:spacing w:after="68"/>
        <w:ind w:right="0" w:firstLine="852"/>
        <w:jc w:val="left"/>
        <w:rPr>
          <w:lang w:val="ru-RU"/>
        </w:rPr>
      </w:pPr>
      <w:r w:rsidRPr="002F1241">
        <w:rPr>
          <w:b/>
          <w:lang w:val="ru-RU"/>
        </w:rPr>
        <w:t>адаптация к изменяющимся условиям социальной и природной среды:</w:t>
      </w:r>
      <w:r w:rsidRPr="002F1241">
        <w:rPr>
          <w:lang w:val="ru-RU"/>
        </w:rPr>
        <w:t xml:space="preserve"> </w:t>
      </w:r>
    </w:p>
    <w:p w:rsidR="0044359D" w:rsidRPr="002F1241" w:rsidRDefault="00F1447C">
      <w:pPr>
        <w:ind w:left="-5" w:right="295"/>
        <w:rPr>
          <w:lang w:val="ru-RU"/>
        </w:rPr>
      </w:pPr>
      <w:r w:rsidRPr="002F1241">
        <w:rPr>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Default="00F1447C">
      <w:pPr>
        <w:spacing w:after="111"/>
        <w:ind w:left="847" w:right="0" w:hanging="10"/>
        <w:jc w:val="left"/>
      </w:pPr>
      <w:r>
        <w:rPr>
          <w:b/>
        </w:rPr>
        <w:t>Базовые логические действия:</w:t>
      </w:r>
      <w:r>
        <w:t xml:space="preserve"> </w:t>
      </w:r>
    </w:p>
    <w:p w:rsidR="0044359D" w:rsidRPr="002F1241" w:rsidRDefault="00F1447C">
      <w:pPr>
        <w:numPr>
          <w:ilvl w:val="0"/>
          <w:numId w:val="80"/>
        </w:numPr>
        <w:spacing w:after="113"/>
        <w:ind w:right="289" w:hanging="360"/>
        <w:rPr>
          <w:lang w:val="ru-RU"/>
        </w:rPr>
      </w:pPr>
      <w:r w:rsidRPr="002F1241">
        <w:rPr>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44359D" w:rsidRPr="002F1241" w:rsidRDefault="00F1447C">
      <w:pPr>
        <w:numPr>
          <w:ilvl w:val="0"/>
          <w:numId w:val="80"/>
        </w:numPr>
        <w:spacing w:after="116"/>
        <w:ind w:right="289" w:hanging="360"/>
        <w:rPr>
          <w:lang w:val="ru-RU"/>
        </w:rPr>
      </w:pPr>
      <w:r w:rsidRPr="002F1241">
        <w:rPr>
          <w:lang w:val="ru-RU"/>
        </w:rPr>
        <w:t xml:space="preserve">воспринимать, формулировать и преобразовывать суждения: утвердительные и отрицательные, единичные, частные и общие, условные; </w:t>
      </w:r>
    </w:p>
    <w:p w:rsidR="0044359D" w:rsidRPr="002F1241" w:rsidRDefault="00F1447C">
      <w:pPr>
        <w:numPr>
          <w:ilvl w:val="0"/>
          <w:numId w:val="80"/>
        </w:numPr>
        <w:spacing w:after="114"/>
        <w:ind w:right="289" w:hanging="360"/>
        <w:rPr>
          <w:lang w:val="ru-RU"/>
        </w:rPr>
      </w:pPr>
      <w:r w:rsidRPr="002F1241">
        <w:rPr>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4359D" w:rsidRPr="002F1241" w:rsidRDefault="00F1447C">
      <w:pPr>
        <w:numPr>
          <w:ilvl w:val="0"/>
          <w:numId w:val="80"/>
        </w:numPr>
        <w:spacing w:after="113"/>
        <w:ind w:right="289" w:hanging="360"/>
        <w:rPr>
          <w:lang w:val="ru-RU"/>
        </w:rPr>
      </w:pPr>
      <w:r w:rsidRPr="002F1241">
        <w:rPr>
          <w:lang w:val="ru-RU"/>
        </w:rPr>
        <w:t xml:space="preserve">делать выводы с использованием законов логики, дедуктивных и индуктивных умозаключений, умозаключений по аналогии; </w:t>
      </w:r>
    </w:p>
    <w:p w:rsidR="0044359D" w:rsidRPr="002F1241" w:rsidRDefault="00F1447C">
      <w:pPr>
        <w:numPr>
          <w:ilvl w:val="0"/>
          <w:numId w:val="80"/>
        </w:numPr>
        <w:spacing w:after="113"/>
        <w:ind w:right="289" w:hanging="360"/>
        <w:rPr>
          <w:lang w:val="ru-RU"/>
        </w:rPr>
      </w:pPr>
      <w:r w:rsidRPr="002F1241">
        <w:rPr>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w:t>
      </w:r>
    </w:p>
    <w:p w:rsidR="0044359D" w:rsidRPr="002F1241" w:rsidRDefault="00F1447C">
      <w:pPr>
        <w:numPr>
          <w:ilvl w:val="0"/>
          <w:numId w:val="80"/>
        </w:numPr>
        <w:ind w:right="289" w:hanging="360"/>
        <w:rPr>
          <w:lang w:val="ru-RU"/>
        </w:rPr>
      </w:pPr>
      <w:r w:rsidRPr="002F1241">
        <w:rPr>
          <w:lang w:val="ru-RU"/>
        </w:rP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4359D" w:rsidRDefault="00F1447C">
      <w:pPr>
        <w:spacing w:after="119"/>
        <w:ind w:left="847" w:right="0" w:hanging="10"/>
        <w:jc w:val="left"/>
      </w:pPr>
      <w:r>
        <w:rPr>
          <w:b/>
        </w:rPr>
        <w:t>Базовые исследовательские действия</w:t>
      </w:r>
      <w:r>
        <w:t xml:space="preserve">: </w:t>
      </w:r>
    </w:p>
    <w:p w:rsidR="0044359D" w:rsidRPr="002F1241" w:rsidRDefault="00F1447C">
      <w:pPr>
        <w:numPr>
          <w:ilvl w:val="0"/>
          <w:numId w:val="80"/>
        </w:numPr>
        <w:spacing w:after="113"/>
        <w:ind w:right="289" w:hanging="360"/>
        <w:rPr>
          <w:lang w:val="ru-RU"/>
        </w:rPr>
      </w:pPr>
      <w:r w:rsidRPr="002F1241">
        <w:rPr>
          <w:lang w:val="ru-RU"/>
        </w:rP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w:t>
      </w:r>
    </w:p>
    <w:p w:rsidR="0044359D" w:rsidRPr="002F1241" w:rsidRDefault="00F1447C">
      <w:pPr>
        <w:numPr>
          <w:ilvl w:val="0"/>
          <w:numId w:val="80"/>
        </w:numPr>
        <w:spacing w:after="113"/>
        <w:ind w:right="289" w:hanging="360"/>
        <w:rPr>
          <w:lang w:val="ru-RU"/>
        </w:rPr>
      </w:pPr>
      <w:r w:rsidRPr="002F1241">
        <w:rPr>
          <w:lang w:val="ru-RU"/>
        </w:rPr>
        <w:t xml:space="preserve">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44359D" w:rsidRPr="002F1241" w:rsidRDefault="00F1447C">
      <w:pPr>
        <w:numPr>
          <w:ilvl w:val="0"/>
          <w:numId w:val="80"/>
        </w:numPr>
        <w:spacing w:after="117"/>
        <w:ind w:right="289" w:hanging="360"/>
        <w:rPr>
          <w:lang w:val="ru-RU"/>
        </w:rPr>
      </w:pPr>
      <w:r w:rsidRPr="002F1241">
        <w:rPr>
          <w:lang w:val="ru-RU"/>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w:t>
      </w:r>
    </w:p>
    <w:p w:rsidR="0044359D" w:rsidRPr="002F1241" w:rsidRDefault="00F1447C">
      <w:pPr>
        <w:numPr>
          <w:ilvl w:val="0"/>
          <w:numId w:val="80"/>
        </w:numPr>
        <w:ind w:right="289" w:hanging="360"/>
        <w:rPr>
          <w:lang w:val="ru-RU"/>
        </w:rPr>
      </w:pPr>
      <w:r w:rsidRPr="002F1241">
        <w:rPr>
          <w:lang w:val="ru-RU"/>
        </w:rPr>
        <w:t xml:space="preserve">прогнозировать возможное развитие процесса, а также выдвигать предположения о его развитии в новых условиях. </w:t>
      </w:r>
    </w:p>
    <w:p w:rsidR="0044359D" w:rsidRDefault="00F1447C">
      <w:pPr>
        <w:spacing w:after="113"/>
        <w:ind w:left="847" w:right="0" w:hanging="10"/>
        <w:jc w:val="left"/>
      </w:pPr>
      <w:r>
        <w:rPr>
          <w:b/>
        </w:rPr>
        <w:t>Работа с информацией:</w:t>
      </w:r>
      <w:r>
        <w:t xml:space="preserve"> </w:t>
      </w:r>
    </w:p>
    <w:p w:rsidR="0044359D" w:rsidRPr="002F1241" w:rsidRDefault="00F1447C">
      <w:pPr>
        <w:numPr>
          <w:ilvl w:val="0"/>
          <w:numId w:val="80"/>
        </w:numPr>
        <w:spacing w:after="113"/>
        <w:ind w:right="289" w:hanging="360"/>
        <w:rPr>
          <w:lang w:val="ru-RU"/>
        </w:rPr>
      </w:pPr>
      <w:r w:rsidRPr="002F1241">
        <w:rPr>
          <w:lang w:val="ru-RU"/>
        </w:rPr>
        <w:t xml:space="preserve">выявлять недостаточность и избыточность информации, данных, необходимых для решения задачи; </w:t>
      </w:r>
    </w:p>
    <w:p w:rsidR="0044359D" w:rsidRPr="002F1241" w:rsidRDefault="00F1447C">
      <w:pPr>
        <w:numPr>
          <w:ilvl w:val="0"/>
          <w:numId w:val="80"/>
        </w:numPr>
        <w:spacing w:after="113"/>
        <w:ind w:right="289" w:hanging="360"/>
        <w:rPr>
          <w:lang w:val="ru-RU"/>
        </w:rPr>
      </w:pPr>
      <w:r w:rsidRPr="002F1241">
        <w:rPr>
          <w:lang w:val="ru-RU"/>
        </w:rPr>
        <w:t xml:space="preserve">выбирать, анализировать, систематизировать и интерпретировать информацию различных видов и форм представления; </w:t>
      </w:r>
    </w:p>
    <w:p w:rsidR="0044359D" w:rsidRPr="002F1241" w:rsidRDefault="00F1447C">
      <w:pPr>
        <w:numPr>
          <w:ilvl w:val="0"/>
          <w:numId w:val="80"/>
        </w:numPr>
        <w:spacing w:after="116"/>
        <w:ind w:right="289" w:hanging="360"/>
        <w:rPr>
          <w:lang w:val="ru-RU"/>
        </w:rPr>
      </w:pPr>
      <w:r w:rsidRPr="002F1241">
        <w:rPr>
          <w:lang w:val="ru-RU"/>
        </w:rPr>
        <w:t xml:space="preserve">выбирать форму представления информации и иллюстрировать решаемые задачи схемами, диаграммами, иной графикой и их комбинациями; </w:t>
      </w:r>
    </w:p>
    <w:p w:rsidR="0044359D" w:rsidRPr="002F1241" w:rsidRDefault="00F1447C">
      <w:pPr>
        <w:numPr>
          <w:ilvl w:val="0"/>
          <w:numId w:val="80"/>
        </w:numPr>
        <w:ind w:right="289" w:hanging="360"/>
        <w:rPr>
          <w:lang w:val="ru-RU"/>
        </w:rPr>
      </w:pPr>
      <w:r w:rsidRPr="002F1241">
        <w:rPr>
          <w:lang w:val="ru-RU"/>
        </w:rPr>
        <w:t xml:space="preserve">оценивать надёжность информации по критериям, предложенным учителем или сформулированным самостоятельно. </w:t>
      </w:r>
    </w:p>
    <w:p w:rsidR="0044359D" w:rsidRDefault="00F1447C">
      <w:pPr>
        <w:spacing w:after="111"/>
        <w:ind w:left="847" w:right="0" w:hanging="10"/>
        <w:jc w:val="left"/>
      </w:pPr>
      <w:r>
        <w:rPr>
          <w:b/>
        </w:rPr>
        <w:t>Коммуникативные универсальные учебные действия:</w:t>
      </w:r>
      <w:r>
        <w:t xml:space="preserve"> </w:t>
      </w:r>
    </w:p>
    <w:p w:rsidR="0044359D" w:rsidRPr="002F1241" w:rsidRDefault="00F1447C">
      <w:pPr>
        <w:numPr>
          <w:ilvl w:val="0"/>
          <w:numId w:val="80"/>
        </w:numPr>
        <w:spacing w:after="116"/>
        <w:ind w:right="289" w:hanging="360"/>
        <w:rPr>
          <w:lang w:val="ru-RU"/>
        </w:rPr>
      </w:pPr>
      <w:r w:rsidRPr="002F1241">
        <w:rPr>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4359D" w:rsidRPr="002F1241" w:rsidRDefault="00F1447C">
      <w:pPr>
        <w:numPr>
          <w:ilvl w:val="0"/>
          <w:numId w:val="80"/>
        </w:numPr>
        <w:spacing w:after="113"/>
        <w:ind w:right="289" w:hanging="360"/>
        <w:rPr>
          <w:lang w:val="ru-RU"/>
        </w:rPr>
      </w:pPr>
      <w:r w:rsidRPr="002F1241">
        <w:rPr>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w:t>
      </w:r>
    </w:p>
    <w:p w:rsidR="0044359D" w:rsidRPr="002F1241" w:rsidRDefault="00F1447C">
      <w:pPr>
        <w:numPr>
          <w:ilvl w:val="0"/>
          <w:numId w:val="80"/>
        </w:numPr>
        <w:spacing w:after="113"/>
        <w:ind w:right="289" w:hanging="360"/>
        <w:rPr>
          <w:lang w:val="ru-RU"/>
        </w:rPr>
      </w:pPr>
      <w:r w:rsidRPr="002F1241">
        <w:rPr>
          <w:lang w:val="ru-RU"/>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44359D" w:rsidRPr="002F1241" w:rsidRDefault="00F1447C">
      <w:pPr>
        <w:numPr>
          <w:ilvl w:val="0"/>
          <w:numId w:val="80"/>
        </w:numPr>
        <w:spacing w:after="113"/>
        <w:ind w:right="289" w:hanging="360"/>
        <w:rPr>
          <w:lang w:val="ru-RU"/>
        </w:rPr>
      </w:pPr>
      <w:r w:rsidRPr="002F1241">
        <w:rPr>
          <w:lang w:val="ru-RU"/>
        </w:rPr>
        <w:t xml:space="preserve">понимать и использовать преимущества командной и индивидуальной работы при решении учебных математических задач;  </w:t>
      </w:r>
    </w:p>
    <w:p w:rsidR="0044359D" w:rsidRPr="002F1241" w:rsidRDefault="00F1447C">
      <w:pPr>
        <w:numPr>
          <w:ilvl w:val="0"/>
          <w:numId w:val="80"/>
        </w:numPr>
        <w:ind w:right="289" w:hanging="360"/>
        <w:rPr>
          <w:lang w:val="ru-RU"/>
        </w:rPr>
      </w:pPr>
      <w:r w:rsidRPr="002F1241">
        <w:rPr>
          <w:lang w:val="ru-RU"/>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rsidR="0044359D" w:rsidRPr="002F1241" w:rsidRDefault="00F1447C">
      <w:pPr>
        <w:numPr>
          <w:ilvl w:val="0"/>
          <w:numId w:val="80"/>
        </w:numPr>
        <w:ind w:right="289" w:hanging="360"/>
        <w:rPr>
          <w:lang w:val="ru-RU"/>
        </w:rPr>
      </w:pPr>
      <w:r w:rsidRPr="002F1241">
        <w:rPr>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113"/>
        <w:ind w:left="847" w:right="0" w:hanging="10"/>
        <w:jc w:val="left"/>
        <w:rPr>
          <w:lang w:val="ru-RU"/>
        </w:rPr>
      </w:pPr>
      <w:r w:rsidRPr="002F1241">
        <w:rPr>
          <w:b/>
          <w:lang w:val="ru-RU"/>
        </w:rPr>
        <w:t>Самоорганизация:</w:t>
      </w:r>
      <w:r w:rsidRPr="002F1241">
        <w:rPr>
          <w:lang w:val="ru-RU"/>
        </w:rPr>
        <w:t xml:space="preserve"> </w:t>
      </w:r>
    </w:p>
    <w:p w:rsidR="0044359D" w:rsidRPr="002F1241" w:rsidRDefault="00F1447C">
      <w:pPr>
        <w:numPr>
          <w:ilvl w:val="0"/>
          <w:numId w:val="80"/>
        </w:numPr>
        <w:ind w:right="289" w:hanging="360"/>
        <w:rPr>
          <w:lang w:val="ru-RU"/>
        </w:rPr>
      </w:pPr>
      <w:r w:rsidRPr="002F1241">
        <w:rPr>
          <w:lang w:val="ru-RU"/>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44359D" w:rsidRDefault="00F1447C">
      <w:pPr>
        <w:spacing w:after="111"/>
        <w:ind w:left="847" w:right="0" w:hanging="10"/>
        <w:jc w:val="left"/>
      </w:pPr>
      <w:r>
        <w:rPr>
          <w:b/>
        </w:rPr>
        <w:t>Самоконтроль, эмоциональный интеллект:</w:t>
      </w:r>
      <w:r>
        <w:t xml:space="preserve"> </w:t>
      </w:r>
    </w:p>
    <w:p w:rsidR="0044359D" w:rsidRPr="002F1241" w:rsidRDefault="00F1447C">
      <w:pPr>
        <w:numPr>
          <w:ilvl w:val="0"/>
          <w:numId w:val="80"/>
        </w:numPr>
        <w:spacing w:after="116"/>
        <w:ind w:right="289" w:hanging="360"/>
        <w:rPr>
          <w:lang w:val="ru-RU"/>
        </w:rPr>
      </w:pPr>
      <w:r w:rsidRPr="002F1241">
        <w:rPr>
          <w:lang w:val="ru-RU"/>
        </w:rPr>
        <w:t xml:space="preserve">владеть способами самопроверки, самоконтроля процесса и результата решения математической задачи; </w:t>
      </w:r>
    </w:p>
    <w:p w:rsidR="0044359D" w:rsidRPr="002F1241" w:rsidRDefault="00F1447C">
      <w:pPr>
        <w:numPr>
          <w:ilvl w:val="0"/>
          <w:numId w:val="80"/>
        </w:numPr>
        <w:spacing w:after="116"/>
        <w:ind w:right="289" w:hanging="360"/>
        <w:rPr>
          <w:lang w:val="ru-RU"/>
        </w:rPr>
      </w:pPr>
      <w:r w:rsidRPr="002F1241">
        <w:rPr>
          <w:lang w:val="ru-RU"/>
        </w:rP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w:t>
      </w:r>
    </w:p>
    <w:p w:rsidR="0044359D" w:rsidRPr="002F1241" w:rsidRDefault="00F1447C">
      <w:pPr>
        <w:numPr>
          <w:ilvl w:val="0"/>
          <w:numId w:val="80"/>
        </w:numPr>
        <w:ind w:right="289" w:hanging="360"/>
        <w:rPr>
          <w:lang w:val="ru-RU"/>
        </w:rPr>
      </w:pPr>
      <w:r w:rsidRPr="002F1241">
        <w:rPr>
          <w:lang w:val="ru-RU"/>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 </w:t>
      </w:r>
    </w:p>
    <w:p w:rsidR="0044359D" w:rsidRPr="002F1241" w:rsidRDefault="00F1447C">
      <w:pPr>
        <w:spacing w:after="151" w:line="259" w:lineRule="auto"/>
        <w:ind w:left="852" w:right="0" w:firstLine="0"/>
        <w:jc w:val="left"/>
        <w:rPr>
          <w:lang w:val="ru-RU"/>
        </w:rPr>
      </w:pPr>
      <w:r w:rsidRPr="002F1241">
        <w:rPr>
          <w:lang w:val="ru-RU"/>
        </w:rPr>
        <w:t xml:space="preserve"> </w:t>
      </w:r>
    </w:p>
    <w:p w:rsidR="0044359D" w:rsidRPr="002F1241" w:rsidRDefault="00F1447C">
      <w:pPr>
        <w:pStyle w:val="3"/>
        <w:ind w:left="0" w:firstLine="852"/>
      </w:pPr>
      <w:r w:rsidRPr="002F1241">
        <w:t>2.1.7.</w:t>
      </w:r>
      <w:r w:rsidRPr="002F1241">
        <w:rPr>
          <w:rFonts w:ascii="Arial" w:eastAsia="Arial" w:hAnsi="Arial" w:cs="Arial"/>
        </w:rPr>
        <w:t xml:space="preserve"> </w:t>
      </w:r>
      <w:r w:rsidRPr="002F1241">
        <w:t xml:space="preserve">Рабочая программа по учебному предмету «Вероятность и статистика»  </w:t>
      </w:r>
    </w:p>
    <w:p w:rsidR="0044359D" w:rsidRPr="002F1241" w:rsidRDefault="00F1447C">
      <w:pPr>
        <w:ind w:left="-5" w:right="284"/>
        <w:rPr>
          <w:lang w:val="ru-RU"/>
        </w:rPr>
      </w:pPr>
      <w:r w:rsidRPr="002F1241">
        <w:rPr>
          <w:lang w:val="ru-RU"/>
        </w:rPr>
        <w:t xml:space="preserve">Рабочая программа по учебному предмету «Вероятность и статистика» (предметная область «Математика и информатика») (далее соответственно – программа по вероятности и статистике, вероятность и статистика) включает пояснительную записку, содержание обучения, планируемые результаты освоения программы по вероятности и статистике.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296"/>
        <w:rPr>
          <w:lang w:val="ru-RU"/>
        </w:rPr>
      </w:pPr>
      <w:r w:rsidRPr="002F1241">
        <w:rPr>
          <w:lang w:val="ru-RU"/>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 </w:t>
      </w:r>
    </w:p>
    <w:p w:rsidR="0044359D" w:rsidRPr="002F1241" w:rsidRDefault="00F1447C">
      <w:pPr>
        <w:ind w:left="-5" w:right="297"/>
        <w:rPr>
          <w:lang w:val="ru-RU"/>
        </w:rPr>
      </w:pPr>
      <w:r w:rsidRPr="002F1241">
        <w:rPr>
          <w:lang w:val="ru-RU"/>
        </w:rP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w:t>
      </w:r>
    </w:p>
    <w:p w:rsidR="0044359D" w:rsidRPr="002F1241" w:rsidRDefault="00F1447C">
      <w:pPr>
        <w:ind w:left="-5" w:right="296"/>
        <w:rPr>
          <w:lang w:val="ru-RU"/>
        </w:rPr>
      </w:pPr>
      <w:r w:rsidRPr="002F1241">
        <w:rPr>
          <w:lang w:val="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w:t>
      </w:r>
      <w:hyperlink r:id="rId317">
        <w:r w:rsidRPr="002F1241">
          <w:rPr>
            <w:lang w:val="ru-RU"/>
          </w:rPr>
          <w:t>имостей, производить простейш</w:t>
        </w:r>
      </w:hyperlink>
      <w:r w:rsidRPr="002F1241">
        <w:rPr>
          <w:lang w:val="ru-RU"/>
        </w:rPr>
        <w:t xml:space="preserve">ие вероятностные расчёты.  </w:t>
      </w:r>
    </w:p>
    <w:p w:rsidR="0044359D" w:rsidRPr="002F1241" w:rsidRDefault="00F1447C">
      <w:pPr>
        <w:ind w:left="-5" w:right="292"/>
        <w:rPr>
          <w:lang w:val="ru-RU"/>
        </w:rPr>
      </w:pPr>
      <w:r w:rsidRPr="002F1241">
        <w:rPr>
          <w:lang w:val="ru-RU"/>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 </w:t>
      </w:r>
    </w:p>
    <w:p w:rsidR="0044359D" w:rsidRPr="002F1241" w:rsidRDefault="00F1447C">
      <w:pPr>
        <w:ind w:left="-5" w:right="293"/>
        <w:rPr>
          <w:lang w:val="ru-RU"/>
        </w:rPr>
      </w:pPr>
      <w:r w:rsidRPr="002F1241">
        <w:rPr>
          <w:lang w:val="ru-RU"/>
        </w:rPr>
        <w:t xml:space="preserve">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w:t>
      </w:r>
    </w:p>
    <w:p w:rsidR="0044359D" w:rsidRPr="002F1241" w:rsidRDefault="00F1447C">
      <w:pPr>
        <w:ind w:left="-5" w:right="295"/>
        <w:rPr>
          <w:lang w:val="ru-RU"/>
        </w:rPr>
      </w:pPr>
      <w:r w:rsidRPr="002F1241">
        <w:rPr>
          <w:lang w:val="ru-RU"/>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 </w:t>
      </w:r>
    </w:p>
    <w:p w:rsidR="0044359D" w:rsidRPr="002F1241" w:rsidRDefault="00F1447C">
      <w:pPr>
        <w:ind w:left="-5" w:right="295"/>
        <w:rPr>
          <w:lang w:val="ru-RU"/>
        </w:rPr>
      </w:pPr>
      <w:r w:rsidRPr="002F1241">
        <w:rPr>
          <w:lang w:val="ru-RU"/>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rsidR="0044359D" w:rsidRPr="002F1241" w:rsidRDefault="00F1447C">
      <w:pPr>
        <w:ind w:left="-5" w:right="296"/>
        <w:rPr>
          <w:lang w:val="ru-RU"/>
        </w:rPr>
      </w:pPr>
      <w:r w:rsidRPr="002F1241">
        <w:rPr>
          <w:lang w:val="ru-RU"/>
        </w:rP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 </w:t>
      </w:r>
    </w:p>
    <w:p w:rsidR="0044359D" w:rsidRPr="002F1241" w:rsidRDefault="00F1447C">
      <w:pPr>
        <w:ind w:left="-5" w:right="293"/>
        <w:rPr>
          <w:lang w:val="ru-RU"/>
        </w:rPr>
      </w:pPr>
      <w:r w:rsidRPr="002F1241">
        <w:rPr>
          <w:lang w:val="ru-RU"/>
        </w:rPr>
        <w:t xml:space="preserve">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 </w:t>
      </w:r>
    </w:p>
    <w:p w:rsidR="0044359D" w:rsidRPr="002F1241" w:rsidRDefault="00F1447C">
      <w:pPr>
        <w:ind w:left="-5" w:right="295"/>
        <w:rPr>
          <w:lang w:val="ru-RU"/>
        </w:rPr>
      </w:pPr>
      <w:r w:rsidRPr="002F1241">
        <w:rPr>
          <w:lang w:val="ru-RU"/>
        </w:rPr>
        <w:t xml:space="preserve">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w:t>
      </w:r>
    </w:p>
    <w:p w:rsidR="0044359D" w:rsidRPr="002F1241" w:rsidRDefault="00F1447C">
      <w:pPr>
        <w:ind w:left="-5" w:right="291"/>
        <w:rPr>
          <w:lang w:val="ru-RU"/>
        </w:rPr>
      </w:pPr>
      <w:r w:rsidRPr="002F1241">
        <w:rPr>
          <w:lang w:val="ru-RU"/>
        </w:rPr>
        <w:t>На изучение учебного курса «Вероятность и статистика» отводится 102 час: в 7 классе – 34 часа (1 час в нед</w:t>
      </w:r>
      <w:hyperlink r:id="rId318">
        <w:r w:rsidRPr="002F1241">
          <w:rPr>
            <w:lang w:val="ru-RU"/>
          </w:rPr>
          <w:t>елю), в 8 классе –</w:t>
        </w:r>
      </w:hyperlink>
      <w:hyperlink r:id="rId319">
        <w:r w:rsidRPr="002F1241">
          <w:rPr>
            <w:lang w:val="ru-RU"/>
          </w:rPr>
          <w:t xml:space="preserve"> </w:t>
        </w:r>
      </w:hyperlink>
      <w:hyperlink r:id="rId320">
        <w:r w:rsidRPr="002F1241">
          <w:rPr>
            <w:lang w:val="ru-RU"/>
          </w:rPr>
          <w:t>34 часа (1 ча</w:t>
        </w:r>
      </w:hyperlink>
      <w:r w:rsidRPr="002F1241">
        <w:rPr>
          <w:lang w:val="ru-RU"/>
        </w:rPr>
        <w:t xml:space="preserve">с в неделю), в 9 классе – 34 часа (1 час в неделю). </w:t>
      </w:r>
      <w:r w:rsidRPr="002F1241">
        <w:rPr>
          <w:lang w:val="ru-RU"/>
        </w:rPr>
        <w:br w:type="page"/>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5"/>
        <w:rPr>
          <w:lang w:val="ru-RU"/>
        </w:rPr>
      </w:pPr>
      <w:r w:rsidRPr="002F1241">
        <w:rPr>
          <w:lang w:val="ru-RU"/>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 </w:t>
      </w:r>
    </w:p>
    <w:p w:rsidR="0044359D" w:rsidRPr="002F1241" w:rsidRDefault="00F1447C">
      <w:pPr>
        <w:ind w:left="-5" w:right="109"/>
        <w:rPr>
          <w:lang w:val="ru-RU"/>
        </w:rPr>
      </w:pPr>
      <w:r w:rsidRPr="002F1241">
        <w:rPr>
          <w:lang w:val="ru-RU"/>
        </w:rPr>
        <w:t xml:space="preserve">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 </w:t>
      </w:r>
    </w:p>
    <w:p w:rsidR="0044359D" w:rsidRPr="002F1241" w:rsidRDefault="00F1447C">
      <w:pPr>
        <w:ind w:left="-5" w:right="294"/>
        <w:rPr>
          <w:lang w:val="ru-RU"/>
        </w:rPr>
      </w:pPr>
      <w:r w:rsidRPr="002F1241">
        <w:rPr>
          <w:lang w:val="ru-RU"/>
        </w:rPr>
        <w:t xml:space="preserve">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 </w:t>
      </w:r>
    </w:p>
    <w:p w:rsidR="0044359D" w:rsidRPr="002F1241" w:rsidRDefault="00F1447C">
      <w:pPr>
        <w:ind w:left="-5" w:right="296"/>
        <w:rPr>
          <w:lang w:val="ru-RU"/>
        </w:rPr>
      </w:pPr>
      <w:r w:rsidRPr="002F1241">
        <w:rPr>
          <w:lang w:val="ru-RU"/>
        </w:rP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Представление данных в виде таблиц, диаграмм, графиков. </w:t>
      </w:r>
    </w:p>
    <w:p w:rsidR="0044359D" w:rsidRPr="002F1241" w:rsidRDefault="00F1447C">
      <w:pPr>
        <w:spacing w:after="7"/>
        <w:ind w:left="852" w:right="3" w:firstLine="0"/>
        <w:rPr>
          <w:lang w:val="ru-RU"/>
        </w:rPr>
      </w:pPr>
      <w:r w:rsidRPr="002F1241">
        <w:rPr>
          <w:lang w:val="ru-RU"/>
        </w:rPr>
        <w:t xml:space="preserve">Множество, элемент множества, подмножество. Операции над множествами: </w:t>
      </w:r>
    </w:p>
    <w:p w:rsidR="0044359D" w:rsidRPr="002F1241" w:rsidRDefault="00F1447C">
      <w:pPr>
        <w:ind w:left="-5" w:right="287" w:firstLine="0"/>
        <w:rPr>
          <w:lang w:val="ru-RU"/>
        </w:rPr>
      </w:pPr>
      <w:r w:rsidRPr="002F1241">
        <w:rPr>
          <w:lang w:val="ru-RU"/>
        </w:rPr>
        <w:t xml:space="preserve">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 </w:t>
      </w:r>
    </w:p>
    <w:p w:rsidR="0044359D" w:rsidRPr="002F1241" w:rsidRDefault="00F1447C">
      <w:pPr>
        <w:ind w:left="-5" w:right="3"/>
        <w:rPr>
          <w:lang w:val="ru-RU"/>
        </w:rPr>
      </w:pPr>
      <w:r w:rsidRPr="002F1241">
        <w:rPr>
          <w:lang w:val="ru-RU"/>
        </w:rPr>
        <w:t xml:space="preserve">Измерение рассеивания данных. Дисперсия и стандартное отклонение числовых наборов. Диаграмма рассеивания. </w:t>
      </w:r>
    </w:p>
    <w:p w:rsidR="0044359D" w:rsidRPr="002F1241" w:rsidRDefault="00F1447C">
      <w:pPr>
        <w:ind w:left="-5" w:right="291"/>
        <w:rPr>
          <w:lang w:val="ru-RU"/>
        </w:rPr>
      </w:pPr>
      <w:r w:rsidRPr="002F1241">
        <w:rPr>
          <w:lang w:val="ru-RU"/>
        </w:rP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 </w:t>
      </w:r>
    </w:p>
    <w:p w:rsidR="0044359D" w:rsidRPr="002F1241" w:rsidRDefault="00F1447C">
      <w:pPr>
        <w:spacing w:after="56" w:line="285" w:lineRule="auto"/>
        <w:ind w:left="-15" w:right="13"/>
        <w:jc w:val="left"/>
        <w:rPr>
          <w:lang w:val="ru-RU"/>
        </w:rPr>
      </w:pPr>
      <w:r w:rsidRPr="002F1241">
        <w:rPr>
          <w:lang w:val="ru-RU"/>
        </w:rPr>
        <w:t xml:space="preserve">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 </w:t>
      </w:r>
    </w:p>
    <w:p w:rsidR="0044359D" w:rsidRPr="002F1241" w:rsidRDefault="00F1447C">
      <w:pPr>
        <w:ind w:left="-5" w:right="291"/>
        <w:rPr>
          <w:lang w:val="ru-RU"/>
        </w:rPr>
      </w:pPr>
      <w:r w:rsidRPr="002F1241">
        <w:rPr>
          <w:lang w:val="ru-RU"/>
        </w:rP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Представление данных в виде таблиц, диаграмм, графиков, интерпретация данных. Чтение и построение таблиц, диаграмм, графиков по реальным данным. </w:t>
      </w:r>
    </w:p>
    <w:p w:rsidR="0044359D" w:rsidRPr="002F1241" w:rsidRDefault="00F1447C">
      <w:pPr>
        <w:ind w:left="-5" w:right="3"/>
        <w:rPr>
          <w:lang w:val="ru-RU"/>
        </w:rPr>
      </w:pPr>
      <w:r w:rsidRPr="002F1241">
        <w:rPr>
          <w:lang w:val="ru-RU"/>
        </w:rPr>
        <w:t xml:space="preserve">Перестановки и факториал. Сочетания и число сочетаний. Треугольник Паскаля. Решение задач с использованием комбинаторики. </w:t>
      </w:r>
    </w:p>
    <w:p w:rsidR="0044359D" w:rsidRPr="002F1241" w:rsidRDefault="00F1447C">
      <w:pPr>
        <w:ind w:left="-5" w:right="3"/>
        <w:rPr>
          <w:lang w:val="ru-RU"/>
        </w:rPr>
      </w:pPr>
      <w:r w:rsidRPr="002F1241">
        <w:rPr>
          <w:lang w:val="ru-RU"/>
        </w:rPr>
        <w:t>Геометрическая вер</w:t>
      </w:r>
      <w:hyperlink r:id="rId321">
        <w:r w:rsidRPr="002F1241">
          <w:rPr>
            <w:lang w:val="ru-RU"/>
          </w:rPr>
          <w:t>оятность. Случайный</w:t>
        </w:r>
      </w:hyperlink>
      <w:hyperlink r:id="rId322">
        <w:r w:rsidRPr="002F1241">
          <w:rPr>
            <w:lang w:val="ru-RU"/>
          </w:rPr>
          <w:t xml:space="preserve"> </w:t>
        </w:r>
      </w:hyperlink>
      <w:hyperlink r:id="rId323">
        <w:r w:rsidRPr="002F1241">
          <w:rPr>
            <w:lang w:val="ru-RU"/>
          </w:rPr>
          <w:t>выбор то</w:t>
        </w:r>
      </w:hyperlink>
      <w:r w:rsidRPr="002F1241">
        <w:rPr>
          <w:lang w:val="ru-RU"/>
        </w:rPr>
        <w:t xml:space="preserve">чки из фигуры на плоскости, из отрезка и из дуги окружности. </w:t>
      </w:r>
    </w:p>
    <w:p w:rsidR="0044359D" w:rsidRPr="002F1241" w:rsidRDefault="00F1447C">
      <w:pPr>
        <w:ind w:left="-5" w:right="3"/>
        <w:rPr>
          <w:lang w:val="ru-RU"/>
        </w:rPr>
      </w:pPr>
      <w:r w:rsidRPr="002F1241">
        <w:rPr>
          <w:lang w:val="ru-RU"/>
        </w:rPr>
        <w:t xml:space="preserve">Испытание. Успех и неудача. Серия испытаний до первого успеха. Серия испытаний Бернулли. Вероятности событий в серии испытаний Бернулли. </w:t>
      </w:r>
    </w:p>
    <w:p w:rsidR="0044359D" w:rsidRPr="002F1241" w:rsidRDefault="00F1447C">
      <w:pPr>
        <w:ind w:left="-5" w:right="290"/>
        <w:rPr>
          <w:lang w:val="ru-RU"/>
        </w:rPr>
      </w:pPr>
      <w:r w:rsidRPr="002F1241">
        <w:rPr>
          <w:lang w:val="ru-RU"/>
        </w:rPr>
        <w:t xml:space="preserve">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 </w:t>
      </w:r>
    </w:p>
    <w:p w:rsidR="0044359D" w:rsidRPr="002F1241" w:rsidRDefault="00F1447C">
      <w:pPr>
        <w:spacing w:after="10"/>
        <w:ind w:left="10" w:right="294" w:hanging="10"/>
        <w:jc w:val="right"/>
        <w:rPr>
          <w:lang w:val="ru-RU"/>
        </w:rPr>
      </w:pPr>
      <w:r w:rsidRPr="002F1241">
        <w:rPr>
          <w:lang w:val="ru-RU"/>
        </w:rPr>
        <w:t xml:space="preserve">Понятие о законе больших чисел. Измерение вероятностей с помощью частот. </w:t>
      </w:r>
    </w:p>
    <w:p w:rsidR="0044359D" w:rsidRPr="002F1241" w:rsidRDefault="00F1447C">
      <w:pPr>
        <w:ind w:left="-5" w:right="3" w:firstLine="0"/>
        <w:rPr>
          <w:lang w:val="ru-RU"/>
        </w:rPr>
      </w:pPr>
      <w:r w:rsidRPr="002F1241">
        <w:rPr>
          <w:lang w:val="ru-RU"/>
        </w:rPr>
        <w:t xml:space="preserve">Роль и значение закона больших чисел в природе и обществе. </w:t>
      </w:r>
      <w:r w:rsidRPr="002F1241">
        <w:rPr>
          <w:lang w:val="ru-RU"/>
        </w:rPr>
        <w:br w:type="page"/>
      </w:r>
    </w:p>
    <w:p w:rsidR="0044359D" w:rsidRPr="002F1241" w:rsidRDefault="00F1447C">
      <w:pPr>
        <w:spacing w:after="51" w:line="283" w:lineRule="auto"/>
        <w:ind w:left="-15" w:right="293"/>
        <w:rPr>
          <w:lang w:val="ru-RU"/>
        </w:rPr>
      </w:pPr>
      <w:r w:rsidRPr="002F1241">
        <w:rPr>
          <w:b/>
          <w:lang w:val="ru-RU"/>
        </w:rPr>
        <w:t>ПЛАНИРУЕМЫЕ РЕЗУЛЬТАТЫ ОСВОЕНИЯ ПРОГРАММЫ УЧЕБНОГО КУРСА «ВЕРОЯТНОСТЬ И СТАТИСТИКА» НА УРОВНЕ ОСНОВНОГО ОБЩЕГО ОБРАЗОВАНИЯ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w:t>
      </w:r>
      <w:hyperlink r:id="rId324">
        <w:r w:rsidRPr="002F1241">
          <w:rPr>
            <w:b/>
            <w:lang w:val="ru-RU"/>
          </w:rPr>
          <w:t>ЕЗУЛЬТАТЫ</w:t>
        </w:r>
      </w:hyperlink>
      <w:hyperlink r:id="rId325">
        <w:r w:rsidRPr="002F1241">
          <w:rPr>
            <w:lang w:val="ru-RU"/>
          </w:rPr>
          <w:t xml:space="preserve"> </w:t>
        </w:r>
      </w:hyperlink>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b/>
          <w:lang w:val="ru-RU"/>
        </w:rPr>
        <w:t xml:space="preserve">Личностные результаты </w:t>
      </w:r>
      <w:r w:rsidRPr="002F1241">
        <w:rPr>
          <w:lang w:val="ru-RU"/>
        </w:rPr>
        <w:t xml:space="preserve">освоения программы учебного курса «Вероятность и статистика» характеризуются: </w:t>
      </w:r>
    </w:p>
    <w:p w:rsidR="0044359D" w:rsidRDefault="00F1447C">
      <w:pPr>
        <w:numPr>
          <w:ilvl w:val="0"/>
          <w:numId w:val="81"/>
        </w:numPr>
        <w:spacing w:after="68"/>
        <w:ind w:right="0" w:hanging="259"/>
        <w:jc w:val="left"/>
      </w:pPr>
      <w:r>
        <w:rPr>
          <w:b/>
        </w:rPr>
        <w:t>патриотическое воспитание:</w:t>
      </w:r>
      <w:r>
        <w:t xml:space="preserve"> </w:t>
      </w:r>
    </w:p>
    <w:p w:rsidR="0044359D" w:rsidRPr="002F1241" w:rsidRDefault="00F1447C">
      <w:pPr>
        <w:ind w:left="-5" w:right="297"/>
        <w:rPr>
          <w:lang w:val="ru-RU"/>
        </w:rPr>
      </w:pPr>
      <w:r w:rsidRPr="002F1241">
        <w:rPr>
          <w:lang w:val="ru-RU"/>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p>
    <w:p w:rsidR="0044359D" w:rsidRPr="002F1241" w:rsidRDefault="00F1447C">
      <w:pPr>
        <w:numPr>
          <w:ilvl w:val="0"/>
          <w:numId w:val="81"/>
        </w:numPr>
        <w:spacing w:after="68"/>
        <w:ind w:right="0" w:hanging="259"/>
        <w:jc w:val="left"/>
        <w:rPr>
          <w:lang w:val="ru-RU"/>
        </w:rPr>
      </w:pPr>
      <w:r w:rsidRPr="002F1241">
        <w:rPr>
          <w:b/>
          <w:lang w:val="ru-RU"/>
        </w:rPr>
        <w:t>гражданское и духовно-нравственное воспитание:</w:t>
      </w:r>
      <w:r w:rsidRPr="002F1241">
        <w:rPr>
          <w:lang w:val="ru-RU"/>
        </w:rPr>
        <w:t xml:space="preserve"> </w:t>
      </w:r>
    </w:p>
    <w:p w:rsidR="0044359D" w:rsidRPr="002F1241" w:rsidRDefault="00F1447C">
      <w:pPr>
        <w:ind w:left="-5" w:right="295"/>
        <w:rPr>
          <w:lang w:val="ru-RU"/>
        </w:rPr>
      </w:pPr>
      <w:r w:rsidRPr="002F1241">
        <w:rPr>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 </w:t>
      </w:r>
      <w:r w:rsidRPr="002F1241">
        <w:rPr>
          <w:b/>
          <w:lang w:val="ru-RU"/>
        </w:rPr>
        <w:t>3) трудовое воспитание:</w:t>
      </w:r>
      <w:r w:rsidRPr="002F1241">
        <w:rPr>
          <w:lang w:val="ru-RU"/>
        </w:rPr>
        <w:t xml:space="preserve"> </w:t>
      </w:r>
    </w:p>
    <w:p w:rsidR="0044359D" w:rsidRPr="002F1241" w:rsidRDefault="00F1447C">
      <w:pPr>
        <w:spacing w:after="56" w:line="285" w:lineRule="auto"/>
        <w:ind w:left="-15" w:right="291"/>
        <w:jc w:val="left"/>
        <w:rPr>
          <w:lang w:val="ru-RU"/>
        </w:rPr>
      </w:pPr>
      <w:r w:rsidRPr="002F1241">
        <w:rPr>
          <w:lang w:val="ru-RU"/>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w:t>
      </w:r>
      <w:r w:rsidRPr="002F1241">
        <w:rPr>
          <w:b/>
          <w:lang w:val="ru-RU"/>
        </w:rPr>
        <w:t>4) эстетическое воспитание:</w:t>
      </w:r>
      <w:r w:rsidRPr="002F1241">
        <w:rPr>
          <w:lang w:val="ru-RU"/>
        </w:rPr>
        <w:t xml:space="preserve"> </w:t>
      </w:r>
    </w:p>
    <w:p w:rsidR="0044359D" w:rsidRPr="002F1241" w:rsidRDefault="00F1447C">
      <w:pPr>
        <w:ind w:left="-5" w:right="290"/>
        <w:rPr>
          <w:lang w:val="ru-RU"/>
        </w:rPr>
      </w:pPr>
      <w:r w:rsidRPr="002F1241">
        <w:rPr>
          <w:lang w:val="ru-RU"/>
        </w:rP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w:t>
      </w:r>
    </w:p>
    <w:p w:rsidR="0044359D" w:rsidRDefault="00F1447C">
      <w:pPr>
        <w:numPr>
          <w:ilvl w:val="0"/>
          <w:numId w:val="82"/>
        </w:numPr>
        <w:spacing w:after="68"/>
        <w:ind w:right="0" w:firstLine="852"/>
        <w:jc w:val="left"/>
      </w:pPr>
      <w:r>
        <w:rPr>
          <w:b/>
        </w:rPr>
        <w:t>ценности научного познания:</w:t>
      </w:r>
      <w:r>
        <w:t xml:space="preserve"> </w:t>
      </w:r>
    </w:p>
    <w:p w:rsidR="0044359D" w:rsidRPr="002F1241" w:rsidRDefault="00F1447C">
      <w:pPr>
        <w:spacing w:after="5"/>
        <w:ind w:left="-5" w:right="290"/>
        <w:rPr>
          <w:lang w:val="ru-RU"/>
        </w:rPr>
      </w:pPr>
      <w:r w:rsidRPr="002F1241">
        <w:rPr>
          <w:lang w:val="ru-RU"/>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w:t>
      </w:r>
    </w:p>
    <w:p w:rsidR="0044359D" w:rsidRPr="002F1241" w:rsidRDefault="00F1447C">
      <w:pPr>
        <w:ind w:left="-5" w:right="3" w:firstLine="0"/>
        <w:rPr>
          <w:lang w:val="ru-RU"/>
        </w:rPr>
      </w:pPr>
      <w:r w:rsidRPr="002F1241">
        <w:rPr>
          <w:lang w:val="ru-RU"/>
        </w:rPr>
        <w:t xml:space="preserve">культурой как средством познания мира, овладением простейшими навыками исследовательской деятельности; </w:t>
      </w:r>
    </w:p>
    <w:p w:rsidR="0044359D" w:rsidRPr="002F1241" w:rsidRDefault="00F1447C">
      <w:pPr>
        <w:numPr>
          <w:ilvl w:val="0"/>
          <w:numId w:val="82"/>
        </w:numPr>
        <w:spacing w:after="68"/>
        <w:ind w:right="0" w:firstLine="852"/>
        <w:jc w:val="left"/>
        <w:rPr>
          <w:lang w:val="ru-RU"/>
        </w:rPr>
      </w:pPr>
      <w:r w:rsidRPr="002F1241">
        <w:rPr>
          <w:b/>
          <w:lang w:val="ru-RU"/>
        </w:rPr>
        <w:t xml:space="preserve">физическое </w:t>
      </w:r>
      <w:r w:rsidRPr="002F1241">
        <w:rPr>
          <w:b/>
          <w:lang w:val="ru-RU"/>
        </w:rPr>
        <w:tab/>
        <w:t xml:space="preserve">воспитание, </w:t>
      </w:r>
      <w:r w:rsidRPr="002F1241">
        <w:rPr>
          <w:b/>
          <w:lang w:val="ru-RU"/>
        </w:rPr>
        <w:tab/>
        <w:t xml:space="preserve">формирование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spacing w:after="27"/>
        <w:ind w:left="-5" w:right="3"/>
        <w:rPr>
          <w:lang w:val="ru-RU"/>
        </w:rPr>
      </w:pPr>
      <w:r w:rsidRPr="002F1241">
        <w:rPr>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w:t>
      </w:r>
      <w:r w:rsidRPr="002F1241">
        <w:rPr>
          <w:b/>
          <w:lang w:val="ru-RU"/>
        </w:rPr>
        <w:t>7) экологическое воспитание:</w:t>
      </w:r>
      <w:r w:rsidRPr="002F1241">
        <w:rPr>
          <w:lang w:val="ru-RU"/>
        </w:rPr>
        <w:t xml:space="preserve"> </w:t>
      </w:r>
    </w:p>
    <w:p w:rsidR="0044359D" w:rsidRPr="002F1241" w:rsidRDefault="00F1447C">
      <w:pPr>
        <w:ind w:left="-5" w:right="292"/>
        <w:rPr>
          <w:lang w:val="ru-RU"/>
        </w:rPr>
      </w:pPr>
      <w:r w:rsidRPr="002F1241">
        <w:rPr>
          <w:lang w:val="ru-RU"/>
        </w:rPr>
        <w:t xml:space="preserve">ориентацией на применение математических знаний для решения задач в области сохранности окружающей </w:t>
      </w:r>
      <w:hyperlink r:id="rId326">
        <w:r w:rsidRPr="002F1241">
          <w:rPr>
            <w:lang w:val="ru-RU"/>
          </w:rPr>
          <w:t>среды, планирования поступ</w:t>
        </w:r>
      </w:hyperlink>
      <w:r w:rsidRPr="002F1241">
        <w:rPr>
          <w:lang w:val="ru-RU"/>
        </w:rPr>
        <w:t xml:space="preserve">ков и оценки их возможных последствий для окружающей среды, осознанием глобального характера экологических проблем и путей их решения; </w:t>
      </w:r>
    </w:p>
    <w:p w:rsidR="0044359D" w:rsidRPr="002F1241" w:rsidRDefault="00F1447C">
      <w:pPr>
        <w:spacing w:after="68"/>
        <w:ind w:left="847" w:right="0" w:hanging="10"/>
        <w:jc w:val="left"/>
        <w:rPr>
          <w:lang w:val="ru-RU"/>
        </w:rPr>
      </w:pPr>
      <w:r w:rsidRPr="002F1241">
        <w:rPr>
          <w:b/>
          <w:lang w:val="ru-RU"/>
        </w:rPr>
        <w:t>8) адаптация к изменяющимся условиям социальной и природной среды:</w:t>
      </w:r>
      <w:r w:rsidRPr="002F1241">
        <w:rPr>
          <w:lang w:val="ru-RU"/>
        </w:rPr>
        <w:t xml:space="preserve"> </w:t>
      </w:r>
    </w:p>
    <w:p w:rsidR="0044359D" w:rsidRPr="002F1241" w:rsidRDefault="00F1447C">
      <w:pPr>
        <w:ind w:left="-5" w:right="295"/>
        <w:rPr>
          <w:lang w:val="ru-RU"/>
        </w:rPr>
      </w:pPr>
      <w:r w:rsidRPr="002F1241">
        <w:rPr>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Default="00F1447C">
      <w:pPr>
        <w:spacing w:after="111"/>
        <w:ind w:left="847" w:right="0" w:hanging="10"/>
        <w:jc w:val="left"/>
      </w:pPr>
      <w:r>
        <w:rPr>
          <w:b/>
        </w:rPr>
        <w:t>Базовые логические действия:</w:t>
      </w:r>
      <w:r>
        <w:t xml:space="preserve"> </w:t>
      </w:r>
    </w:p>
    <w:p w:rsidR="0044359D" w:rsidRPr="002F1241" w:rsidRDefault="00F1447C">
      <w:pPr>
        <w:numPr>
          <w:ilvl w:val="0"/>
          <w:numId w:val="83"/>
        </w:numPr>
        <w:spacing w:after="113"/>
        <w:ind w:right="291" w:hanging="360"/>
        <w:rPr>
          <w:lang w:val="ru-RU"/>
        </w:rPr>
      </w:pPr>
      <w:r w:rsidRPr="002F1241">
        <w:rPr>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44359D" w:rsidRPr="002F1241" w:rsidRDefault="00F1447C">
      <w:pPr>
        <w:numPr>
          <w:ilvl w:val="0"/>
          <w:numId w:val="83"/>
        </w:numPr>
        <w:spacing w:after="113"/>
        <w:ind w:right="291" w:hanging="360"/>
        <w:rPr>
          <w:lang w:val="ru-RU"/>
        </w:rPr>
      </w:pPr>
      <w:r w:rsidRPr="002F1241">
        <w:rPr>
          <w:lang w:val="ru-RU"/>
        </w:rPr>
        <w:t xml:space="preserve">воспринимать, формулировать и преобразовывать суждения: утвердительные и отрицательные, единичные, частные и общие, условные; </w:t>
      </w:r>
    </w:p>
    <w:p w:rsidR="0044359D" w:rsidRPr="002F1241" w:rsidRDefault="00F1447C">
      <w:pPr>
        <w:numPr>
          <w:ilvl w:val="0"/>
          <w:numId w:val="83"/>
        </w:numPr>
        <w:spacing w:after="116"/>
        <w:ind w:right="291" w:hanging="360"/>
        <w:rPr>
          <w:lang w:val="ru-RU"/>
        </w:rPr>
      </w:pPr>
      <w:r w:rsidRPr="002F1241">
        <w:rPr>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4359D" w:rsidRPr="002F1241" w:rsidRDefault="00F1447C">
      <w:pPr>
        <w:numPr>
          <w:ilvl w:val="0"/>
          <w:numId w:val="83"/>
        </w:numPr>
        <w:spacing w:after="113"/>
        <w:ind w:right="291" w:hanging="360"/>
        <w:rPr>
          <w:lang w:val="ru-RU"/>
        </w:rPr>
      </w:pPr>
      <w:r w:rsidRPr="002F1241">
        <w:rPr>
          <w:lang w:val="ru-RU"/>
        </w:rPr>
        <w:t xml:space="preserve">делать выводы с использованием законов логики, дедуктивных и индуктивных умозаключений, умозаключений по аналогии; </w:t>
      </w:r>
    </w:p>
    <w:p w:rsidR="0044359D" w:rsidRPr="002F1241" w:rsidRDefault="00F1447C">
      <w:pPr>
        <w:numPr>
          <w:ilvl w:val="0"/>
          <w:numId w:val="83"/>
        </w:numPr>
        <w:spacing w:after="114"/>
        <w:ind w:right="291" w:hanging="360"/>
        <w:rPr>
          <w:lang w:val="ru-RU"/>
        </w:rPr>
      </w:pPr>
      <w:r w:rsidRPr="002F1241">
        <w:rPr>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w:t>
      </w:r>
    </w:p>
    <w:p w:rsidR="0044359D" w:rsidRPr="002F1241" w:rsidRDefault="00F1447C">
      <w:pPr>
        <w:numPr>
          <w:ilvl w:val="0"/>
          <w:numId w:val="83"/>
        </w:numPr>
        <w:ind w:right="291" w:hanging="360"/>
        <w:rPr>
          <w:lang w:val="ru-RU"/>
        </w:rPr>
      </w:pPr>
      <w:r w:rsidRPr="002F1241">
        <w:rPr>
          <w:lang w:val="ru-RU"/>
        </w:rP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4359D" w:rsidRDefault="00F1447C">
      <w:pPr>
        <w:spacing w:after="119"/>
        <w:ind w:left="847" w:right="0" w:hanging="10"/>
        <w:jc w:val="left"/>
      </w:pPr>
      <w:r>
        <w:rPr>
          <w:b/>
        </w:rPr>
        <w:t>Базовые исследовательские действия</w:t>
      </w:r>
      <w:r>
        <w:t xml:space="preserve">: </w:t>
      </w:r>
    </w:p>
    <w:p w:rsidR="0044359D" w:rsidRPr="002F1241" w:rsidRDefault="00F1447C">
      <w:pPr>
        <w:numPr>
          <w:ilvl w:val="0"/>
          <w:numId w:val="83"/>
        </w:numPr>
        <w:spacing w:after="113"/>
        <w:ind w:right="291" w:hanging="360"/>
        <w:rPr>
          <w:lang w:val="ru-RU"/>
        </w:rPr>
      </w:pPr>
      <w:r w:rsidRPr="002F1241">
        <w:rPr>
          <w:lang w:val="ru-RU"/>
        </w:rP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w:t>
      </w:r>
    </w:p>
    <w:p w:rsidR="0044359D" w:rsidRPr="002F1241" w:rsidRDefault="00F1447C">
      <w:pPr>
        <w:numPr>
          <w:ilvl w:val="0"/>
          <w:numId w:val="83"/>
        </w:numPr>
        <w:spacing w:after="113"/>
        <w:ind w:right="291" w:hanging="360"/>
        <w:rPr>
          <w:lang w:val="ru-RU"/>
        </w:rPr>
      </w:pPr>
      <w:r w:rsidRPr="002F1241">
        <w:rPr>
          <w:lang w:val="ru-RU"/>
        </w:rPr>
        <w:t xml:space="preserve">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44359D" w:rsidRPr="002F1241" w:rsidRDefault="00F1447C">
      <w:pPr>
        <w:numPr>
          <w:ilvl w:val="0"/>
          <w:numId w:val="83"/>
        </w:numPr>
        <w:spacing w:after="117"/>
        <w:ind w:right="291" w:hanging="360"/>
        <w:rPr>
          <w:lang w:val="ru-RU"/>
        </w:rPr>
      </w:pPr>
      <w:r w:rsidRPr="002F1241">
        <w:rPr>
          <w:lang w:val="ru-RU"/>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w:t>
      </w:r>
    </w:p>
    <w:p w:rsidR="0044359D" w:rsidRPr="002F1241" w:rsidRDefault="00F1447C">
      <w:pPr>
        <w:numPr>
          <w:ilvl w:val="0"/>
          <w:numId w:val="83"/>
        </w:numPr>
        <w:ind w:right="291" w:hanging="360"/>
        <w:rPr>
          <w:lang w:val="ru-RU"/>
        </w:rPr>
      </w:pPr>
      <w:r w:rsidRPr="002F1241">
        <w:rPr>
          <w:lang w:val="ru-RU"/>
        </w:rPr>
        <w:t xml:space="preserve">прогнозировать возможное развитие процесса, а также выдвигать предположения о его развитии в новых условиях. </w:t>
      </w:r>
    </w:p>
    <w:p w:rsidR="0044359D" w:rsidRDefault="00F1447C">
      <w:pPr>
        <w:spacing w:after="113"/>
        <w:ind w:left="847" w:right="0" w:hanging="10"/>
        <w:jc w:val="left"/>
      </w:pPr>
      <w:r>
        <w:rPr>
          <w:b/>
        </w:rPr>
        <w:t>Работа с информацией:</w:t>
      </w:r>
      <w:r>
        <w:t xml:space="preserve"> </w:t>
      </w:r>
    </w:p>
    <w:p w:rsidR="0044359D" w:rsidRPr="002F1241" w:rsidRDefault="00F1447C">
      <w:pPr>
        <w:numPr>
          <w:ilvl w:val="0"/>
          <w:numId w:val="83"/>
        </w:numPr>
        <w:spacing w:after="113"/>
        <w:ind w:right="291" w:hanging="360"/>
        <w:rPr>
          <w:lang w:val="ru-RU"/>
        </w:rPr>
      </w:pPr>
      <w:r w:rsidRPr="002F1241">
        <w:rPr>
          <w:lang w:val="ru-RU"/>
        </w:rPr>
        <w:t xml:space="preserve">выявлять недостаточность и избыточность информации, данных, необходимых для решения задачи; </w:t>
      </w:r>
    </w:p>
    <w:p w:rsidR="0044359D" w:rsidRPr="002F1241" w:rsidRDefault="00F1447C">
      <w:pPr>
        <w:numPr>
          <w:ilvl w:val="0"/>
          <w:numId w:val="83"/>
        </w:numPr>
        <w:spacing w:after="113"/>
        <w:ind w:right="291" w:hanging="360"/>
        <w:rPr>
          <w:lang w:val="ru-RU"/>
        </w:rPr>
      </w:pPr>
      <w:r w:rsidRPr="002F1241">
        <w:rPr>
          <w:lang w:val="ru-RU"/>
        </w:rPr>
        <w:t xml:space="preserve">выбирать, анализировать, систематизировать и интерпретировать информацию различных видов и форм представления; </w:t>
      </w:r>
    </w:p>
    <w:p w:rsidR="0044359D" w:rsidRPr="002F1241" w:rsidRDefault="00F1447C">
      <w:pPr>
        <w:numPr>
          <w:ilvl w:val="0"/>
          <w:numId w:val="83"/>
        </w:numPr>
        <w:spacing w:after="116"/>
        <w:ind w:right="291" w:hanging="360"/>
        <w:rPr>
          <w:lang w:val="ru-RU"/>
        </w:rPr>
      </w:pPr>
      <w:r w:rsidRPr="002F1241">
        <w:rPr>
          <w:lang w:val="ru-RU"/>
        </w:rPr>
        <w:t xml:space="preserve">выбирать форму представления информации и иллюстрировать решаемые задачи схемами, диаграммами, иной графикой и их комбинациями; </w:t>
      </w:r>
    </w:p>
    <w:p w:rsidR="0044359D" w:rsidRPr="002F1241" w:rsidRDefault="00F1447C">
      <w:pPr>
        <w:numPr>
          <w:ilvl w:val="0"/>
          <w:numId w:val="83"/>
        </w:numPr>
        <w:ind w:right="291" w:hanging="360"/>
        <w:rPr>
          <w:lang w:val="ru-RU"/>
        </w:rPr>
      </w:pPr>
      <w:r w:rsidRPr="002F1241">
        <w:rPr>
          <w:lang w:val="ru-RU"/>
        </w:rPr>
        <w:t xml:space="preserve">оценивать надёжность информации по критериям, предложенным учителем или сформулированным самостоятельно. </w:t>
      </w:r>
    </w:p>
    <w:p w:rsidR="0044359D" w:rsidRDefault="00F1447C">
      <w:pPr>
        <w:spacing w:after="111"/>
        <w:ind w:left="847" w:right="0" w:hanging="10"/>
        <w:jc w:val="left"/>
      </w:pPr>
      <w:r>
        <w:rPr>
          <w:b/>
        </w:rPr>
        <w:t>Коммуникативные универсальные учебные действия:</w:t>
      </w:r>
      <w:r>
        <w:t xml:space="preserve"> </w:t>
      </w:r>
    </w:p>
    <w:p w:rsidR="0044359D" w:rsidRPr="002F1241" w:rsidRDefault="00F1447C">
      <w:pPr>
        <w:numPr>
          <w:ilvl w:val="0"/>
          <w:numId w:val="83"/>
        </w:numPr>
        <w:spacing w:after="116"/>
        <w:ind w:right="291" w:hanging="360"/>
        <w:rPr>
          <w:lang w:val="ru-RU"/>
        </w:rPr>
      </w:pPr>
      <w:r w:rsidRPr="002F1241">
        <w:rPr>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4359D" w:rsidRPr="002F1241" w:rsidRDefault="00F1447C">
      <w:pPr>
        <w:numPr>
          <w:ilvl w:val="0"/>
          <w:numId w:val="83"/>
        </w:numPr>
        <w:spacing w:after="113"/>
        <w:ind w:right="291" w:hanging="360"/>
        <w:rPr>
          <w:lang w:val="ru-RU"/>
        </w:rPr>
      </w:pPr>
      <w:r w:rsidRPr="002F1241">
        <w:rPr>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w:t>
      </w:r>
    </w:p>
    <w:p w:rsidR="0044359D" w:rsidRPr="002F1241" w:rsidRDefault="00F1447C">
      <w:pPr>
        <w:numPr>
          <w:ilvl w:val="0"/>
          <w:numId w:val="83"/>
        </w:numPr>
        <w:spacing w:after="113"/>
        <w:ind w:right="291" w:hanging="360"/>
        <w:rPr>
          <w:lang w:val="ru-RU"/>
        </w:rPr>
      </w:pPr>
      <w:r w:rsidRPr="002F1241">
        <w:rPr>
          <w:lang w:val="ru-RU"/>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44359D" w:rsidRPr="002F1241" w:rsidRDefault="00F1447C">
      <w:pPr>
        <w:numPr>
          <w:ilvl w:val="0"/>
          <w:numId w:val="83"/>
        </w:numPr>
        <w:spacing w:after="113"/>
        <w:ind w:right="291" w:hanging="360"/>
        <w:rPr>
          <w:lang w:val="ru-RU"/>
        </w:rPr>
      </w:pPr>
      <w:r w:rsidRPr="002F1241">
        <w:rPr>
          <w:lang w:val="ru-RU"/>
        </w:rPr>
        <w:t xml:space="preserve">понимать и использовать преимущества командной и индивидуальной работы при решении учебных математических задач;  </w:t>
      </w:r>
    </w:p>
    <w:p w:rsidR="0044359D" w:rsidRPr="002F1241" w:rsidRDefault="00F1447C">
      <w:pPr>
        <w:numPr>
          <w:ilvl w:val="0"/>
          <w:numId w:val="83"/>
        </w:numPr>
        <w:ind w:right="291" w:hanging="360"/>
        <w:rPr>
          <w:lang w:val="ru-RU"/>
        </w:rPr>
      </w:pPr>
      <w:r w:rsidRPr="002F1241">
        <w:rPr>
          <w:lang w:val="ru-RU"/>
        </w:rPr>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rsidR="0044359D" w:rsidRPr="002F1241" w:rsidRDefault="00F1447C">
      <w:pPr>
        <w:numPr>
          <w:ilvl w:val="0"/>
          <w:numId w:val="83"/>
        </w:numPr>
        <w:ind w:right="291" w:hanging="360"/>
        <w:rPr>
          <w:lang w:val="ru-RU"/>
        </w:rPr>
      </w:pPr>
      <w:r w:rsidRPr="002F1241">
        <w:rPr>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113"/>
        <w:ind w:left="847" w:right="0" w:hanging="10"/>
        <w:jc w:val="left"/>
        <w:rPr>
          <w:lang w:val="ru-RU"/>
        </w:rPr>
      </w:pPr>
      <w:r w:rsidRPr="002F1241">
        <w:rPr>
          <w:b/>
          <w:lang w:val="ru-RU"/>
        </w:rPr>
        <w:t>Самоорганизация:</w:t>
      </w:r>
      <w:r w:rsidRPr="002F1241">
        <w:rPr>
          <w:lang w:val="ru-RU"/>
        </w:rPr>
        <w:t xml:space="preserve"> </w:t>
      </w:r>
    </w:p>
    <w:p w:rsidR="0044359D" w:rsidRPr="002F1241" w:rsidRDefault="00F1447C">
      <w:pPr>
        <w:numPr>
          <w:ilvl w:val="0"/>
          <w:numId w:val="83"/>
        </w:numPr>
        <w:ind w:right="291" w:hanging="360"/>
        <w:rPr>
          <w:lang w:val="ru-RU"/>
        </w:rPr>
      </w:pPr>
      <w:r w:rsidRPr="002F1241">
        <w:rPr>
          <w:lang w:val="ru-RU"/>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44359D" w:rsidRDefault="00F1447C">
      <w:pPr>
        <w:spacing w:after="111"/>
        <w:ind w:left="847" w:right="0" w:hanging="10"/>
        <w:jc w:val="left"/>
      </w:pPr>
      <w:r>
        <w:rPr>
          <w:b/>
        </w:rPr>
        <w:t>Самоконтроль, эмоциональный интеллект:</w:t>
      </w:r>
      <w:r>
        <w:t xml:space="preserve"> </w:t>
      </w:r>
    </w:p>
    <w:p w:rsidR="0044359D" w:rsidRPr="002F1241" w:rsidRDefault="00F1447C">
      <w:pPr>
        <w:numPr>
          <w:ilvl w:val="0"/>
          <w:numId w:val="83"/>
        </w:numPr>
        <w:spacing w:after="116"/>
        <w:ind w:right="291" w:hanging="360"/>
        <w:rPr>
          <w:lang w:val="ru-RU"/>
        </w:rPr>
      </w:pPr>
      <w:r w:rsidRPr="002F1241">
        <w:rPr>
          <w:lang w:val="ru-RU"/>
        </w:rPr>
        <w:t xml:space="preserve">владеть способами самопроверки, самоконтроля процесса и результата решения математической задачи; </w:t>
      </w:r>
    </w:p>
    <w:p w:rsidR="0044359D" w:rsidRPr="002F1241" w:rsidRDefault="00F1447C">
      <w:pPr>
        <w:numPr>
          <w:ilvl w:val="0"/>
          <w:numId w:val="83"/>
        </w:numPr>
        <w:spacing w:after="116"/>
        <w:ind w:right="291" w:hanging="360"/>
        <w:rPr>
          <w:lang w:val="ru-RU"/>
        </w:rPr>
      </w:pPr>
      <w:r w:rsidRPr="002F1241">
        <w:rPr>
          <w:lang w:val="ru-RU"/>
        </w:rP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w:t>
      </w:r>
    </w:p>
    <w:p w:rsidR="0044359D" w:rsidRPr="002F1241" w:rsidRDefault="00F1447C">
      <w:pPr>
        <w:numPr>
          <w:ilvl w:val="0"/>
          <w:numId w:val="83"/>
        </w:numPr>
        <w:ind w:right="291" w:hanging="360"/>
        <w:rPr>
          <w:lang w:val="ru-RU"/>
        </w:rPr>
      </w:pPr>
      <w:r w:rsidRPr="002F1241">
        <w:rPr>
          <w:lang w:val="ru-RU"/>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 </w:t>
      </w:r>
    </w:p>
    <w:p w:rsidR="0044359D" w:rsidRPr="002F1241" w:rsidRDefault="00F1447C">
      <w:pPr>
        <w:spacing w:after="152" w:line="259" w:lineRule="auto"/>
        <w:ind w:left="852" w:right="0" w:firstLine="0"/>
        <w:jc w:val="left"/>
        <w:rPr>
          <w:lang w:val="ru-RU"/>
        </w:rPr>
      </w:pPr>
      <w:r w:rsidRPr="002F1241">
        <w:rPr>
          <w:lang w:val="ru-RU"/>
        </w:rPr>
        <w:t xml:space="preserve"> </w:t>
      </w:r>
    </w:p>
    <w:p w:rsidR="0044359D" w:rsidRPr="002F1241" w:rsidRDefault="00F1447C">
      <w:pPr>
        <w:pStyle w:val="3"/>
        <w:tabs>
          <w:tab w:val="center" w:pos="1144"/>
          <w:tab w:val="center" w:pos="5626"/>
        </w:tabs>
        <w:ind w:left="0" w:firstLine="0"/>
        <w:jc w:val="left"/>
      </w:pPr>
      <w:r w:rsidRPr="002F1241">
        <w:rPr>
          <w:rFonts w:ascii="Calibri" w:eastAsia="Calibri" w:hAnsi="Calibri" w:cs="Calibri"/>
          <w:b w:val="0"/>
          <w:sz w:val="22"/>
        </w:rPr>
        <w:tab/>
      </w:r>
      <w:r w:rsidRPr="002F1241">
        <w:t>2.1.8.</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«Информатика»  </w:t>
      </w:r>
    </w:p>
    <w:p w:rsidR="0044359D" w:rsidRPr="002F1241" w:rsidRDefault="00F1447C">
      <w:pPr>
        <w:ind w:left="-5" w:right="289"/>
        <w:rPr>
          <w:lang w:val="ru-RU"/>
        </w:rPr>
      </w:pPr>
      <w:r w:rsidRPr="002F1241">
        <w:rPr>
          <w:lang w:val="ru-RU"/>
        </w:rPr>
        <w:t xml:space="preserve">Рабочая программа по учебному предмету «Информатика»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5"/>
        <w:rPr>
          <w:lang w:val="ru-RU"/>
        </w:rPr>
      </w:pPr>
      <w:r w:rsidRPr="002F1241">
        <w:rPr>
          <w:lang w:val="ru-RU"/>
        </w:rPr>
        <w:t xml:space="preserve">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 </w:t>
      </w:r>
    </w:p>
    <w:p w:rsidR="0044359D" w:rsidRPr="002F1241" w:rsidRDefault="00F1447C">
      <w:pPr>
        <w:ind w:left="-5" w:right="296"/>
        <w:rPr>
          <w:lang w:val="ru-RU"/>
        </w:rPr>
      </w:pPr>
      <w:r w:rsidRPr="002F1241">
        <w:rPr>
          <w:lang w:val="ru-RU"/>
        </w:rPr>
        <w:t xml:space="preserve">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w:t>
      </w:r>
    </w:p>
    <w:p w:rsidR="0044359D" w:rsidRPr="002F1241" w:rsidRDefault="00F1447C">
      <w:pPr>
        <w:ind w:left="-5" w:right="296"/>
        <w:rPr>
          <w:lang w:val="ru-RU"/>
        </w:rPr>
      </w:pPr>
      <w:r w:rsidRPr="002F1241">
        <w:rPr>
          <w:lang w:val="ru-RU"/>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w:t>
      </w:r>
    </w:p>
    <w:p w:rsidR="0044359D" w:rsidRPr="002F1241" w:rsidRDefault="00F1447C">
      <w:pPr>
        <w:ind w:left="-5" w:right="3"/>
        <w:rPr>
          <w:lang w:val="ru-RU"/>
        </w:rPr>
      </w:pPr>
      <w:r w:rsidRPr="002F1241">
        <w:rPr>
          <w:lang w:val="ru-RU"/>
        </w:rPr>
        <w:t xml:space="preserve">Программа по информатике является основой для составления авторских учебных программ, тематического планирования курса учителем. </w:t>
      </w:r>
    </w:p>
    <w:p w:rsidR="0044359D" w:rsidRPr="002F1241" w:rsidRDefault="00F1447C">
      <w:pPr>
        <w:ind w:left="-5" w:right="3"/>
        <w:rPr>
          <w:lang w:val="ru-RU"/>
        </w:rPr>
      </w:pPr>
      <w:r w:rsidRPr="002F1241">
        <w:rPr>
          <w:lang w:val="ru-RU"/>
        </w:rPr>
        <w:t xml:space="preserve">Целями изучения информатики на уровне основного общего образования являются:  </w:t>
      </w:r>
    </w:p>
    <w:p w:rsidR="0044359D" w:rsidRPr="002F1241" w:rsidRDefault="00F1447C">
      <w:pPr>
        <w:spacing w:after="16"/>
        <w:ind w:left="-5" w:right="287"/>
        <w:rPr>
          <w:lang w:val="ru-RU"/>
        </w:rPr>
      </w:pPr>
      <w:r w:rsidRPr="002F1241">
        <w:rPr>
          <w:lang w:val="ru-RU"/>
        </w:rPr>
        <w:t>формирование осно</w:t>
      </w:r>
      <w:hyperlink r:id="rId327">
        <w:r w:rsidRPr="002F1241">
          <w:rPr>
            <w:lang w:val="ru-RU"/>
          </w:rPr>
          <w:t>в мировоззрения, соответству</w:t>
        </w:r>
      </w:hyperlink>
      <w:r w:rsidRPr="002F1241">
        <w:rPr>
          <w:lang w:val="ru-RU"/>
        </w:rPr>
        <w:t xml:space="preserve">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 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 воспитание ответственного и избирательного отношения к информации с учётом </w:t>
      </w:r>
    </w:p>
    <w:p w:rsidR="0044359D" w:rsidRPr="002F1241" w:rsidRDefault="00F1447C">
      <w:pPr>
        <w:ind w:left="-5" w:right="287" w:firstLine="0"/>
        <w:rPr>
          <w:lang w:val="ru-RU"/>
        </w:rPr>
      </w:pPr>
      <w:r w:rsidRPr="002F1241">
        <w:rPr>
          <w:lang w:val="ru-RU"/>
        </w:rPr>
        <w:t xml:space="preserve">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 </w:t>
      </w:r>
    </w:p>
    <w:p w:rsidR="0044359D" w:rsidRPr="002F1241" w:rsidRDefault="00F1447C">
      <w:pPr>
        <w:ind w:left="852" w:right="3" w:firstLine="0"/>
        <w:rPr>
          <w:lang w:val="ru-RU"/>
        </w:rPr>
      </w:pPr>
      <w:r w:rsidRPr="002F1241">
        <w:rPr>
          <w:lang w:val="ru-RU"/>
        </w:rPr>
        <w:t xml:space="preserve">Информатика в основном общем образовании отражает: </w:t>
      </w:r>
    </w:p>
    <w:p w:rsidR="0044359D" w:rsidRPr="002F1241" w:rsidRDefault="00F1447C">
      <w:pPr>
        <w:spacing w:after="23"/>
        <w:ind w:left="-5" w:right="293"/>
        <w:rPr>
          <w:lang w:val="ru-RU"/>
        </w:rPr>
      </w:pPr>
      <w:r w:rsidRPr="002F1241">
        <w:rPr>
          <w:lang w:val="ru-RU"/>
        </w:rP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 основные области применения информатики, прежде всего информационные </w:t>
      </w:r>
    </w:p>
    <w:p w:rsidR="0044359D" w:rsidRPr="002F1241" w:rsidRDefault="00F1447C">
      <w:pPr>
        <w:spacing w:after="2" w:line="332" w:lineRule="auto"/>
        <w:ind w:left="847" w:right="661" w:hanging="852"/>
        <w:rPr>
          <w:lang w:val="ru-RU"/>
        </w:rPr>
      </w:pPr>
      <w:r w:rsidRPr="002F1241">
        <w:rPr>
          <w:lang w:val="ru-RU"/>
        </w:rPr>
        <w:t xml:space="preserve">технологии, управление и социальную сферу; междисциплинарный характер информатики и информационной деятельности. </w:t>
      </w:r>
    </w:p>
    <w:p w:rsidR="0044359D" w:rsidRPr="002F1241" w:rsidRDefault="00F1447C">
      <w:pPr>
        <w:ind w:left="-5" w:right="293"/>
        <w:rPr>
          <w:lang w:val="ru-RU"/>
        </w:rPr>
      </w:pPr>
      <w:r w:rsidRPr="002F1241">
        <w:rPr>
          <w:lang w:val="ru-RU"/>
        </w:rPr>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 </w:t>
      </w:r>
    </w:p>
    <w:p w:rsidR="0044359D" w:rsidRPr="002F1241" w:rsidRDefault="00F1447C">
      <w:pPr>
        <w:ind w:left="-5" w:right="3"/>
        <w:rPr>
          <w:lang w:val="ru-RU"/>
        </w:rPr>
      </w:pPr>
      <w:r w:rsidRPr="002F1241">
        <w:rPr>
          <w:lang w:val="ru-RU"/>
        </w:rPr>
        <w:t xml:space="preserve">Основные задачи учебного предмета «Информатика» – сформировать у обучающихся:  </w:t>
      </w:r>
    </w:p>
    <w:p w:rsidR="0044359D" w:rsidRPr="002F1241" w:rsidRDefault="00F1447C">
      <w:pPr>
        <w:spacing w:after="8" w:line="285" w:lineRule="auto"/>
        <w:ind w:left="-15" w:right="291"/>
        <w:jc w:val="left"/>
        <w:rPr>
          <w:lang w:val="ru-RU"/>
        </w:rPr>
      </w:pPr>
      <w:r w:rsidRPr="002F1241">
        <w:rPr>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 знания, умения и навыки грамотной постановки задач, возникающих в практической деятельности,</w:t>
      </w:r>
      <w:hyperlink r:id="rId328">
        <w:r w:rsidRPr="002F1241">
          <w:rPr>
            <w:lang w:val="ru-RU"/>
          </w:rPr>
          <w:t xml:space="preserve"> для их решения с помощью</w:t>
        </w:r>
      </w:hyperlink>
      <w:r w:rsidRPr="002F1241">
        <w:rPr>
          <w:lang w:val="ru-RU"/>
        </w:rPr>
        <w:t xml:space="preserve"> информационных технологий, умения и навыки формализованного описания поставленных задач; базовые </w:t>
      </w:r>
      <w:r w:rsidRPr="002F1241">
        <w:rPr>
          <w:lang w:val="ru-RU"/>
        </w:rPr>
        <w:tab/>
        <w:t xml:space="preserve">знания </w:t>
      </w:r>
      <w:r w:rsidRPr="002F1241">
        <w:rPr>
          <w:lang w:val="ru-RU"/>
        </w:rPr>
        <w:tab/>
        <w:t xml:space="preserve">об </w:t>
      </w:r>
      <w:r w:rsidRPr="002F1241">
        <w:rPr>
          <w:lang w:val="ru-RU"/>
        </w:rPr>
        <w:tab/>
        <w:t xml:space="preserve">информационном </w:t>
      </w:r>
      <w:r w:rsidRPr="002F1241">
        <w:rPr>
          <w:lang w:val="ru-RU"/>
        </w:rPr>
        <w:tab/>
        <w:t xml:space="preserve">моделировании, </w:t>
      </w:r>
      <w:r w:rsidRPr="002F1241">
        <w:rPr>
          <w:lang w:val="ru-RU"/>
        </w:rPr>
        <w:tab/>
        <w:t xml:space="preserve">в </w:t>
      </w:r>
      <w:r w:rsidRPr="002F1241">
        <w:rPr>
          <w:lang w:val="ru-RU"/>
        </w:rPr>
        <w:tab/>
        <w:t xml:space="preserve">том </w:t>
      </w:r>
      <w:r w:rsidRPr="002F1241">
        <w:rPr>
          <w:lang w:val="ru-RU"/>
        </w:rPr>
        <w:tab/>
        <w:t xml:space="preserve">числе </w:t>
      </w:r>
      <w:r w:rsidRPr="002F1241">
        <w:rPr>
          <w:lang w:val="ru-RU"/>
        </w:rPr>
        <w:tab/>
        <w:t xml:space="preserve">о </w:t>
      </w:r>
    </w:p>
    <w:p w:rsidR="0044359D" w:rsidRPr="002F1241" w:rsidRDefault="00F1447C">
      <w:pPr>
        <w:spacing w:after="0" w:line="332" w:lineRule="auto"/>
        <w:ind w:left="847" w:right="298" w:hanging="852"/>
        <w:rPr>
          <w:lang w:val="ru-RU"/>
        </w:rPr>
      </w:pPr>
      <w:r w:rsidRPr="002F1241">
        <w:rPr>
          <w:lang w:val="ru-RU"/>
        </w:rPr>
        <w:t xml:space="preserve">математическом моделировании; знание основных алгоритмических структур и умение применять эти знания для </w:t>
      </w:r>
    </w:p>
    <w:p w:rsidR="0044359D" w:rsidRPr="002F1241" w:rsidRDefault="00F1447C">
      <w:pPr>
        <w:spacing w:after="0" w:line="332" w:lineRule="auto"/>
        <w:ind w:left="847" w:right="298" w:hanging="852"/>
        <w:rPr>
          <w:lang w:val="ru-RU"/>
        </w:rPr>
      </w:pPr>
      <w:r w:rsidRPr="002F1241">
        <w:rPr>
          <w:lang w:val="ru-RU"/>
        </w:rPr>
        <w:t xml:space="preserve">построения алгоритмов решения задач по их математическим моделям; умения и навыки составления простых программ по построенному алгоритму на </w:t>
      </w:r>
    </w:p>
    <w:p w:rsidR="0044359D" w:rsidRPr="002F1241" w:rsidRDefault="00F1447C">
      <w:pPr>
        <w:ind w:left="-5" w:right="290" w:firstLine="0"/>
        <w:rPr>
          <w:lang w:val="ru-RU"/>
        </w:rPr>
      </w:pPr>
      <w:r w:rsidRPr="002F1241">
        <w:rPr>
          <w:lang w:val="ru-RU"/>
        </w:rPr>
        <w:t xml:space="preserve">одном из языков программирования высокого уровня; 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 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 </w:t>
      </w:r>
    </w:p>
    <w:p w:rsidR="0044359D" w:rsidRPr="002F1241" w:rsidRDefault="00F1447C">
      <w:pPr>
        <w:ind w:left="-5" w:right="291"/>
        <w:rPr>
          <w:lang w:val="ru-RU"/>
        </w:rPr>
      </w:pPr>
      <w:r w:rsidRPr="002F1241">
        <w:rPr>
          <w:lang w:val="ru-RU"/>
        </w:rPr>
        <w:t xml:space="preserve">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 </w:t>
      </w:r>
    </w:p>
    <w:p w:rsidR="0044359D" w:rsidRPr="002F1241" w:rsidRDefault="00F1447C">
      <w:pPr>
        <w:spacing w:after="56" w:line="285" w:lineRule="auto"/>
        <w:ind w:left="852" w:right="4877" w:firstLine="0"/>
        <w:jc w:val="left"/>
        <w:rPr>
          <w:lang w:val="ru-RU"/>
        </w:rPr>
      </w:pPr>
      <w:r w:rsidRPr="002F1241">
        <w:rPr>
          <w:lang w:val="ru-RU"/>
        </w:rPr>
        <w:t xml:space="preserve">цифровая грамотность; теоретические основы информатики; алгоритмы и программирование; информационные технологии. </w:t>
      </w:r>
    </w:p>
    <w:p w:rsidR="0044359D" w:rsidRPr="002F1241" w:rsidRDefault="00F1447C">
      <w:pPr>
        <w:ind w:left="-5" w:right="289"/>
        <w:rPr>
          <w:lang w:val="ru-RU"/>
        </w:rPr>
      </w:pPr>
      <w:r w:rsidRPr="002F1241">
        <w:rPr>
          <w:lang w:val="ru-RU"/>
        </w:rPr>
        <w:t xml:space="preserve">На изучение информатики на базовом уровне отводится 102 часа: в 7 классе – 34 часа (1 час в неделю), в 8 классе – 34 часа (1 час в неделю), в 9 классе – 34 часа (1 час в неделю).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Цифровая грамотность</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Компьютер – универсальное устройство обработки данных</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w:t>
      </w:r>
    </w:p>
    <w:p w:rsidR="0044359D" w:rsidRPr="002F1241" w:rsidRDefault="00F1447C">
      <w:pPr>
        <w:ind w:left="-5" w:right="292"/>
        <w:rPr>
          <w:lang w:val="ru-RU"/>
        </w:rPr>
      </w:pPr>
      <w:r w:rsidRPr="002F1241">
        <w:rPr>
          <w:lang w:val="ru-RU"/>
        </w:rP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 </w:t>
      </w:r>
    </w:p>
    <w:p w:rsidR="0044359D" w:rsidRPr="002F1241" w:rsidRDefault="00F1447C">
      <w:pPr>
        <w:ind w:left="-5" w:right="3"/>
        <w:rPr>
          <w:lang w:val="ru-RU"/>
        </w:rPr>
      </w:pPr>
      <w:r w:rsidRPr="002F1241">
        <w:rPr>
          <w:lang w:val="ru-RU"/>
        </w:rPr>
        <w:t xml:space="preserve">История развития компьютеров и программного обеспечения. Поколения компьютеров. Современные тенденции развития компьютеров. Суперкомпьютеры. </w:t>
      </w:r>
    </w:p>
    <w:p w:rsidR="0044359D" w:rsidRPr="002F1241" w:rsidRDefault="00F1447C">
      <w:pPr>
        <w:ind w:left="852" w:right="3" w:firstLine="0"/>
        <w:rPr>
          <w:lang w:val="ru-RU"/>
        </w:rPr>
      </w:pPr>
      <w:r w:rsidRPr="002F1241">
        <w:rPr>
          <w:lang w:val="ru-RU"/>
        </w:rPr>
        <w:t xml:space="preserve">Параллельные вычисления. </w:t>
      </w:r>
    </w:p>
    <w:p w:rsidR="0044359D" w:rsidRPr="002F1241" w:rsidRDefault="00F1447C">
      <w:pPr>
        <w:ind w:left="-5" w:right="296"/>
        <w:rPr>
          <w:lang w:val="ru-RU"/>
        </w:rPr>
      </w:pPr>
      <w:r w:rsidRPr="002F1241">
        <w:rPr>
          <w:lang w:val="ru-RU"/>
        </w:rP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 </w:t>
      </w:r>
    </w:p>
    <w:p w:rsidR="0044359D" w:rsidRPr="002F1241" w:rsidRDefault="00F1447C">
      <w:pPr>
        <w:ind w:left="852" w:right="3" w:firstLine="0"/>
        <w:rPr>
          <w:lang w:val="ru-RU"/>
        </w:rPr>
      </w:pPr>
      <w:r w:rsidRPr="002F1241">
        <w:rPr>
          <w:lang w:val="ru-RU"/>
        </w:rPr>
        <w:t xml:space="preserve">Техника безопасности и правила работы на компьютере. </w:t>
      </w:r>
    </w:p>
    <w:p w:rsidR="0044359D" w:rsidRPr="002F1241" w:rsidRDefault="00F1447C">
      <w:pPr>
        <w:spacing w:after="68"/>
        <w:ind w:left="847" w:right="0" w:hanging="10"/>
        <w:jc w:val="left"/>
        <w:rPr>
          <w:lang w:val="ru-RU"/>
        </w:rPr>
      </w:pPr>
      <w:r w:rsidRPr="002F1241">
        <w:rPr>
          <w:b/>
          <w:lang w:val="ru-RU"/>
        </w:rPr>
        <w:t>Программы и данные</w:t>
      </w:r>
      <w:r w:rsidRPr="002F1241">
        <w:rPr>
          <w:lang w:val="ru-RU"/>
        </w:rPr>
        <w:t xml:space="preserve"> </w:t>
      </w:r>
    </w:p>
    <w:p w:rsidR="0044359D" w:rsidRPr="002F1241" w:rsidRDefault="00F1447C">
      <w:pPr>
        <w:ind w:left="-5" w:right="291"/>
        <w:rPr>
          <w:lang w:val="ru-RU"/>
        </w:rPr>
      </w:pPr>
      <w:r w:rsidRPr="002F1241">
        <w:rPr>
          <w:lang w:val="ru-RU"/>
        </w:rPr>
        <w:t xml:space="preserve">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 </w:t>
      </w:r>
    </w:p>
    <w:p w:rsidR="0044359D" w:rsidRPr="002F1241" w:rsidRDefault="00F1447C">
      <w:pPr>
        <w:ind w:left="-5" w:right="288"/>
        <w:rPr>
          <w:lang w:val="ru-RU"/>
        </w:rPr>
      </w:pPr>
      <w:r w:rsidRPr="002F1241">
        <w:rPr>
          <w:lang w:val="ru-RU"/>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 </w:t>
      </w:r>
    </w:p>
    <w:p w:rsidR="0044359D" w:rsidRPr="002F1241" w:rsidRDefault="00F1447C">
      <w:pPr>
        <w:ind w:left="-5" w:right="3"/>
        <w:rPr>
          <w:lang w:val="ru-RU"/>
        </w:rPr>
      </w:pPr>
      <w:r w:rsidRPr="002F1241">
        <w:rPr>
          <w:lang w:val="ru-RU"/>
        </w:rPr>
        <w:t xml:space="preserve">Компьютерные вирусы и другие вредоносные программы. Программы для защиты от вирусов. </w:t>
      </w:r>
    </w:p>
    <w:p w:rsidR="0044359D" w:rsidRPr="002F1241" w:rsidRDefault="00F1447C">
      <w:pPr>
        <w:spacing w:after="68"/>
        <w:ind w:left="847" w:right="0" w:hanging="10"/>
        <w:jc w:val="left"/>
        <w:rPr>
          <w:lang w:val="ru-RU"/>
        </w:rPr>
      </w:pPr>
      <w:r w:rsidRPr="002F1241">
        <w:rPr>
          <w:b/>
          <w:lang w:val="ru-RU"/>
        </w:rPr>
        <w:t>Компьютерные сети</w:t>
      </w:r>
      <w:r w:rsidRPr="002F1241">
        <w:rPr>
          <w:lang w:val="ru-RU"/>
        </w:rPr>
        <w:t xml:space="preserve"> </w:t>
      </w:r>
    </w:p>
    <w:p w:rsidR="0044359D" w:rsidRPr="002F1241" w:rsidRDefault="00F1447C">
      <w:pPr>
        <w:ind w:left="-5" w:right="289"/>
        <w:rPr>
          <w:lang w:val="ru-RU"/>
        </w:rPr>
      </w:pPr>
      <w:r w:rsidRPr="002F1241">
        <w:rPr>
          <w:lang w:val="ru-RU"/>
        </w:rP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 </w:t>
      </w:r>
    </w:p>
    <w:p w:rsidR="0044359D" w:rsidRPr="002F1241" w:rsidRDefault="00F1447C">
      <w:pPr>
        <w:ind w:left="852" w:right="3" w:firstLine="0"/>
        <w:rPr>
          <w:lang w:val="ru-RU"/>
        </w:rPr>
      </w:pPr>
      <w:r w:rsidRPr="002F1241">
        <w:rPr>
          <w:lang w:val="ru-RU"/>
        </w:rPr>
        <w:t xml:space="preserve">Современные сервисы интернет-коммуникаций. </w:t>
      </w:r>
    </w:p>
    <w:p w:rsidR="0044359D" w:rsidRPr="002F1241" w:rsidRDefault="00F1447C">
      <w:pPr>
        <w:ind w:left="-5" w:right="3"/>
        <w:rPr>
          <w:lang w:val="ru-RU"/>
        </w:rPr>
      </w:pPr>
      <w:r w:rsidRPr="002F1241">
        <w:rPr>
          <w:lang w:val="ru-RU"/>
        </w:rPr>
        <w:t xml:space="preserve">Сетевой этикет, базовые нормы информационной этики и права при работе в Интернете. Стратегии безопасного поведения в Интернете. </w:t>
      </w:r>
    </w:p>
    <w:p w:rsidR="0044359D" w:rsidRPr="002F1241" w:rsidRDefault="00F1447C">
      <w:pPr>
        <w:spacing w:after="68"/>
        <w:ind w:left="847" w:right="0" w:hanging="10"/>
        <w:jc w:val="left"/>
        <w:rPr>
          <w:lang w:val="ru-RU"/>
        </w:rPr>
      </w:pPr>
      <w:r w:rsidRPr="002F1241">
        <w:rPr>
          <w:b/>
          <w:lang w:val="ru-RU"/>
        </w:rPr>
        <w:t>Теоретические основы информатики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Информация и информационные процессы</w:t>
      </w:r>
      <w:r w:rsidRPr="002F1241">
        <w:rPr>
          <w:lang w:val="ru-RU"/>
        </w:rPr>
        <w:t xml:space="preserve"> </w:t>
      </w:r>
    </w:p>
    <w:p w:rsidR="0044359D" w:rsidRPr="002F1241" w:rsidRDefault="00F1447C">
      <w:pPr>
        <w:ind w:left="852" w:right="3" w:firstLine="0"/>
        <w:rPr>
          <w:lang w:val="ru-RU"/>
        </w:rPr>
      </w:pPr>
      <w:r w:rsidRPr="002F1241">
        <w:rPr>
          <w:lang w:val="ru-RU"/>
        </w:rPr>
        <w:t xml:space="preserve">Информация – одно </w:t>
      </w:r>
      <w:hyperlink r:id="rId329">
        <w:r w:rsidRPr="002F1241">
          <w:rPr>
            <w:lang w:val="ru-RU"/>
          </w:rPr>
          <w:t>из основных понятий совреме</w:t>
        </w:r>
      </w:hyperlink>
      <w:r w:rsidRPr="002F1241">
        <w:rPr>
          <w:lang w:val="ru-RU"/>
        </w:rPr>
        <w:t xml:space="preserve">нной науки. </w:t>
      </w:r>
    </w:p>
    <w:p w:rsidR="0044359D" w:rsidRPr="002F1241" w:rsidRDefault="00F1447C">
      <w:pPr>
        <w:ind w:left="-5" w:right="3"/>
        <w:rPr>
          <w:lang w:val="ru-RU"/>
        </w:rPr>
      </w:pPr>
      <w:r w:rsidRPr="002F1241">
        <w:rPr>
          <w:lang w:val="ru-RU"/>
        </w:rP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системой. </w:t>
      </w:r>
    </w:p>
    <w:p w:rsidR="0044359D" w:rsidRPr="002F1241" w:rsidRDefault="00F1447C">
      <w:pPr>
        <w:ind w:left="-5" w:right="130"/>
        <w:rPr>
          <w:lang w:val="ru-RU"/>
        </w:rPr>
      </w:pPr>
      <w:r w:rsidRPr="002F1241">
        <w:rPr>
          <w:lang w:val="ru-RU"/>
        </w:rPr>
        <w:t xml:space="preserve">Дискретность данных. Возможность описания непрерывных объектов и процессов с помощью дискретных данных. </w:t>
      </w:r>
    </w:p>
    <w:p w:rsidR="0044359D" w:rsidRPr="002F1241" w:rsidRDefault="00F1447C">
      <w:pPr>
        <w:spacing w:after="56" w:line="285" w:lineRule="auto"/>
        <w:ind w:left="-15" w:right="291"/>
        <w:jc w:val="left"/>
        <w:rPr>
          <w:lang w:val="ru-RU"/>
        </w:rPr>
      </w:pPr>
      <w:r w:rsidRPr="002F1241">
        <w:rPr>
          <w:lang w:val="ru-RU"/>
        </w:rPr>
        <w:t xml:space="preserve">Информационные </w:t>
      </w:r>
      <w:r w:rsidRPr="002F1241">
        <w:rPr>
          <w:lang w:val="ru-RU"/>
        </w:rPr>
        <w:tab/>
        <w:t xml:space="preserve">процессы </w:t>
      </w:r>
      <w:r w:rsidRPr="002F1241">
        <w:rPr>
          <w:lang w:val="ru-RU"/>
        </w:rPr>
        <w:tab/>
        <w:t xml:space="preserve">– </w:t>
      </w:r>
      <w:r w:rsidRPr="002F1241">
        <w:rPr>
          <w:lang w:val="ru-RU"/>
        </w:rPr>
        <w:tab/>
        <w:t xml:space="preserve">процессы, </w:t>
      </w:r>
      <w:r w:rsidRPr="002F1241">
        <w:rPr>
          <w:lang w:val="ru-RU"/>
        </w:rPr>
        <w:tab/>
        <w:t xml:space="preserve">связанные </w:t>
      </w:r>
      <w:r w:rsidRPr="002F1241">
        <w:rPr>
          <w:lang w:val="ru-RU"/>
        </w:rPr>
        <w:tab/>
        <w:t xml:space="preserve">с </w:t>
      </w:r>
      <w:r w:rsidRPr="002F1241">
        <w:rPr>
          <w:lang w:val="ru-RU"/>
        </w:rPr>
        <w:tab/>
        <w:t xml:space="preserve">хранением, преобразованием и передачей данных. </w:t>
      </w:r>
      <w:r w:rsidRPr="002F1241">
        <w:rPr>
          <w:b/>
          <w:lang w:val="ru-RU"/>
        </w:rPr>
        <w:t>Представление информации</w:t>
      </w:r>
      <w:r w:rsidRPr="002F1241">
        <w:rPr>
          <w:lang w:val="ru-RU"/>
        </w:rPr>
        <w:t xml:space="preserve"> </w:t>
      </w:r>
    </w:p>
    <w:p w:rsidR="0044359D" w:rsidRPr="002F1241" w:rsidRDefault="00F1447C">
      <w:pPr>
        <w:ind w:left="-5" w:right="294"/>
        <w:rPr>
          <w:lang w:val="ru-RU"/>
        </w:rPr>
      </w:pPr>
      <w:r w:rsidRPr="002F1241">
        <w:rPr>
          <w:lang w:val="ru-RU"/>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 </w:t>
      </w:r>
    </w:p>
    <w:p w:rsidR="0044359D" w:rsidRPr="002F1241" w:rsidRDefault="00F1447C">
      <w:pPr>
        <w:ind w:left="-5" w:right="3"/>
        <w:rPr>
          <w:lang w:val="ru-RU"/>
        </w:rPr>
      </w:pPr>
      <w:r w:rsidRPr="002F1241">
        <w:rPr>
          <w:lang w:val="ru-RU"/>
        </w:rPr>
        <w:t xml:space="preserve">Кодирование символов одного алфавита с помощью кодовых слов в другом алфавите, кодовая таблица, декодирование. </w:t>
      </w:r>
    </w:p>
    <w:p w:rsidR="0044359D" w:rsidRPr="002F1241" w:rsidRDefault="00F1447C">
      <w:pPr>
        <w:ind w:left="-5" w:right="3"/>
        <w:rPr>
          <w:lang w:val="ru-RU"/>
        </w:rPr>
      </w:pPr>
      <w:r w:rsidRPr="002F1241">
        <w:rPr>
          <w:lang w:val="ru-RU"/>
        </w:rPr>
        <w:t xml:space="preserve">Двоичный код. Представление данных в компьютере как текстов в двоичном алфавите. </w:t>
      </w:r>
    </w:p>
    <w:p w:rsidR="0044359D" w:rsidRPr="002F1241" w:rsidRDefault="00F1447C">
      <w:pPr>
        <w:ind w:left="-5" w:right="291"/>
        <w:rPr>
          <w:lang w:val="ru-RU"/>
        </w:rPr>
      </w:pPr>
      <w:r w:rsidRPr="002F1241">
        <w:rPr>
          <w:lang w:val="ru-RU"/>
        </w:rPr>
        <w:t xml:space="preserve">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 </w:t>
      </w:r>
    </w:p>
    <w:p w:rsidR="0044359D" w:rsidRPr="002F1241" w:rsidRDefault="00F1447C">
      <w:pPr>
        <w:ind w:left="852" w:right="3" w:firstLine="0"/>
        <w:rPr>
          <w:lang w:val="ru-RU"/>
        </w:rPr>
      </w:pPr>
      <w:r w:rsidRPr="002F1241">
        <w:rPr>
          <w:lang w:val="ru-RU"/>
        </w:rPr>
        <w:t xml:space="preserve">Скорость передачи данных. Единицы скорости передачи данных. </w:t>
      </w:r>
    </w:p>
    <w:p w:rsidR="0044359D" w:rsidRPr="002F1241" w:rsidRDefault="00F1447C">
      <w:pPr>
        <w:ind w:left="-5" w:right="288"/>
        <w:rPr>
          <w:lang w:val="ru-RU"/>
        </w:rPr>
      </w:pPr>
      <w:r w:rsidRPr="002F1241">
        <w:rPr>
          <w:lang w:val="ru-RU"/>
        </w:rPr>
        <w:t xml:space="preserve">Кодирование текстов. Равномерный код. Неравномерный код. Кодировка </w:t>
      </w:r>
      <w:r>
        <w:t>ASCII</w:t>
      </w:r>
      <w:r w:rsidRPr="002F1241">
        <w:rPr>
          <w:lang w:val="ru-RU"/>
        </w:rPr>
        <w:t xml:space="preserve">. Восьмибитные кодировки. Понятие о кодировках </w:t>
      </w:r>
      <w:r>
        <w:t>UNICODE</w:t>
      </w:r>
      <w:r w:rsidRPr="002F1241">
        <w:rPr>
          <w:lang w:val="ru-RU"/>
        </w:rPr>
        <w:t xml:space="preserve">. Декодирование сообщений с использованием равномерного и неравномерного кода. Информационный объём текста. </w:t>
      </w:r>
    </w:p>
    <w:p w:rsidR="0044359D" w:rsidRPr="002F1241" w:rsidRDefault="00F1447C">
      <w:pPr>
        <w:ind w:left="852" w:right="3" w:firstLine="0"/>
        <w:rPr>
          <w:lang w:val="ru-RU"/>
        </w:rPr>
      </w:pPr>
      <w:r w:rsidRPr="002F1241">
        <w:rPr>
          <w:lang w:val="ru-RU"/>
        </w:rPr>
        <w:t xml:space="preserve">Искажение информации при передаче. </w:t>
      </w:r>
    </w:p>
    <w:p w:rsidR="0044359D" w:rsidRPr="002F1241" w:rsidRDefault="00F1447C">
      <w:pPr>
        <w:ind w:left="-5" w:right="3"/>
        <w:rPr>
          <w:lang w:val="ru-RU"/>
        </w:rPr>
      </w:pPr>
      <w:r w:rsidRPr="002F1241">
        <w:rPr>
          <w:lang w:val="ru-RU"/>
        </w:rPr>
        <w:t xml:space="preserve">Общее представление о цифровом представлении аудиовизуальных и других непрерывных данных. </w:t>
      </w:r>
    </w:p>
    <w:p w:rsidR="0044359D" w:rsidRPr="002F1241" w:rsidRDefault="00F1447C">
      <w:pPr>
        <w:ind w:left="-5" w:right="3"/>
        <w:rPr>
          <w:lang w:val="ru-RU"/>
        </w:rPr>
      </w:pPr>
      <w:r w:rsidRPr="002F1241">
        <w:rPr>
          <w:lang w:val="ru-RU"/>
        </w:rPr>
        <w:t xml:space="preserve">Кодирование цвета. Цветовые модели. Модель </w:t>
      </w:r>
      <w:r>
        <w:t>RGB</w:t>
      </w:r>
      <w:r w:rsidRPr="002F1241">
        <w:rPr>
          <w:lang w:val="ru-RU"/>
        </w:rPr>
        <w:t xml:space="preserve">. Глубина кодирования. Палитра. </w:t>
      </w:r>
    </w:p>
    <w:p w:rsidR="0044359D" w:rsidRPr="002F1241" w:rsidRDefault="00F1447C">
      <w:pPr>
        <w:ind w:left="-5" w:right="3"/>
        <w:rPr>
          <w:lang w:val="ru-RU"/>
        </w:rPr>
      </w:pPr>
      <w:r w:rsidRPr="002F1241">
        <w:rPr>
          <w:lang w:val="ru-RU"/>
        </w:rPr>
        <w:t xml:space="preserve">Растровое </w:t>
      </w:r>
      <w:r w:rsidRPr="002F1241">
        <w:rPr>
          <w:lang w:val="ru-RU"/>
        </w:rPr>
        <w:tab/>
        <w:t xml:space="preserve">и </w:t>
      </w:r>
      <w:r w:rsidRPr="002F1241">
        <w:rPr>
          <w:lang w:val="ru-RU"/>
        </w:rPr>
        <w:tab/>
        <w:t xml:space="preserve">векторное </w:t>
      </w:r>
      <w:r w:rsidRPr="002F1241">
        <w:rPr>
          <w:lang w:val="ru-RU"/>
        </w:rPr>
        <w:tab/>
        <w:t xml:space="preserve">представление </w:t>
      </w:r>
      <w:r w:rsidRPr="002F1241">
        <w:rPr>
          <w:lang w:val="ru-RU"/>
        </w:rPr>
        <w:tab/>
        <w:t xml:space="preserve">изображений. </w:t>
      </w:r>
      <w:r w:rsidRPr="002F1241">
        <w:rPr>
          <w:lang w:val="ru-RU"/>
        </w:rPr>
        <w:tab/>
        <w:t xml:space="preserve">Пиксель. </w:t>
      </w:r>
      <w:r w:rsidRPr="002F1241">
        <w:rPr>
          <w:lang w:val="ru-RU"/>
        </w:rPr>
        <w:tab/>
        <w:t xml:space="preserve">Оценка информационного объёма графических данных для растрового изображения. </w:t>
      </w:r>
    </w:p>
    <w:p w:rsidR="0044359D" w:rsidRPr="002F1241" w:rsidRDefault="00F1447C">
      <w:pPr>
        <w:ind w:left="852" w:right="3" w:firstLine="0"/>
        <w:rPr>
          <w:lang w:val="ru-RU"/>
        </w:rPr>
      </w:pPr>
      <w:r w:rsidRPr="002F1241">
        <w:rPr>
          <w:lang w:val="ru-RU"/>
        </w:rPr>
        <w:t xml:space="preserve">Кодирование звука. Разрядность и частота записи. Количество каналов записи. </w:t>
      </w:r>
    </w:p>
    <w:p w:rsidR="0044359D" w:rsidRPr="002F1241" w:rsidRDefault="00F1447C">
      <w:pPr>
        <w:ind w:left="-5" w:right="3"/>
        <w:rPr>
          <w:lang w:val="ru-RU"/>
        </w:rPr>
      </w:pPr>
      <w:r w:rsidRPr="002F1241">
        <w:rPr>
          <w:lang w:val="ru-RU"/>
        </w:rPr>
        <w:t xml:space="preserve">Оценка количественных параметров, связанных с представлением и хранением звуковых файлов. </w:t>
      </w:r>
    </w:p>
    <w:p w:rsidR="0044359D" w:rsidRPr="002F1241" w:rsidRDefault="00F1447C">
      <w:pPr>
        <w:spacing w:after="68"/>
        <w:ind w:left="847" w:right="0" w:hanging="10"/>
        <w:jc w:val="left"/>
        <w:rPr>
          <w:lang w:val="ru-RU"/>
        </w:rPr>
      </w:pPr>
      <w:r w:rsidRPr="002F1241">
        <w:rPr>
          <w:b/>
          <w:lang w:val="ru-RU"/>
        </w:rPr>
        <w:t>Информационные технологии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Текстовые документы</w:t>
      </w:r>
      <w:r w:rsidRPr="002F1241">
        <w:rPr>
          <w:lang w:val="ru-RU"/>
        </w:rPr>
        <w:t xml:space="preserve"> </w:t>
      </w:r>
    </w:p>
    <w:p w:rsidR="0044359D" w:rsidRPr="002F1241" w:rsidRDefault="00F1447C">
      <w:pPr>
        <w:ind w:left="-5" w:right="3"/>
        <w:rPr>
          <w:lang w:val="ru-RU"/>
        </w:rPr>
      </w:pPr>
      <w:r w:rsidRPr="002F1241">
        <w:rPr>
          <w:lang w:val="ru-RU"/>
        </w:rPr>
        <w:t xml:space="preserve">Текстовые документы и их структурные элементы (страница, абзац, строка, слово, символ). </w:t>
      </w:r>
    </w:p>
    <w:p w:rsidR="0044359D" w:rsidRPr="002F1241" w:rsidRDefault="00F1447C">
      <w:pPr>
        <w:ind w:left="-5" w:right="292"/>
        <w:rPr>
          <w:lang w:val="ru-RU"/>
        </w:rPr>
      </w:pPr>
      <w:r w:rsidRPr="002F1241">
        <w:rPr>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w:t>
      </w:r>
      <w:hyperlink r:id="rId330">
        <w:r w:rsidRPr="002F1241">
          <w:rPr>
            <w:lang w:val="ru-RU"/>
          </w:rPr>
          <w:t xml:space="preserve"> с засечками, моноширинны</w:t>
        </w:r>
      </w:hyperlink>
      <w:r w:rsidRPr="002F1241">
        <w:rPr>
          <w:lang w:val="ru-RU"/>
        </w:rPr>
        <w:t xml:space="preserve">е). Полужирное и курсивное начертание. Свойства абзацев: границы, абзацный отступ, интервал, выравнивание. Параметры страницы. Стилевое форматирование. </w:t>
      </w:r>
    </w:p>
    <w:p w:rsidR="0044359D" w:rsidRPr="002F1241" w:rsidRDefault="00F1447C">
      <w:pPr>
        <w:ind w:left="-5" w:right="3"/>
        <w:rPr>
          <w:lang w:val="ru-RU"/>
        </w:rPr>
      </w:pPr>
      <w:r w:rsidRPr="002F1241">
        <w:rPr>
          <w:lang w:val="ru-RU"/>
        </w:rPr>
        <w:t xml:space="preserve">Структурирование информации с помощью списков и таблиц. Многоуровневые списки. Добавление таблиц в текстовые документы. </w:t>
      </w:r>
    </w:p>
    <w:p w:rsidR="0044359D" w:rsidRPr="002F1241" w:rsidRDefault="00F1447C">
      <w:pPr>
        <w:ind w:left="-5" w:right="296"/>
        <w:rPr>
          <w:lang w:val="ru-RU"/>
        </w:rPr>
      </w:pPr>
      <w:r w:rsidRPr="002F1241">
        <w:rPr>
          <w:lang w:val="ru-RU"/>
        </w:rPr>
        <w:t xml:space="preserve">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 </w:t>
      </w:r>
    </w:p>
    <w:p w:rsidR="0044359D" w:rsidRPr="002F1241" w:rsidRDefault="00F1447C">
      <w:pPr>
        <w:spacing w:after="56" w:line="285" w:lineRule="auto"/>
        <w:ind w:left="-15" w:right="13"/>
        <w:jc w:val="left"/>
        <w:rPr>
          <w:lang w:val="ru-RU"/>
        </w:rPr>
      </w:pPr>
      <w:r w:rsidRPr="002F1241">
        <w:rPr>
          <w:lang w:val="ru-RU"/>
        </w:rPr>
        <w:t xml:space="preserve">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 </w:t>
      </w:r>
    </w:p>
    <w:p w:rsidR="0044359D" w:rsidRPr="002F1241" w:rsidRDefault="00F1447C">
      <w:pPr>
        <w:spacing w:after="68"/>
        <w:ind w:left="847" w:right="0" w:hanging="10"/>
        <w:jc w:val="left"/>
        <w:rPr>
          <w:lang w:val="ru-RU"/>
        </w:rPr>
      </w:pPr>
      <w:r w:rsidRPr="002F1241">
        <w:rPr>
          <w:b/>
          <w:lang w:val="ru-RU"/>
        </w:rPr>
        <w:t>Компьютерная графика</w:t>
      </w:r>
      <w:r w:rsidRPr="002F1241">
        <w:rPr>
          <w:lang w:val="ru-RU"/>
        </w:rPr>
        <w:t xml:space="preserve"> </w:t>
      </w:r>
    </w:p>
    <w:p w:rsidR="0044359D" w:rsidRPr="002F1241" w:rsidRDefault="00F1447C">
      <w:pPr>
        <w:ind w:left="-5" w:right="3"/>
        <w:rPr>
          <w:lang w:val="ru-RU"/>
        </w:rPr>
      </w:pPr>
      <w:r w:rsidRPr="002F1241">
        <w:rPr>
          <w:lang w:val="ru-RU"/>
        </w:rPr>
        <w:t xml:space="preserve">Знакомство с графическими редакторами. Растровые рисунки. Использование графических примитивов. </w:t>
      </w:r>
    </w:p>
    <w:p w:rsidR="0044359D" w:rsidRPr="002F1241" w:rsidRDefault="00F1447C">
      <w:pPr>
        <w:ind w:left="-5" w:right="296"/>
        <w:rPr>
          <w:lang w:val="ru-RU"/>
        </w:rPr>
      </w:pPr>
      <w:r w:rsidRPr="002F1241">
        <w:rPr>
          <w:lang w:val="ru-RU"/>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 </w:t>
      </w:r>
    </w:p>
    <w:p w:rsidR="0044359D" w:rsidRPr="002F1241" w:rsidRDefault="00F1447C">
      <w:pPr>
        <w:ind w:left="-5" w:right="297"/>
        <w:rPr>
          <w:lang w:val="ru-RU"/>
        </w:rPr>
      </w:pPr>
      <w:r w:rsidRPr="002F1241">
        <w:rPr>
          <w:lang w:val="ru-RU"/>
        </w:rP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 </w:t>
      </w:r>
    </w:p>
    <w:p w:rsidR="0044359D" w:rsidRPr="002F1241" w:rsidRDefault="00F1447C">
      <w:pPr>
        <w:spacing w:after="68"/>
        <w:ind w:left="847" w:right="0" w:hanging="10"/>
        <w:jc w:val="left"/>
        <w:rPr>
          <w:lang w:val="ru-RU"/>
        </w:rPr>
      </w:pPr>
      <w:r w:rsidRPr="002F1241">
        <w:rPr>
          <w:b/>
          <w:lang w:val="ru-RU"/>
        </w:rPr>
        <w:t>Мультимедийные презентации</w:t>
      </w:r>
      <w:r w:rsidRPr="002F1241">
        <w:rPr>
          <w:lang w:val="ru-RU"/>
        </w:rPr>
        <w:t xml:space="preserve"> </w:t>
      </w:r>
    </w:p>
    <w:p w:rsidR="0044359D" w:rsidRPr="002F1241" w:rsidRDefault="00F1447C">
      <w:pPr>
        <w:ind w:left="-5" w:right="3"/>
        <w:rPr>
          <w:lang w:val="ru-RU"/>
        </w:rPr>
      </w:pPr>
      <w:r w:rsidRPr="002F1241">
        <w:rPr>
          <w:lang w:val="ru-RU"/>
        </w:rPr>
        <w:t xml:space="preserve">Подготовка мультимедийных презентаций. Слайд. Добавление на слайд текста и изображений. Работа с несколькими слайдами. </w:t>
      </w:r>
    </w:p>
    <w:p w:rsidR="0044359D" w:rsidRPr="002F1241" w:rsidRDefault="00F1447C">
      <w:pPr>
        <w:ind w:left="852" w:right="3" w:firstLine="0"/>
        <w:rPr>
          <w:lang w:val="ru-RU"/>
        </w:rPr>
      </w:pPr>
      <w:r w:rsidRPr="002F1241">
        <w:rPr>
          <w:lang w:val="ru-RU"/>
        </w:rPr>
        <w:t xml:space="preserve">Добавление на слайд аудиовизуальных данных. Анимация. Гиперссылки.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Теоретические основы информатики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Системы счисления</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p>
    <w:p w:rsidR="0044359D" w:rsidRPr="002F1241" w:rsidRDefault="00F1447C">
      <w:pPr>
        <w:ind w:left="852" w:right="3" w:firstLine="0"/>
        <w:rPr>
          <w:lang w:val="ru-RU"/>
        </w:rPr>
      </w:pPr>
      <w:r w:rsidRPr="002F1241">
        <w:rPr>
          <w:lang w:val="ru-RU"/>
        </w:rPr>
        <w:t xml:space="preserve">Римская система счисления. </w:t>
      </w:r>
    </w:p>
    <w:p w:rsidR="0044359D" w:rsidRPr="002F1241" w:rsidRDefault="00F1447C">
      <w:pPr>
        <w:ind w:left="-5" w:right="293"/>
        <w:rPr>
          <w:lang w:val="ru-RU"/>
        </w:rPr>
      </w:pPr>
      <w:r w:rsidRPr="002F1241">
        <w:rPr>
          <w:lang w:val="ru-RU"/>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 </w:t>
      </w:r>
    </w:p>
    <w:p w:rsidR="0044359D" w:rsidRPr="002F1241" w:rsidRDefault="00F1447C">
      <w:pPr>
        <w:ind w:left="852" w:right="3" w:firstLine="0"/>
        <w:rPr>
          <w:lang w:val="ru-RU"/>
        </w:rPr>
      </w:pPr>
      <w:r w:rsidRPr="002F1241">
        <w:rPr>
          <w:lang w:val="ru-RU"/>
        </w:rPr>
        <w:t xml:space="preserve">Арифметические операции в двоичной системе счисления. </w:t>
      </w:r>
    </w:p>
    <w:p w:rsidR="0044359D" w:rsidRPr="002F1241" w:rsidRDefault="00F1447C">
      <w:pPr>
        <w:spacing w:after="68"/>
        <w:ind w:left="847" w:right="0" w:hanging="10"/>
        <w:jc w:val="left"/>
        <w:rPr>
          <w:lang w:val="ru-RU"/>
        </w:rPr>
      </w:pPr>
      <w:r w:rsidRPr="002F1241">
        <w:rPr>
          <w:b/>
          <w:lang w:val="ru-RU"/>
        </w:rPr>
        <w:t>Элементы математической логики</w:t>
      </w:r>
      <w:r w:rsidRPr="002F1241">
        <w:rPr>
          <w:lang w:val="ru-RU"/>
        </w:rPr>
        <w:t xml:space="preserve"> </w:t>
      </w:r>
    </w:p>
    <w:p w:rsidR="0044359D" w:rsidRPr="002F1241" w:rsidRDefault="00F1447C">
      <w:pPr>
        <w:ind w:left="-5" w:right="294"/>
        <w:rPr>
          <w:lang w:val="ru-RU"/>
        </w:rPr>
      </w:pPr>
      <w:r w:rsidRPr="002F1241">
        <w:rPr>
          <w:lang w:val="ru-RU"/>
        </w:rPr>
        <w:t>Логические высказ</w:t>
      </w:r>
      <w:hyperlink r:id="rId331">
        <w:r w:rsidRPr="002F1241">
          <w:rPr>
            <w:lang w:val="ru-RU"/>
          </w:rPr>
          <w:t>ывания. Логические значения в</w:t>
        </w:r>
      </w:hyperlink>
      <w:r w:rsidRPr="002F1241">
        <w:rPr>
          <w:lang w:val="ru-RU"/>
        </w:rPr>
        <w:t xml:space="preserve">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 </w:t>
      </w:r>
    </w:p>
    <w:p w:rsidR="0044359D" w:rsidRPr="002F1241" w:rsidRDefault="00F1447C">
      <w:pPr>
        <w:ind w:left="852" w:right="3" w:firstLine="0"/>
        <w:rPr>
          <w:lang w:val="ru-RU"/>
        </w:rPr>
      </w:pPr>
      <w:r w:rsidRPr="002F1241">
        <w:rPr>
          <w:lang w:val="ru-RU"/>
        </w:rPr>
        <w:t xml:space="preserve">Логические элементы. Знакомство с логическими основами компьютера. </w:t>
      </w:r>
    </w:p>
    <w:p w:rsidR="0044359D" w:rsidRPr="002F1241" w:rsidRDefault="00F1447C">
      <w:pPr>
        <w:spacing w:after="68"/>
        <w:ind w:left="847" w:right="0" w:hanging="10"/>
        <w:jc w:val="left"/>
        <w:rPr>
          <w:lang w:val="ru-RU"/>
        </w:rPr>
      </w:pPr>
      <w:r w:rsidRPr="002F1241">
        <w:rPr>
          <w:b/>
          <w:lang w:val="ru-RU"/>
        </w:rPr>
        <w:t>Алгоритмы и программирование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Исполнители и алгоритмы. Алгоритмические конструкции</w:t>
      </w:r>
      <w:r w:rsidRPr="002F1241">
        <w:rPr>
          <w:lang w:val="ru-RU"/>
        </w:rPr>
        <w:t xml:space="preserve"> </w:t>
      </w:r>
    </w:p>
    <w:p w:rsidR="0044359D" w:rsidRPr="002F1241" w:rsidRDefault="00F1447C">
      <w:pPr>
        <w:ind w:left="-5" w:right="3"/>
        <w:rPr>
          <w:lang w:val="ru-RU"/>
        </w:rPr>
      </w:pPr>
      <w:r w:rsidRPr="002F1241">
        <w:rPr>
          <w:lang w:val="ru-RU"/>
        </w:rPr>
        <w:t xml:space="preserve">Понятие алгоритма. Исполнители алгоритмов. Алгоритм как план управления исполнителем. </w:t>
      </w:r>
    </w:p>
    <w:p w:rsidR="0044359D" w:rsidRPr="002F1241" w:rsidRDefault="00F1447C">
      <w:pPr>
        <w:ind w:left="-5" w:right="3"/>
        <w:rPr>
          <w:lang w:val="ru-RU"/>
        </w:rPr>
      </w:pPr>
      <w:r w:rsidRPr="002F1241">
        <w:rPr>
          <w:lang w:val="ru-RU"/>
        </w:rPr>
        <w:t xml:space="preserve">Свойства алгоритма. Способы записи алгоритма (словесный, в виде блок-схемы, программа). </w:t>
      </w:r>
    </w:p>
    <w:p w:rsidR="0044359D" w:rsidRPr="002F1241" w:rsidRDefault="00F1447C">
      <w:pPr>
        <w:spacing w:after="56" w:line="285" w:lineRule="auto"/>
        <w:ind w:left="-15" w:right="13"/>
        <w:jc w:val="left"/>
        <w:rPr>
          <w:lang w:val="ru-RU"/>
        </w:rPr>
      </w:pPr>
      <w:r w:rsidRPr="002F1241">
        <w:rPr>
          <w:lang w:val="ru-RU"/>
        </w:rPr>
        <w:t xml:space="preserve">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44359D" w:rsidRPr="002F1241" w:rsidRDefault="00F1447C">
      <w:pPr>
        <w:ind w:left="-5" w:right="296"/>
        <w:rPr>
          <w:lang w:val="ru-RU"/>
        </w:rPr>
      </w:pPr>
      <w:r w:rsidRPr="002F1241">
        <w:rPr>
          <w:lang w:val="ru-RU"/>
        </w:rPr>
        <w:t xml:space="preserve">Конструкция «ветвление»: полная и неполная формы. Выполнение и невыполнение условия (истинность и ложность высказывания). Простые и составные условия. </w:t>
      </w:r>
    </w:p>
    <w:p w:rsidR="0044359D" w:rsidRPr="002F1241" w:rsidRDefault="00F1447C">
      <w:pPr>
        <w:ind w:left="-5" w:right="3"/>
        <w:rPr>
          <w:lang w:val="ru-RU"/>
        </w:rPr>
      </w:pPr>
      <w:r w:rsidRPr="002F1241">
        <w:rPr>
          <w:lang w:val="ru-RU"/>
        </w:rPr>
        <w:t xml:space="preserve">Конструкция «повторения»: циклы с заданным числом повторений, с условием выполнения, с переменной цикла. </w:t>
      </w:r>
    </w:p>
    <w:p w:rsidR="0044359D" w:rsidRPr="002F1241" w:rsidRDefault="00F1447C">
      <w:pPr>
        <w:ind w:left="-5" w:right="295"/>
        <w:rPr>
          <w:lang w:val="ru-RU"/>
        </w:rPr>
      </w:pPr>
      <w:r w:rsidRPr="002F1241">
        <w:rPr>
          <w:lang w:val="ru-RU"/>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 </w:t>
      </w:r>
      <w:r w:rsidRPr="002F1241">
        <w:rPr>
          <w:b/>
          <w:lang w:val="ru-RU"/>
        </w:rPr>
        <w:t>Язык программирования</w:t>
      </w:r>
      <w:r w:rsidRPr="002F1241">
        <w:rPr>
          <w:lang w:val="ru-RU"/>
        </w:rPr>
        <w:t xml:space="preserve"> </w:t>
      </w:r>
    </w:p>
    <w:p w:rsidR="0044359D" w:rsidRPr="002F1241" w:rsidRDefault="00F1447C">
      <w:pPr>
        <w:ind w:left="-5" w:right="3"/>
        <w:rPr>
          <w:lang w:val="ru-RU"/>
        </w:rPr>
      </w:pPr>
      <w:r w:rsidRPr="002F1241">
        <w:rPr>
          <w:lang w:val="ru-RU"/>
        </w:rPr>
        <w:t xml:space="preserve">Язык </w:t>
      </w:r>
      <w:r w:rsidRPr="002F1241">
        <w:rPr>
          <w:lang w:val="ru-RU"/>
        </w:rPr>
        <w:tab/>
        <w:t xml:space="preserve">программирования </w:t>
      </w:r>
      <w:r w:rsidRPr="002F1241">
        <w:rPr>
          <w:lang w:val="ru-RU"/>
        </w:rPr>
        <w:tab/>
        <w:t>(</w:t>
      </w:r>
      <w:r>
        <w:t>Python</w:t>
      </w:r>
      <w:r w:rsidRPr="002F1241">
        <w:rPr>
          <w:lang w:val="ru-RU"/>
        </w:rPr>
        <w:t xml:space="preserve">, </w:t>
      </w:r>
      <w:r w:rsidRPr="002F1241">
        <w:rPr>
          <w:lang w:val="ru-RU"/>
        </w:rPr>
        <w:tab/>
      </w:r>
      <w:r>
        <w:t>C</w:t>
      </w:r>
      <w:r w:rsidRPr="002F1241">
        <w:rPr>
          <w:lang w:val="ru-RU"/>
        </w:rPr>
        <w:t xml:space="preserve">++, </w:t>
      </w:r>
      <w:r w:rsidRPr="002F1241">
        <w:rPr>
          <w:lang w:val="ru-RU"/>
        </w:rPr>
        <w:tab/>
        <w:t xml:space="preserve">Паскаль, </w:t>
      </w:r>
      <w:r w:rsidRPr="002F1241">
        <w:rPr>
          <w:lang w:val="ru-RU"/>
        </w:rPr>
        <w:tab/>
      </w:r>
      <w:r>
        <w:t>Java</w:t>
      </w:r>
      <w:r w:rsidRPr="002F1241">
        <w:rPr>
          <w:lang w:val="ru-RU"/>
        </w:rPr>
        <w:t xml:space="preserve">, </w:t>
      </w:r>
      <w:r w:rsidRPr="002F1241">
        <w:rPr>
          <w:lang w:val="ru-RU"/>
        </w:rPr>
        <w:tab/>
      </w:r>
      <w:r>
        <w:t>C</w:t>
      </w:r>
      <w:r w:rsidRPr="002F1241">
        <w:rPr>
          <w:lang w:val="ru-RU"/>
        </w:rPr>
        <w:t xml:space="preserve">#, </w:t>
      </w:r>
      <w:r w:rsidRPr="002F1241">
        <w:rPr>
          <w:lang w:val="ru-RU"/>
        </w:rPr>
        <w:tab/>
        <w:t xml:space="preserve">Школьный Алгоритмический Язык). </w:t>
      </w:r>
    </w:p>
    <w:p w:rsidR="0044359D" w:rsidRPr="002F1241" w:rsidRDefault="00F1447C">
      <w:pPr>
        <w:ind w:left="852" w:right="3" w:firstLine="0"/>
        <w:rPr>
          <w:lang w:val="ru-RU"/>
        </w:rPr>
      </w:pPr>
      <w:r w:rsidRPr="002F1241">
        <w:rPr>
          <w:lang w:val="ru-RU"/>
        </w:rPr>
        <w:t xml:space="preserve">Система программирования: редактор текста программ, транслятор, отладчик. </w:t>
      </w:r>
    </w:p>
    <w:p w:rsidR="0044359D" w:rsidRPr="002F1241" w:rsidRDefault="00F1447C">
      <w:pPr>
        <w:ind w:left="-5" w:right="3"/>
        <w:rPr>
          <w:lang w:val="ru-RU"/>
        </w:rPr>
      </w:pPr>
      <w:r w:rsidRPr="002F1241">
        <w:rPr>
          <w:lang w:val="ru-RU"/>
        </w:rPr>
        <w:t xml:space="preserve">Переменная: тип, имя, значение. Целые, вещественные и символьные переменные. </w:t>
      </w:r>
    </w:p>
    <w:p w:rsidR="0044359D" w:rsidRPr="002F1241" w:rsidRDefault="00F1447C">
      <w:pPr>
        <w:spacing w:after="7"/>
        <w:ind w:left="852" w:right="3" w:firstLine="0"/>
        <w:rPr>
          <w:lang w:val="ru-RU"/>
        </w:rPr>
      </w:pPr>
      <w:r w:rsidRPr="002F1241">
        <w:rPr>
          <w:lang w:val="ru-RU"/>
        </w:rPr>
        <w:t xml:space="preserve">Оператор присваивания. Арифметические выражения и порядок их вычисления. </w:t>
      </w:r>
    </w:p>
    <w:p w:rsidR="0044359D" w:rsidRPr="002F1241" w:rsidRDefault="00F1447C">
      <w:pPr>
        <w:ind w:left="-5" w:right="3" w:firstLine="0"/>
        <w:rPr>
          <w:lang w:val="ru-RU"/>
        </w:rPr>
      </w:pPr>
      <w:r w:rsidRPr="002F1241">
        <w:rPr>
          <w:lang w:val="ru-RU"/>
        </w:rPr>
        <w:t xml:space="preserve">Операции с целыми числами: целочисленное деление, остаток от деления. </w:t>
      </w:r>
    </w:p>
    <w:p w:rsidR="0044359D" w:rsidRPr="002F1241" w:rsidRDefault="00F1447C">
      <w:pPr>
        <w:ind w:left="-5" w:right="299"/>
        <w:rPr>
          <w:lang w:val="ru-RU"/>
        </w:rPr>
      </w:pPr>
      <w:r w:rsidRPr="002F1241">
        <w:rPr>
          <w:lang w:val="ru-RU"/>
        </w:rP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w:t>
      </w:r>
    </w:p>
    <w:p w:rsidR="0044359D" w:rsidRPr="002F1241" w:rsidRDefault="00F1447C">
      <w:pPr>
        <w:ind w:left="-5" w:right="3"/>
        <w:rPr>
          <w:lang w:val="ru-RU"/>
        </w:rPr>
      </w:pPr>
      <w:r w:rsidRPr="002F1241">
        <w:rPr>
          <w:lang w:val="ru-RU"/>
        </w:rPr>
        <w:t>Диалоговая отладка программ: пошаговое выполнение, просмотр значений величин, отладочный вывод,</w:t>
      </w:r>
      <w:hyperlink r:id="rId332">
        <w:r w:rsidRPr="002F1241">
          <w:rPr>
            <w:lang w:val="ru-RU"/>
          </w:rPr>
          <w:t xml:space="preserve"> выбор точки останова.</w:t>
        </w:r>
      </w:hyperlink>
      <w:hyperlink r:id="rId333">
        <w:r w:rsidRPr="002F1241">
          <w:rPr>
            <w:lang w:val="ru-RU"/>
          </w:rPr>
          <w:t xml:space="preserve"> </w:t>
        </w:r>
      </w:hyperlink>
    </w:p>
    <w:p w:rsidR="0044359D" w:rsidRPr="002F1241" w:rsidRDefault="00F1447C">
      <w:pPr>
        <w:ind w:left="-5" w:right="293"/>
        <w:rPr>
          <w:lang w:val="ru-RU"/>
        </w:rPr>
      </w:pPr>
      <w:r w:rsidRPr="002F1241">
        <w:rPr>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44359D" w:rsidRPr="002F1241" w:rsidRDefault="00F1447C">
      <w:pPr>
        <w:ind w:left="-5" w:right="3"/>
        <w:rPr>
          <w:lang w:val="ru-RU"/>
        </w:rPr>
      </w:pPr>
      <w:r w:rsidRPr="002F1241">
        <w:rPr>
          <w:lang w:val="ru-RU"/>
        </w:rPr>
        <w:t xml:space="preserve">Цикл с переменной. Алгоритмы проверки делимости одного целого числа на другое, проверки натурального числа на простоту. </w:t>
      </w:r>
    </w:p>
    <w:p w:rsidR="0044359D" w:rsidRPr="002F1241" w:rsidRDefault="00F1447C">
      <w:pPr>
        <w:spacing w:after="56" w:line="285" w:lineRule="auto"/>
        <w:ind w:left="-15" w:right="13"/>
        <w:jc w:val="left"/>
        <w:rPr>
          <w:lang w:val="ru-RU"/>
        </w:rPr>
      </w:pPr>
      <w:r w:rsidRPr="002F1241">
        <w:rPr>
          <w:lang w:val="ru-RU"/>
        </w:rPr>
        <w:t xml:space="preserve">Обработка </w:t>
      </w:r>
      <w:r w:rsidRPr="002F1241">
        <w:rPr>
          <w:lang w:val="ru-RU"/>
        </w:rPr>
        <w:tab/>
        <w:t xml:space="preserve">символьных </w:t>
      </w:r>
      <w:r w:rsidRPr="002F1241">
        <w:rPr>
          <w:lang w:val="ru-RU"/>
        </w:rPr>
        <w:tab/>
        <w:t xml:space="preserve">данных. </w:t>
      </w:r>
      <w:r w:rsidRPr="002F1241">
        <w:rPr>
          <w:lang w:val="ru-RU"/>
        </w:rPr>
        <w:tab/>
        <w:t xml:space="preserve">Символьные </w:t>
      </w:r>
      <w:r w:rsidRPr="002F1241">
        <w:rPr>
          <w:lang w:val="ru-RU"/>
        </w:rPr>
        <w:tab/>
        <w:t xml:space="preserve">(строковые) </w:t>
      </w:r>
      <w:r w:rsidRPr="002F1241">
        <w:rPr>
          <w:lang w:val="ru-RU"/>
        </w:rPr>
        <w:tab/>
        <w:t xml:space="preserve">переменные. Посимвольная обработка строк. Подсчёт частоты появления символа в строке. Встроенные функции для обработки строк. </w:t>
      </w:r>
    </w:p>
    <w:p w:rsidR="0044359D" w:rsidRPr="002F1241" w:rsidRDefault="00F1447C">
      <w:pPr>
        <w:spacing w:after="68"/>
        <w:ind w:left="847" w:right="0" w:hanging="10"/>
        <w:jc w:val="left"/>
        <w:rPr>
          <w:lang w:val="ru-RU"/>
        </w:rPr>
      </w:pPr>
      <w:r w:rsidRPr="002F1241">
        <w:rPr>
          <w:b/>
          <w:lang w:val="ru-RU"/>
        </w:rPr>
        <w:t>Анализ алгоритмов</w:t>
      </w:r>
      <w:r w:rsidRPr="002F1241">
        <w:rPr>
          <w:lang w:val="ru-RU"/>
        </w:rPr>
        <w:t xml:space="preserve"> </w:t>
      </w:r>
    </w:p>
    <w:p w:rsidR="0044359D" w:rsidRPr="002F1241" w:rsidRDefault="00F1447C">
      <w:pPr>
        <w:ind w:left="-5" w:right="290"/>
        <w:rPr>
          <w:lang w:val="ru-RU"/>
        </w:rPr>
      </w:pPr>
      <w:r w:rsidRPr="002F1241">
        <w:rPr>
          <w:lang w:val="ru-RU"/>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Цифровая грамотность</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Глобальная сеть Интернет и стратегии безопасного поведения в ней</w:t>
      </w:r>
      <w:r w:rsidRPr="002F1241">
        <w:rPr>
          <w:lang w:val="ru-RU"/>
        </w:rPr>
        <w:t xml:space="preserve"> </w:t>
      </w:r>
    </w:p>
    <w:p w:rsidR="0044359D" w:rsidRPr="002F1241" w:rsidRDefault="00F1447C">
      <w:pPr>
        <w:ind w:left="-5" w:right="290"/>
        <w:rPr>
          <w:lang w:val="ru-RU"/>
        </w:rPr>
      </w:pPr>
      <w:r w:rsidRPr="002F1241">
        <w:rPr>
          <w:lang w:val="ru-RU"/>
        </w:rPr>
        <w:t xml:space="preserve">Глобальная сеть Интернет. </w:t>
      </w:r>
      <w:r>
        <w:t>IP</w:t>
      </w:r>
      <w:r w:rsidRPr="002F1241">
        <w:rPr>
          <w:lang w:val="ru-RU"/>
        </w:rPr>
        <w:t xml:space="preserve">-адреса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 </w:t>
      </w:r>
    </w:p>
    <w:p w:rsidR="0044359D" w:rsidRPr="002F1241" w:rsidRDefault="00F1447C">
      <w:pPr>
        <w:ind w:left="-5" w:right="290"/>
        <w:rPr>
          <w:lang w:val="ru-RU"/>
        </w:rPr>
      </w:pPr>
      <w:r w:rsidRPr="002F1241">
        <w:rPr>
          <w:lang w:val="ru-RU"/>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w:t>
      </w:r>
    </w:p>
    <w:p w:rsidR="0044359D" w:rsidRPr="002F1241" w:rsidRDefault="00F1447C">
      <w:pPr>
        <w:spacing w:after="68"/>
        <w:ind w:left="847" w:right="0" w:hanging="10"/>
        <w:jc w:val="left"/>
        <w:rPr>
          <w:lang w:val="ru-RU"/>
        </w:rPr>
      </w:pPr>
      <w:r w:rsidRPr="002F1241">
        <w:rPr>
          <w:b/>
          <w:lang w:val="ru-RU"/>
        </w:rPr>
        <w:t>Работа в информационном пространстве</w:t>
      </w:r>
      <w:r w:rsidRPr="002F1241">
        <w:rPr>
          <w:lang w:val="ru-RU"/>
        </w:rPr>
        <w:t xml:space="preserve"> </w:t>
      </w:r>
    </w:p>
    <w:p w:rsidR="0044359D" w:rsidRPr="002F1241" w:rsidRDefault="00F1447C">
      <w:pPr>
        <w:ind w:left="-5" w:right="288"/>
        <w:rPr>
          <w:lang w:val="ru-RU"/>
        </w:rPr>
      </w:pPr>
      <w:r w:rsidRPr="002F1241">
        <w:rPr>
          <w:lang w:val="ru-RU"/>
        </w:rPr>
        <w:t xml:space="preserve">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44359D" w:rsidRPr="002F1241" w:rsidRDefault="00F1447C">
      <w:pPr>
        <w:spacing w:after="68"/>
        <w:ind w:left="847" w:right="0" w:hanging="10"/>
        <w:jc w:val="left"/>
        <w:rPr>
          <w:lang w:val="ru-RU"/>
        </w:rPr>
      </w:pPr>
      <w:r w:rsidRPr="002F1241">
        <w:rPr>
          <w:b/>
          <w:lang w:val="ru-RU"/>
        </w:rPr>
        <w:t>Теоретические основы информатики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Моделирование как метод познания</w:t>
      </w:r>
      <w:r w:rsidRPr="002F1241">
        <w:rPr>
          <w:lang w:val="ru-RU"/>
        </w:rPr>
        <w:t xml:space="preserve"> </w:t>
      </w:r>
    </w:p>
    <w:p w:rsidR="0044359D" w:rsidRPr="002F1241" w:rsidRDefault="00F1447C">
      <w:pPr>
        <w:ind w:left="-5" w:right="293"/>
        <w:rPr>
          <w:lang w:val="ru-RU"/>
        </w:rPr>
      </w:pPr>
      <w:r w:rsidRPr="002F1241">
        <w:rPr>
          <w:lang w:val="ru-RU"/>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w:t>
      </w:r>
    </w:p>
    <w:p w:rsidR="0044359D" w:rsidRPr="002F1241" w:rsidRDefault="00F1447C">
      <w:pPr>
        <w:ind w:left="852" w:right="3" w:firstLine="0"/>
        <w:rPr>
          <w:lang w:val="ru-RU"/>
        </w:rPr>
      </w:pPr>
      <w:r w:rsidRPr="002F1241">
        <w:rPr>
          <w:lang w:val="ru-RU"/>
        </w:rPr>
        <w:t xml:space="preserve">Табличные модели. </w:t>
      </w:r>
      <w:hyperlink r:id="rId334">
        <w:r w:rsidRPr="002F1241">
          <w:rPr>
            <w:lang w:val="ru-RU"/>
          </w:rPr>
          <w:t>Таблица как представление отн</w:t>
        </w:r>
      </w:hyperlink>
      <w:r w:rsidRPr="002F1241">
        <w:rPr>
          <w:lang w:val="ru-RU"/>
        </w:rPr>
        <w:t xml:space="preserve">ошения. </w:t>
      </w:r>
    </w:p>
    <w:p w:rsidR="0044359D" w:rsidRPr="002F1241" w:rsidRDefault="00F1447C">
      <w:pPr>
        <w:ind w:left="852" w:right="3" w:firstLine="0"/>
        <w:rPr>
          <w:lang w:val="ru-RU"/>
        </w:rPr>
      </w:pPr>
      <w:r w:rsidRPr="002F1241">
        <w:rPr>
          <w:lang w:val="ru-RU"/>
        </w:rPr>
        <w:t xml:space="preserve">Базы данных. Отбор в таблице строк, удовлетворяющих заданному условию. </w:t>
      </w:r>
    </w:p>
    <w:p w:rsidR="0044359D" w:rsidRPr="002F1241" w:rsidRDefault="00F1447C">
      <w:pPr>
        <w:ind w:left="-5" w:right="291"/>
        <w:rPr>
          <w:lang w:val="ru-RU"/>
        </w:rPr>
      </w:pPr>
      <w:r w:rsidRPr="002F1241">
        <w:rPr>
          <w:lang w:val="ru-RU"/>
        </w:rP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 </w:t>
      </w:r>
    </w:p>
    <w:p w:rsidR="0044359D" w:rsidRPr="002F1241" w:rsidRDefault="00F1447C">
      <w:pPr>
        <w:ind w:left="-5" w:right="3"/>
        <w:rPr>
          <w:lang w:val="ru-RU"/>
        </w:rPr>
      </w:pPr>
      <w:r w:rsidRPr="002F1241">
        <w:rPr>
          <w:lang w:val="ru-RU"/>
        </w:rPr>
        <w:t xml:space="preserve">Дерево. Корень, вершина (узел), лист, ребро (дуга) дерева. Высота дерева. Поддерево. Примеры использования деревьев. Перебор вариантов с помощью дерева. </w:t>
      </w:r>
    </w:p>
    <w:p w:rsidR="0044359D" w:rsidRPr="002F1241" w:rsidRDefault="00F1447C">
      <w:pPr>
        <w:ind w:left="-5" w:right="289"/>
        <w:rPr>
          <w:lang w:val="ru-RU"/>
        </w:rPr>
      </w:pPr>
      <w:r w:rsidRPr="002F1241">
        <w:rPr>
          <w:lang w:val="ru-RU"/>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w:t>
      </w:r>
    </w:p>
    <w:p w:rsidR="0044359D" w:rsidRPr="002F1241" w:rsidRDefault="00F1447C">
      <w:pPr>
        <w:spacing w:after="56" w:line="285" w:lineRule="auto"/>
        <w:ind w:left="-15" w:right="13"/>
        <w:jc w:val="left"/>
        <w:rPr>
          <w:lang w:val="ru-RU"/>
        </w:rPr>
      </w:pPr>
      <w:r w:rsidRPr="002F1241">
        <w:rPr>
          <w:lang w:val="ru-RU"/>
        </w:rPr>
        <w:t xml:space="preserve">Этапы </w:t>
      </w:r>
      <w:r w:rsidRPr="002F1241">
        <w:rPr>
          <w:lang w:val="ru-RU"/>
        </w:rPr>
        <w:tab/>
        <w:t xml:space="preserve">компьютерного </w:t>
      </w:r>
      <w:r w:rsidRPr="002F1241">
        <w:rPr>
          <w:lang w:val="ru-RU"/>
        </w:rPr>
        <w:tab/>
        <w:t xml:space="preserve">моделирования: </w:t>
      </w:r>
      <w:r w:rsidRPr="002F1241">
        <w:rPr>
          <w:lang w:val="ru-RU"/>
        </w:rPr>
        <w:tab/>
        <w:t xml:space="preserve">постановка </w:t>
      </w:r>
      <w:r w:rsidRPr="002F1241">
        <w:rPr>
          <w:lang w:val="ru-RU"/>
        </w:rPr>
        <w:tab/>
        <w:t xml:space="preserve">задачи, </w:t>
      </w:r>
      <w:r w:rsidRPr="002F1241">
        <w:rPr>
          <w:lang w:val="ru-RU"/>
        </w:rPr>
        <w:tab/>
        <w:t xml:space="preserve">построение математической </w:t>
      </w:r>
      <w:r w:rsidRPr="002F1241">
        <w:rPr>
          <w:lang w:val="ru-RU"/>
        </w:rPr>
        <w:tab/>
        <w:t xml:space="preserve">модели, </w:t>
      </w:r>
      <w:r w:rsidRPr="002F1241">
        <w:rPr>
          <w:lang w:val="ru-RU"/>
        </w:rPr>
        <w:tab/>
        <w:t xml:space="preserve">программная </w:t>
      </w:r>
      <w:r w:rsidRPr="002F1241">
        <w:rPr>
          <w:lang w:val="ru-RU"/>
        </w:rPr>
        <w:tab/>
        <w:t xml:space="preserve">реализация, </w:t>
      </w:r>
      <w:r w:rsidRPr="002F1241">
        <w:rPr>
          <w:lang w:val="ru-RU"/>
        </w:rPr>
        <w:tab/>
        <w:t xml:space="preserve">тестирование, </w:t>
      </w:r>
      <w:r w:rsidRPr="002F1241">
        <w:rPr>
          <w:lang w:val="ru-RU"/>
        </w:rPr>
        <w:tab/>
        <w:t xml:space="preserve">проведение компьютерного эксперимента, анализ его результатов, уточнение модели. </w:t>
      </w:r>
    </w:p>
    <w:p w:rsidR="0044359D" w:rsidRPr="002F1241" w:rsidRDefault="00F1447C">
      <w:pPr>
        <w:spacing w:after="68"/>
        <w:ind w:left="847" w:right="0" w:hanging="10"/>
        <w:jc w:val="left"/>
        <w:rPr>
          <w:lang w:val="ru-RU"/>
        </w:rPr>
      </w:pPr>
      <w:r w:rsidRPr="002F1241">
        <w:rPr>
          <w:b/>
          <w:lang w:val="ru-RU"/>
        </w:rPr>
        <w:t>Алгоритмы и программирование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Разработка алгоритмов и программ</w:t>
      </w:r>
      <w:r w:rsidRPr="002F1241">
        <w:rPr>
          <w:lang w:val="ru-RU"/>
        </w:rPr>
        <w:t xml:space="preserve"> </w:t>
      </w:r>
    </w:p>
    <w:p w:rsidR="0044359D" w:rsidRPr="002F1241" w:rsidRDefault="00F1447C">
      <w:pPr>
        <w:ind w:left="-5" w:right="293"/>
        <w:rPr>
          <w:lang w:val="ru-RU"/>
        </w:rPr>
      </w:pPr>
      <w:r w:rsidRPr="002F1241">
        <w:rPr>
          <w:lang w:val="ru-RU"/>
        </w:rP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 </w:t>
      </w:r>
    </w:p>
    <w:p w:rsidR="0044359D" w:rsidRPr="002F1241" w:rsidRDefault="00F1447C">
      <w:pPr>
        <w:ind w:left="-5" w:right="288"/>
        <w:rPr>
          <w:lang w:val="ru-RU"/>
        </w:rPr>
      </w:pPr>
      <w:r w:rsidRPr="002F1241">
        <w:rPr>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t>Python</w:t>
      </w:r>
      <w:r w:rsidRPr="002F1241">
        <w:rPr>
          <w:lang w:val="ru-RU"/>
        </w:rPr>
        <w:t xml:space="preserve">, </w:t>
      </w:r>
      <w:r>
        <w:t>C</w:t>
      </w:r>
      <w:r w:rsidRPr="002F1241">
        <w:rPr>
          <w:lang w:val="ru-RU"/>
        </w:rPr>
        <w:t xml:space="preserve">++, Паскаль, </w:t>
      </w:r>
      <w:r>
        <w:t>Java</w:t>
      </w:r>
      <w:r w:rsidRPr="002F1241">
        <w:rPr>
          <w:lang w:val="ru-RU"/>
        </w:rPr>
        <w:t xml:space="preserve">, </w:t>
      </w:r>
      <w:r>
        <w:t>C</w:t>
      </w:r>
      <w:r w:rsidRPr="002F1241">
        <w:rPr>
          <w:lang w:val="ru-RU"/>
        </w:rPr>
        <w:t xml:space="preserve">#,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 </w:t>
      </w:r>
    </w:p>
    <w:p w:rsidR="0044359D" w:rsidRPr="002F1241" w:rsidRDefault="00F1447C">
      <w:pPr>
        <w:spacing w:after="56" w:line="285" w:lineRule="auto"/>
        <w:ind w:left="-15" w:right="13"/>
        <w:jc w:val="left"/>
        <w:rPr>
          <w:lang w:val="ru-RU"/>
        </w:rPr>
      </w:pPr>
      <w:r w:rsidRPr="002F1241">
        <w:rPr>
          <w:lang w:val="ru-RU"/>
        </w:rPr>
        <w:t xml:space="preserve">Обработка </w:t>
      </w:r>
      <w:r w:rsidRPr="002F1241">
        <w:rPr>
          <w:lang w:val="ru-RU"/>
        </w:rPr>
        <w:tab/>
        <w:t xml:space="preserve">потока </w:t>
      </w:r>
      <w:r w:rsidRPr="002F1241">
        <w:rPr>
          <w:lang w:val="ru-RU"/>
        </w:rPr>
        <w:tab/>
        <w:t xml:space="preserve">данных: </w:t>
      </w:r>
      <w:r w:rsidRPr="002F1241">
        <w:rPr>
          <w:lang w:val="ru-RU"/>
        </w:rPr>
        <w:tab/>
        <w:t xml:space="preserve">вычисление </w:t>
      </w:r>
      <w:r w:rsidRPr="002F1241">
        <w:rPr>
          <w:lang w:val="ru-RU"/>
        </w:rPr>
        <w:tab/>
        <w:t xml:space="preserve">количества, </w:t>
      </w:r>
      <w:r w:rsidRPr="002F1241">
        <w:rPr>
          <w:lang w:val="ru-RU"/>
        </w:rPr>
        <w:tab/>
        <w:t xml:space="preserve">суммы, </w:t>
      </w:r>
      <w:r w:rsidRPr="002F1241">
        <w:rPr>
          <w:lang w:val="ru-RU"/>
        </w:rPr>
        <w:tab/>
        <w:t xml:space="preserve">среднего арифметического, </w:t>
      </w:r>
      <w:r w:rsidRPr="002F1241">
        <w:rPr>
          <w:lang w:val="ru-RU"/>
        </w:rPr>
        <w:tab/>
        <w:t xml:space="preserve">минимального </w:t>
      </w:r>
      <w:r w:rsidRPr="002F1241">
        <w:rPr>
          <w:lang w:val="ru-RU"/>
        </w:rPr>
        <w:tab/>
        <w:t xml:space="preserve">и </w:t>
      </w:r>
      <w:r w:rsidRPr="002F1241">
        <w:rPr>
          <w:lang w:val="ru-RU"/>
        </w:rPr>
        <w:tab/>
        <w:t xml:space="preserve">максимального </w:t>
      </w:r>
      <w:r w:rsidRPr="002F1241">
        <w:rPr>
          <w:lang w:val="ru-RU"/>
        </w:rPr>
        <w:tab/>
        <w:t xml:space="preserve">значения </w:t>
      </w:r>
      <w:r w:rsidRPr="002F1241">
        <w:rPr>
          <w:lang w:val="ru-RU"/>
        </w:rPr>
        <w:tab/>
        <w:t xml:space="preserve">элементов последовательности, удовлетворяющих заданному условию. </w:t>
      </w:r>
    </w:p>
    <w:p w:rsidR="0044359D" w:rsidRPr="002F1241" w:rsidRDefault="00F1447C">
      <w:pPr>
        <w:spacing w:after="68"/>
        <w:ind w:left="847" w:right="0" w:hanging="10"/>
        <w:jc w:val="left"/>
        <w:rPr>
          <w:lang w:val="ru-RU"/>
        </w:rPr>
      </w:pPr>
      <w:r w:rsidRPr="002F1241">
        <w:rPr>
          <w:b/>
          <w:lang w:val="ru-RU"/>
        </w:rPr>
        <w:t>Управление</w:t>
      </w:r>
      <w:r w:rsidRPr="002F1241">
        <w:rPr>
          <w:lang w:val="ru-RU"/>
        </w:rPr>
        <w:t xml:space="preserve"> </w:t>
      </w:r>
    </w:p>
    <w:p w:rsidR="0044359D" w:rsidRPr="002F1241" w:rsidRDefault="00F1447C">
      <w:pPr>
        <w:ind w:left="-5" w:right="291"/>
        <w:rPr>
          <w:lang w:val="ru-RU"/>
        </w:rPr>
      </w:pPr>
      <w:r w:rsidRPr="002F1241">
        <w:rPr>
          <w:lang w:val="ru-RU"/>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 </w:t>
      </w:r>
    </w:p>
    <w:p w:rsidR="0044359D" w:rsidRPr="002F1241" w:rsidRDefault="00F1447C">
      <w:pPr>
        <w:ind w:left="-5" w:right="290"/>
        <w:rPr>
          <w:lang w:val="ru-RU"/>
        </w:rPr>
      </w:pPr>
      <w:r w:rsidRPr="002F1241">
        <w:rPr>
          <w:lang w:val="ru-RU"/>
        </w:rP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44359D" w:rsidRPr="002F1241" w:rsidRDefault="00F1447C">
      <w:pPr>
        <w:spacing w:after="68"/>
        <w:ind w:left="847" w:right="0" w:hanging="10"/>
        <w:jc w:val="left"/>
        <w:rPr>
          <w:lang w:val="ru-RU"/>
        </w:rPr>
      </w:pPr>
      <w:r w:rsidRPr="002F1241">
        <w:rPr>
          <w:b/>
          <w:lang w:val="ru-RU"/>
        </w:rPr>
        <w:t xml:space="preserve">Информационные </w:t>
      </w:r>
      <w:hyperlink r:id="rId335">
        <w:r w:rsidRPr="002F1241">
          <w:rPr>
            <w:b/>
            <w:lang w:val="ru-RU"/>
          </w:rPr>
          <w:t>технологии</w:t>
        </w:r>
      </w:hyperlink>
      <w:hyperlink r:id="rId336">
        <w:r w:rsidRPr="002F1241">
          <w:rPr>
            <w:lang w:val="ru-RU"/>
          </w:rPr>
          <w:t xml:space="preserve"> </w:t>
        </w:r>
      </w:hyperlink>
    </w:p>
    <w:p w:rsidR="0044359D" w:rsidRPr="002F1241" w:rsidRDefault="00F1447C">
      <w:pPr>
        <w:spacing w:after="68"/>
        <w:ind w:left="847" w:right="0" w:hanging="10"/>
        <w:jc w:val="left"/>
        <w:rPr>
          <w:lang w:val="ru-RU"/>
        </w:rPr>
      </w:pPr>
      <w:r w:rsidRPr="002F1241">
        <w:rPr>
          <w:b/>
          <w:lang w:val="ru-RU"/>
        </w:rPr>
        <w:t>Электронные таблицы</w:t>
      </w:r>
      <w:r w:rsidRPr="002F1241">
        <w:rPr>
          <w:lang w:val="ru-RU"/>
        </w:rPr>
        <w:t xml:space="preserve"> </w:t>
      </w:r>
    </w:p>
    <w:p w:rsidR="0044359D" w:rsidRPr="002F1241" w:rsidRDefault="00F1447C">
      <w:pPr>
        <w:ind w:left="-5" w:right="294"/>
        <w:rPr>
          <w:lang w:val="ru-RU"/>
        </w:rPr>
      </w:pPr>
      <w:r w:rsidRPr="002F1241">
        <w:rPr>
          <w:lang w:val="ru-RU"/>
        </w:rP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 </w:t>
      </w:r>
    </w:p>
    <w:p w:rsidR="0044359D" w:rsidRPr="002F1241" w:rsidRDefault="00F1447C">
      <w:pPr>
        <w:ind w:left="-5" w:right="3"/>
        <w:rPr>
          <w:lang w:val="ru-RU"/>
        </w:rPr>
      </w:pPr>
      <w:r w:rsidRPr="002F1241">
        <w:rPr>
          <w:lang w:val="ru-RU"/>
        </w:rPr>
        <w:t xml:space="preserve">Преобразование формул при копировании. Относительная, абсолютная и смешанная адресация. </w:t>
      </w:r>
    </w:p>
    <w:p w:rsidR="0044359D" w:rsidRPr="002F1241" w:rsidRDefault="00F1447C">
      <w:pPr>
        <w:spacing w:after="56" w:line="285" w:lineRule="auto"/>
        <w:ind w:left="-15" w:right="13"/>
        <w:jc w:val="left"/>
        <w:rPr>
          <w:lang w:val="ru-RU"/>
        </w:rPr>
      </w:pPr>
      <w:r w:rsidRPr="002F1241">
        <w:rPr>
          <w:lang w:val="ru-RU"/>
        </w:rP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 </w:t>
      </w:r>
    </w:p>
    <w:p w:rsidR="0044359D" w:rsidRPr="002F1241" w:rsidRDefault="00F1447C">
      <w:pPr>
        <w:spacing w:after="68"/>
        <w:ind w:left="847" w:right="0" w:hanging="10"/>
        <w:jc w:val="left"/>
        <w:rPr>
          <w:lang w:val="ru-RU"/>
        </w:rPr>
      </w:pPr>
      <w:r w:rsidRPr="002F1241">
        <w:rPr>
          <w:b/>
          <w:lang w:val="ru-RU"/>
        </w:rPr>
        <w:t>Информационные технологии в современном обществе</w:t>
      </w:r>
      <w:r w:rsidRPr="002F1241">
        <w:rPr>
          <w:lang w:val="ru-RU"/>
        </w:rPr>
        <w:t xml:space="preserve"> </w:t>
      </w:r>
    </w:p>
    <w:p w:rsidR="0044359D" w:rsidRPr="002F1241" w:rsidRDefault="00F1447C">
      <w:pPr>
        <w:ind w:left="-5" w:right="3"/>
        <w:rPr>
          <w:lang w:val="ru-RU"/>
        </w:rPr>
      </w:pPr>
      <w:r w:rsidRPr="002F1241">
        <w:rPr>
          <w:lang w:val="ru-RU"/>
        </w:rPr>
        <w:t xml:space="preserve">Роль информационных технологий в развитии экономики мира, страны, региона. Открытые образовательные ресурсы. </w:t>
      </w:r>
    </w:p>
    <w:p w:rsidR="0044359D" w:rsidRPr="002F1241" w:rsidRDefault="00F1447C">
      <w:pPr>
        <w:ind w:left="-5" w:right="288"/>
        <w:rPr>
          <w:lang w:val="ru-RU"/>
        </w:rPr>
      </w:pPr>
      <w:r w:rsidRPr="002F1241">
        <w:rPr>
          <w:lang w:val="ru-RU"/>
        </w:rPr>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44359D" w:rsidRPr="002F1241" w:rsidRDefault="00F1447C">
      <w:pPr>
        <w:spacing w:after="68"/>
        <w:ind w:left="0" w:right="0" w:firstLine="852"/>
        <w:jc w:val="left"/>
        <w:rPr>
          <w:lang w:val="ru-RU"/>
        </w:rPr>
      </w:pPr>
      <w:r w:rsidRPr="002F1241">
        <w:rPr>
          <w:b/>
          <w:lang w:val="ru-RU"/>
        </w:rPr>
        <w:t xml:space="preserve">ПЛАНИРУЕМЫЕ </w:t>
      </w:r>
      <w:r w:rsidRPr="002F1241">
        <w:rPr>
          <w:b/>
          <w:lang w:val="ru-RU"/>
        </w:rPr>
        <w:tab/>
        <w:t xml:space="preserve">РЕЗУЛЬТАТЫ </w:t>
      </w:r>
      <w:r w:rsidRPr="002F1241">
        <w:rPr>
          <w:b/>
          <w:lang w:val="ru-RU"/>
        </w:rPr>
        <w:tab/>
        <w:t xml:space="preserve">ОСВОЕНИЯ </w:t>
      </w:r>
      <w:r w:rsidRPr="002F1241">
        <w:rPr>
          <w:b/>
          <w:lang w:val="ru-RU"/>
        </w:rPr>
        <w:tab/>
        <w:t xml:space="preserve">ПРОГРАММЫ </w:t>
      </w:r>
      <w:r w:rsidRPr="002F1241">
        <w:rPr>
          <w:b/>
          <w:lang w:val="ru-RU"/>
        </w:rPr>
        <w:tab/>
        <w:t>ПО ИНФОРМАТИКЕ НА УРОВНЕ ОСНОВНОГО ОБЩЕГО ОБРАЗОВАНИЯ</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1"/>
        <w:rPr>
          <w:lang w:val="ru-RU"/>
        </w:rPr>
      </w:pPr>
      <w:r w:rsidRPr="002F1241">
        <w:rPr>
          <w:lang w:val="ru-RU"/>
        </w:rPr>
        <w:t>Изучение информатики на уровне основного общего образования направлено на достижение обучающимися</w:t>
      </w:r>
      <w:hyperlink r:id="rId337">
        <w:r w:rsidRPr="002F1241">
          <w:rPr>
            <w:lang w:val="ru-RU"/>
          </w:rPr>
          <w:t xml:space="preserve"> личностных, метапредметны</w:t>
        </w:r>
      </w:hyperlink>
      <w:r w:rsidRPr="002F1241">
        <w:rPr>
          <w:lang w:val="ru-RU"/>
        </w:rPr>
        <w:t xml:space="preserve">х и предметных результатов освоения содержания учебного предмета.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ind w:left="-5" w:right="3"/>
        <w:rPr>
          <w:lang w:val="ru-RU"/>
        </w:rPr>
      </w:pPr>
      <w:r w:rsidRPr="002F1241">
        <w:rPr>
          <w:lang w:val="ru-RU"/>
        </w:rPr>
        <w:t xml:space="preserve">Личностные результаты имеют направленность на решение задач воспитания, развития и социализации обучающихся средствами учебного предмета. </w:t>
      </w:r>
    </w:p>
    <w:p w:rsidR="0044359D" w:rsidRPr="002F1241" w:rsidRDefault="00F1447C">
      <w:pPr>
        <w:ind w:left="-5" w:right="3"/>
        <w:rPr>
          <w:lang w:val="ru-RU"/>
        </w:rPr>
      </w:pPr>
      <w:r w:rsidRPr="002F1241">
        <w:rPr>
          <w:lang w:val="ru-RU"/>
        </w:rPr>
        <w:t xml:space="preserve">В результате изучения информатики на уровне основного общего образования у обучающегося будут сформированы следующие личностные результаты в части: </w:t>
      </w:r>
    </w:p>
    <w:p w:rsidR="0044359D" w:rsidRPr="002F1241" w:rsidRDefault="00F1447C">
      <w:pPr>
        <w:spacing w:after="68"/>
        <w:ind w:left="847" w:right="0" w:hanging="10"/>
        <w:jc w:val="left"/>
        <w:rPr>
          <w:lang w:val="ru-RU"/>
        </w:rPr>
      </w:pPr>
      <w:r w:rsidRPr="002F1241">
        <w:rPr>
          <w:b/>
          <w:lang w:val="ru-RU"/>
        </w:rPr>
        <w:t>1) патриотического воспитания:</w:t>
      </w:r>
      <w:r w:rsidRPr="002F1241">
        <w:rPr>
          <w:lang w:val="ru-RU"/>
        </w:rPr>
        <w:t xml:space="preserve"> </w:t>
      </w:r>
    </w:p>
    <w:p w:rsidR="0044359D" w:rsidRPr="002F1241" w:rsidRDefault="00F1447C">
      <w:pPr>
        <w:spacing w:after="56" w:line="285" w:lineRule="auto"/>
        <w:ind w:left="-15" w:right="294"/>
        <w:jc w:val="left"/>
        <w:rPr>
          <w:lang w:val="ru-RU"/>
        </w:rPr>
      </w:pPr>
      <w:r w:rsidRPr="002F1241">
        <w:rPr>
          <w:lang w:val="ru-RU"/>
        </w:rP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 </w:t>
      </w:r>
      <w:r w:rsidRPr="002F1241">
        <w:rPr>
          <w:b/>
          <w:lang w:val="ru-RU"/>
        </w:rPr>
        <w:t>2) духовно-нравственного воспитания:</w:t>
      </w:r>
      <w:r w:rsidRPr="002F1241">
        <w:rPr>
          <w:lang w:val="ru-RU"/>
        </w:rPr>
        <w:t xml:space="preserve"> </w:t>
      </w:r>
    </w:p>
    <w:p w:rsidR="0044359D" w:rsidRPr="002F1241" w:rsidRDefault="00F1447C">
      <w:pPr>
        <w:ind w:left="-5" w:right="297"/>
        <w:rPr>
          <w:lang w:val="ru-RU"/>
        </w:rPr>
      </w:pPr>
      <w:r w:rsidRPr="002F1241">
        <w:rPr>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r w:rsidRPr="002F1241">
        <w:rPr>
          <w:b/>
          <w:lang w:val="ru-RU"/>
        </w:rPr>
        <w:t>3) гражданского воспитания:</w:t>
      </w:r>
      <w:r w:rsidRPr="002F1241">
        <w:rPr>
          <w:lang w:val="ru-RU"/>
        </w:rPr>
        <w:t xml:space="preserve"> </w:t>
      </w:r>
    </w:p>
    <w:p w:rsidR="0044359D" w:rsidRPr="002F1241" w:rsidRDefault="00F1447C">
      <w:pPr>
        <w:ind w:left="-5" w:right="291"/>
        <w:rPr>
          <w:lang w:val="ru-RU"/>
        </w:rPr>
      </w:pPr>
      <w:r w:rsidRPr="002F1241">
        <w:rPr>
          <w:lang w:val="ru-RU"/>
        </w:rP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w:t>
      </w:r>
      <w:r w:rsidRPr="002F1241">
        <w:rPr>
          <w:b/>
          <w:lang w:val="ru-RU"/>
        </w:rPr>
        <w:t>4) ценностей научного познания:</w:t>
      </w:r>
      <w:r w:rsidRPr="002F1241">
        <w:rPr>
          <w:lang w:val="ru-RU"/>
        </w:rPr>
        <w:t xml:space="preserve"> </w:t>
      </w:r>
    </w:p>
    <w:p w:rsidR="0044359D" w:rsidRPr="002F1241" w:rsidRDefault="00F1447C">
      <w:pPr>
        <w:spacing w:after="6" w:line="285" w:lineRule="auto"/>
        <w:ind w:left="-15" w:right="293"/>
        <w:jc w:val="left"/>
        <w:rPr>
          <w:lang w:val="ru-RU"/>
        </w:rPr>
      </w:pPr>
      <w:r w:rsidRPr="002F1241">
        <w:rPr>
          <w:lang w:val="ru-RU"/>
        </w:rPr>
        <w:t xml:space="preserve">сформированность </w:t>
      </w:r>
      <w:r w:rsidRPr="002F1241">
        <w:rPr>
          <w:lang w:val="ru-RU"/>
        </w:rPr>
        <w:tab/>
        <w:t xml:space="preserve">мировоззренческих </w:t>
      </w:r>
      <w:r w:rsidRPr="002F1241">
        <w:rPr>
          <w:lang w:val="ru-RU"/>
        </w:rPr>
        <w:tab/>
        <w:t xml:space="preserve">представлений </w:t>
      </w:r>
      <w:r w:rsidRPr="002F1241">
        <w:rPr>
          <w:lang w:val="ru-RU"/>
        </w:rPr>
        <w:tab/>
        <w:t xml:space="preserve">об </w:t>
      </w:r>
      <w:r w:rsidRPr="002F1241">
        <w:rPr>
          <w:lang w:val="ru-RU"/>
        </w:rPr>
        <w:tab/>
        <w:t xml:space="preserve">информации, информационных </w:t>
      </w:r>
      <w:r w:rsidRPr="002F1241">
        <w:rPr>
          <w:lang w:val="ru-RU"/>
        </w:rPr>
        <w:tab/>
        <w:t xml:space="preserve">процессах </w:t>
      </w:r>
      <w:r w:rsidRPr="002F1241">
        <w:rPr>
          <w:lang w:val="ru-RU"/>
        </w:rPr>
        <w:tab/>
        <w:t xml:space="preserve">и </w:t>
      </w:r>
      <w:r w:rsidRPr="002F1241">
        <w:rPr>
          <w:lang w:val="ru-RU"/>
        </w:rPr>
        <w:tab/>
        <w:t xml:space="preserve">информационных </w:t>
      </w:r>
      <w:r w:rsidRPr="002F1241">
        <w:rPr>
          <w:lang w:val="ru-RU"/>
        </w:rPr>
        <w:tab/>
        <w:t xml:space="preserve">технологиях, </w:t>
      </w:r>
      <w:r w:rsidRPr="002F1241">
        <w:rPr>
          <w:lang w:val="ru-RU"/>
        </w:rPr>
        <w:tab/>
        <w:t xml:space="preserve">соответствующих современному уровню развития науки и общественной практики и составляющих базовую основу для понимания сущности научной картины мира; интерес к обучению и познанию, любознательность, готовность и способность к </w:t>
      </w:r>
    </w:p>
    <w:p w:rsidR="0044359D" w:rsidRPr="002F1241" w:rsidRDefault="00F1447C">
      <w:pPr>
        <w:ind w:left="-5" w:right="293" w:firstLine="0"/>
        <w:rPr>
          <w:lang w:val="ru-RU"/>
        </w:rPr>
      </w:pPr>
      <w:r w:rsidRPr="002F1241">
        <w:rPr>
          <w:lang w:val="ru-RU"/>
        </w:rPr>
        <w:t xml:space="preserve">самообразованию, осознанному выбору направленности и уровня обучения в дальнейшем;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4359D" w:rsidRPr="002F1241" w:rsidRDefault="00F1447C">
      <w:pPr>
        <w:ind w:left="-5" w:right="294"/>
        <w:rPr>
          <w:lang w:val="ru-RU"/>
        </w:rPr>
      </w:pPr>
      <w:r w:rsidRPr="002F1241">
        <w:rPr>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w:t>
      </w:r>
      <w:hyperlink r:id="rId338">
        <w:r w:rsidRPr="002F1241">
          <w:rPr>
            <w:lang w:val="ru-RU"/>
          </w:rPr>
          <w:t>ти, развивать мотивы и ин</w:t>
        </w:r>
      </w:hyperlink>
      <w:r w:rsidRPr="002F1241">
        <w:rPr>
          <w:lang w:val="ru-RU"/>
        </w:rPr>
        <w:t xml:space="preserve">тересы своей познавательной деятельности; </w:t>
      </w:r>
    </w:p>
    <w:p w:rsidR="0044359D" w:rsidRDefault="00F1447C">
      <w:pPr>
        <w:numPr>
          <w:ilvl w:val="0"/>
          <w:numId w:val="84"/>
        </w:numPr>
        <w:spacing w:after="68"/>
        <w:ind w:right="0" w:hanging="261"/>
        <w:jc w:val="left"/>
      </w:pPr>
      <w:r>
        <w:rPr>
          <w:b/>
        </w:rPr>
        <w:t>формирования культуры здоровья:</w:t>
      </w:r>
      <w:r>
        <w:t xml:space="preserve"> </w:t>
      </w:r>
    </w:p>
    <w:p w:rsidR="0044359D" w:rsidRPr="002F1241" w:rsidRDefault="00F1447C">
      <w:pPr>
        <w:ind w:left="-5" w:right="295"/>
        <w:rPr>
          <w:lang w:val="ru-RU"/>
        </w:rPr>
      </w:pPr>
      <w:r w:rsidRPr="002F1241">
        <w:rPr>
          <w:lang w:val="ru-RU"/>
        </w:rP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w:t>
      </w:r>
    </w:p>
    <w:p w:rsidR="0044359D" w:rsidRDefault="00F1447C">
      <w:pPr>
        <w:numPr>
          <w:ilvl w:val="0"/>
          <w:numId w:val="84"/>
        </w:numPr>
        <w:spacing w:after="68"/>
        <w:ind w:right="0" w:hanging="261"/>
        <w:jc w:val="left"/>
      </w:pPr>
      <w:r>
        <w:rPr>
          <w:b/>
        </w:rPr>
        <w:t>трудового воспитания:</w:t>
      </w:r>
      <w:r>
        <w:t xml:space="preserve"> </w:t>
      </w:r>
    </w:p>
    <w:p w:rsidR="0044359D" w:rsidRPr="002F1241" w:rsidRDefault="00F1447C">
      <w:pPr>
        <w:spacing w:after="5" w:line="285" w:lineRule="auto"/>
        <w:ind w:left="-15" w:right="297"/>
        <w:jc w:val="left"/>
        <w:rPr>
          <w:lang w:val="ru-RU"/>
        </w:rPr>
      </w:pPr>
      <w:r w:rsidRPr="002F1241">
        <w:rPr>
          <w:lang w:val="ru-RU"/>
        </w:rPr>
        <w:t xml:space="preserve">интерес </w:t>
      </w:r>
      <w:r w:rsidRPr="002F1241">
        <w:rPr>
          <w:lang w:val="ru-RU"/>
        </w:rPr>
        <w:tab/>
        <w:t xml:space="preserve">к </w:t>
      </w:r>
      <w:r w:rsidRPr="002F1241">
        <w:rPr>
          <w:lang w:val="ru-RU"/>
        </w:rPr>
        <w:tab/>
        <w:t xml:space="preserve">практическому </w:t>
      </w:r>
      <w:r w:rsidRPr="002F1241">
        <w:rPr>
          <w:lang w:val="ru-RU"/>
        </w:rPr>
        <w:tab/>
        <w:t xml:space="preserve">изучению </w:t>
      </w:r>
      <w:r w:rsidRPr="002F1241">
        <w:rPr>
          <w:lang w:val="ru-RU"/>
        </w:rPr>
        <w:tab/>
        <w:t xml:space="preserve">профессий </w:t>
      </w:r>
      <w:r w:rsidRPr="002F1241">
        <w:rPr>
          <w:lang w:val="ru-RU"/>
        </w:rPr>
        <w:tab/>
        <w:t xml:space="preserve">и </w:t>
      </w:r>
      <w:r w:rsidRPr="002F1241">
        <w:rPr>
          <w:lang w:val="ru-RU"/>
        </w:rPr>
        <w:tab/>
        <w:t xml:space="preserve">труда </w:t>
      </w:r>
      <w:r w:rsidRPr="002F1241">
        <w:rPr>
          <w:lang w:val="ru-RU"/>
        </w:rPr>
        <w:tab/>
        <w:t xml:space="preserve">в </w:t>
      </w:r>
      <w:r w:rsidRPr="002F1241">
        <w:rPr>
          <w:lang w:val="ru-RU"/>
        </w:rPr>
        <w:tab/>
        <w:t xml:space="preserve">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 осознанный выбор и построение индивидуальной траектории образования и </w:t>
      </w:r>
    </w:p>
    <w:p w:rsidR="0044359D" w:rsidRPr="002F1241" w:rsidRDefault="00F1447C">
      <w:pPr>
        <w:spacing w:after="0" w:line="337" w:lineRule="auto"/>
        <w:ind w:left="847" w:right="1094" w:hanging="852"/>
        <w:rPr>
          <w:lang w:val="ru-RU"/>
        </w:rPr>
      </w:pPr>
      <w:r w:rsidRPr="002F1241">
        <w:rPr>
          <w:lang w:val="ru-RU"/>
        </w:rPr>
        <w:t xml:space="preserve">жизненных планов с учётом личных и общественных интересов и потребностей; </w:t>
      </w:r>
      <w:r w:rsidRPr="002F1241">
        <w:rPr>
          <w:b/>
          <w:lang w:val="ru-RU"/>
        </w:rPr>
        <w:t>7) экологического воспитания:</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осознание глобального характера экологических проблем и путей их решения, в </w:t>
      </w:r>
    </w:p>
    <w:p w:rsidR="0044359D" w:rsidRPr="002F1241" w:rsidRDefault="00F1447C">
      <w:pPr>
        <w:ind w:left="-5" w:right="3" w:firstLine="0"/>
        <w:rPr>
          <w:lang w:val="ru-RU"/>
        </w:rPr>
      </w:pPr>
      <w:r w:rsidRPr="002F1241">
        <w:rPr>
          <w:lang w:val="ru-RU"/>
        </w:rPr>
        <w:t xml:space="preserve">том числе с учётом возможностей информационных и коммуникационных технологий; </w:t>
      </w:r>
    </w:p>
    <w:p w:rsidR="0044359D" w:rsidRPr="002F1241" w:rsidRDefault="00F1447C">
      <w:pPr>
        <w:spacing w:after="68"/>
        <w:ind w:left="0" w:right="0" w:firstLine="852"/>
        <w:jc w:val="left"/>
        <w:rPr>
          <w:lang w:val="ru-RU"/>
        </w:rPr>
      </w:pPr>
      <w:r w:rsidRPr="002F1241">
        <w:rPr>
          <w:b/>
          <w:lang w:val="ru-RU"/>
        </w:rPr>
        <w:t>8) адаптации обучающегося к изменяющимся условиям социальной и природной среды:</w:t>
      </w:r>
      <w:r w:rsidRPr="002F1241">
        <w:rPr>
          <w:lang w:val="ru-RU"/>
        </w:rPr>
        <w:t xml:space="preserve"> </w:t>
      </w:r>
    </w:p>
    <w:p w:rsidR="0044359D" w:rsidRPr="002F1241" w:rsidRDefault="00F1447C">
      <w:pPr>
        <w:ind w:left="-5" w:right="294"/>
        <w:rPr>
          <w:lang w:val="ru-RU"/>
        </w:rPr>
      </w:pPr>
      <w:r w:rsidRPr="002F1241">
        <w:rPr>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Метапредметные результаты освоения программы по информатике отражают овладение </w:t>
      </w:r>
      <w:r w:rsidRPr="002F1241">
        <w:rPr>
          <w:lang w:val="ru-RU"/>
        </w:rPr>
        <w:tab/>
        <w:t xml:space="preserve">универсальными </w:t>
      </w:r>
      <w:r w:rsidRPr="002F1241">
        <w:rPr>
          <w:lang w:val="ru-RU"/>
        </w:rPr>
        <w:tab/>
        <w:t xml:space="preserve">учебными </w:t>
      </w:r>
      <w:r w:rsidRPr="002F1241">
        <w:rPr>
          <w:lang w:val="ru-RU"/>
        </w:rPr>
        <w:tab/>
        <w:t xml:space="preserve">действиями </w:t>
      </w:r>
      <w:r w:rsidRPr="002F1241">
        <w:rPr>
          <w:lang w:val="ru-RU"/>
        </w:rPr>
        <w:tab/>
        <w:t xml:space="preserve">– </w:t>
      </w:r>
      <w:r w:rsidRPr="002F1241">
        <w:rPr>
          <w:lang w:val="ru-RU"/>
        </w:rPr>
        <w:tab/>
        <w:t xml:space="preserve">познавательными, коммуникативными, регулятивными.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0" w:line="334" w:lineRule="auto"/>
        <w:ind w:left="847" w:right="2216" w:hanging="10"/>
        <w:jc w:val="left"/>
        <w:rPr>
          <w:lang w:val="ru-RU"/>
        </w:rPr>
      </w:pPr>
      <w:r w:rsidRPr="002F1241">
        <w:rPr>
          <w:b/>
          <w:lang w:val="ru-RU"/>
        </w:rPr>
        <w:t>Познавательные универсальные учебные действия</w:t>
      </w:r>
      <w:r w:rsidRPr="002F1241">
        <w:rPr>
          <w:lang w:val="ru-RU"/>
        </w:rPr>
        <w:t xml:space="preserve"> </w:t>
      </w:r>
      <w:r w:rsidRPr="002F1241">
        <w:rPr>
          <w:b/>
          <w:lang w:val="ru-RU"/>
        </w:rPr>
        <w:t>Базовые логические действия:</w:t>
      </w:r>
      <w:r w:rsidRPr="002F1241">
        <w:rPr>
          <w:lang w:val="ru-RU"/>
        </w:rPr>
        <w:t xml:space="preserve"> </w:t>
      </w:r>
    </w:p>
    <w:p w:rsidR="0044359D" w:rsidRPr="002F1241" w:rsidRDefault="00F1447C">
      <w:pPr>
        <w:spacing w:after="19"/>
        <w:ind w:left="-5" w:right="294"/>
        <w:rPr>
          <w:lang w:val="ru-RU"/>
        </w:rPr>
      </w:pPr>
      <w:r w:rsidRPr="002F1241">
        <w:rPr>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умение создавать, применять и преобразовывать знаки и символы, модели и </w:t>
      </w:r>
    </w:p>
    <w:p w:rsidR="0044359D" w:rsidRPr="002F1241" w:rsidRDefault="00F1447C">
      <w:pPr>
        <w:ind w:left="-5" w:right="3" w:firstLine="0"/>
        <w:rPr>
          <w:lang w:val="ru-RU"/>
        </w:rPr>
      </w:pPr>
      <w:r w:rsidRPr="002F1241">
        <w:rPr>
          <w:lang w:val="ru-RU"/>
        </w:rPr>
        <w:t xml:space="preserve">схемы для решения учебных и познавательных задач; </w:t>
      </w:r>
    </w:p>
    <w:p w:rsidR="0044359D" w:rsidRPr="002F1241" w:rsidRDefault="00F1447C">
      <w:pPr>
        <w:spacing w:after="56" w:line="285" w:lineRule="auto"/>
        <w:ind w:left="-15" w:right="13"/>
        <w:jc w:val="left"/>
        <w:rPr>
          <w:lang w:val="ru-RU"/>
        </w:rPr>
      </w:pPr>
      <w:r w:rsidRPr="002F1241">
        <w:rPr>
          <w:lang w:val="ru-RU"/>
        </w:rPr>
        <w:t xml:space="preserve">самостоятельно выбирать способ решения учебной задачи (сравнивать несколько вариантов </w:t>
      </w:r>
      <w:r w:rsidRPr="002F1241">
        <w:rPr>
          <w:lang w:val="ru-RU"/>
        </w:rPr>
        <w:tab/>
        <w:t xml:space="preserve">решения, </w:t>
      </w:r>
      <w:r w:rsidRPr="002F1241">
        <w:rPr>
          <w:lang w:val="ru-RU"/>
        </w:rPr>
        <w:tab/>
        <w:t xml:space="preserve">выбирать </w:t>
      </w:r>
      <w:r w:rsidRPr="002F1241">
        <w:rPr>
          <w:lang w:val="ru-RU"/>
        </w:rPr>
        <w:tab/>
        <w:t xml:space="preserve">наиболее </w:t>
      </w:r>
      <w:r w:rsidRPr="002F1241">
        <w:rPr>
          <w:lang w:val="ru-RU"/>
        </w:rPr>
        <w:tab/>
        <w:t xml:space="preserve">подходящий </w:t>
      </w:r>
      <w:r w:rsidRPr="002F1241">
        <w:rPr>
          <w:lang w:val="ru-RU"/>
        </w:rPr>
        <w:tab/>
        <w:t xml:space="preserve">с </w:t>
      </w:r>
      <w:r w:rsidRPr="002F1241">
        <w:rPr>
          <w:lang w:val="ru-RU"/>
        </w:rPr>
        <w:tab/>
        <w:t xml:space="preserve">учётом </w:t>
      </w:r>
      <w:r w:rsidRPr="002F1241">
        <w:rPr>
          <w:lang w:val="ru-RU"/>
        </w:rPr>
        <w:tab/>
        <w:t xml:space="preserve">самостоятельно выделенных критериев). </w:t>
      </w:r>
    </w:p>
    <w:p w:rsidR="0044359D" w:rsidRPr="002F1241" w:rsidRDefault="00F1447C">
      <w:pPr>
        <w:spacing w:after="68"/>
        <w:ind w:left="847" w:right="0" w:hanging="10"/>
        <w:jc w:val="left"/>
        <w:rPr>
          <w:lang w:val="ru-RU"/>
        </w:rPr>
      </w:pPr>
      <w:r w:rsidRPr="002F1241">
        <w:rPr>
          <w:b/>
          <w:lang w:val="ru-RU"/>
        </w:rPr>
        <w:t>Базовые исследовательские действия:</w:t>
      </w:r>
      <w:r w:rsidRPr="002F1241">
        <w:rPr>
          <w:lang w:val="ru-RU"/>
        </w:rPr>
        <w:t xml:space="preserve"> </w:t>
      </w:r>
    </w:p>
    <w:p w:rsidR="0044359D" w:rsidRPr="002F1241" w:rsidRDefault="00F1447C">
      <w:pPr>
        <w:spacing w:after="7"/>
        <w:ind w:left="852" w:right="3" w:firstLine="0"/>
        <w:rPr>
          <w:lang w:val="ru-RU"/>
        </w:rPr>
      </w:pPr>
      <w:r w:rsidRPr="002F1241">
        <w:rPr>
          <w:lang w:val="ru-RU"/>
        </w:rPr>
        <w:t>формулировать воп</w:t>
      </w:r>
      <w:hyperlink r:id="rId339">
        <w:r w:rsidRPr="002F1241">
          <w:rPr>
            <w:lang w:val="ru-RU"/>
          </w:rPr>
          <w:t>росы, фиксирующие разрыв м</w:t>
        </w:r>
      </w:hyperlink>
      <w:r w:rsidRPr="002F1241">
        <w:rPr>
          <w:lang w:val="ru-RU"/>
        </w:rPr>
        <w:t xml:space="preserve">ежду реальным и желательным </w:t>
      </w:r>
    </w:p>
    <w:p w:rsidR="0044359D" w:rsidRPr="002F1241" w:rsidRDefault="00F1447C">
      <w:pPr>
        <w:spacing w:after="0" w:line="332" w:lineRule="auto"/>
        <w:ind w:left="847" w:right="3" w:hanging="852"/>
        <w:rPr>
          <w:lang w:val="ru-RU"/>
        </w:rPr>
      </w:pPr>
      <w:r w:rsidRPr="002F1241">
        <w:rPr>
          <w:lang w:val="ru-RU"/>
        </w:rPr>
        <w:t xml:space="preserve">состоянием ситуации, объекта, и самостоятельно устанавливать искомое и данное; оценивать на применимость и достоверность информацию, полученную в ходе </w:t>
      </w:r>
    </w:p>
    <w:p w:rsidR="0044359D" w:rsidRPr="002F1241" w:rsidRDefault="00F1447C">
      <w:pPr>
        <w:spacing w:after="0" w:line="332" w:lineRule="auto"/>
        <w:ind w:left="847" w:right="297" w:hanging="852"/>
        <w:rPr>
          <w:lang w:val="ru-RU"/>
        </w:rPr>
      </w:pPr>
      <w:r w:rsidRPr="002F1241">
        <w:rPr>
          <w:lang w:val="ru-RU"/>
        </w:rPr>
        <w:t xml:space="preserve">исследования; прогнозировать возможное дальнейшее развитие процессов, событий и их </w:t>
      </w:r>
    </w:p>
    <w:p w:rsidR="0044359D" w:rsidRPr="002F1241" w:rsidRDefault="00F1447C">
      <w:pPr>
        <w:ind w:left="-5" w:right="3" w:firstLine="0"/>
        <w:rPr>
          <w:lang w:val="ru-RU"/>
        </w:rPr>
      </w:pPr>
      <w:r w:rsidRPr="002F1241">
        <w:rPr>
          <w:lang w:val="ru-RU"/>
        </w:rPr>
        <w:t xml:space="preserve">последствия в аналогичных или сходных ситуациях, а также выдвигать предположения об их развитии в новых условиях и контекстах. </w:t>
      </w:r>
    </w:p>
    <w:p w:rsidR="0044359D" w:rsidRPr="002F1241" w:rsidRDefault="00F1447C">
      <w:pPr>
        <w:spacing w:after="68"/>
        <w:ind w:left="847" w:right="0" w:hanging="10"/>
        <w:jc w:val="left"/>
        <w:rPr>
          <w:lang w:val="ru-RU"/>
        </w:rPr>
      </w:pPr>
      <w:r w:rsidRPr="002F1241">
        <w:rPr>
          <w:b/>
          <w:lang w:val="ru-RU"/>
        </w:rPr>
        <w:t>Работа с информацией:</w:t>
      </w:r>
      <w:r w:rsidRPr="002F1241">
        <w:rPr>
          <w:lang w:val="ru-RU"/>
        </w:rPr>
        <w:t xml:space="preserve"> </w:t>
      </w:r>
    </w:p>
    <w:p w:rsidR="0044359D" w:rsidRPr="002F1241" w:rsidRDefault="00F1447C">
      <w:pPr>
        <w:spacing w:after="27"/>
        <w:ind w:left="-5" w:right="292"/>
        <w:rPr>
          <w:lang w:val="ru-RU"/>
        </w:rPr>
      </w:pPr>
      <w:r w:rsidRPr="002F1241">
        <w:rPr>
          <w:lang w:val="ru-RU"/>
        </w:rPr>
        <w:t xml:space="preserve">выявлять дефицит информации, данных, необходимых для решения поставленной задачи;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w:t>
      </w:r>
    </w:p>
    <w:p w:rsidR="0044359D" w:rsidRPr="002F1241" w:rsidRDefault="00F1447C">
      <w:pPr>
        <w:spacing w:after="32"/>
        <w:ind w:left="-5" w:right="295" w:firstLine="0"/>
        <w:rPr>
          <w:lang w:val="ru-RU"/>
        </w:rPr>
      </w:pPr>
      <w:r w:rsidRPr="002F1241">
        <w:rPr>
          <w:lang w:val="ru-RU"/>
        </w:rPr>
        <w:t xml:space="preserve">различных видов и форм представления;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учителем или </w:t>
      </w:r>
    </w:p>
    <w:p w:rsidR="0044359D" w:rsidRPr="002F1241" w:rsidRDefault="00F1447C">
      <w:pPr>
        <w:spacing w:after="0" w:line="332" w:lineRule="auto"/>
        <w:ind w:left="847" w:right="2669" w:hanging="852"/>
        <w:rPr>
          <w:lang w:val="ru-RU"/>
        </w:rPr>
      </w:pPr>
      <w:r w:rsidRPr="002F1241">
        <w:rPr>
          <w:lang w:val="ru-RU"/>
        </w:rPr>
        <w:t xml:space="preserve">сформулированным самостоятельно; эффективно запоминать и систематизировать информацию.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0" w:line="333" w:lineRule="auto"/>
        <w:ind w:left="847" w:right="1792" w:hanging="10"/>
        <w:jc w:val="left"/>
        <w:rPr>
          <w:lang w:val="ru-RU"/>
        </w:rPr>
      </w:pPr>
      <w:r w:rsidRPr="002F1241">
        <w:rPr>
          <w:b/>
          <w:lang w:val="ru-RU"/>
        </w:rPr>
        <w:t>Коммуникативные универсальные учебные действия</w:t>
      </w:r>
      <w:r w:rsidRPr="002F1241">
        <w:rPr>
          <w:lang w:val="ru-RU"/>
        </w:rPr>
        <w:t xml:space="preserve"> </w:t>
      </w:r>
      <w:r w:rsidRPr="002F1241">
        <w:rPr>
          <w:b/>
          <w:lang w:val="ru-RU"/>
        </w:rPr>
        <w:t>Общение:</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сопоставлять свои суждения с суждениями других участников диалога, </w:t>
      </w:r>
    </w:p>
    <w:p w:rsidR="0044359D" w:rsidRPr="002F1241" w:rsidRDefault="00F1447C">
      <w:pPr>
        <w:spacing w:after="0" w:line="334" w:lineRule="auto"/>
        <w:ind w:left="847" w:right="295" w:hanging="852"/>
        <w:rPr>
          <w:lang w:val="ru-RU"/>
        </w:rPr>
      </w:pPr>
      <w:r w:rsidRPr="002F1241">
        <w:rPr>
          <w:lang w:val="ru-RU"/>
        </w:rPr>
        <w:t xml:space="preserve">обнаруживать различие и сходство позиций; публично </w:t>
      </w:r>
      <w:r w:rsidRPr="002F1241">
        <w:rPr>
          <w:lang w:val="ru-RU"/>
        </w:rPr>
        <w:tab/>
        <w:t xml:space="preserve">представлять </w:t>
      </w:r>
      <w:r w:rsidRPr="002F1241">
        <w:rPr>
          <w:lang w:val="ru-RU"/>
        </w:rPr>
        <w:tab/>
        <w:t xml:space="preserve">результаты </w:t>
      </w:r>
      <w:r w:rsidRPr="002F1241">
        <w:rPr>
          <w:lang w:val="ru-RU"/>
        </w:rPr>
        <w:tab/>
        <w:t xml:space="preserve">выполненного </w:t>
      </w:r>
      <w:r w:rsidRPr="002F1241">
        <w:rPr>
          <w:lang w:val="ru-RU"/>
        </w:rPr>
        <w:tab/>
        <w:t xml:space="preserve">опыта </w:t>
      </w:r>
      <w:r w:rsidRPr="002F1241">
        <w:rPr>
          <w:lang w:val="ru-RU"/>
        </w:rPr>
        <w:tab/>
        <w:t xml:space="preserve">(эксперимента, </w:t>
      </w:r>
    </w:p>
    <w:p w:rsidR="0044359D" w:rsidRPr="002F1241" w:rsidRDefault="00F1447C">
      <w:pPr>
        <w:ind w:left="-5" w:right="295" w:firstLine="0"/>
        <w:rPr>
          <w:lang w:val="ru-RU"/>
        </w:rPr>
      </w:pPr>
      <w:r w:rsidRPr="002F1241">
        <w:rPr>
          <w:lang w:val="ru-RU"/>
        </w:rPr>
        <w:t xml:space="preserve">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r w:rsidRPr="002F1241">
        <w:rPr>
          <w:b/>
          <w:lang w:val="ru-RU"/>
        </w:rPr>
        <w:t>Совместная деятельность (сотрудничество):</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понимать и использовать преимущества командной и индивидуальной работы при </w:t>
      </w:r>
    </w:p>
    <w:p w:rsidR="0044359D" w:rsidRPr="002F1241" w:rsidRDefault="00F1447C">
      <w:pPr>
        <w:spacing w:after="0" w:line="285" w:lineRule="auto"/>
        <w:ind w:left="-15" w:right="13" w:firstLine="0"/>
        <w:jc w:val="left"/>
        <w:rPr>
          <w:lang w:val="ru-RU"/>
        </w:rPr>
      </w:pPr>
      <w:r w:rsidRPr="002F1241">
        <w:rPr>
          <w:lang w:val="ru-RU"/>
        </w:rPr>
        <w:t xml:space="preserve">решении конкретной проблемы, в том числе при создании информационного продукта; 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w:t>
      </w:r>
    </w:p>
    <w:p w:rsidR="0044359D" w:rsidRPr="002F1241" w:rsidRDefault="00F1447C">
      <w:pPr>
        <w:spacing w:after="0" w:line="332" w:lineRule="auto"/>
        <w:ind w:left="847" w:right="3" w:hanging="852"/>
        <w:rPr>
          <w:lang w:val="ru-RU"/>
        </w:rPr>
      </w:pPr>
      <w:r w:rsidRPr="002F1241">
        <w:rPr>
          <w:lang w:val="ru-RU"/>
        </w:rPr>
        <w:t xml:space="preserve">распределять роли, договариваться, обсуждать процесс и результат совместной работы; выполнять свою часть работы с информацией или информационным продуктом, </w:t>
      </w:r>
    </w:p>
    <w:p w:rsidR="0044359D" w:rsidRPr="002F1241" w:rsidRDefault="00F1447C">
      <w:pPr>
        <w:spacing w:after="22" w:line="285" w:lineRule="auto"/>
        <w:ind w:left="-15" w:right="287" w:firstLine="0"/>
        <w:jc w:val="left"/>
        <w:rPr>
          <w:lang w:val="ru-RU"/>
        </w:rPr>
      </w:pPr>
      <w:r w:rsidRPr="002F1241">
        <w:rPr>
          <w:lang w:val="ru-RU"/>
        </w:rPr>
        <w:t>достигая качественного резу</w:t>
      </w:r>
      <w:hyperlink r:id="rId340">
        <w:r w:rsidRPr="002F1241">
          <w:rPr>
            <w:lang w:val="ru-RU"/>
          </w:rPr>
          <w:t>льтата по своему направлению</w:t>
        </w:r>
      </w:hyperlink>
      <w:r w:rsidRPr="002F1241">
        <w:rPr>
          <w:lang w:val="ru-RU"/>
        </w:rPr>
        <w:t xml:space="preserve"> и координируя свои действия с другими членами команды; оценивать качество своего вклада в общий информационный продукт по </w:t>
      </w:r>
    </w:p>
    <w:p w:rsidR="0044359D" w:rsidRPr="002F1241" w:rsidRDefault="00F1447C">
      <w:pPr>
        <w:ind w:left="-5" w:right="295" w:firstLine="0"/>
        <w:rPr>
          <w:lang w:val="ru-RU"/>
        </w:rPr>
      </w:pPr>
      <w:r w:rsidRPr="002F1241">
        <w:rPr>
          <w:lang w:val="ru-RU"/>
        </w:rPr>
        <w:t xml:space="preserve">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0" w:line="335" w:lineRule="auto"/>
        <w:ind w:left="847" w:right="1360" w:hanging="10"/>
        <w:jc w:val="left"/>
        <w:rPr>
          <w:lang w:val="ru-RU"/>
        </w:rPr>
      </w:pPr>
      <w:r w:rsidRPr="002F1241">
        <w:rPr>
          <w:b/>
          <w:lang w:val="ru-RU"/>
        </w:rPr>
        <w:t>Регулятивные универсальные учебные действия</w:t>
      </w:r>
      <w:r w:rsidRPr="002F1241">
        <w:rPr>
          <w:lang w:val="ru-RU"/>
        </w:rPr>
        <w:t xml:space="preserve"> </w:t>
      </w:r>
      <w:r w:rsidRPr="002F1241">
        <w:rPr>
          <w:b/>
          <w:lang w:val="ru-RU"/>
        </w:rPr>
        <w:t>Самоорганизация:</w:t>
      </w:r>
      <w:r w:rsidRPr="002F1241">
        <w:rPr>
          <w:lang w:val="ru-RU"/>
        </w:rPr>
        <w:t xml:space="preserve"> </w:t>
      </w:r>
    </w:p>
    <w:p w:rsidR="0044359D" w:rsidRPr="002F1241" w:rsidRDefault="00F1447C">
      <w:pPr>
        <w:spacing w:after="0" w:line="332" w:lineRule="auto"/>
        <w:ind w:left="852" w:right="3" w:firstLine="0"/>
        <w:rPr>
          <w:lang w:val="ru-RU"/>
        </w:rPr>
      </w:pPr>
      <w:r w:rsidRPr="002F1241">
        <w:rPr>
          <w:lang w:val="ru-RU"/>
        </w:rPr>
        <w:t xml:space="preserve">выявлять в жизненных и учебных ситуациях проблемы, требующие решения; ориентироваться в различных подходах к принятию решений (индивидуальное </w:t>
      </w:r>
    </w:p>
    <w:p w:rsidR="0044359D" w:rsidRPr="002F1241" w:rsidRDefault="00F1447C">
      <w:pPr>
        <w:spacing w:after="28"/>
        <w:ind w:left="-5" w:right="291" w:firstLine="0"/>
        <w:rPr>
          <w:lang w:val="ru-RU"/>
        </w:rPr>
      </w:pPr>
      <w:r w:rsidRPr="002F1241">
        <w:rPr>
          <w:lang w:val="ru-RU"/>
        </w:rPr>
        <w:t xml:space="preserve">принятие решений, принятие решений в группе);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в условиях противоречивой информации и брать ответственность за </w:t>
      </w:r>
    </w:p>
    <w:p w:rsidR="0044359D" w:rsidRPr="002F1241" w:rsidRDefault="00F1447C">
      <w:pPr>
        <w:ind w:left="-5" w:right="3" w:firstLine="0"/>
        <w:rPr>
          <w:lang w:val="ru-RU"/>
        </w:rPr>
      </w:pPr>
      <w:r w:rsidRPr="002F1241">
        <w:rPr>
          <w:lang w:val="ru-RU"/>
        </w:rPr>
        <w:t xml:space="preserve">решение. </w:t>
      </w:r>
    </w:p>
    <w:p w:rsidR="0044359D" w:rsidRPr="002F1241" w:rsidRDefault="00F1447C">
      <w:pPr>
        <w:spacing w:after="0" w:line="331" w:lineRule="auto"/>
        <w:ind w:left="852" w:right="288" w:firstLine="0"/>
        <w:rPr>
          <w:lang w:val="ru-RU"/>
        </w:rPr>
      </w:pPr>
      <w:r w:rsidRPr="002F1241">
        <w:rPr>
          <w:b/>
          <w:lang w:val="ru-RU"/>
        </w:rPr>
        <w:t>Самоконтроль (рефлексия):</w:t>
      </w:r>
      <w:r w:rsidRPr="002F1241">
        <w:rPr>
          <w:lang w:val="ru-RU"/>
        </w:rPr>
        <w:t xml:space="preserve"> 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w:t>
      </w:r>
    </w:p>
    <w:p w:rsidR="0044359D" w:rsidRPr="002F1241" w:rsidRDefault="00F1447C">
      <w:pPr>
        <w:spacing w:after="18" w:line="285" w:lineRule="auto"/>
        <w:ind w:left="-15" w:right="296" w:firstLine="0"/>
        <w:jc w:val="left"/>
        <w:rPr>
          <w:lang w:val="ru-RU"/>
        </w:rPr>
      </w:pPr>
      <w:r w:rsidRPr="002F1241">
        <w:rPr>
          <w:lang w:val="ru-RU"/>
        </w:rPr>
        <w:t xml:space="preserve">решении учебной задачи, адаптировать решение к меняющимся обстоятельствам; 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 вносить </w:t>
      </w:r>
      <w:r w:rsidRPr="002F1241">
        <w:rPr>
          <w:lang w:val="ru-RU"/>
        </w:rPr>
        <w:tab/>
        <w:t xml:space="preserve">коррективы </w:t>
      </w:r>
      <w:r w:rsidRPr="002F1241">
        <w:rPr>
          <w:lang w:val="ru-RU"/>
        </w:rPr>
        <w:tab/>
        <w:t xml:space="preserve">в </w:t>
      </w:r>
      <w:r w:rsidRPr="002F1241">
        <w:rPr>
          <w:lang w:val="ru-RU"/>
        </w:rPr>
        <w:tab/>
        <w:t xml:space="preserve">деятельность </w:t>
      </w:r>
      <w:r w:rsidRPr="002F1241">
        <w:rPr>
          <w:lang w:val="ru-RU"/>
        </w:rPr>
        <w:tab/>
        <w:t xml:space="preserve">на </w:t>
      </w:r>
      <w:r w:rsidRPr="002F1241">
        <w:rPr>
          <w:lang w:val="ru-RU"/>
        </w:rPr>
        <w:tab/>
        <w:t xml:space="preserve">основе </w:t>
      </w:r>
      <w:r w:rsidRPr="002F1241">
        <w:rPr>
          <w:lang w:val="ru-RU"/>
        </w:rPr>
        <w:tab/>
        <w:t xml:space="preserve">новых </w:t>
      </w:r>
      <w:r w:rsidRPr="002F1241">
        <w:rPr>
          <w:lang w:val="ru-RU"/>
        </w:rPr>
        <w:tab/>
        <w:t xml:space="preserve">обстоятельств, </w:t>
      </w:r>
    </w:p>
    <w:p w:rsidR="0044359D" w:rsidRPr="002F1241" w:rsidRDefault="00F1447C">
      <w:pPr>
        <w:spacing w:after="5" w:line="332" w:lineRule="auto"/>
        <w:ind w:left="847" w:right="944" w:hanging="852"/>
        <w:rPr>
          <w:lang w:val="ru-RU"/>
        </w:rPr>
      </w:pPr>
      <w:r w:rsidRPr="002F1241">
        <w:rPr>
          <w:lang w:val="ru-RU"/>
        </w:rPr>
        <w:t xml:space="preserve">изменившихся ситуаций, установленных ошибок, возникших трудностей; оценивать соответствие результата цели и условиям. </w:t>
      </w:r>
    </w:p>
    <w:p w:rsidR="0044359D" w:rsidRPr="002F1241" w:rsidRDefault="00F1447C">
      <w:pPr>
        <w:spacing w:after="68"/>
        <w:ind w:left="847" w:right="0" w:hanging="10"/>
        <w:jc w:val="left"/>
        <w:rPr>
          <w:lang w:val="ru-RU"/>
        </w:rPr>
      </w:pPr>
      <w:r w:rsidRPr="002F1241">
        <w:rPr>
          <w:b/>
          <w:lang w:val="ru-RU"/>
        </w:rPr>
        <w:t>Эмоциональный интеллект:</w:t>
      </w:r>
      <w:r w:rsidRPr="002F1241">
        <w:rPr>
          <w:lang w:val="ru-RU"/>
        </w:rPr>
        <w:t xml:space="preserve"> </w:t>
      </w:r>
    </w:p>
    <w:p w:rsidR="0044359D" w:rsidRPr="002F1241" w:rsidRDefault="00F1447C">
      <w:pPr>
        <w:ind w:left="852" w:right="3" w:firstLine="0"/>
        <w:rPr>
          <w:lang w:val="ru-RU"/>
        </w:rPr>
      </w:pPr>
      <w:r w:rsidRPr="002F1241">
        <w:rPr>
          <w:lang w:val="ru-RU"/>
        </w:rPr>
        <w:t xml:space="preserve">ставить себя на место другого человека, понимать мотивы и намерения другого. </w:t>
      </w:r>
    </w:p>
    <w:p w:rsidR="0044359D" w:rsidRPr="002F1241" w:rsidRDefault="00F1447C">
      <w:pPr>
        <w:spacing w:after="68"/>
        <w:ind w:left="847" w:right="0" w:hanging="10"/>
        <w:jc w:val="left"/>
        <w:rPr>
          <w:lang w:val="ru-RU"/>
        </w:rPr>
      </w:pPr>
      <w:r w:rsidRPr="002F1241">
        <w:rPr>
          <w:b/>
          <w:lang w:val="ru-RU"/>
        </w:rPr>
        <w:t>Принятие себя и других:</w:t>
      </w:r>
      <w:r w:rsidRPr="002F1241">
        <w:rPr>
          <w:lang w:val="ru-RU"/>
        </w:rPr>
        <w:t xml:space="preserve"> </w:t>
      </w:r>
    </w:p>
    <w:p w:rsidR="0044359D" w:rsidRPr="002F1241" w:rsidRDefault="00F1447C">
      <w:pPr>
        <w:spacing w:after="7"/>
        <w:ind w:left="852" w:right="3" w:firstLine="0"/>
        <w:rPr>
          <w:lang w:val="ru-RU"/>
        </w:rPr>
      </w:pPr>
      <w:r w:rsidRPr="002F1241">
        <w:rPr>
          <w:lang w:val="ru-RU"/>
        </w:rPr>
        <w:t xml:space="preserve">осознавать невозможность контролировать всё вокруг даже в условиях открытого </w:t>
      </w:r>
    </w:p>
    <w:p w:rsidR="0044359D" w:rsidRPr="002F1241" w:rsidRDefault="00F1447C">
      <w:pPr>
        <w:ind w:left="-5" w:right="3" w:firstLine="0"/>
        <w:rPr>
          <w:lang w:val="ru-RU"/>
        </w:rPr>
      </w:pPr>
      <w:r w:rsidRPr="002F1241">
        <w:rPr>
          <w:lang w:val="ru-RU"/>
        </w:rPr>
        <w:t xml:space="preserve">доступа к любым объёмам информации. </w:t>
      </w:r>
    </w:p>
    <w:p w:rsidR="0044359D" w:rsidRPr="002F1241" w:rsidRDefault="00F1447C">
      <w:pPr>
        <w:spacing w:after="150" w:line="259" w:lineRule="auto"/>
        <w:ind w:left="852" w:right="0" w:firstLine="0"/>
        <w:jc w:val="left"/>
        <w:rPr>
          <w:lang w:val="ru-RU"/>
        </w:rPr>
      </w:pPr>
      <w:r w:rsidRPr="002F1241">
        <w:rPr>
          <w:lang w:val="ru-RU"/>
        </w:rPr>
        <w:t xml:space="preserve"> </w:t>
      </w:r>
    </w:p>
    <w:p w:rsidR="0044359D" w:rsidRPr="002F1241" w:rsidRDefault="00F1447C">
      <w:pPr>
        <w:pStyle w:val="3"/>
        <w:tabs>
          <w:tab w:val="center" w:pos="1144"/>
          <w:tab w:val="center" w:pos="5294"/>
        </w:tabs>
        <w:ind w:left="0" w:firstLine="0"/>
        <w:jc w:val="left"/>
      </w:pPr>
      <w:r w:rsidRPr="002F1241">
        <w:rPr>
          <w:rFonts w:ascii="Calibri" w:eastAsia="Calibri" w:hAnsi="Calibri" w:cs="Calibri"/>
          <w:b w:val="0"/>
          <w:sz w:val="22"/>
        </w:rPr>
        <w:tab/>
      </w:r>
      <w:r w:rsidRPr="002F1241">
        <w:t>2.1.9.</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«История»  </w:t>
      </w:r>
    </w:p>
    <w:p w:rsidR="0044359D" w:rsidRPr="002F1241" w:rsidRDefault="00F1447C">
      <w:pPr>
        <w:ind w:left="-5" w:right="290"/>
        <w:rPr>
          <w:lang w:val="ru-RU"/>
        </w:rPr>
      </w:pPr>
      <w:r w:rsidRPr="002F1241">
        <w:rPr>
          <w:lang w:val="ru-RU"/>
        </w:rPr>
        <w:t>Рабочая программа</w:t>
      </w:r>
      <w:hyperlink r:id="rId341">
        <w:r w:rsidRPr="002F1241">
          <w:rPr>
            <w:lang w:val="ru-RU"/>
          </w:rPr>
          <w:t xml:space="preserve"> по учебному предмету «И</w:t>
        </w:r>
      </w:hyperlink>
      <w:r w:rsidRPr="002F1241">
        <w:rPr>
          <w:lang w:val="ru-RU"/>
        </w:rPr>
        <w:t xml:space="preserve">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w:t>
      </w:r>
    </w:p>
    <w:p w:rsidR="0044359D" w:rsidRPr="002F1241" w:rsidRDefault="00F1447C">
      <w:pPr>
        <w:spacing w:after="74" w:line="273" w:lineRule="auto"/>
        <w:ind w:left="-15" w:right="274"/>
        <w:rPr>
          <w:lang w:val="ru-RU"/>
        </w:rPr>
      </w:pPr>
      <w:r w:rsidRPr="002F1241">
        <w:rPr>
          <w:color w:val="201F1F"/>
          <w:sz w:val="23"/>
          <w:lang w:val="ru-RU"/>
        </w:rPr>
        <w:t xml:space="preserve">Рабочая программа по учебному предмету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а также с учетом федеральной программы воспитания и </w:t>
      </w:r>
      <w:r w:rsidRPr="002F1241">
        <w:rPr>
          <w:b/>
          <w:color w:val="201F1F"/>
          <w:sz w:val="23"/>
          <w:lang w:val="ru-RU"/>
        </w:rPr>
        <w:t xml:space="preserve">подлежит непосредственному применению </w:t>
      </w:r>
      <w:r w:rsidRPr="002F1241">
        <w:rPr>
          <w:color w:val="201F1F"/>
          <w:sz w:val="23"/>
          <w:lang w:val="ru-RU"/>
        </w:rPr>
        <w:t xml:space="preserve">при реализации обязательной части ООП ООО.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ОБЩАЯ ХАРАКТЕРИСТИКА УЧЕБНОГО ПРЕДМЕТА «ИСТОРИЯ»</w:t>
      </w:r>
      <w:r w:rsidRPr="002F1241">
        <w:rPr>
          <w:lang w:val="ru-RU"/>
        </w:rPr>
        <w:t xml:space="preserve"> </w:t>
      </w:r>
    </w:p>
    <w:p w:rsidR="0044359D" w:rsidRPr="002F1241" w:rsidRDefault="00F1447C">
      <w:pPr>
        <w:ind w:left="-5" w:right="290"/>
        <w:rPr>
          <w:lang w:val="ru-RU"/>
        </w:rPr>
      </w:pPr>
      <w:r w:rsidRPr="002F1241">
        <w:rPr>
          <w:lang w:val="ru-RU"/>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ЦЕЛИ ИЗУЧЕНИЯ УЧЕБНОГО ПРЕДМЕТА «ИСТОРИЯ»</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2"/>
        <w:rPr>
          <w:lang w:val="ru-RU"/>
        </w:rPr>
      </w:pPr>
      <w:r w:rsidRPr="002F1241">
        <w:rPr>
          <w:lang w:val="ru-RU"/>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44359D" w:rsidRDefault="00F1447C">
      <w:pPr>
        <w:spacing w:after="116"/>
        <w:ind w:left="852" w:right="3" w:firstLine="0"/>
      </w:pPr>
      <w:r>
        <w:t xml:space="preserve">Задачами изучения истории являются: </w:t>
      </w:r>
    </w:p>
    <w:p w:rsidR="0044359D" w:rsidRPr="002F1241" w:rsidRDefault="00F1447C">
      <w:pPr>
        <w:numPr>
          <w:ilvl w:val="0"/>
          <w:numId w:val="85"/>
        </w:numPr>
        <w:ind w:right="291" w:hanging="360"/>
        <w:rPr>
          <w:lang w:val="ru-RU"/>
        </w:rPr>
      </w:pPr>
      <w:r w:rsidRPr="002F1241">
        <w:rPr>
          <w:lang w:val="ru-RU"/>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44359D" w:rsidRPr="002F1241" w:rsidRDefault="00F1447C">
      <w:pPr>
        <w:numPr>
          <w:ilvl w:val="0"/>
          <w:numId w:val="85"/>
        </w:numPr>
        <w:spacing w:after="113"/>
        <w:ind w:right="291" w:hanging="360"/>
        <w:rPr>
          <w:lang w:val="ru-RU"/>
        </w:rPr>
      </w:pPr>
      <w:r w:rsidRPr="002F1241">
        <w:rPr>
          <w:lang w:val="ru-RU"/>
        </w:rPr>
        <w:t xml:space="preserve">овладение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rsidR="0044359D" w:rsidRPr="002F1241" w:rsidRDefault="00F1447C">
      <w:pPr>
        <w:numPr>
          <w:ilvl w:val="0"/>
          <w:numId w:val="85"/>
        </w:numPr>
        <w:spacing w:after="113"/>
        <w:ind w:right="291" w:hanging="360"/>
        <w:rPr>
          <w:lang w:val="ru-RU"/>
        </w:rPr>
      </w:pPr>
      <w:r w:rsidRPr="002F1241">
        <w:rPr>
          <w:lang w:val="ru-RU"/>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w:t>
      </w:r>
      <w:hyperlink r:id="rId342">
        <w:r w:rsidRPr="002F1241">
          <w:rPr>
            <w:lang w:val="ru-RU"/>
          </w:rPr>
          <w:t>согласия и мира между л</w:t>
        </w:r>
      </w:hyperlink>
      <w:r w:rsidRPr="002F1241">
        <w:rPr>
          <w:lang w:val="ru-RU"/>
        </w:rPr>
        <w:t xml:space="preserve">юдьми и народами, в духе демократических ценностей современного общества; </w:t>
      </w:r>
    </w:p>
    <w:p w:rsidR="0044359D" w:rsidRPr="002F1241" w:rsidRDefault="00F1447C">
      <w:pPr>
        <w:numPr>
          <w:ilvl w:val="0"/>
          <w:numId w:val="85"/>
        </w:numPr>
        <w:spacing w:after="113"/>
        <w:ind w:right="291" w:hanging="360"/>
        <w:rPr>
          <w:lang w:val="ru-RU"/>
        </w:rPr>
      </w:pPr>
      <w:r w:rsidRPr="002F1241">
        <w:rPr>
          <w:lang w:val="ru-RU"/>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44359D" w:rsidRPr="002F1241" w:rsidRDefault="00F1447C">
      <w:pPr>
        <w:numPr>
          <w:ilvl w:val="0"/>
          <w:numId w:val="85"/>
        </w:numPr>
        <w:ind w:right="291" w:hanging="360"/>
        <w:rPr>
          <w:lang w:val="ru-RU"/>
        </w:rPr>
      </w:pPr>
      <w:r w:rsidRPr="002F1241">
        <w:rPr>
          <w:lang w:val="ru-RU"/>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pStyle w:val="4"/>
        <w:ind w:left="859" w:right="995"/>
      </w:pPr>
      <w:r w:rsidRPr="002F1241">
        <w:t>МЕСТО УЧЕБНОГО ПРЕДМЕТА «ИСТОРИЯ» В УЧЕБНОМ ПЛАНЕ</w:t>
      </w:r>
      <w:r w:rsidRPr="002F1241">
        <w:rPr>
          <w:b w:val="0"/>
        </w:rPr>
        <w:t xml:space="preserve"> </w:t>
      </w:r>
    </w:p>
    <w:p w:rsidR="0044359D" w:rsidRPr="002F1241" w:rsidRDefault="00F1447C">
      <w:pPr>
        <w:ind w:left="-5" w:right="291"/>
        <w:rPr>
          <w:lang w:val="ru-RU"/>
        </w:rPr>
      </w:pPr>
      <w:r w:rsidRPr="002F1241">
        <w:rPr>
          <w:lang w:val="ru-RU"/>
        </w:rPr>
        <w:t xml:space="preserve">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 </w:t>
      </w:r>
      <w:r w:rsidRPr="002F1241">
        <w:rPr>
          <w:lang w:val="ru-RU"/>
        </w:rPr>
        <w:br w:type="page"/>
      </w:r>
    </w:p>
    <w:p w:rsidR="0044359D" w:rsidRPr="002F1241" w:rsidRDefault="00F1447C">
      <w:pPr>
        <w:spacing w:after="80" w:line="259" w:lineRule="auto"/>
        <w:ind w:left="852" w:right="0" w:firstLine="0"/>
        <w:jc w:val="left"/>
        <w:rPr>
          <w:lang w:val="ru-RU"/>
        </w:rPr>
      </w:pPr>
      <w:r w:rsidRPr="002F1241">
        <w:rPr>
          <w:b/>
          <w:lang w:val="ru-RU"/>
        </w:rPr>
        <w:t xml:space="preserve"> </w:t>
      </w:r>
    </w:p>
    <w:p w:rsidR="0044359D" w:rsidRPr="002F1241" w:rsidRDefault="00F1447C">
      <w:pPr>
        <w:spacing w:after="68"/>
        <w:ind w:left="847" w:right="0" w:hanging="10"/>
        <w:jc w:val="left"/>
        <w:rPr>
          <w:lang w:val="ru-RU"/>
        </w:rPr>
      </w:pPr>
      <w:r w:rsidRPr="002F1241">
        <w:rPr>
          <w:b/>
          <w:lang w:val="ru-RU"/>
        </w:rPr>
        <w:t>СОДЕРЖАНИЕ УЧЕБНОГО ПРЕДМЕТА</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ИСТОРИЯ ДРЕВНЕГО МИРА</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Введение</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Что </w:t>
      </w:r>
      <w:r w:rsidRPr="002F1241">
        <w:rPr>
          <w:lang w:val="ru-RU"/>
        </w:rPr>
        <w:tab/>
        <w:t xml:space="preserve">изучает </w:t>
      </w:r>
      <w:r w:rsidRPr="002F1241">
        <w:rPr>
          <w:lang w:val="ru-RU"/>
        </w:rPr>
        <w:tab/>
        <w:t xml:space="preserve">история. </w:t>
      </w:r>
      <w:r w:rsidRPr="002F1241">
        <w:rPr>
          <w:lang w:val="ru-RU"/>
        </w:rPr>
        <w:tab/>
        <w:t xml:space="preserve">Источники </w:t>
      </w:r>
      <w:r w:rsidRPr="002F1241">
        <w:rPr>
          <w:lang w:val="ru-RU"/>
        </w:rPr>
        <w:tab/>
        <w:t xml:space="preserve">исторических </w:t>
      </w:r>
      <w:r w:rsidRPr="002F1241">
        <w:rPr>
          <w:lang w:val="ru-RU"/>
        </w:rPr>
        <w:tab/>
        <w:t xml:space="preserve">знаний. </w:t>
      </w:r>
      <w:r w:rsidRPr="002F1241">
        <w:rPr>
          <w:lang w:val="ru-RU"/>
        </w:rPr>
        <w:tab/>
        <w:t xml:space="preserve">Специальные (вспомогательные) исторические дисциплины. Историческая хронология (счет лет «до н. э.» и «н. э.»). Историческая карта. </w:t>
      </w:r>
    </w:p>
    <w:p w:rsidR="0044359D" w:rsidRPr="002F1241" w:rsidRDefault="00F1447C">
      <w:pPr>
        <w:spacing w:after="68"/>
        <w:ind w:left="847" w:right="0" w:hanging="10"/>
        <w:jc w:val="left"/>
        <w:rPr>
          <w:lang w:val="ru-RU"/>
        </w:rPr>
      </w:pPr>
      <w:r w:rsidRPr="002F1241">
        <w:rPr>
          <w:b/>
          <w:lang w:val="ru-RU"/>
        </w:rPr>
        <w:t>ПЕРВОБЫТНОСТЬ</w:t>
      </w:r>
      <w:r w:rsidRPr="002F1241">
        <w:rPr>
          <w:lang w:val="ru-RU"/>
        </w:rPr>
        <w:t xml:space="preserve"> </w:t>
      </w:r>
    </w:p>
    <w:p w:rsidR="0044359D" w:rsidRPr="002F1241" w:rsidRDefault="00F1447C">
      <w:pPr>
        <w:ind w:left="-5" w:right="290"/>
        <w:rPr>
          <w:lang w:val="ru-RU"/>
        </w:rPr>
      </w:pPr>
      <w:r w:rsidRPr="002F1241">
        <w:rPr>
          <w:lang w:val="ru-RU"/>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w:t>
      </w:r>
    </w:p>
    <w:p w:rsidR="0044359D" w:rsidRPr="002F1241" w:rsidRDefault="00F1447C">
      <w:pPr>
        <w:ind w:left="-5" w:right="295"/>
        <w:rPr>
          <w:lang w:val="ru-RU"/>
        </w:rPr>
      </w:pPr>
      <w:r w:rsidRPr="002F1241">
        <w:rPr>
          <w:lang w:val="ru-RU"/>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w:t>
      </w:r>
    </w:p>
    <w:p w:rsidR="0044359D" w:rsidRPr="002F1241" w:rsidRDefault="00F1447C">
      <w:pPr>
        <w:spacing w:after="0" w:line="338" w:lineRule="auto"/>
        <w:ind w:left="852" w:right="132" w:firstLine="0"/>
        <w:rPr>
          <w:lang w:val="ru-RU"/>
        </w:rPr>
      </w:pPr>
      <w:r w:rsidRPr="002F1241">
        <w:rPr>
          <w:lang w:val="ru-RU"/>
        </w:rPr>
        <w:t xml:space="preserve">Разложение первобытнообщинных отношений. На пороге цивилизации. </w:t>
      </w:r>
      <w:r w:rsidRPr="002F1241">
        <w:rPr>
          <w:b/>
          <w:lang w:val="ru-RU"/>
        </w:rPr>
        <w:t>ДРЕВНИЙ МИР</w:t>
      </w:r>
      <w:r w:rsidRPr="002F1241">
        <w:rPr>
          <w:lang w:val="ru-RU"/>
        </w:rPr>
        <w:t xml:space="preserve">  </w:t>
      </w:r>
    </w:p>
    <w:p w:rsidR="0044359D" w:rsidRPr="002F1241" w:rsidRDefault="00F1447C">
      <w:pPr>
        <w:ind w:left="852" w:right="3" w:firstLine="0"/>
        <w:rPr>
          <w:lang w:val="ru-RU"/>
        </w:rPr>
      </w:pPr>
      <w:r w:rsidRPr="002F1241">
        <w:rPr>
          <w:lang w:val="ru-RU"/>
        </w:rPr>
        <w:t xml:space="preserve">Понятие и хронологические рамки истории Древнего мира. Карта Древнего мира. </w:t>
      </w:r>
    </w:p>
    <w:p w:rsidR="0044359D" w:rsidRPr="002F1241" w:rsidRDefault="00F1447C">
      <w:pPr>
        <w:spacing w:after="68"/>
        <w:ind w:left="847" w:right="0" w:hanging="10"/>
        <w:jc w:val="left"/>
        <w:rPr>
          <w:lang w:val="ru-RU"/>
        </w:rPr>
      </w:pPr>
      <w:r w:rsidRPr="002F1241">
        <w:rPr>
          <w:b/>
          <w:lang w:val="ru-RU"/>
        </w:rPr>
        <w:t>Древний Восток</w:t>
      </w:r>
      <w:r w:rsidRPr="002F1241">
        <w:rPr>
          <w:lang w:val="ru-RU"/>
        </w:rPr>
        <w:t xml:space="preserve">  </w:t>
      </w:r>
    </w:p>
    <w:p w:rsidR="0044359D" w:rsidRPr="002F1241" w:rsidRDefault="00F1447C">
      <w:pPr>
        <w:spacing w:after="0" w:line="338" w:lineRule="auto"/>
        <w:ind w:left="852" w:right="1635" w:firstLine="0"/>
        <w:rPr>
          <w:lang w:val="ru-RU"/>
        </w:rPr>
      </w:pPr>
      <w:r w:rsidRPr="002F1241">
        <w:rPr>
          <w:lang w:val="ru-RU"/>
        </w:rPr>
        <w:t xml:space="preserve">Понятие «Древний Восток». Карта Древневосточного мира. </w:t>
      </w:r>
      <w:r w:rsidRPr="002F1241">
        <w:rPr>
          <w:b/>
          <w:lang w:val="ru-RU"/>
        </w:rPr>
        <w:t>Древний Египет</w:t>
      </w:r>
      <w:r w:rsidRPr="002F1241">
        <w:rPr>
          <w:lang w:val="ru-RU"/>
        </w:rPr>
        <w:t xml:space="preserve">  </w:t>
      </w:r>
    </w:p>
    <w:p w:rsidR="0044359D" w:rsidRPr="002F1241" w:rsidRDefault="00F1447C">
      <w:pPr>
        <w:ind w:left="-5" w:right="295"/>
        <w:rPr>
          <w:lang w:val="ru-RU"/>
        </w:rPr>
      </w:pPr>
      <w:r w:rsidRPr="002F1241">
        <w:rPr>
          <w:lang w:val="ru-RU"/>
        </w:rP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w:t>
      </w:r>
    </w:p>
    <w:p w:rsidR="0044359D" w:rsidRPr="002F1241" w:rsidRDefault="00F1447C">
      <w:pPr>
        <w:ind w:left="-5" w:right="3"/>
        <w:rPr>
          <w:lang w:val="ru-RU"/>
        </w:rPr>
      </w:pPr>
      <w:r w:rsidRPr="002F1241">
        <w:rPr>
          <w:lang w:val="ru-RU"/>
        </w:rPr>
        <w:t xml:space="preserve">Отношения Египта с соседними народами. Египетское войско. Завоевательные походы фараонов; Тутмос </w:t>
      </w:r>
      <w:r>
        <w:t>III</w:t>
      </w:r>
      <w:r w:rsidRPr="002F1241">
        <w:rPr>
          <w:lang w:val="ru-RU"/>
        </w:rPr>
        <w:t xml:space="preserve">. Могущество Египта при Рамсесе </w:t>
      </w:r>
      <w:r>
        <w:t>II</w:t>
      </w:r>
      <w:r w:rsidRPr="002F1241">
        <w:rPr>
          <w:lang w:val="ru-RU"/>
        </w:rPr>
        <w:t xml:space="preserve">. </w:t>
      </w:r>
    </w:p>
    <w:p w:rsidR="0044359D" w:rsidRPr="002F1241" w:rsidRDefault="00F1447C">
      <w:pPr>
        <w:ind w:left="-5" w:right="293"/>
        <w:rPr>
          <w:lang w:val="ru-RU"/>
        </w:rPr>
      </w:pPr>
      <w:r w:rsidRPr="002F1241">
        <w:rPr>
          <w:lang w:val="ru-RU"/>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4359D" w:rsidRPr="002F1241" w:rsidRDefault="00F1447C">
      <w:pPr>
        <w:spacing w:after="68"/>
        <w:ind w:left="847" w:right="0" w:hanging="10"/>
        <w:jc w:val="left"/>
        <w:rPr>
          <w:lang w:val="ru-RU"/>
        </w:rPr>
      </w:pPr>
      <w:r w:rsidRPr="002F1241">
        <w:rPr>
          <w:b/>
          <w:lang w:val="ru-RU"/>
        </w:rPr>
        <w:t>Древние цивилизации Месопотамии</w:t>
      </w:r>
      <w:r w:rsidRPr="002F1241">
        <w:rPr>
          <w:lang w:val="ru-RU"/>
        </w:rPr>
        <w:t xml:space="preserve"> </w:t>
      </w:r>
    </w:p>
    <w:p w:rsidR="0044359D" w:rsidRPr="002F1241" w:rsidRDefault="00F1447C">
      <w:pPr>
        <w:ind w:left="-5" w:right="3"/>
        <w:rPr>
          <w:lang w:val="ru-RU"/>
        </w:rPr>
      </w:pPr>
      <w:r w:rsidRPr="002F1241">
        <w:rPr>
          <w:lang w:val="ru-RU"/>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4359D" w:rsidRPr="002F1241" w:rsidRDefault="00F1447C">
      <w:pPr>
        <w:ind w:left="852" w:right="3" w:firstLine="0"/>
        <w:rPr>
          <w:lang w:val="ru-RU"/>
        </w:rPr>
      </w:pPr>
      <w:r w:rsidRPr="002F1241">
        <w:rPr>
          <w:lang w:val="ru-RU"/>
        </w:rPr>
        <w:t xml:space="preserve">Древний Вавилон. Царь Хаммурапи и его законы. </w:t>
      </w:r>
    </w:p>
    <w:p w:rsidR="0044359D" w:rsidRPr="002F1241" w:rsidRDefault="00F1447C">
      <w:pPr>
        <w:ind w:left="-5" w:right="3"/>
        <w:rPr>
          <w:lang w:val="ru-RU"/>
        </w:rPr>
      </w:pPr>
      <w:r w:rsidRPr="002F1241">
        <w:rPr>
          <w:lang w:val="ru-RU"/>
        </w:rPr>
        <w:t xml:space="preserve">Ассирия. Завоевания ассирийцев. Создание сильной державы. Культурные сокровища Ниневии. Гибель империи. </w:t>
      </w:r>
    </w:p>
    <w:p w:rsidR="0044359D" w:rsidRPr="002F1241" w:rsidRDefault="00F1447C">
      <w:pPr>
        <w:ind w:left="852" w:right="3" w:firstLine="0"/>
        <w:rPr>
          <w:lang w:val="ru-RU"/>
        </w:rPr>
      </w:pPr>
      <w:r w:rsidRPr="002F1241">
        <w:rPr>
          <w:lang w:val="ru-RU"/>
        </w:rPr>
        <w:t xml:space="preserve">Усиление Нововавилонского царства. Легендарные памятники города Вавилона. </w:t>
      </w:r>
    </w:p>
    <w:p w:rsidR="0044359D" w:rsidRPr="002F1241" w:rsidRDefault="00F1447C">
      <w:pPr>
        <w:spacing w:after="68"/>
        <w:ind w:left="847" w:right="0" w:hanging="10"/>
        <w:jc w:val="left"/>
        <w:rPr>
          <w:lang w:val="ru-RU"/>
        </w:rPr>
      </w:pPr>
      <w:r w:rsidRPr="002F1241">
        <w:rPr>
          <w:b/>
          <w:lang w:val="ru-RU"/>
        </w:rPr>
        <w:t>Восточное Средиземноморье в древности</w:t>
      </w:r>
      <w:r w:rsidRPr="002F1241">
        <w:rPr>
          <w:lang w:val="ru-RU"/>
        </w:rPr>
        <w:t xml:space="preserve">  </w:t>
      </w:r>
    </w:p>
    <w:p w:rsidR="0044359D" w:rsidRPr="002F1241" w:rsidRDefault="00F1447C">
      <w:pPr>
        <w:ind w:left="-5" w:right="291"/>
        <w:rPr>
          <w:lang w:val="ru-RU"/>
        </w:rPr>
      </w:pPr>
      <w:r w:rsidRPr="002F1241">
        <w:rPr>
          <w:lang w:val="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w:t>
      </w:r>
      <w:hyperlink r:id="rId343">
        <w:r w:rsidRPr="002F1241">
          <w:rPr>
            <w:lang w:val="ru-RU"/>
          </w:rPr>
          <w:t xml:space="preserve">алестина и ее население. </w:t>
        </w:r>
      </w:hyperlink>
      <w:r w:rsidRPr="002F1241">
        <w:rPr>
          <w:lang w:val="ru-RU"/>
        </w:rPr>
        <w:t xml:space="preserve">Возникновение Израильского государства. Царь Соломон. Религиозные верования. Ветхозаветные предания. </w:t>
      </w:r>
    </w:p>
    <w:p w:rsidR="0044359D" w:rsidRPr="002F1241" w:rsidRDefault="00F1447C">
      <w:pPr>
        <w:spacing w:after="68"/>
        <w:ind w:left="847" w:right="0" w:hanging="10"/>
        <w:jc w:val="left"/>
        <w:rPr>
          <w:lang w:val="ru-RU"/>
        </w:rPr>
      </w:pPr>
      <w:r w:rsidRPr="002F1241">
        <w:rPr>
          <w:b/>
          <w:lang w:val="ru-RU"/>
        </w:rPr>
        <w:t>Персидская держава</w:t>
      </w:r>
      <w:r w:rsidRPr="002F1241">
        <w:rPr>
          <w:lang w:val="ru-RU"/>
        </w:rPr>
        <w:t xml:space="preserve">  </w:t>
      </w:r>
    </w:p>
    <w:p w:rsidR="0044359D" w:rsidRPr="002F1241" w:rsidRDefault="00F1447C">
      <w:pPr>
        <w:ind w:left="-5" w:right="287"/>
        <w:rPr>
          <w:lang w:val="ru-RU"/>
        </w:rPr>
      </w:pPr>
      <w:r w:rsidRPr="002F1241">
        <w:rPr>
          <w:lang w:val="ru-RU"/>
        </w:rPr>
        <w:t xml:space="preserve">Завоевания персов. Государство Ахеменидов. Великие цари: Кир </w:t>
      </w:r>
      <w:r>
        <w:t>II</w:t>
      </w:r>
      <w:r w:rsidRPr="002F1241">
        <w:rPr>
          <w:lang w:val="ru-RU"/>
        </w:rPr>
        <w:t xml:space="preserve"> Великий, Дарий </w:t>
      </w:r>
      <w:r>
        <w:t>I</w:t>
      </w:r>
      <w:r w:rsidRPr="002F1241">
        <w:rPr>
          <w:lang w:val="ru-RU"/>
        </w:rPr>
        <w:t xml:space="preserve">. Расширение территории державы. Государственное устройство. Центр и сатрапии, управление империей. Религия персов. </w:t>
      </w:r>
    </w:p>
    <w:p w:rsidR="0044359D" w:rsidRPr="002F1241" w:rsidRDefault="00F1447C">
      <w:pPr>
        <w:spacing w:after="68"/>
        <w:ind w:left="847" w:right="0" w:hanging="10"/>
        <w:jc w:val="left"/>
        <w:rPr>
          <w:lang w:val="ru-RU"/>
        </w:rPr>
      </w:pPr>
      <w:r w:rsidRPr="002F1241">
        <w:rPr>
          <w:b/>
          <w:lang w:val="ru-RU"/>
        </w:rPr>
        <w:t>Древняя Индия</w:t>
      </w:r>
      <w:r w:rsidRPr="002F1241">
        <w:rPr>
          <w:lang w:val="ru-RU"/>
        </w:rPr>
        <w:t xml:space="preserve">  </w:t>
      </w:r>
    </w:p>
    <w:p w:rsidR="0044359D" w:rsidRPr="002F1241" w:rsidRDefault="00F1447C">
      <w:pPr>
        <w:ind w:left="-5" w:right="288"/>
        <w:rPr>
          <w:lang w:val="ru-RU"/>
        </w:rPr>
      </w:pPr>
      <w:r w:rsidRPr="002F1241">
        <w:rPr>
          <w:lang w:val="ru-RU"/>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p>
    <w:p w:rsidR="0044359D" w:rsidRPr="002F1241" w:rsidRDefault="00F1447C">
      <w:pPr>
        <w:spacing w:after="68"/>
        <w:ind w:left="847" w:right="0" w:hanging="10"/>
        <w:jc w:val="left"/>
        <w:rPr>
          <w:lang w:val="ru-RU"/>
        </w:rPr>
      </w:pPr>
      <w:r w:rsidRPr="002F1241">
        <w:rPr>
          <w:b/>
          <w:lang w:val="ru-RU"/>
        </w:rPr>
        <w:t>Древний Китай</w:t>
      </w:r>
      <w:r w:rsidRPr="002F1241">
        <w:rPr>
          <w:lang w:val="ru-RU"/>
        </w:rPr>
        <w:t xml:space="preserve">  </w:t>
      </w:r>
    </w:p>
    <w:p w:rsidR="0044359D" w:rsidRPr="002F1241" w:rsidRDefault="00F1447C">
      <w:pPr>
        <w:ind w:left="-5" w:right="289"/>
        <w:rPr>
          <w:lang w:val="ru-RU"/>
        </w:rPr>
      </w:pPr>
      <w:r w:rsidRPr="002F1241">
        <w:rPr>
          <w:lang w:val="ru-RU"/>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4359D" w:rsidRPr="002F1241" w:rsidRDefault="00F1447C">
      <w:pPr>
        <w:spacing w:after="68"/>
        <w:ind w:left="847" w:right="0" w:hanging="10"/>
        <w:jc w:val="left"/>
        <w:rPr>
          <w:lang w:val="ru-RU"/>
        </w:rPr>
      </w:pPr>
      <w:r w:rsidRPr="002F1241">
        <w:rPr>
          <w:b/>
          <w:lang w:val="ru-RU"/>
        </w:rPr>
        <w:t>Древняя Греция. Эллинизм</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Древнейшая Греция</w:t>
      </w:r>
      <w:r w:rsidRPr="002F1241">
        <w:rPr>
          <w:lang w:val="ru-RU"/>
        </w:rPr>
        <w:t xml:space="preserve">  </w:t>
      </w:r>
    </w:p>
    <w:p w:rsidR="0044359D" w:rsidRPr="002F1241" w:rsidRDefault="00F1447C">
      <w:pPr>
        <w:ind w:left="-5" w:right="295"/>
        <w:rPr>
          <w:lang w:val="ru-RU"/>
        </w:rPr>
      </w:pPr>
      <w:r w:rsidRPr="002F1241">
        <w:rPr>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4359D" w:rsidRPr="002F1241" w:rsidRDefault="00F1447C">
      <w:pPr>
        <w:spacing w:after="68"/>
        <w:ind w:left="847" w:right="0" w:hanging="10"/>
        <w:jc w:val="left"/>
        <w:rPr>
          <w:lang w:val="ru-RU"/>
        </w:rPr>
      </w:pPr>
      <w:r w:rsidRPr="002F1241">
        <w:rPr>
          <w:b/>
          <w:lang w:val="ru-RU"/>
        </w:rPr>
        <w:t>Греческие полисы</w:t>
      </w:r>
      <w:r w:rsidRPr="002F1241">
        <w:rPr>
          <w:lang w:val="ru-RU"/>
        </w:rPr>
        <w:t xml:space="preserve">  </w:t>
      </w:r>
    </w:p>
    <w:p w:rsidR="0044359D" w:rsidRPr="002F1241" w:rsidRDefault="00F1447C">
      <w:pPr>
        <w:ind w:left="-5" w:right="289"/>
        <w:rPr>
          <w:lang w:val="ru-RU"/>
        </w:rPr>
      </w:pPr>
      <w:r w:rsidRPr="002F1241">
        <w:rPr>
          <w:lang w:val="ru-RU"/>
        </w:rPr>
        <w:t xml:space="preserve">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w:t>
      </w:r>
    </w:p>
    <w:p w:rsidR="0044359D" w:rsidRPr="002F1241" w:rsidRDefault="00F1447C">
      <w:pPr>
        <w:ind w:left="-5" w:right="296"/>
        <w:rPr>
          <w:lang w:val="ru-RU"/>
        </w:rPr>
      </w:pPr>
      <w:r w:rsidRPr="002F1241">
        <w:rPr>
          <w:lang w:val="ru-RU"/>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4359D" w:rsidRPr="002F1241" w:rsidRDefault="00F1447C">
      <w:pPr>
        <w:ind w:left="-5" w:right="294"/>
        <w:rPr>
          <w:lang w:val="ru-RU"/>
        </w:rPr>
      </w:pPr>
      <w:r w:rsidRPr="002F1241">
        <w:rPr>
          <w:lang w:val="ru-RU"/>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4359D" w:rsidRPr="002F1241" w:rsidRDefault="00F1447C">
      <w:pPr>
        <w:ind w:left="-5" w:right="296"/>
        <w:rPr>
          <w:lang w:val="ru-RU"/>
        </w:rPr>
      </w:pPr>
      <w:r w:rsidRPr="002F1241">
        <w:rPr>
          <w:lang w:val="ru-RU"/>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4359D" w:rsidRPr="002F1241" w:rsidRDefault="00F1447C">
      <w:pPr>
        <w:spacing w:after="68"/>
        <w:ind w:left="847" w:right="0" w:hanging="10"/>
        <w:jc w:val="left"/>
        <w:rPr>
          <w:lang w:val="ru-RU"/>
        </w:rPr>
      </w:pPr>
      <w:r w:rsidRPr="002F1241">
        <w:rPr>
          <w:b/>
          <w:lang w:val="ru-RU"/>
        </w:rPr>
        <w:t xml:space="preserve">Культура Древней Греции </w:t>
      </w:r>
      <w:r w:rsidRPr="002F1241">
        <w:rPr>
          <w:lang w:val="ru-RU"/>
        </w:rPr>
        <w:t xml:space="preserve"> </w:t>
      </w:r>
    </w:p>
    <w:p w:rsidR="0044359D" w:rsidRPr="002F1241" w:rsidRDefault="00F1447C">
      <w:pPr>
        <w:spacing w:after="56" w:line="285" w:lineRule="auto"/>
        <w:ind w:left="-15" w:right="292"/>
        <w:jc w:val="left"/>
        <w:rPr>
          <w:lang w:val="ru-RU"/>
        </w:rPr>
      </w:pPr>
      <w:r w:rsidRPr="002F1241">
        <w:rPr>
          <w:lang w:val="ru-RU"/>
        </w:rPr>
        <w:t>Религия древних г</w:t>
      </w:r>
      <w:hyperlink r:id="rId344">
        <w:r w:rsidRPr="002F1241">
          <w:rPr>
            <w:lang w:val="ru-RU"/>
          </w:rPr>
          <w:t>реков; пантеон богов. Храм</w:t>
        </w:r>
      </w:hyperlink>
      <w:r w:rsidRPr="002F1241">
        <w:rPr>
          <w:lang w:val="ru-RU"/>
        </w:rPr>
        <w:t xml:space="preserve">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 </w:t>
      </w:r>
      <w:r w:rsidRPr="002F1241">
        <w:rPr>
          <w:b/>
          <w:lang w:val="ru-RU"/>
        </w:rPr>
        <w:t>Македонские завоевания. Эллинизм</w:t>
      </w:r>
      <w:r w:rsidRPr="002F1241">
        <w:rPr>
          <w:lang w:val="ru-RU"/>
        </w:rPr>
        <w:t xml:space="preserve">  </w:t>
      </w:r>
    </w:p>
    <w:p w:rsidR="0044359D" w:rsidRPr="002F1241" w:rsidRDefault="00F1447C">
      <w:pPr>
        <w:ind w:left="-5" w:right="289"/>
        <w:rPr>
          <w:lang w:val="ru-RU"/>
        </w:rPr>
      </w:pPr>
      <w:r w:rsidRPr="002F1241">
        <w:rPr>
          <w:lang w:val="ru-RU"/>
        </w:rPr>
        <w:t xml:space="preserve">Возвышение Македонии. Политика Филиппа </w:t>
      </w:r>
      <w:r>
        <w:t>II</w:t>
      </w:r>
      <w:r w:rsidRPr="002F1241">
        <w:rPr>
          <w:lang w:val="ru-RU"/>
        </w:rPr>
        <w:t xml:space="preserve">.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 </w:t>
      </w:r>
    </w:p>
    <w:p w:rsidR="0044359D" w:rsidRPr="002F1241" w:rsidRDefault="00F1447C">
      <w:pPr>
        <w:spacing w:after="68"/>
        <w:ind w:left="847" w:right="0" w:hanging="10"/>
        <w:jc w:val="left"/>
        <w:rPr>
          <w:lang w:val="ru-RU"/>
        </w:rPr>
      </w:pPr>
      <w:r w:rsidRPr="002F1241">
        <w:rPr>
          <w:b/>
          <w:lang w:val="ru-RU"/>
        </w:rPr>
        <w:t>Древний Рим</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Возникновение Римского государства</w:t>
      </w:r>
      <w:r w:rsidRPr="002F1241">
        <w:rPr>
          <w:lang w:val="ru-RU"/>
        </w:rPr>
        <w:t xml:space="preserve">  </w:t>
      </w:r>
    </w:p>
    <w:p w:rsidR="0044359D" w:rsidRPr="002F1241" w:rsidRDefault="00F1447C">
      <w:pPr>
        <w:ind w:left="-5" w:right="288"/>
        <w:rPr>
          <w:lang w:val="ru-RU"/>
        </w:rPr>
      </w:pPr>
      <w:r w:rsidRPr="002F1241">
        <w:rPr>
          <w:lang w:val="ru-RU"/>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4359D" w:rsidRPr="002F1241" w:rsidRDefault="00F1447C">
      <w:pPr>
        <w:spacing w:after="68"/>
        <w:ind w:left="847" w:right="0" w:hanging="10"/>
        <w:jc w:val="left"/>
        <w:rPr>
          <w:lang w:val="ru-RU"/>
        </w:rPr>
      </w:pPr>
      <w:r w:rsidRPr="002F1241">
        <w:rPr>
          <w:b/>
          <w:lang w:val="ru-RU"/>
        </w:rPr>
        <w:t>Римские завоевания в Средиземноморье</w:t>
      </w:r>
      <w:r w:rsidRPr="002F1241">
        <w:rPr>
          <w:lang w:val="ru-RU"/>
        </w:rPr>
        <w:t xml:space="preserve">  </w:t>
      </w:r>
    </w:p>
    <w:p w:rsidR="0044359D" w:rsidRPr="002F1241" w:rsidRDefault="00F1447C">
      <w:pPr>
        <w:ind w:left="-5" w:right="3"/>
        <w:rPr>
          <w:lang w:val="ru-RU"/>
        </w:rPr>
      </w:pPr>
      <w:r w:rsidRPr="002F1241">
        <w:rPr>
          <w:lang w:val="ru-RU"/>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4359D" w:rsidRPr="002F1241" w:rsidRDefault="00F1447C">
      <w:pPr>
        <w:spacing w:after="68"/>
        <w:ind w:left="847" w:right="0" w:hanging="10"/>
        <w:jc w:val="left"/>
        <w:rPr>
          <w:lang w:val="ru-RU"/>
        </w:rPr>
      </w:pPr>
      <w:r w:rsidRPr="002F1241">
        <w:rPr>
          <w:b/>
          <w:lang w:val="ru-RU"/>
        </w:rPr>
        <w:t>Поздняя Римская республика. Гражданские войны</w:t>
      </w:r>
      <w:r w:rsidRPr="002F1241">
        <w:rPr>
          <w:lang w:val="ru-RU"/>
        </w:rPr>
        <w:t xml:space="preserve">  </w:t>
      </w:r>
    </w:p>
    <w:p w:rsidR="0044359D" w:rsidRPr="002F1241" w:rsidRDefault="00F1447C">
      <w:pPr>
        <w:ind w:left="-5" w:right="294"/>
        <w:rPr>
          <w:lang w:val="ru-RU"/>
        </w:rPr>
      </w:pPr>
      <w:r w:rsidRPr="002F1241">
        <w:rPr>
          <w:lang w:val="ru-RU"/>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 </w:t>
      </w:r>
    </w:p>
    <w:p w:rsidR="0044359D" w:rsidRPr="002F1241" w:rsidRDefault="00F1447C">
      <w:pPr>
        <w:spacing w:after="68"/>
        <w:ind w:left="847" w:right="0" w:hanging="10"/>
        <w:jc w:val="left"/>
        <w:rPr>
          <w:lang w:val="ru-RU"/>
        </w:rPr>
      </w:pPr>
      <w:r w:rsidRPr="002F1241">
        <w:rPr>
          <w:b/>
          <w:lang w:val="ru-RU"/>
        </w:rPr>
        <w:t>Расцвет и падение Римской империи</w:t>
      </w:r>
      <w:r w:rsidRPr="002F1241">
        <w:rPr>
          <w:lang w:val="ru-RU"/>
        </w:rPr>
        <w:t xml:space="preserve">  </w:t>
      </w:r>
    </w:p>
    <w:p w:rsidR="0044359D" w:rsidRPr="002F1241" w:rsidRDefault="00F1447C">
      <w:pPr>
        <w:spacing w:after="7"/>
        <w:ind w:left="852" w:right="3" w:firstLine="0"/>
        <w:rPr>
          <w:lang w:val="ru-RU"/>
        </w:rPr>
      </w:pPr>
      <w:r w:rsidRPr="002F1241">
        <w:rPr>
          <w:lang w:val="ru-RU"/>
        </w:rPr>
        <w:t xml:space="preserve">Установление императорской власти. Октавиан Август. Императоры Рима: </w:t>
      </w:r>
    </w:p>
    <w:p w:rsidR="0044359D" w:rsidRPr="002F1241" w:rsidRDefault="00F1447C">
      <w:pPr>
        <w:ind w:left="-5" w:right="289" w:firstLine="0"/>
        <w:rPr>
          <w:lang w:val="ru-RU"/>
        </w:rPr>
      </w:pPr>
      <w:r w:rsidRPr="002F1241">
        <w:rPr>
          <w:lang w:val="ru-RU"/>
        </w:rPr>
        <w:t xml:space="preserve">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t>I</w:t>
      </w:r>
      <w:r w:rsidRPr="002F1241">
        <w:rPr>
          <w:lang w:val="ru-RU"/>
        </w:rPr>
        <w:t xml:space="preserve">, перенос столицы в Константинополь. Разделение Римской империи на Западную и Восточную части. </w:t>
      </w:r>
    </w:p>
    <w:p w:rsidR="0044359D" w:rsidRPr="002F1241" w:rsidRDefault="00F1447C">
      <w:pPr>
        <w:ind w:left="-5" w:right="3"/>
        <w:rPr>
          <w:lang w:val="ru-RU"/>
        </w:rPr>
      </w:pPr>
      <w:r w:rsidRPr="002F1241">
        <w:rPr>
          <w:lang w:val="ru-RU"/>
        </w:rPr>
        <w:t xml:space="preserve">Начало Великого переселения народов. Рим и варвары. Падение Западной Римской империи. </w:t>
      </w:r>
    </w:p>
    <w:p w:rsidR="0044359D" w:rsidRPr="002F1241" w:rsidRDefault="00F1447C">
      <w:pPr>
        <w:spacing w:after="68"/>
        <w:ind w:left="847" w:right="0" w:hanging="10"/>
        <w:jc w:val="left"/>
        <w:rPr>
          <w:lang w:val="ru-RU"/>
        </w:rPr>
      </w:pPr>
      <w:r w:rsidRPr="002F1241">
        <w:rPr>
          <w:b/>
          <w:lang w:val="ru-RU"/>
        </w:rPr>
        <w:t>Культура Древнего Рима</w:t>
      </w:r>
      <w:r w:rsidRPr="002F1241">
        <w:rPr>
          <w:lang w:val="ru-RU"/>
        </w:rPr>
        <w:t xml:space="preserve">  </w:t>
      </w:r>
    </w:p>
    <w:p w:rsidR="0044359D" w:rsidRPr="002F1241" w:rsidRDefault="00F1447C">
      <w:pPr>
        <w:spacing w:after="7"/>
        <w:ind w:left="852" w:right="3" w:firstLine="0"/>
        <w:rPr>
          <w:lang w:val="ru-RU"/>
        </w:rPr>
      </w:pPr>
      <w:r w:rsidRPr="002F1241">
        <w:rPr>
          <w:lang w:val="ru-RU"/>
        </w:rPr>
        <w:t xml:space="preserve">Римская литература, золотой век поэзии. Ораторское искусство; Цицерон. </w:t>
      </w:r>
    </w:p>
    <w:p w:rsidR="0044359D" w:rsidRPr="002F1241" w:rsidRDefault="00F1447C">
      <w:pPr>
        <w:ind w:left="-5" w:right="3" w:firstLine="0"/>
        <w:rPr>
          <w:lang w:val="ru-RU"/>
        </w:rPr>
      </w:pPr>
      <w:r w:rsidRPr="002F1241">
        <w:rPr>
          <w:lang w:val="ru-RU"/>
        </w:rPr>
        <w:t xml:space="preserve">Развитие наук. Римские историки. Искусство Древнего Рима: архитектура, скульптура. Пантеон. </w:t>
      </w:r>
    </w:p>
    <w:p w:rsidR="0044359D" w:rsidRPr="002F1241" w:rsidRDefault="00F1447C">
      <w:pPr>
        <w:spacing w:after="68"/>
        <w:ind w:left="847" w:right="0" w:hanging="10"/>
        <w:jc w:val="left"/>
        <w:rPr>
          <w:lang w:val="ru-RU"/>
        </w:rPr>
      </w:pPr>
      <w:r w:rsidRPr="002F1241">
        <w:rPr>
          <w:b/>
          <w:lang w:val="ru-RU"/>
        </w:rPr>
        <w:t>Обобщение</w:t>
      </w:r>
      <w:r w:rsidRPr="002F1241">
        <w:rPr>
          <w:lang w:val="ru-RU"/>
        </w:rPr>
        <w:t xml:space="preserve">  </w:t>
      </w:r>
    </w:p>
    <w:p w:rsidR="0044359D" w:rsidRPr="002F1241" w:rsidRDefault="00F1447C">
      <w:pPr>
        <w:ind w:left="852" w:right="3" w:firstLine="0"/>
        <w:rPr>
          <w:lang w:val="ru-RU"/>
        </w:rPr>
      </w:pPr>
      <w:r w:rsidRPr="002F1241">
        <w:rPr>
          <w:lang w:val="ru-RU"/>
        </w:rPr>
        <w:t xml:space="preserve">Историческое и культурное наследие цивилизаций Древнего мира.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ВСЕОБЩАЯ ИСТОРИЯ. ИСТОРИЯ СРЕДНИХ ВЕКОВ</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Введение </w:t>
      </w:r>
      <w:r w:rsidRPr="002F1241">
        <w:rPr>
          <w:lang w:val="ru-RU"/>
        </w:rPr>
        <w:t xml:space="preserve"> </w:t>
      </w:r>
    </w:p>
    <w:p w:rsidR="0044359D" w:rsidRPr="002F1241" w:rsidRDefault="00F1447C">
      <w:pPr>
        <w:ind w:left="852" w:right="3" w:firstLine="0"/>
        <w:rPr>
          <w:lang w:val="ru-RU"/>
        </w:rPr>
      </w:pPr>
      <w:r w:rsidRPr="002F1241">
        <w:rPr>
          <w:lang w:val="ru-RU"/>
        </w:rPr>
        <w:t xml:space="preserve">Средние века: понятие, хронологические рамки и периодизация Средневековья. </w:t>
      </w:r>
    </w:p>
    <w:p w:rsidR="0044359D" w:rsidRPr="002F1241" w:rsidRDefault="00F1447C">
      <w:pPr>
        <w:spacing w:after="68"/>
        <w:ind w:left="847" w:right="0" w:hanging="10"/>
        <w:jc w:val="left"/>
        <w:rPr>
          <w:lang w:val="ru-RU"/>
        </w:rPr>
      </w:pPr>
      <w:r w:rsidRPr="002F1241">
        <w:rPr>
          <w:b/>
          <w:lang w:val="ru-RU"/>
        </w:rPr>
        <w:t xml:space="preserve">Народы Европы в раннее Средневековье </w:t>
      </w:r>
      <w:r w:rsidRPr="002F1241">
        <w:rPr>
          <w:lang w:val="ru-RU"/>
        </w:rPr>
        <w:t xml:space="preserve"> </w:t>
      </w:r>
    </w:p>
    <w:p w:rsidR="0044359D" w:rsidRPr="002F1241" w:rsidRDefault="00F1447C">
      <w:pPr>
        <w:ind w:left="-5" w:right="297"/>
        <w:rPr>
          <w:lang w:val="ru-RU"/>
        </w:rPr>
      </w:pPr>
      <w:r w:rsidRPr="002F1241">
        <w:rPr>
          <w:lang w:val="ru-RU"/>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4359D" w:rsidRPr="002F1241" w:rsidRDefault="00F1447C">
      <w:pPr>
        <w:spacing w:after="56" w:line="285" w:lineRule="auto"/>
        <w:ind w:left="-15" w:right="105"/>
        <w:jc w:val="left"/>
        <w:rPr>
          <w:lang w:val="ru-RU"/>
        </w:rPr>
      </w:pPr>
      <w:r w:rsidRPr="002F1241">
        <w:rPr>
          <w:lang w:val="ru-RU"/>
        </w:rPr>
        <w:t xml:space="preserve">Франкское государство в </w:t>
      </w:r>
      <w:r>
        <w:t>VIII</w:t>
      </w:r>
      <w:r w:rsidRPr="002F1241">
        <w:rPr>
          <w:lang w:val="ru-RU"/>
        </w:rPr>
        <w:t>–</w:t>
      </w:r>
      <w:r>
        <w:t>IX</w:t>
      </w:r>
      <w:r w:rsidRPr="002F1241">
        <w:rPr>
          <w:lang w:val="ru-RU"/>
        </w:rPr>
        <w:t xml:space="preserve"> вв. Усиление власти майордомов. Карл Мартелл и </w:t>
      </w:r>
      <w:r w:rsidRPr="002F1241">
        <w:rPr>
          <w:lang w:val="ru-RU"/>
        </w:rPr>
        <w:tab/>
        <w:t xml:space="preserve">его </w:t>
      </w:r>
      <w:r w:rsidRPr="002F1241">
        <w:rPr>
          <w:lang w:val="ru-RU"/>
        </w:rPr>
        <w:tab/>
        <w:t xml:space="preserve">военная </w:t>
      </w:r>
      <w:r w:rsidRPr="002F1241">
        <w:rPr>
          <w:lang w:val="ru-RU"/>
        </w:rPr>
        <w:tab/>
        <w:t xml:space="preserve">реформа. </w:t>
      </w:r>
      <w:r w:rsidRPr="002F1241">
        <w:rPr>
          <w:lang w:val="ru-RU"/>
        </w:rPr>
        <w:tab/>
        <w:t xml:space="preserve">Завоевания </w:t>
      </w:r>
      <w:r w:rsidRPr="002F1241">
        <w:rPr>
          <w:lang w:val="ru-RU"/>
        </w:rPr>
        <w:tab/>
        <w:t xml:space="preserve">Карла </w:t>
      </w:r>
      <w:r w:rsidRPr="002F1241">
        <w:rPr>
          <w:lang w:val="ru-RU"/>
        </w:rPr>
        <w:tab/>
        <w:t xml:space="preserve">Великого. </w:t>
      </w:r>
      <w:r w:rsidRPr="002F1241">
        <w:rPr>
          <w:lang w:val="ru-RU"/>
        </w:rPr>
        <w:tab/>
        <w:t xml:space="preserve">Управление </w:t>
      </w:r>
      <w:r w:rsidRPr="002F1241">
        <w:rPr>
          <w:lang w:val="ru-RU"/>
        </w:rPr>
        <w:tab/>
        <w:t xml:space="preserve">империей. «Каролингское возрождение». Верденский раздел, его причины и значение. </w:t>
      </w:r>
    </w:p>
    <w:p w:rsidR="0044359D" w:rsidRPr="002F1241" w:rsidRDefault="00F1447C">
      <w:pPr>
        <w:ind w:left="-5" w:right="293"/>
        <w:rPr>
          <w:lang w:val="ru-RU"/>
        </w:rPr>
      </w:pPr>
      <w:r w:rsidRPr="002F1241">
        <w:rPr>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 </w:t>
      </w:r>
    </w:p>
    <w:p w:rsidR="0044359D" w:rsidRPr="002F1241" w:rsidRDefault="00F1447C">
      <w:pPr>
        <w:spacing w:after="68"/>
        <w:ind w:left="847" w:right="0" w:hanging="10"/>
        <w:jc w:val="left"/>
        <w:rPr>
          <w:lang w:val="ru-RU"/>
        </w:rPr>
      </w:pPr>
      <w:r w:rsidRPr="002F1241">
        <w:rPr>
          <w:b/>
          <w:lang w:val="ru-RU"/>
        </w:rPr>
        <w:t xml:space="preserve">Византийская империя в </w:t>
      </w:r>
      <w:r>
        <w:rPr>
          <w:b/>
        </w:rPr>
        <w:t>VI</w:t>
      </w:r>
      <w:r w:rsidRPr="002F1241">
        <w:rPr>
          <w:b/>
          <w:lang w:val="ru-RU"/>
        </w:rPr>
        <w:t>–Х</w:t>
      </w:r>
      <w:r>
        <w:rPr>
          <w:b/>
        </w:rPr>
        <w:t>I</w:t>
      </w:r>
      <w:r w:rsidRPr="002F1241">
        <w:rPr>
          <w:b/>
          <w:lang w:val="ru-RU"/>
        </w:rPr>
        <w:t xml:space="preserve"> вв.</w:t>
      </w:r>
      <w:r w:rsidRPr="002F1241">
        <w:rPr>
          <w:lang w:val="ru-RU"/>
        </w:rPr>
        <w:t xml:space="preserve">  </w:t>
      </w:r>
    </w:p>
    <w:p w:rsidR="0044359D" w:rsidRPr="002F1241" w:rsidRDefault="00F1447C">
      <w:pPr>
        <w:ind w:left="-5" w:right="288"/>
        <w:rPr>
          <w:lang w:val="ru-RU"/>
        </w:rPr>
      </w:pPr>
      <w:r w:rsidRPr="002F1241">
        <w:rPr>
          <w:lang w:val="ru-RU"/>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4359D" w:rsidRPr="002F1241" w:rsidRDefault="00F1447C">
      <w:pPr>
        <w:spacing w:after="68"/>
        <w:ind w:left="847" w:right="0" w:hanging="10"/>
        <w:jc w:val="left"/>
        <w:rPr>
          <w:lang w:val="ru-RU"/>
        </w:rPr>
      </w:pPr>
      <w:r w:rsidRPr="002F1241">
        <w:rPr>
          <w:b/>
          <w:lang w:val="ru-RU"/>
        </w:rPr>
        <w:t xml:space="preserve">Арабы в </w:t>
      </w:r>
      <w:r>
        <w:rPr>
          <w:b/>
        </w:rPr>
        <w:t>VI</w:t>
      </w:r>
      <w:r w:rsidRPr="002F1241">
        <w:rPr>
          <w:b/>
          <w:lang w:val="ru-RU"/>
        </w:rPr>
        <w:t>–Х</w:t>
      </w:r>
      <w:r>
        <w:rPr>
          <w:b/>
        </w:rPr>
        <w:t>I</w:t>
      </w:r>
      <w:r w:rsidRPr="002F1241">
        <w:rPr>
          <w:b/>
          <w:lang w:val="ru-RU"/>
        </w:rPr>
        <w:t xml:space="preserve"> вв.</w:t>
      </w:r>
      <w:r w:rsidRPr="002F1241">
        <w:rPr>
          <w:lang w:val="ru-RU"/>
        </w:rPr>
        <w:t xml:space="preserve">  </w:t>
      </w:r>
    </w:p>
    <w:p w:rsidR="0044359D" w:rsidRPr="002F1241" w:rsidRDefault="00F1447C">
      <w:pPr>
        <w:ind w:left="-5" w:right="290"/>
        <w:rPr>
          <w:lang w:val="ru-RU"/>
        </w:rPr>
      </w:pPr>
      <w:r w:rsidRPr="002F1241">
        <w:rPr>
          <w:lang w:val="ru-RU"/>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 </w:t>
      </w:r>
    </w:p>
    <w:p w:rsidR="0044359D" w:rsidRPr="002F1241" w:rsidRDefault="00F1447C">
      <w:pPr>
        <w:spacing w:after="68"/>
        <w:ind w:left="847" w:right="0" w:hanging="10"/>
        <w:jc w:val="left"/>
        <w:rPr>
          <w:lang w:val="ru-RU"/>
        </w:rPr>
      </w:pPr>
      <w:r w:rsidRPr="002F1241">
        <w:rPr>
          <w:b/>
          <w:lang w:val="ru-RU"/>
        </w:rPr>
        <w:t>Средневековое европейское общество</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w:t>
      </w:r>
    </w:p>
    <w:p w:rsidR="0044359D" w:rsidRPr="002F1241" w:rsidRDefault="00F1447C">
      <w:pPr>
        <w:ind w:left="-5" w:right="292"/>
        <w:rPr>
          <w:lang w:val="ru-RU"/>
        </w:rPr>
      </w:pPr>
      <w:r w:rsidRPr="002F1241">
        <w:rPr>
          <w:lang w:val="ru-RU"/>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4359D" w:rsidRPr="002F1241" w:rsidRDefault="00F1447C">
      <w:pPr>
        <w:ind w:left="-5" w:right="293"/>
        <w:rPr>
          <w:lang w:val="ru-RU"/>
        </w:rPr>
      </w:pPr>
      <w:r w:rsidRPr="002F1241">
        <w:rPr>
          <w:lang w:val="ru-RU"/>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 </w:t>
      </w:r>
    </w:p>
    <w:p w:rsidR="0044359D" w:rsidRPr="002F1241" w:rsidRDefault="00F1447C">
      <w:pPr>
        <w:spacing w:after="68"/>
        <w:ind w:left="847" w:right="0" w:hanging="10"/>
        <w:jc w:val="left"/>
        <w:rPr>
          <w:lang w:val="ru-RU"/>
        </w:rPr>
      </w:pPr>
      <w:r w:rsidRPr="002F1241">
        <w:rPr>
          <w:b/>
          <w:lang w:val="ru-RU"/>
        </w:rPr>
        <w:t>Государства Европы в Х</w:t>
      </w:r>
      <w:r>
        <w:rPr>
          <w:b/>
        </w:rPr>
        <w:t>II</w:t>
      </w:r>
      <w:r w:rsidRPr="002F1241">
        <w:rPr>
          <w:b/>
          <w:lang w:val="ru-RU"/>
        </w:rPr>
        <w:t>–Х</w:t>
      </w:r>
      <w:r>
        <w:rPr>
          <w:b/>
        </w:rPr>
        <w:t>V</w:t>
      </w:r>
      <w:r w:rsidRPr="002F1241">
        <w:rPr>
          <w:b/>
          <w:lang w:val="ru-RU"/>
        </w:rPr>
        <w:t xml:space="preserve"> вв.</w:t>
      </w:r>
      <w:r w:rsidRPr="002F1241">
        <w:rPr>
          <w:lang w:val="ru-RU"/>
        </w:rPr>
        <w:t xml:space="preserve">  </w:t>
      </w:r>
    </w:p>
    <w:p w:rsidR="0044359D" w:rsidRPr="002F1241" w:rsidRDefault="00F1447C">
      <w:pPr>
        <w:ind w:left="-5" w:right="286"/>
        <w:rPr>
          <w:lang w:val="ru-RU"/>
        </w:rPr>
      </w:pPr>
      <w:r w:rsidRPr="002F1241">
        <w:rPr>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t>II</w:t>
      </w:r>
      <w:r w:rsidRPr="002F1241">
        <w:rPr>
          <w:lang w:val="ru-RU"/>
        </w:rPr>
        <w:t>–Х</w:t>
      </w:r>
      <w:r>
        <w:t>V</w:t>
      </w:r>
      <w:r w:rsidRPr="002F1241">
        <w:rPr>
          <w:lang w:val="ru-RU"/>
        </w:rPr>
        <w:t xml:space="preserve"> вв. Польско-литовское государство в</w:t>
      </w:r>
      <w:hyperlink r:id="rId345">
        <w:r w:rsidRPr="002F1241">
          <w:rPr>
            <w:lang w:val="ru-RU"/>
          </w:rPr>
          <w:t xml:space="preserve"> </w:t>
        </w:r>
      </w:hyperlink>
      <w:hyperlink r:id="rId346">
        <w:r>
          <w:t>XIV</w:t>
        </w:r>
      </w:hyperlink>
      <w:hyperlink r:id="rId347">
        <w:r w:rsidRPr="002F1241">
          <w:rPr>
            <w:lang w:val="ru-RU"/>
          </w:rPr>
          <w:t>–</w:t>
        </w:r>
      </w:hyperlink>
      <w:hyperlink r:id="rId348">
        <w:r>
          <w:t>XV</w:t>
        </w:r>
        <w:r w:rsidRPr="002F1241">
          <w:rPr>
            <w:lang w:val="ru-RU"/>
          </w:rPr>
          <w:t xml:space="preserve"> </w:t>
        </w:r>
      </w:hyperlink>
      <w:hyperlink r:id="rId349">
        <w:r w:rsidRPr="002F1241">
          <w:rPr>
            <w:lang w:val="ru-RU"/>
          </w:rPr>
          <w:t xml:space="preserve">вв. </w:t>
        </w:r>
      </w:hyperlink>
      <w:r w:rsidRPr="002F1241">
        <w:rPr>
          <w:lang w:val="ru-RU"/>
        </w:rPr>
        <w:t xml:space="preserve">Реконкиста и образование централизованных государств на Пиренейском полуострове. Итальянские государства в </w:t>
      </w:r>
      <w:r>
        <w:t>XII</w:t>
      </w:r>
      <w:r w:rsidRPr="002F1241">
        <w:rPr>
          <w:lang w:val="ru-RU"/>
        </w:rPr>
        <w:t>–</w:t>
      </w:r>
      <w:r>
        <w:t>XV</w:t>
      </w:r>
      <w:r w:rsidRPr="002F1241">
        <w:rPr>
          <w:lang w:val="ru-RU"/>
        </w:rPr>
        <w:t xml:space="preserve"> вв. Развитие экономики в европейских странах в период зрелого Средневековья. Обострение социальных противоречий в Х</w:t>
      </w:r>
      <w:r>
        <w:t>IV</w:t>
      </w:r>
      <w:r w:rsidRPr="002F1241">
        <w:rPr>
          <w:lang w:val="ru-RU"/>
        </w:rPr>
        <w:t xml:space="preserve"> в. (Жакерия, восстание Уота Тайлера). Гуситское движение в Чехии. </w:t>
      </w:r>
    </w:p>
    <w:p w:rsidR="0044359D" w:rsidRPr="002F1241" w:rsidRDefault="00F1447C">
      <w:pPr>
        <w:ind w:left="-5" w:right="3"/>
        <w:rPr>
          <w:lang w:val="ru-RU"/>
        </w:rPr>
      </w:pPr>
      <w:r w:rsidRPr="002F1241">
        <w:rPr>
          <w:lang w:val="ru-RU"/>
        </w:rPr>
        <w:t>Византийская империя и славянские государства в Х</w:t>
      </w:r>
      <w:r>
        <w:t>II</w:t>
      </w:r>
      <w:r w:rsidRPr="002F1241">
        <w:rPr>
          <w:lang w:val="ru-RU"/>
        </w:rPr>
        <w:t>–Х</w:t>
      </w:r>
      <w:r>
        <w:t>V</w:t>
      </w:r>
      <w:r w:rsidRPr="002F1241">
        <w:rPr>
          <w:lang w:val="ru-RU"/>
        </w:rPr>
        <w:t xml:space="preserve"> вв. Экспансия турокосманов. Османские завоевания на Балканах. Падение Константинополя. </w:t>
      </w:r>
    </w:p>
    <w:p w:rsidR="0044359D" w:rsidRPr="002F1241" w:rsidRDefault="00F1447C">
      <w:pPr>
        <w:spacing w:after="68"/>
        <w:ind w:left="847" w:right="0" w:hanging="10"/>
        <w:jc w:val="left"/>
        <w:rPr>
          <w:lang w:val="ru-RU"/>
        </w:rPr>
      </w:pPr>
      <w:r w:rsidRPr="002F1241">
        <w:rPr>
          <w:b/>
          <w:lang w:val="ru-RU"/>
        </w:rPr>
        <w:t>Культура средневековой Европы</w:t>
      </w:r>
      <w:r w:rsidRPr="002F1241">
        <w:rPr>
          <w:lang w:val="ru-RU"/>
        </w:rPr>
        <w:t xml:space="preserve">  </w:t>
      </w:r>
    </w:p>
    <w:p w:rsidR="0044359D" w:rsidRPr="002F1241" w:rsidRDefault="00F1447C">
      <w:pPr>
        <w:ind w:left="-5" w:right="295"/>
        <w:rPr>
          <w:lang w:val="ru-RU"/>
        </w:rPr>
      </w:pPr>
      <w:r w:rsidRPr="002F1241">
        <w:rPr>
          <w:lang w:val="ru-RU"/>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 </w:t>
      </w:r>
    </w:p>
    <w:p w:rsidR="0044359D" w:rsidRPr="002F1241" w:rsidRDefault="00F1447C">
      <w:pPr>
        <w:spacing w:after="68"/>
        <w:ind w:left="847" w:right="0" w:hanging="10"/>
        <w:jc w:val="left"/>
        <w:rPr>
          <w:lang w:val="ru-RU"/>
        </w:rPr>
      </w:pPr>
      <w:r w:rsidRPr="002F1241">
        <w:rPr>
          <w:b/>
          <w:lang w:val="ru-RU"/>
        </w:rPr>
        <w:t>Страны Востока в Средние века</w:t>
      </w:r>
      <w:r w:rsidRPr="002F1241">
        <w:rPr>
          <w:lang w:val="ru-RU"/>
        </w:rPr>
        <w:t xml:space="preserve">  </w:t>
      </w:r>
    </w:p>
    <w:p w:rsidR="0044359D" w:rsidRPr="002F1241" w:rsidRDefault="00F1447C">
      <w:pPr>
        <w:ind w:left="-5" w:right="288"/>
        <w:rPr>
          <w:lang w:val="ru-RU"/>
        </w:rPr>
      </w:pPr>
      <w:r w:rsidRPr="002F1241">
        <w:rPr>
          <w:lang w:val="ru-RU"/>
        </w:rP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w:t>
      </w:r>
    </w:p>
    <w:p w:rsidR="0044359D" w:rsidRPr="002F1241" w:rsidRDefault="00F1447C">
      <w:pPr>
        <w:ind w:left="-5" w:right="3"/>
        <w:rPr>
          <w:lang w:val="ru-RU"/>
        </w:rPr>
      </w:pPr>
      <w:r w:rsidRPr="002F1241">
        <w:rPr>
          <w:lang w:val="ru-RU"/>
        </w:rPr>
        <w:t xml:space="preserve">Культура народов Востока. Литература. Архитектура. Традиционные искусства и ремесла. </w:t>
      </w:r>
    </w:p>
    <w:p w:rsidR="0044359D" w:rsidRPr="002F1241" w:rsidRDefault="00F1447C">
      <w:pPr>
        <w:spacing w:after="68"/>
        <w:ind w:left="847" w:right="0" w:hanging="10"/>
        <w:jc w:val="left"/>
        <w:rPr>
          <w:lang w:val="ru-RU"/>
        </w:rPr>
      </w:pPr>
      <w:r w:rsidRPr="002F1241">
        <w:rPr>
          <w:b/>
          <w:lang w:val="ru-RU"/>
        </w:rPr>
        <w:t>Государства доколумбовой Америки в Средние века</w:t>
      </w:r>
      <w:r w:rsidRPr="002F1241">
        <w:rPr>
          <w:lang w:val="ru-RU"/>
        </w:rPr>
        <w:t xml:space="preserve">  </w:t>
      </w:r>
    </w:p>
    <w:p w:rsidR="0044359D" w:rsidRPr="002F1241" w:rsidRDefault="00F1447C">
      <w:pPr>
        <w:ind w:left="-5" w:right="3"/>
        <w:rPr>
          <w:lang w:val="ru-RU"/>
        </w:rPr>
      </w:pPr>
      <w:r w:rsidRPr="002F1241">
        <w:rPr>
          <w:lang w:val="ru-RU"/>
        </w:rPr>
        <w:t xml:space="preserve">Цивилизации майя, ацтеков и инков: общественный строй, религиозные верования, культура. Появление европейских завоевателей. </w:t>
      </w:r>
    </w:p>
    <w:p w:rsidR="0044359D" w:rsidRPr="002F1241" w:rsidRDefault="00F1447C">
      <w:pPr>
        <w:spacing w:after="68"/>
        <w:ind w:left="847" w:right="0" w:hanging="10"/>
        <w:jc w:val="left"/>
        <w:rPr>
          <w:lang w:val="ru-RU"/>
        </w:rPr>
      </w:pPr>
      <w:r w:rsidRPr="002F1241">
        <w:rPr>
          <w:b/>
          <w:lang w:val="ru-RU"/>
        </w:rPr>
        <w:t>Обобщение</w:t>
      </w:r>
      <w:r w:rsidRPr="002F1241">
        <w:rPr>
          <w:lang w:val="ru-RU"/>
        </w:rPr>
        <w:t xml:space="preserve">  </w:t>
      </w:r>
    </w:p>
    <w:p w:rsidR="0044359D" w:rsidRPr="002F1241" w:rsidRDefault="00F1447C">
      <w:pPr>
        <w:ind w:left="852" w:right="3" w:firstLine="0"/>
        <w:rPr>
          <w:lang w:val="ru-RU"/>
        </w:rPr>
      </w:pPr>
      <w:r w:rsidRPr="002F1241">
        <w:rPr>
          <w:lang w:val="ru-RU"/>
        </w:rPr>
        <w:t xml:space="preserve">Историческое и культурное наследие Средних веков.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ИСТОРИЯ РОССИИ. ОТ РУСИ К РОССИЙСКОМУ ГОСУДАРСТВУ </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Введение </w:t>
      </w:r>
      <w:r w:rsidRPr="002F1241">
        <w:rPr>
          <w:lang w:val="ru-RU"/>
        </w:rPr>
        <w:t xml:space="preserve"> </w:t>
      </w:r>
    </w:p>
    <w:p w:rsidR="0044359D" w:rsidRPr="002F1241" w:rsidRDefault="00F1447C">
      <w:pPr>
        <w:ind w:left="-5" w:right="3"/>
        <w:rPr>
          <w:lang w:val="ru-RU"/>
        </w:rPr>
      </w:pPr>
      <w:r w:rsidRPr="002F1241">
        <w:rPr>
          <w:lang w:val="ru-RU"/>
        </w:rPr>
        <w:t xml:space="preserve">Роль и место России в мировой истории. Проблемы периодизации российской истории. Источники по истории России. </w:t>
      </w:r>
    </w:p>
    <w:p w:rsidR="0044359D" w:rsidRPr="002F1241" w:rsidRDefault="00F1447C">
      <w:pPr>
        <w:spacing w:after="68"/>
        <w:ind w:left="0" w:right="0" w:firstLine="852"/>
        <w:jc w:val="left"/>
        <w:rPr>
          <w:lang w:val="ru-RU"/>
        </w:rPr>
      </w:pPr>
      <w:r w:rsidRPr="002F1241">
        <w:rPr>
          <w:b/>
          <w:lang w:val="ru-RU"/>
        </w:rPr>
        <w:t xml:space="preserve">Народы и государства на территории нашей страны в древности. Восточная Европа в середине </w:t>
      </w:r>
      <w:r>
        <w:rPr>
          <w:b/>
        </w:rPr>
        <w:t>I</w:t>
      </w:r>
      <w:r w:rsidRPr="002F1241">
        <w:rPr>
          <w:b/>
          <w:lang w:val="ru-RU"/>
        </w:rPr>
        <w:t xml:space="preserve"> тыс. н. э</w:t>
      </w:r>
      <w:r w:rsidRPr="002F1241">
        <w:rPr>
          <w:lang w:val="ru-RU"/>
        </w:rPr>
        <w:t xml:space="preserve">. </w:t>
      </w:r>
    </w:p>
    <w:p w:rsidR="0044359D" w:rsidRPr="002F1241" w:rsidRDefault="00F1447C">
      <w:pPr>
        <w:ind w:left="-5" w:right="290"/>
        <w:rPr>
          <w:lang w:val="ru-RU"/>
        </w:rPr>
      </w:pPr>
      <w:r w:rsidRPr="002F1241">
        <w:rPr>
          <w:lang w:val="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w:t>
      </w:r>
      <w:hyperlink r:id="rId350">
        <w:r w:rsidRPr="002F1241">
          <w:rPr>
            <w:lang w:val="ru-RU"/>
          </w:rPr>
          <w:t>ства евразийских степей в эпо</w:t>
        </w:r>
      </w:hyperlink>
      <w:r w:rsidRPr="002F1241">
        <w:rPr>
          <w:lang w:val="ru-RU"/>
        </w:rPr>
        <w:t xml:space="preserve">ху бронзы и раннем железном веке. Степь и ее роль в распространении культурных взаимовлияний. Появление первого в мире колесного транспорта. </w:t>
      </w:r>
    </w:p>
    <w:p w:rsidR="0044359D" w:rsidRPr="002F1241" w:rsidRDefault="00F1447C">
      <w:pPr>
        <w:ind w:left="-5" w:right="290"/>
        <w:rPr>
          <w:lang w:val="ru-RU"/>
        </w:rPr>
      </w:pPr>
      <w:r w:rsidRPr="002F1241">
        <w:rPr>
          <w:lang w:val="ru-RU"/>
        </w:rPr>
        <w:t xml:space="preserve">Народы, проживавшие на этой территории до середины </w:t>
      </w:r>
      <w:r>
        <w:t>I</w:t>
      </w:r>
      <w:r w:rsidRPr="002F1241">
        <w:rPr>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4359D" w:rsidRPr="002F1241" w:rsidRDefault="00F1447C">
      <w:pPr>
        <w:ind w:left="-5" w:right="296"/>
        <w:rPr>
          <w:lang w:val="ru-RU"/>
        </w:rPr>
      </w:pPr>
      <w:r w:rsidRPr="002F1241">
        <w:rPr>
          <w:lang w:val="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4359D" w:rsidRPr="002F1241" w:rsidRDefault="00F1447C">
      <w:pPr>
        <w:ind w:left="-5" w:right="3"/>
        <w:rPr>
          <w:lang w:val="ru-RU"/>
        </w:rPr>
      </w:pPr>
      <w:r w:rsidRPr="002F1241">
        <w:rPr>
          <w:lang w:val="ru-RU"/>
        </w:rPr>
        <w:t xml:space="preserve">Страны и народы Восточной Европы, Сибири и Дальнего Востока. Тюркский каганат. Хазарский каганат. Волжская Булгария. </w:t>
      </w:r>
    </w:p>
    <w:p w:rsidR="0044359D" w:rsidRPr="002F1241" w:rsidRDefault="00F1447C">
      <w:pPr>
        <w:spacing w:after="68"/>
        <w:ind w:left="847" w:right="0" w:hanging="10"/>
        <w:jc w:val="left"/>
        <w:rPr>
          <w:lang w:val="ru-RU"/>
        </w:rPr>
      </w:pPr>
      <w:r w:rsidRPr="002F1241">
        <w:rPr>
          <w:b/>
          <w:lang w:val="ru-RU"/>
        </w:rPr>
        <w:t xml:space="preserve">Русь в </w:t>
      </w:r>
      <w:r>
        <w:rPr>
          <w:b/>
        </w:rPr>
        <w:t>IX</w:t>
      </w:r>
      <w:r w:rsidRPr="002F1241">
        <w:rPr>
          <w:b/>
          <w:lang w:val="ru-RU"/>
        </w:rPr>
        <w:t xml:space="preserve"> – начале </w:t>
      </w:r>
      <w:r>
        <w:rPr>
          <w:b/>
        </w:rPr>
        <w:t>XII</w:t>
      </w:r>
      <w:r w:rsidRPr="002F1241">
        <w:rPr>
          <w:b/>
          <w:lang w:val="ru-RU"/>
        </w:rPr>
        <w:t xml:space="preserve"> в.</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t>I</w:t>
      </w:r>
      <w:r w:rsidRPr="002F1241">
        <w:rPr>
          <w:lang w:val="ru-RU"/>
        </w:rPr>
        <w:t xml:space="preserve"> тыс. н. э. Формирование новой политической и этнической карты континента. </w:t>
      </w:r>
    </w:p>
    <w:p w:rsidR="0044359D" w:rsidRPr="002F1241" w:rsidRDefault="00F1447C">
      <w:pPr>
        <w:ind w:left="-5" w:right="3"/>
        <w:rPr>
          <w:lang w:val="ru-RU"/>
        </w:rPr>
      </w:pPr>
      <w:r w:rsidRPr="002F1241">
        <w:rPr>
          <w:lang w:val="ru-RU"/>
        </w:rPr>
        <w:t xml:space="preserve">Первые известия о Руси. Проблема образования государства Русь. Скандинавы на Руси. Начало династии Рюриковичей. </w:t>
      </w:r>
    </w:p>
    <w:p w:rsidR="0044359D" w:rsidRPr="002F1241" w:rsidRDefault="00F1447C">
      <w:pPr>
        <w:ind w:left="-5" w:right="292"/>
        <w:rPr>
          <w:lang w:val="ru-RU"/>
        </w:rPr>
      </w:pPr>
      <w:r w:rsidRPr="002F1241">
        <w:rPr>
          <w:lang w:val="ru-RU"/>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 </w:t>
      </w:r>
    </w:p>
    <w:p w:rsidR="0044359D" w:rsidRPr="002F1241" w:rsidRDefault="00F1447C">
      <w:pPr>
        <w:ind w:left="852" w:right="3" w:firstLine="0"/>
        <w:rPr>
          <w:lang w:val="ru-RU"/>
        </w:rPr>
      </w:pPr>
      <w:r w:rsidRPr="002F1241">
        <w:rPr>
          <w:lang w:val="ru-RU"/>
        </w:rPr>
        <w:t xml:space="preserve">Принятие христианства и его значение. Византийское наследие на Руси. </w:t>
      </w:r>
    </w:p>
    <w:p w:rsidR="0044359D" w:rsidRPr="002F1241" w:rsidRDefault="00F1447C">
      <w:pPr>
        <w:ind w:left="-5" w:right="290"/>
        <w:rPr>
          <w:lang w:val="ru-RU"/>
        </w:rPr>
      </w:pPr>
      <w:r w:rsidRPr="002F1241">
        <w:rPr>
          <w:b/>
          <w:lang w:val="ru-RU"/>
        </w:rPr>
        <w:t xml:space="preserve">Русь в конце </w:t>
      </w:r>
      <w:r>
        <w:rPr>
          <w:b/>
        </w:rPr>
        <w:t>X</w:t>
      </w:r>
      <w:r w:rsidRPr="002F1241">
        <w:rPr>
          <w:b/>
          <w:lang w:val="ru-RU"/>
        </w:rPr>
        <w:t xml:space="preserve"> – начале </w:t>
      </w:r>
      <w:r>
        <w:rPr>
          <w:b/>
        </w:rPr>
        <w:t>XII</w:t>
      </w:r>
      <w:r w:rsidRPr="002F1241">
        <w:rPr>
          <w:b/>
          <w:lang w:val="ru-RU"/>
        </w:rPr>
        <w:t xml:space="preserve"> в.</w:t>
      </w:r>
      <w:r w:rsidRPr="002F1241">
        <w:rPr>
          <w:lang w:val="ru-RU"/>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4359D" w:rsidRPr="002F1241" w:rsidRDefault="00F1447C">
      <w:pPr>
        <w:spacing w:after="10"/>
        <w:ind w:left="10" w:right="289" w:hanging="10"/>
        <w:jc w:val="right"/>
        <w:rPr>
          <w:lang w:val="ru-RU"/>
        </w:rPr>
      </w:pPr>
      <w:r w:rsidRPr="002F1241">
        <w:rPr>
          <w:lang w:val="ru-RU"/>
        </w:rPr>
        <w:t xml:space="preserve">Общественный строй Руси: дискуссии в исторической науке. Князья, дружина. </w:t>
      </w:r>
    </w:p>
    <w:p w:rsidR="0044359D" w:rsidRPr="002F1241" w:rsidRDefault="00F1447C">
      <w:pPr>
        <w:ind w:left="-5" w:right="3" w:firstLine="0"/>
        <w:rPr>
          <w:lang w:val="ru-RU"/>
        </w:rPr>
      </w:pPr>
      <w:r w:rsidRPr="002F1241">
        <w:rPr>
          <w:lang w:val="ru-RU"/>
        </w:rPr>
        <w:t xml:space="preserve">Духовенство. Городское население. Купцы. Категории рядового и зависимого населения. Древнерусское право: Русская Правда, церковные уставы. </w:t>
      </w:r>
    </w:p>
    <w:p w:rsidR="0044359D" w:rsidRPr="002F1241" w:rsidRDefault="00F1447C">
      <w:pPr>
        <w:ind w:left="-5" w:right="287"/>
        <w:rPr>
          <w:lang w:val="ru-RU"/>
        </w:rPr>
      </w:pPr>
      <w:r w:rsidRPr="002F1241">
        <w:rPr>
          <w:lang w:val="ru-RU"/>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 </w:t>
      </w:r>
    </w:p>
    <w:p w:rsidR="0044359D" w:rsidRPr="002F1241" w:rsidRDefault="00F1447C">
      <w:pPr>
        <w:ind w:left="-5" w:right="291"/>
        <w:rPr>
          <w:lang w:val="ru-RU"/>
        </w:rPr>
      </w:pPr>
      <w:r w:rsidRPr="002F1241">
        <w:rPr>
          <w:b/>
          <w:lang w:val="ru-RU"/>
        </w:rPr>
        <w:t>Культурное пространство.</w:t>
      </w:r>
      <w:r w:rsidRPr="002F1241">
        <w:rPr>
          <w:lang w:val="ru-RU"/>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4359D" w:rsidRPr="002F1241" w:rsidRDefault="00F1447C">
      <w:pPr>
        <w:ind w:left="-5" w:right="286"/>
        <w:rPr>
          <w:lang w:val="ru-RU"/>
        </w:rPr>
      </w:pPr>
      <w:r w:rsidRPr="002F1241">
        <w:rPr>
          <w:lang w:val="ru-RU"/>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4359D" w:rsidRPr="002F1241" w:rsidRDefault="00F1447C">
      <w:pPr>
        <w:spacing w:after="68"/>
        <w:ind w:left="847" w:right="0" w:hanging="10"/>
        <w:jc w:val="left"/>
        <w:rPr>
          <w:lang w:val="ru-RU"/>
        </w:rPr>
      </w:pPr>
      <w:r w:rsidRPr="002F1241">
        <w:rPr>
          <w:b/>
          <w:lang w:val="ru-RU"/>
        </w:rPr>
        <w:t xml:space="preserve">Русь в середине </w:t>
      </w:r>
      <w:r>
        <w:rPr>
          <w:b/>
        </w:rPr>
        <w:t>XII</w:t>
      </w:r>
      <w:r w:rsidRPr="002F1241">
        <w:rPr>
          <w:b/>
          <w:lang w:val="ru-RU"/>
        </w:rPr>
        <w:t xml:space="preserve"> – начале </w:t>
      </w:r>
      <w:r>
        <w:rPr>
          <w:b/>
        </w:rPr>
        <w:t>XIII</w:t>
      </w:r>
      <w:r w:rsidRPr="002F1241">
        <w:rPr>
          <w:b/>
          <w:lang w:val="ru-RU"/>
        </w:rPr>
        <w:t xml:space="preserve"> в.</w:t>
      </w:r>
      <w:r w:rsidRPr="002F1241">
        <w:rPr>
          <w:lang w:val="ru-RU"/>
        </w:rPr>
        <w:t xml:space="preserve">  </w:t>
      </w:r>
    </w:p>
    <w:p w:rsidR="0044359D" w:rsidRPr="002F1241" w:rsidRDefault="00F1447C">
      <w:pPr>
        <w:ind w:left="-5" w:right="289"/>
        <w:rPr>
          <w:lang w:val="ru-RU"/>
        </w:rPr>
      </w:pPr>
      <w:r w:rsidRPr="002F1241">
        <w:rPr>
          <w:lang w:val="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w:t>
      </w:r>
    </w:p>
    <w:p w:rsidR="0044359D" w:rsidRPr="002F1241" w:rsidRDefault="00F1447C">
      <w:pPr>
        <w:ind w:left="-5" w:right="294"/>
        <w:rPr>
          <w:lang w:val="ru-RU"/>
        </w:rPr>
      </w:pPr>
      <w:r w:rsidRPr="002F1241">
        <w:rPr>
          <w:lang w:val="ru-RU"/>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4359D" w:rsidRPr="002F1241" w:rsidRDefault="00F1447C">
      <w:pPr>
        <w:spacing w:after="68"/>
        <w:ind w:left="847" w:right="0" w:hanging="10"/>
        <w:jc w:val="left"/>
        <w:rPr>
          <w:lang w:val="ru-RU"/>
        </w:rPr>
      </w:pPr>
      <w:r w:rsidRPr="002F1241">
        <w:rPr>
          <w:b/>
          <w:lang w:val="ru-RU"/>
        </w:rPr>
        <w:t xml:space="preserve">Русские земли и их соседи в середине </w:t>
      </w:r>
      <w:r>
        <w:rPr>
          <w:b/>
        </w:rPr>
        <w:t>XIII</w:t>
      </w:r>
      <w:r w:rsidRPr="002F1241">
        <w:rPr>
          <w:b/>
          <w:lang w:val="ru-RU"/>
        </w:rPr>
        <w:t xml:space="preserve"> – </w:t>
      </w:r>
      <w:r>
        <w:rPr>
          <w:b/>
        </w:rPr>
        <w:t>XIV</w:t>
      </w:r>
      <w:r w:rsidRPr="002F1241">
        <w:rPr>
          <w:b/>
          <w:lang w:val="ru-RU"/>
        </w:rPr>
        <w:t xml:space="preserve"> в. </w:t>
      </w:r>
      <w:r w:rsidRPr="002F1241">
        <w:rPr>
          <w:lang w:val="ru-RU"/>
        </w:rPr>
        <w:t xml:space="preserve"> </w:t>
      </w:r>
    </w:p>
    <w:p w:rsidR="0044359D" w:rsidRPr="002F1241" w:rsidRDefault="00F1447C">
      <w:pPr>
        <w:ind w:left="-5" w:right="295"/>
        <w:rPr>
          <w:lang w:val="ru-RU"/>
        </w:rPr>
      </w:pPr>
      <w:r w:rsidRPr="002F1241">
        <w:rPr>
          <w:lang w:val="ru-RU"/>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4359D" w:rsidRPr="002F1241" w:rsidRDefault="00F1447C">
      <w:pPr>
        <w:ind w:left="-5" w:right="288"/>
        <w:rPr>
          <w:lang w:val="ru-RU"/>
        </w:rPr>
      </w:pPr>
      <w:r w:rsidRPr="002F1241">
        <w:rPr>
          <w:lang w:val="ru-RU"/>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 </w:t>
      </w:r>
    </w:p>
    <w:p w:rsidR="0044359D" w:rsidRPr="002F1241" w:rsidRDefault="00F1447C">
      <w:pPr>
        <w:ind w:left="-5" w:right="293"/>
        <w:rPr>
          <w:lang w:val="ru-RU"/>
        </w:rPr>
      </w:pPr>
      <w:r w:rsidRPr="002F1241">
        <w:rPr>
          <w:lang w:val="ru-RU"/>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4359D" w:rsidRPr="002F1241" w:rsidRDefault="00F1447C">
      <w:pPr>
        <w:ind w:left="-5" w:right="294"/>
        <w:rPr>
          <w:lang w:val="ru-RU"/>
        </w:rPr>
      </w:pPr>
      <w:r w:rsidRPr="002F1241">
        <w:rPr>
          <w:lang w:val="ru-RU"/>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4359D" w:rsidRPr="002F1241" w:rsidRDefault="00F1447C">
      <w:pPr>
        <w:ind w:left="-5" w:right="289"/>
        <w:rPr>
          <w:lang w:val="ru-RU"/>
        </w:rPr>
      </w:pPr>
      <w:r w:rsidRPr="002F1241">
        <w:rPr>
          <w:lang w:val="ru-RU"/>
        </w:rPr>
        <w:t xml:space="preserve">Народы и государства степной зоны Восточной Европы и Сибири в </w:t>
      </w:r>
      <w:r>
        <w:t>XIII</w:t>
      </w:r>
      <w:r w:rsidRPr="002F1241">
        <w:rPr>
          <w:lang w:val="ru-RU"/>
        </w:rPr>
        <w:t>–</w:t>
      </w:r>
      <w:r>
        <w:t>XV</w:t>
      </w:r>
      <w:r w:rsidRPr="002F1241">
        <w:rPr>
          <w:lang w:val="ru-RU"/>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t>XIV</w:t>
      </w:r>
      <w:r w:rsidRPr="002F1241">
        <w:rPr>
          <w:lang w:val="ru-RU"/>
        </w:rPr>
        <w:t xml:space="preserve"> в., нашествие Тимура. </w:t>
      </w:r>
    </w:p>
    <w:p w:rsidR="0044359D" w:rsidRPr="002F1241" w:rsidRDefault="00F1447C">
      <w:pPr>
        <w:ind w:left="-5" w:right="292"/>
        <w:rPr>
          <w:lang w:val="ru-RU"/>
        </w:rPr>
      </w:pPr>
      <w:r w:rsidRPr="002F1241">
        <w:rPr>
          <w:lang w:val="ru-RU"/>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 </w:t>
      </w:r>
    </w:p>
    <w:p w:rsidR="0044359D" w:rsidRPr="002F1241" w:rsidRDefault="00F1447C">
      <w:pPr>
        <w:ind w:left="-5" w:right="296"/>
        <w:rPr>
          <w:lang w:val="ru-RU"/>
        </w:rPr>
      </w:pPr>
      <w:r w:rsidRPr="002F1241">
        <w:rPr>
          <w:lang w:val="ru-RU"/>
        </w:rPr>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4359D" w:rsidRPr="002F1241" w:rsidRDefault="00F1447C">
      <w:pPr>
        <w:spacing w:after="68"/>
        <w:ind w:left="847" w:right="0" w:hanging="10"/>
        <w:jc w:val="left"/>
        <w:rPr>
          <w:lang w:val="ru-RU"/>
        </w:rPr>
      </w:pPr>
      <w:r w:rsidRPr="002F1241">
        <w:rPr>
          <w:b/>
          <w:lang w:val="ru-RU"/>
        </w:rPr>
        <w:t xml:space="preserve">Формирование единого Русского государства в </w:t>
      </w:r>
      <w:r>
        <w:rPr>
          <w:b/>
        </w:rPr>
        <w:t>XV</w:t>
      </w:r>
      <w:r w:rsidRPr="002F1241">
        <w:rPr>
          <w:b/>
          <w:lang w:val="ru-RU"/>
        </w:rPr>
        <w:t xml:space="preserve"> в.</w:t>
      </w:r>
      <w:r w:rsidRPr="002F1241">
        <w:rPr>
          <w:lang w:val="ru-RU"/>
        </w:rPr>
        <w:t xml:space="preserve">  </w:t>
      </w:r>
    </w:p>
    <w:p w:rsidR="0044359D" w:rsidRPr="002F1241" w:rsidRDefault="00F1447C">
      <w:pPr>
        <w:spacing w:after="7"/>
        <w:ind w:left="-5" w:right="289"/>
        <w:rPr>
          <w:lang w:val="ru-RU"/>
        </w:rPr>
      </w:pPr>
      <w:r w:rsidRPr="002F1241">
        <w:rPr>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t>XV</w:t>
      </w:r>
      <w:r w:rsidRPr="002F1241">
        <w:rPr>
          <w:lang w:val="ru-RU"/>
        </w:rPr>
        <w:t xml:space="preserve"> в. Василий Темный. Новгород и Псков в </w:t>
      </w:r>
      <w:r>
        <w:t>XV</w:t>
      </w:r>
      <w:r w:rsidRPr="002F1241">
        <w:rPr>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t>III</w:t>
      </w:r>
      <w:r w:rsidRPr="002F1241">
        <w:rPr>
          <w:lang w:val="ru-RU"/>
        </w:rPr>
        <w:t xml:space="preserve">. Присоединение Новгорода и Твери. Ликвидация зависимости от Орды. Расширение международных связей </w:t>
      </w:r>
    </w:p>
    <w:p w:rsidR="0044359D" w:rsidRPr="002F1241" w:rsidRDefault="00F1447C">
      <w:pPr>
        <w:ind w:left="-5" w:right="288" w:firstLine="0"/>
        <w:rPr>
          <w:lang w:val="ru-RU"/>
        </w:rPr>
      </w:pPr>
      <w:r w:rsidRPr="002F1241">
        <w:rPr>
          <w:lang w:val="ru-RU"/>
        </w:rPr>
        <w:t xml:space="preserve">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4359D" w:rsidRPr="002F1241" w:rsidRDefault="00F1447C">
      <w:pPr>
        <w:ind w:left="-5" w:right="295"/>
        <w:rPr>
          <w:lang w:val="ru-RU"/>
        </w:rPr>
      </w:pPr>
      <w:r w:rsidRPr="002F1241">
        <w:rPr>
          <w:lang w:val="ru-RU"/>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 </w:t>
      </w:r>
    </w:p>
    <w:p w:rsidR="0044359D" w:rsidRPr="002F1241" w:rsidRDefault="00F1447C">
      <w:pPr>
        <w:ind w:left="-5" w:right="3"/>
        <w:rPr>
          <w:lang w:val="ru-RU"/>
        </w:rPr>
      </w:pPr>
      <w:r w:rsidRPr="002F1241">
        <w:rPr>
          <w:lang w:val="ru-RU"/>
        </w:rPr>
        <w:t xml:space="preserve">Наш край с древнейших времен до конца </w:t>
      </w:r>
      <w:r>
        <w:t>XV</w:t>
      </w:r>
      <w:r w:rsidRPr="002F1241">
        <w:rPr>
          <w:lang w:val="ru-RU"/>
        </w:rPr>
        <w:t xml:space="preserve"> в. (Материал по истории своего края привлекается при рассмотрении ключевых событий и процессов отечественной истории).  </w:t>
      </w:r>
    </w:p>
    <w:p w:rsidR="0044359D" w:rsidRPr="002F1241" w:rsidRDefault="00F1447C">
      <w:pPr>
        <w:spacing w:after="68"/>
        <w:ind w:left="847" w:right="0" w:hanging="10"/>
        <w:jc w:val="left"/>
        <w:rPr>
          <w:lang w:val="ru-RU"/>
        </w:rPr>
      </w:pPr>
      <w:r w:rsidRPr="002F1241">
        <w:rPr>
          <w:b/>
          <w:lang w:val="ru-RU"/>
        </w:rPr>
        <w:t>Обобщение</w:t>
      </w:r>
      <w:r w:rsidRPr="002F1241">
        <w:rPr>
          <w:lang w:val="ru-RU"/>
        </w:rPr>
        <w:t xml:space="preserve">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41"/>
        <w:ind w:left="847" w:right="0" w:hanging="10"/>
        <w:jc w:val="left"/>
        <w:rPr>
          <w:lang w:val="ru-RU"/>
        </w:rPr>
      </w:pPr>
      <w:r w:rsidRPr="002F1241">
        <w:rPr>
          <w:b/>
          <w:lang w:val="ru-RU"/>
        </w:rPr>
        <w:t xml:space="preserve">ВСЕОБЩАЯ ИСТОРИЯ. ИСТОРИЯ НОВОГО ВРЕМЕНИ. КОНЕЦ </w:t>
      </w:r>
      <w:r>
        <w:rPr>
          <w:b/>
        </w:rPr>
        <w:t>XV</w:t>
      </w:r>
      <w:r w:rsidRPr="002F1241">
        <w:rPr>
          <w:b/>
          <w:lang w:val="ru-RU"/>
        </w:rPr>
        <w:t xml:space="preserve"> – </w:t>
      </w:r>
    </w:p>
    <w:p w:rsidR="0044359D" w:rsidRPr="002F1241" w:rsidRDefault="00F1447C">
      <w:pPr>
        <w:spacing w:after="96" w:line="259" w:lineRule="auto"/>
        <w:ind w:left="0" w:right="0" w:firstLine="0"/>
        <w:jc w:val="left"/>
        <w:rPr>
          <w:lang w:val="ru-RU"/>
        </w:rPr>
      </w:pPr>
      <w:r>
        <w:rPr>
          <w:b/>
        </w:rPr>
        <w:t>XVII</w:t>
      </w:r>
      <w:r w:rsidRPr="002F1241">
        <w:rPr>
          <w:b/>
          <w:lang w:val="ru-RU"/>
        </w:rPr>
        <w:t xml:space="preserve"> в.</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Введение</w:t>
      </w:r>
      <w:r w:rsidRPr="002F1241">
        <w:rPr>
          <w:lang w:val="ru-RU"/>
        </w:rPr>
        <w:t xml:space="preserve"> </w:t>
      </w:r>
    </w:p>
    <w:p w:rsidR="0044359D" w:rsidRPr="002F1241" w:rsidRDefault="00F1447C">
      <w:pPr>
        <w:ind w:left="-5" w:right="3"/>
        <w:rPr>
          <w:lang w:val="ru-RU"/>
        </w:rPr>
      </w:pPr>
      <w:r w:rsidRPr="002F1241">
        <w:rPr>
          <w:lang w:val="ru-RU"/>
        </w:rPr>
        <w:t xml:space="preserve">Понятие «Новое время». Хронологические рамки и периодизация истории Нового времени. </w:t>
      </w:r>
    </w:p>
    <w:p w:rsidR="0044359D" w:rsidRPr="002F1241" w:rsidRDefault="00F1447C">
      <w:pPr>
        <w:spacing w:after="68"/>
        <w:ind w:left="847" w:right="0" w:hanging="10"/>
        <w:jc w:val="left"/>
        <w:rPr>
          <w:lang w:val="ru-RU"/>
        </w:rPr>
      </w:pPr>
      <w:r w:rsidRPr="002F1241">
        <w:rPr>
          <w:b/>
          <w:lang w:val="ru-RU"/>
        </w:rPr>
        <w:t>Великие географические открытия</w:t>
      </w:r>
      <w:r w:rsidRPr="002F1241">
        <w:rPr>
          <w:lang w:val="ru-RU"/>
        </w:rPr>
        <w:t xml:space="preserve">  </w:t>
      </w:r>
    </w:p>
    <w:p w:rsidR="0044359D" w:rsidRPr="002F1241" w:rsidRDefault="00F1447C">
      <w:pPr>
        <w:ind w:left="-5" w:right="293"/>
        <w:rPr>
          <w:lang w:val="ru-RU"/>
        </w:rPr>
      </w:pPr>
      <w:r w:rsidRPr="002F1241">
        <w:rPr>
          <w:lang w:val="ru-RU"/>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w:t>
      </w:r>
      <w:hyperlink r:id="rId351">
        <w:r w:rsidRPr="002F1241">
          <w:rPr>
            <w:lang w:val="ru-RU"/>
          </w:rPr>
          <w:t xml:space="preserve">ес, Ф. Писарро). Европейцы </w:t>
        </w:r>
      </w:hyperlink>
      <w:r w:rsidRPr="002F1241">
        <w:rPr>
          <w:lang w:val="ru-RU"/>
        </w:rPr>
        <w:t xml:space="preserve">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t>XV</w:t>
      </w:r>
      <w:r w:rsidRPr="002F1241">
        <w:rPr>
          <w:lang w:val="ru-RU"/>
        </w:rPr>
        <w:t xml:space="preserve"> – </w:t>
      </w:r>
      <w:r>
        <w:t>XVI</w:t>
      </w:r>
      <w:r w:rsidRPr="002F1241">
        <w:rPr>
          <w:lang w:val="ru-RU"/>
        </w:rPr>
        <w:t xml:space="preserve"> в. </w:t>
      </w:r>
    </w:p>
    <w:p w:rsidR="0044359D" w:rsidRPr="002F1241" w:rsidRDefault="00F1447C">
      <w:pPr>
        <w:spacing w:after="68"/>
        <w:ind w:left="847" w:right="0" w:hanging="10"/>
        <w:jc w:val="left"/>
        <w:rPr>
          <w:lang w:val="ru-RU"/>
        </w:rPr>
      </w:pPr>
      <w:r w:rsidRPr="002F1241">
        <w:rPr>
          <w:b/>
          <w:lang w:val="ru-RU"/>
        </w:rPr>
        <w:t xml:space="preserve">Изменения в европейском обществе в </w:t>
      </w:r>
      <w:r>
        <w:rPr>
          <w:b/>
        </w:rPr>
        <w:t>XVI</w:t>
      </w:r>
      <w:r w:rsidRPr="002F1241">
        <w:rPr>
          <w:b/>
          <w:lang w:val="ru-RU"/>
        </w:rPr>
        <w:t>–</w:t>
      </w:r>
      <w:r>
        <w:rPr>
          <w:b/>
        </w:rPr>
        <w:t>XVII</w:t>
      </w:r>
      <w:r w:rsidRPr="002F1241">
        <w:rPr>
          <w:b/>
          <w:lang w:val="ru-RU"/>
        </w:rPr>
        <w:t xml:space="preserve"> вв.</w:t>
      </w:r>
      <w:r w:rsidRPr="002F1241">
        <w:rPr>
          <w:lang w:val="ru-RU"/>
        </w:rPr>
        <w:t xml:space="preserve">  </w:t>
      </w:r>
    </w:p>
    <w:p w:rsidR="0044359D" w:rsidRPr="002F1241" w:rsidRDefault="00F1447C">
      <w:pPr>
        <w:ind w:left="-5" w:right="292"/>
        <w:rPr>
          <w:lang w:val="ru-RU"/>
        </w:rPr>
      </w:pPr>
      <w:r w:rsidRPr="002F1241">
        <w:rPr>
          <w:lang w:val="ru-RU"/>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4359D" w:rsidRPr="002F1241" w:rsidRDefault="00F1447C">
      <w:pPr>
        <w:spacing w:after="68"/>
        <w:ind w:left="847" w:right="0" w:hanging="10"/>
        <w:jc w:val="left"/>
        <w:rPr>
          <w:lang w:val="ru-RU"/>
        </w:rPr>
      </w:pPr>
      <w:r w:rsidRPr="002F1241">
        <w:rPr>
          <w:b/>
          <w:lang w:val="ru-RU"/>
        </w:rPr>
        <w:t>Реформация и контрреформация в Европе</w:t>
      </w:r>
      <w:r w:rsidRPr="002F1241">
        <w:rPr>
          <w:lang w:val="ru-RU"/>
        </w:rPr>
        <w:t xml:space="preserve">  </w:t>
      </w:r>
    </w:p>
    <w:p w:rsidR="0044359D" w:rsidRPr="002F1241" w:rsidRDefault="00F1447C">
      <w:pPr>
        <w:ind w:left="-5" w:right="292"/>
        <w:rPr>
          <w:lang w:val="ru-RU"/>
        </w:rPr>
      </w:pPr>
      <w:r w:rsidRPr="002F1241">
        <w:rPr>
          <w:lang w:val="ru-RU"/>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4359D" w:rsidRPr="002F1241" w:rsidRDefault="00F1447C">
      <w:pPr>
        <w:spacing w:after="68"/>
        <w:ind w:left="847" w:right="0" w:hanging="10"/>
        <w:jc w:val="left"/>
        <w:rPr>
          <w:lang w:val="ru-RU"/>
        </w:rPr>
      </w:pPr>
      <w:r w:rsidRPr="002F1241">
        <w:rPr>
          <w:b/>
          <w:lang w:val="ru-RU"/>
        </w:rPr>
        <w:t xml:space="preserve">Государства Европы в </w:t>
      </w:r>
      <w:r>
        <w:rPr>
          <w:b/>
        </w:rPr>
        <w:t>XVI</w:t>
      </w:r>
      <w:r w:rsidRPr="002F1241">
        <w:rPr>
          <w:b/>
          <w:lang w:val="ru-RU"/>
        </w:rPr>
        <w:t>–</w:t>
      </w:r>
      <w:r>
        <w:rPr>
          <w:b/>
        </w:rPr>
        <w:t>XVII</w:t>
      </w:r>
      <w:r w:rsidRPr="002F1241">
        <w:rPr>
          <w:b/>
          <w:lang w:val="ru-RU"/>
        </w:rPr>
        <w:t xml:space="preserve"> вв.</w:t>
      </w:r>
      <w:r w:rsidRPr="002F1241">
        <w:rPr>
          <w:lang w:val="ru-RU"/>
        </w:rPr>
        <w:t xml:space="preserve">  </w:t>
      </w:r>
    </w:p>
    <w:p w:rsidR="0044359D" w:rsidRPr="002F1241" w:rsidRDefault="00F1447C">
      <w:pPr>
        <w:ind w:left="-5" w:right="3"/>
        <w:rPr>
          <w:lang w:val="ru-RU"/>
        </w:rPr>
      </w:pPr>
      <w:r w:rsidRPr="002F1241">
        <w:rPr>
          <w:lang w:val="ru-RU"/>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4359D" w:rsidRPr="002F1241" w:rsidRDefault="00F1447C">
      <w:pPr>
        <w:ind w:left="-5" w:right="288"/>
        <w:rPr>
          <w:lang w:val="ru-RU"/>
        </w:rPr>
      </w:pPr>
      <w:r w:rsidRPr="002F1241">
        <w:rPr>
          <w:b/>
          <w:lang w:val="ru-RU"/>
        </w:rPr>
        <w:t>Испания</w:t>
      </w:r>
      <w:r w:rsidRPr="002F1241">
        <w:rPr>
          <w:lang w:val="ru-RU"/>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 </w:t>
      </w:r>
    </w:p>
    <w:p w:rsidR="0044359D" w:rsidRPr="002F1241" w:rsidRDefault="00F1447C">
      <w:pPr>
        <w:ind w:left="-5" w:right="292"/>
        <w:rPr>
          <w:lang w:val="ru-RU"/>
        </w:rPr>
      </w:pPr>
      <w:r w:rsidRPr="002F1241">
        <w:rPr>
          <w:b/>
          <w:lang w:val="ru-RU"/>
        </w:rPr>
        <w:t>Франция:</w:t>
      </w:r>
      <w:r w:rsidRPr="002F1241">
        <w:rPr>
          <w:lang w:val="ru-RU"/>
        </w:rPr>
        <w:t xml:space="preserve"> путь к абсолютизму. Королевская власть и централизация управления страной. Католики и гугеноты. Религиозные войны. Генрих </w:t>
      </w:r>
      <w:r>
        <w:t>IV</w:t>
      </w:r>
      <w:r w:rsidRPr="002F1241">
        <w:rPr>
          <w:lang w:val="ru-RU"/>
        </w:rPr>
        <w:t xml:space="preserve">. Нантский эдикт 1598 г. Людовик </w:t>
      </w:r>
      <w:r>
        <w:t>XIII</w:t>
      </w:r>
      <w:r w:rsidRPr="002F1241">
        <w:rPr>
          <w:lang w:val="ru-RU"/>
        </w:rPr>
        <w:t xml:space="preserve"> и кардинал Ришелье. Фронда. Французский абсолютизм при Людовике </w:t>
      </w:r>
      <w:r>
        <w:t>XIV</w:t>
      </w:r>
      <w:r w:rsidRPr="002F1241">
        <w:rPr>
          <w:lang w:val="ru-RU"/>
        </w:rPr>
        <w:t xml:space="preserve">. </w:t>
      </w:r>
    </w:p>
    <w:p w:rsidR="0044359D" w:rsidRPr="002F1241" w:rsidRDefault="00F1447C">
      <w:pPr>
        <w:spacing w:after="56" w:line="285" w:lineRule="auto"/>
        <w:ind w:left="-15" w:right="13"/>
        <w:jc w:val="left"/>
        <w:rPr>
          <w:lang w:val="ru-RU"/>
        </w:rPr>
      </w:pPr>
      <w:r w:rsidRPr="002F1241">
        <w:rPr>
          <w:b/>
          <w:lang w:val="ru-RU"/>
        </w:rPr>
        <w:t>Англия.</w:t>
      </w:r>
      <w:r w:rsidRPr="002F1241">
        <w:rPr>
          <w:lang w:val="ru-RU"/>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t>VIII</w:t>
      </w:r>
      <w:r w:rsidRPr="002F1241">
        <w:rPr>
          <w:lang w:val="ru-RU"/>
        </w:rPr>
        <w:t xml:space="preserve"> и королевская реформация. «Золотой век» Елизаветы </w:t>
      </w:r>
      <w:r>
        <w:t>I</w:t>
      </w:r>
      <w:r w:rsidRPr="002F1241">
        <w:rPr>
          <w:lang w:val="ru-RU"/>
        </w:rPr>
        <w:t xml:space="preserve">. </w:t>
      </w:r>
    </w:p>
    <w:p w:rsidR="0044359D" w:rsidRPr="002F1241" w:rsidRDefault="00F1447C">
      <w:pPr>
        <w:ind w:left="-5" w:right="289"/>
        <w:rPr>
          <w:lang w:val="ru-RU"/>
        </w:rPr>
      </w:pPr>
      <w:r w:rsidRPr="002F1241">
        <w:rPr>
          <w:b/>
          <w:lang w:val="ru-RU"/>
        </w:rPr>
        <w:t xml:space="preserve">Английская революция середины </w:t>
      </w:r>
      <w:r>
        <w:rPr>
          <w:b/>
        </w:rPr>
        <w:t>XVII</w:t>
      </w:r>
      <w:r w:rsidRPr="002F1241">
        <w:rPr>
          <w:b/>
          <w:lang w:val="ru-RU"/>
        </w:rPr>
        <w:t xml:space="preserve"> в.</w:t>
      </w:r>
      <w:r w:rsidRPr="002F1241">
        <w:rPr>
          <w:lang w:val="ru-RU"/>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4359D" w:rsidRPr="002F1241" w:rsidRDefault="00F1447C">
      <w:pPr>
        <w:ind w:left="-5" w:right="290"/>
        <w:rPr>
          <w:lang w:val="ru-RU"/>
        </w:rPr>
      </w:pPr>
      <w:r w:rsidRPr="002F1241">
        <w:rPr>
          <w:b/>
          <w:lang w:val="ru-RU"/>
        </w:rPr>
        <w:t>Страны Центральной, Южной и Юго-Восточной Европы.</w:t>
      </w:r>
      <w:r w:rsidRPr="002F1241">
        <w:rPr>
          <w:lang w:val="ru-RU"/>
        </w:rPr>
        <w:t xml:space="preserve"> В мире империй и вне его. Германские государства. Итальянские земли. Положение славянских народов. Образование Речи Посполитой. </w:t>
      </w:r>
    </w:p>
    <w:p w:rsidR="0044359D" w:rsidRPr="002F1241" w:rsidRDefault="00F1447C">
      <w:pPr>
        <w:spacing w:after="68"/>
        <w:ind w:left="847" w:right="0" w:hanging="10"/>
        <w:jc w:val="left"/>
        <w:rPr>
          <w:lang w:val="ru-RU"/>
        </w:rPr>
      </w:pPr>
      <w:r w:rsidRPr="002F1241">
        <w:rPr>
          <w:b/>
          <w:lang w:val="ru-RU"/>
        </w:rPr>
        <w:t xml:space="preserve">Международные отношения в </w:t>
      </w:r>
      <w:r>
        <w:rPr>
          <w:b/>
        </w:rPr>
        <w:t>XVI</w:t>
      </w:r>
      <w:r w:rsidRPr="002F1241">
        <w:rPr>
          <w:b/>
          <w:lang w:val="ru-RU"/>
        </w:rPr>
        <w:t>–</w:t>
      </w:r>
      <w:r>
        <w:rPr>
          <w:b/>
        </w:rPr>
        <w:t>XVII</w:t>
      </w:r>
      <w:r w:rsidRPr="002F1241">
        <w:rPr>
          <w:b/>
          <w:lang w:val="ru-RU"/>
        </w:rPr>
        <w:t xml:space="preserve"> вв.</w:t>
      </w:r>
      <w:r w:rsidRPr="002F1241">
        <w:rPr>
          <w:lang w:val="ru-RU"/>
        </w:rPr>
        <w:t xml:space="preserve"> </w:t>
      </w:r>
    </w:p>
    <w:p w:rsidR="0044359D" w:rsidRPr="002F1241" w:rsidRDefault="00F1447C">
      <w:pPr>
        <w:ind w:left="-5" w:right="3"/>
        <w:rPr>
          <w:lang w:val="ru-RU"/>
        </w:rPr>
      </w:pPr>
      <w:r w:rsidRPr="002F1241">
        <w:rPr>
          <w:lang w:val="ru-RU"/>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4359D" w:rsidRPr="002F1241" w:rsidRDefault="00F1447C">
      <w:pPr>
        <w:spacing w:after="68"/>
        <w:ind w:left="847" w:right="0" w:hanging="10"/>
        <w:jc w:val="left"/>
        <w:rPr>
          <w:lang w:val="ru-RU"/>
        </w:rPr>
      </w:pPr>
      <w:r w:rsidRPr="002F1241">
        <w:rPr>
          <w:b/>
          <w:lang w:val="ru-RU"/>
        </w:rPr>
        <w:t>Европейская культура в раннее Новое время</w:t>
      </w:r>
      <w:r w:rsidRPr="002F1241">
        <w:rPr>
          <w:lang w:val="ru-RU"/>
        </w:rPr>
        <w:t xml:space="preserve">  </w:t>
      </w:r>
    </w:p>
    <w:p w:rsidR="0044359D" w:rsidRPr="002F1241" w:rsidRDefault="00F1447C">
      <w:pPr>
        <w:ind w:left="-5" w:right="291"/>
        <w:rPr>
          <w:lang w:val="ru-RU"/>
        </w:rPr>
      </w:pPr>
      <w:r w:rsidRPr="002F1241">
        <w:rPr>
          <w:lang w:val="ru-RU"/>
        </w:rPr>
        <w:t>Высокое Возрождение в Италии: художники и их произведения. Северное Возрождение. Мир человек</w:t>
      </w:r>
      <w:hyperlink r:id="rId352">
        <w:r w:rsidRPr="002F1241">
          <w:rPr>
            <w:lang w:val="ru-RU"/>
          </w:rPr>
          <w:t>а в литературе раннего Ново</w:t>
        </w:r>
      </w:hyperlink>
      <w:r w:rsidRPr="002F1241">
        <w:rPr>
          <w:lang w:val="ru-RU"/>
        </w:rPr>
        <w:t xml:space="preserve">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4359D" w:rsidRPr="002F1241" w:rsidRDefault="00F1447C">
      <w:pPr>
        <w:spacing w:after="68"/>
        <w:ind w:left="847" w:right="0" w:hanging="10"/>
        <w:jc w:val="left"/>
        <w:rPr>
          <w:lang w:val="ru-RU"/>
        </w:rPr>
      </w:pPr>
      <w:r w:rsidRPr="002F1241">
        <w:rPr>
          <w:b/>
          <w:lang w:val="ru-RU"/>
        </w:rPr>
        <w:t xml:space="preserve">Страны Востока в </w:t>
      </w:r>
      <w:r>
        <w:rPr>
          <w:b/>
        </w:rPr>
        <w:t>XVI</w:t>
      </w:r>
      <w:r w:rsidRPr="002F1241">
        <w:rPr>
          <w:b/>
          <w:lang w:val="ru-RU"/>
        </w:rPr>
        <w:t>–</w:t>
      </w:r>
      <w:r>
        <w:rPr>
          <w:b/>
        </w:rPr>
        <w:t>XVII</w:t>
      </w:r>
      <w:r w:rsidRPr="002F1241">
        <w:rPr>
          <w:b/>
          <w:lang w:val="ru-RU"/>
        </w:rPr>
        <w:t xml:space="preserve"> вв.</w:t>
      </w:r>
      <w:r w:rsidRPr="002F1241">
        <w:rPr>
          <w:lang w:val="ru-RU"/>
        </w:rPr>
        <w:t xml:space="preserve">  </w:t>
      </w:r>
    </w:p>
    <w:p w:rsidR="0044359D" w:rsidRPr="002F1241" w:rsidRDefault="00F1447C">
      <w:pPr>
        <w:spacing w:after="13"/>
        <w:ind w:left="852" w:right="3" w:firstLine="0"/>
        <w:rPr>
          <w:lang w:val="ru-RU"/>
        </w:rPr>
      </w:pPr>
      <w:r w:rsidRPr="002F1241">
        <w:rPr>
          <w:b/>
          <w:lang w:val="ru-RU"/>
        </w:rPr>
        <w:t>Османская империя:</w:t>
      </w:r>
      <w:r w:rsidRPr="002F1241">
        <w:rPr>
          <w:lang w:val="ru-RU"/>
        </w:rPr>
        <w:t xml:space="preserve"> на вершине могущества. Сулейман </w:t>
      </w:r>
      <w:r>
        <w:t>I</w:t>
      </w:r>
      <w:r w:rsidRPr="002F1241">
        <w:rPr>
          <w:lang w:val="ru-RU"/>
        </w:rPr>
        <w:t xml:space="preserve"> Великолепный: </w:t>
      </w:r>
    </w:p>
    <w:p w:rsidR="0044359D" w:rsidRPr="002F1241" w:rsidRDefault="00F1447C">
      <w:pPr>
        <w:ind w:left="-5" w:right="285" w:firstLine="0"/>
        <w:rPr>
          <w:lang w:val="ru-RU"/>
        </w:rPr>
      </w:pPr>
      <w:r w:rsidRPr="002F1241">
        <w:rPr>
          <w:lang w:val="ru-RU"/>
        </w:rPr>
        <w:t xml:space="preserve">завоеватель, законодатель. Управление многонациональной империей. Османская армия. </w:t>
      </w:r>
      <w:r w:rsidRPr="002F1241">
        <w:rPr>
          <w:b/>
          <w:lang w:val="ru-RU"/>
        </w:rPr>
        <w:t>Индия</w:t>
      </w:r>
      <w:r w:rsidRPr="002F1241">
        <w:rPr>
          <w:lang w:val="ru-RU"/>
        </w:rPr>
        <w:t xml:space="preserve"> при Великих Моголах. Начало проникновения европейцев. Ост-Индские компании. </w:t>
      </w:r>
      <w:r w:rsidRPr="002F1241">
        <w:rPr>
          <w:b/>
          <w:lang w:val="ru-RU"/>
        </w:rPr>
        <w:t>Китай</w:t>
      </w:r>
      <w:r w:rsidRPr="002F1241">
        <w:rPr>
          <w:lang w:val="ru-RU"/>
        </w:rPr>
        <w:t xml:space="preserve"> в эпоху Мин. Экономическая и социальная политика государства. Утверждение маньчжурской династии Цин. </w:t>
      </w:r>
      <w:r w:rsidRPr="002F1241">
        <w:rPr>
          <w:b/>
          <w:lang w:val="ru-RU"/>
        </w:rPr>
        <w:t>Япония:</w:t>
      </w:r>
      <w:r w:rsidRPr="002F1241">
        <w:rPr>
          <w:lang w:val="ru-RU"/>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t>XVI</w:t>
      </w:r>
      <w:r w:rsidRPr="002F1241">
        <w:rPr>
          <w:lang w:val="ru-RU"/>
        </w:rPr>
        <w:t>–</w:t>
      </w:r>
      <w:r>
        <w:t>XVII</w:t>
      </w:r>
      <w:r w:rsidRPr="002F1241">
        <w:rPr>
          <w:lang w:val="ru-RU"/>
        </w:rPr>
        <w:t xml:space="preserve"> вв. </w:t>
      </w:r>
    </w:p>
    <w:p w:rsidR="0044359D" w:rsidRPr="002F1241" w:rsidRDefault="00F1447C">
      <w:pPr>
        <w:spacing w:after="68"/>
        <w:ind w:left="847" w:right="0" w:hanging="10"/>
        <w:jc w:val="left"/>
        <w:rPr>
          <w:lang w:val="ru-RU"/>
        </w:rPr>
      </w:pPr>
      <w:r w:rsidRPr="002F1241">
        <w:rPr>
          <w:b/>
          <w:lang w:val="ru-RU"/>
        </w:rPr>
        <w:t xml:space="preserve">Обобщение </w:t>
      </w:r>
      <w:r w:rsidRPr="002F1241">
        <w:rPr>
          <w:lang w:val="ru-RU"/>
        </w:rPr>
        <w:t xml:space="preserve"> </w:t>
      </w:r>
    </w:p>
    <w:p w:rsidR="0044359D" w:rsidRPr="002F1241" w:rsidRDefault="00F1447C">
      <w:pPr>
        <w:ind w:left="852" w:right="3" w:firstLine="0"/>
        <w:rPr>
          <w:lang w:val="ru-RU"/>
        </w:rPr>
      </w:pPr>
      <w:r w:rsidRPr="002F1241">
        <w:rPr>
          <w:lang w:val="ru-RU"/>
        </w:rPr>
        <w:t xml:space="preserve">Историческое и культурное наследие Раннего Нового времени. </w:t>
      </w:r>
    </w:p>
    <w:p w:rsidR="0044359D" w:rsidRPr="002F1241" w:rsidRDefault="00F1447C">
      <w:pPr>
        <w:spacing w:after="88" w:line="259" w:lineRule="auto"/>
        <w:ind w:left="852" w:right="0" w:firstLine="0"/>
        <w:jc w:val="left"/>
        <w:rPr>
          <w:lang w:val="ru-RU"/>
        </w:rPr>
      </w:pPr>
      <w:r w:rsidRPr="002F1241">
        <w:rPr>
          <w:lang w:val="ru-RU"/>
        </w:rPr>
        <w:t xml:space="preserve"> </w:t>
      </w:r>
    </w:p>
    <w:p w:rsidR="0044359D" w:rsidRPr="002F1241" w:rsidRDefault="00F1447C">
      <w:pPr>
        <w:spacing w:after="68"/>
        <w:ind w:left="0" w:right="0" w:firstLine="852"/>
        <w:jc w:val="left"/>
        <w:rPr>
          <w:lang w:val="ru-RU"/>
        </w:rPr>
      </w:pPr>
      <w:r w:rsidRPr="002F1241">
        <w:rPr>
          <w:b/>
          <w:lang w:val="ru-RU"/>
        </w:rPr>
        <w:t xml:space="preserve">ИСТОРИЯ </w:t>
      </w:r>
      <w:r w:rsidRPr="002F1241">
        <w:rPr>
          <w:b/>
          <w:lang w:val="ru-RU"/>
        </w:rPr>
        <w:tab/>
        <w:t xml:space="preserve">РОССИИ. </w:t>
      </w:r>
      <w:r w:rsidRPr="002F1241">
        <w:rPr>
          <w:b/>
          <w:lang w:val="ru-RU"/>
        </w:rPr>
        <w:tab/>
        <w:t xml:space="preserve">РОССИЯ </w:t>
      </w:r>
      <w:r w:rsidRPr="002F1241">
        <w:rPr>
          <w:b/>
          <w:lang w:val="ru-RU"/>
        </w:rPr>
        <w:tab/>
        <w:t xml:space="preserve">В </w:t>
      </w:r>
      <w:r w:rsidRPr="002F1241">
        <w:rPr>
          <w:b/>
          <w:lang w:val="ru-RU"/>
        </w:rPr>
        <w:tab/>
      </w:r>
      <w:r>
        <w:rPr>
          <w:b/>
        </w:rPr>
        <w:t>XVI</w:t>
      </w:r>
      <w:r w:rsidRPr="002F1241">
        <w:rPr>
          <w:b/>
          <w:lang w:val="ru-RU"/>
        </w:rPr>
        <w:t>–</w:t>
      </w:r>
      <w:r>
        <w:rPr>
          <w:b/>
        </w:rPr>
        <w:t>XVII</w:t>
      </w:r>
      <w:r w:rsidRPr="002F1241">
        <w:rPr>
          <w:b/>
          <w:lang w:val="ru-RU"/>
        </w:rPr>
        <w:t xml:space="preserve"> </w:t>
      </w:r>
      <w:r w:rsidRPr="002F1241">
        <w:rPr>
          <w:b/>
          <w:lang w:val="ru-RU"/>
        </w:rPr>
        <w:tab/>
        <w:t xml:space="preserve">вв.: </w:t>
      </w:r>
      <w:r w:rsidRPr="002F1241">
        <w:rPr>
          <w:b/>
          <w:lang w:val="ru-RU"/>
        </w:rPr>
        <w:tab/>
        <w:t xml:space="preserve">ОТ </w:t>
      </w:r>
      <w:r w:rsidRPr="002F1241">
        <w:rPr>
          <w:b/>
          <w:lang w:val="ru-RU"/>
        </w:rPr>
        <w:tab/>
        <w:t>ВЕЛИКОГО КНЯЖЕСТВА К ЦАРСТВУ</w:t>
      </w:r>
      <w:r w:rsidRPr="002F1241">
        <w:rPr>
          <w:lang w:val="ru-RU"/>
        </w:rPr>
        <w:t xml:space="preserve"> </w:t>
      </w:r>
    </w:p>
    <w:p w:rsidR="0044359D" w:rsidRPr="002F1241" w:rsidRDefault="00F1447C">
      <w:pPr>
        <w:spacing w:after="97"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Россия в </w:t>
      </w:r>
      <w:r>
        <w:rPr>
          <w:b/>
        </w:rPr>
        <w:t>XVI</w:t>
      </w:r>
      <w:r w:rsidRPr="002F1241">
        <w:rPr>
          <w:b/>
          <w:lang w:val="ru-RU"/>
        </w:rPr>
        <w:t xml:space="preserve"> в.</w:t>
      </w:r>
      <w:r w:rsidRPr="002F1241">
        <w:rPr>
          <w:lang w:val="ru-RU"/>
        </w:rPr>
        <w:t xml:space="preserve">  </w:t>
      </w:r>
    </w:p>
    <w:p w:rsidR="0044359D" w:rsidRPr="002F1241" w:rsidRDefault="00F1447C">
      <w:pPr>
        <w:ind w:left="-5" w:right="288"/>
        <w:rPr>
          <w:lang w:val="ru-RU"/>
        </w:rPr>
      </w:pPr>
      <w:r w:rsidRPr="002F1241">
        <w:rPr>
          <w:b/>
          <w:lang w:val="ru-RU"/>
        </w:rPr>
        <w:t>Завершение объединения русских земель.</w:t>
      </w:r>
      <w:r w:rsidRPr="002F1241">
        <w:rPr>
          <w:lang w:val="ru-RU"/>
        </w:rPr>
        <w:t xml:space="preserve"> Княжение Василия </w:t>
      </w:r>
      <w:r>
        <w:t>III</w:t>
      </w:r>
      <w:r w:rsidRPr="002F1241">
        <w:rPr>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t>XVI</w:t>
      </w:r>
      <w:r w:rsidRPr="002F1241">
        <w:rPr>
          <w:lang w:val="ru-RU"/>
        </w:rPr>
        <w:t xml:space="preserve"> в.: война с Великим княжеством Литовским, отношения с Крымским и Казанским ханствами, посольства в европейские государства. </w:t>
      </w:r>
    </w:p>
    <w:p w:rsidR="0044359D" w:rsidRPr="002F1241" w:rsidRDefault="00F1447C">
      <w:pPr>
        <w:ind w:left="-5" w:right="295"/>
        <w:rPr>
          <w:lang w:val="ru-RU"/>
        </w:rPr>
      </w:pPr>
      <w:r w:rsidRPr="002F1241">
        <w:rPr>
          <w:lang w:val="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4359D" w:rsidRPr="002F1241" w:rsidRDefault="00F1447C">
      <w:pPr>
        <w:ind w:left="-5" w:right="3"/>
        <w:rPr>
          <w:lang w:val="ru-RU"/>
        </w:rPr>
      </w:pPr>
      <w:r w:rsidRPr="002F1241">
        <w:rPr>
          <w:b/>
          <w:lang w:val="ru-RU"/>
        </w:rPr>
        <w:t xml:space="preserve">Царствование Ивана </w:t>
      </w:r>
      <w:r>
        <w:rPr>
          <w:b/>
        </w:rPr>
        <w:t>IV</w:t>
      </w:r>
      <w:r w:rsidRPr="002F1241">
        <w:rPr>
          <w:b/>
          <w:lang w:val="ru-RU"/>
        </w:rPr>
        <w:t>.</w:t>
      </w:r>
      <w:r w:rsidRPr="002F1241">
        <w:rPr>
          <w:lang w:val="ru-RU"/>
        </w:rPr>
        <w:t xml:space="preserve"> Регентство Елены Глинской. Сопротивление удельных князей великокняжеской власти. Унификация денежной системы. </w:t>
      </w:r>
    </w:p>
    <w:p w:rsidR="0044359D" w:rsidRPr="002F1241" w:rsidRDefault="00F1447C">
      <w:pPr>
        <w:ind w:left="-5" w:right="3"/>
        <w:rPr>
          <w:lang w:val="ru-RU"/>
        </w:rPr>
      </w:pPr>
      <w:r w:rsidRPr="002F1241">
        <w:rPr>
          <w:lang w:val="ru-RU"/>
        </w:rPr>
        <w:t xml:space="preserve">Период боярского правления. Борьба за власть между боярскими кланами. Губная реформа. Московское восстание 1547 г. Ереси. </w:t>
      </w:r>
    </w:p>
    <w:p w:rsidR="0044359D" w:rsidRPr="002F1241" w:rsidRDefault="00F1447C">
      <w:pPr>
        <w:ind w:left="-5" w:right="288"/>
        <w:rPr>
          <w:lang w:val="ru-RU"/>
        </w:rPr>
      </w:pPr>
      <w:r w:rsidRPr="002F1241">
        <w:rPr>
          <w:lang w:val="ru-RU"/>
        </w:rPr>
        <w:t xml:space="preserve">Принятие Иваном </w:t>
      </w:r>
      <w:r>
        <w:t>IV</w:t>
      </w:r>
      <w:r w:rsidRPr="002F1241">
        <w:rPr>
          <w:lang w:val="ru-RU"/>
        </w:rPr>
        <w:t xml:space="preserve"> царского титула. Реформы середины </w:t>
      </w:r>
      <w:r>
        <w:t>XVI</w:t>
      </w:r>
      <w:r w:rsidRPr="002F1241">
        <w:rPr>
          <w:lang w:val="ru-RU"/>
        </w:rPr>
        <w:t xml:space="preserve">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44359D" w:rsidRPr="002F1241" w:rsidRDefault="00F1447C">
      <w:pPr>
        <w:ind w:left="-5" w:right="291"/>
        <w:rPr>
          <w:lang w:val="ru-RU"/>
        </w:rPr>
      </w:pPr>
      <w:r w:rsidRPr="002F1241">
        <w:rPr>
          <w:lang w:val="ru-RU"/>
        </w:rPr>
        <w:t xml:space="preserve">Внешняя политика России в </w:t>
      </w:r>
      <w:r>
        <w:t>XVI</w:t>
      </w:r>
      <w:r w:rsidRPr="002F1241">
        <w:rPr>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w:t>
      </w:r>
      <w:hyperlink r:id="rId353">
        <w:r w:rsidRPr="002F1241">
          <w:rPr>
            <w:lang w:val="ru-RU"/>
          </w:rPr>
          <w:t>жья в состав Российского го</w:t>
        </w:r>
      </w:hyperlink>
      <w:r w:rsidRPr="002F1241">
        <w:rPr>
          <w:lang w:val="ru-RU"/>
        </w:rPr>
        <w:t xml:space="preserve">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4359D" w:rsidRPr="002F1241" w:rsidRDefault="00F1447C">
      <w:pPr>
        <w:ind w:left="-5" w:right="287"/>
        <w:rPr>
          <w:lang w:val="ru-RU"/>
        </w:rPr>
      </w:pPr>
      <w:r w:rsidRPr="002F1241">
        <w:rPr>
          <w:lang w:val="ru-RU"/>
        </w:rP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4359D" w:rsidRPr="002F1241" w:rsidRDefault="00F1447C">
      <w:pPr>
        <w:ind w:left="-5" w:right="286"/>
        <w:rPr>
          <w:lang w:val="ru-RU"/>
        </w:rPr>
      </w:pPr>
      <w:r w:rsidRPr="002F1241">
        <w:rPr>
          <w:lang w:val="ru-RU"/>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 </w:t>
      </w:r>
    </w:p>
    <w:p w:rsidR="0044359D" w:rsidRPr="002F1241" w:rsidRDefault="00F1447C">
      <w:pPr>
        <w:ind w:left="-5" w:right="286"/>
        <w:rPr>
          <w:lang w:val="ru-RU"/>
        </w:rPr>
      </w:pPr>
      <w:r w:rsidRPr="002F1241">
        <w:rPr>
          <w:lang w:val="ru-RU"/>
        </w:rP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 </w:t>
      </w:r>
    </w:p>
    <w:p w:rsidR="0044359D" w:rsidRPr="002F1241" w:rsidRDefault="00F1447C">
      <w:pPr>
        <w:ind w:left="-5" w:right="291"/>
        <w:rPr>
          <w:lang w:val="ru-RU"/>
        </w:rPr>
      </w:pPr>
      <w:r w:rsidRPr="002F1241">
        <w:rPr>
          <w:b/>
          <w:lang w:val="ru-RU"/>
        </w:rPr>
        <w:t xml:space="preserve">Россия в конце </w:t>
      </w:r>
      <w:r>
        <w:rPr>
          <w:b/>
        </w:rPr>
        <w:t>XVI</w:t>
      </w:r>
      <w:r w:rsidRPr="002F1241">
        <w:rPr>
          <w:b/>
          <w:lang w:val="ru-RU"/>
        </w:rPr>
        <w:t xml:space="preserve"> в.</w:t>
      </w:r>
      <w:r w:rsidRPr="002F1241">
        <w:rPr>
          <w:lang w:val="ru-RU"/>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4359D" w:rsidRPr="002F1241" w:rsidRDefault="00F1447C">
      <w:pPr>
        <w:spacing w:after="68"/>
        <w:ind w:left="847" w:right="0" w:hanging="10"/>
        <w:jc w:val="left"/>
        <w:rPr>
          <w:lang w:val="ru-RU"/>
        </w:rPr>
      </w:pPr>
      <w:r w:rsidRPr="002F1241">
        <w:rPr>
          <w:b/>
          <w:lang w:val="ru-RU"/>
        </w:rPr>
        <w:t>Смута в России</w:t>
      </w:r>
      <w:r w:rsidRPr="002F1241">
        <w:rPr>
          <w:lang w:val="ru-RU"/>
        </w:rPr>
        <w:t xml:space="preserve">  </w:t>
      </w:r>
    </w:p>
    <w:p w:rsidR="0044359D" w:rsidRPr="002F1241" w:rsidRDefault="00F1447C">
      <w:pPr>
        <w:ind w:left="-5" w:right="291"/>
        <w:rPr>
          <w:lang w:val="ru-RU"/>
        </w:rPr>
      </w:pPr>
      <w:r w:rsidRPr="002F1241">
        <w:rPr>
          <w:b/>
          <w:lang w:val="ru-RU"/>
        </w:rPr>
        <w:t>Накануне Смуты.</w:t>
      </w:r>
      <w:r w:rsidRPr="002F1241">
        <w:rPr>
          <w:lang w:val="ru-RU"/>
        </w:rPr>
        <w:t xml:space="preserve"> Династический кризис. Земский собор 1598 г. и избрание на царство Бориса Годунова. Политика Бориса Годунова в отношении боярства. Голод 1601– 1603 гг. и обострение социально-экономического кризиса. </w:t>
      </w:r>
    </w:p>
    <w:p w:rsidR="0044359D" w:rsidRPr="002F1241" w:rsidRDefault="00F1447C">
      <w:pPr>
        <w:ind w:left="-5" w:right="293"/>
        <w:rPr>
          <w:lang w:val="ru-RU"/>
        </w:rPr>
      </w:pPr>
      <w:r w:rsidRPr="002F1241">
        <w:rPr>
          <w:b/>
          <w:lang w:val="ru-RU"/>
        </w:rPr>
        <w:t xml:space="preserve">Смутное время начала </w:t>
      </w:r>
      <w:r>
        <w:rPr>
          <w:b/>
        </w:rPr>
        <w:t>XVII</w:t>
      </w:r>
      <w:r w:rsidRPr="002F1241">
        <w:rPr>
          <w:b/>
          <w:lang w:val="ru-RU"/>
        </w:rPr>
        <w:t xml:space="preserve"> в.</w:t>
      </w:r>
      <w:r w:rsidRPr="002F1241">
        <w:rPr>
          <w:lang w:val="ru-RU"/>
        </w:rPr>
        <w:t xml:space="preserve"> Дискуссия о его причинах. Самозванцы и самозванство. Личность Лжедмитрия </w:t>
      </w:r>
      <w:r>
        <w:t>I</w:t>
      </w:r>
      <w:r w:rsidRPr="002F1241">
        <w:rPr>
          <w:lang w:val="ru-RU"/>
        </w:rPr>
        <w:t xml:space="preserve"> и его политика. Восстание 1606 г. и убийство самозванца. </w:t>
      </w:r>
    </w:p>
    <w:p w:rsidR="0044359D" w:rsidRPr="002F1241" w:rsidRDefault="00F1447C">
      <w:pPr>
        <w:ind w:left="-5" w:right="286"/>
        <w:rPr>
          <w:lang w:val="ru-RU"/>
        </w:rPr>
      </w:pPr>
      <w:r w:rsidRPr="002F1241">
        <w:rPr>
          <w:lang w:val="ru-RU"/>
        </w:rPr>
        <w:t xml:space="preserve">Царь Василий Шуйский. Восстание Ивана Болотникова. Перерастание внутреннего кризиса в гражданскую войну. Лжедмитрий </w:t>
      </w:r>
      <w:r>
        <w:t>II</w:t>
      </w:r>
      <w:r w:rsidRPr="002F1241">
        <w:rPr>
          <w:lang w:val="ru-RU"/>
        </w:rPr>
        <w:t xml:space="preserve">.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 </w:t>
      </w:r>
    </w:p>
    <w:p w:rsidR="0044359D" w:rsidRPr="002F1241" w:rsidRDefault="00F1447C">
      <w:pPr>
        <w:ind w:left="-5" w:right="287"/>
        <w:rPr>
          <w:lang w:val="ru-RU"/>
        </w:rPr>
      </w:pPr>
      <w:r w:rsidRPr="002F1241">
        <w:rPr>
          <w:lang w:val="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4359D" w:rsidRPr="002F1241" w:rsidRDefault="00F1447C">
      <w:pPr>
        <w:spacing w:after="4"/>
        <w:ind w:left="-5" w:right="289"/>
        <w:rPr>
          <w:lang w:val="ru-RU"/>
        </w:rPr>
      </w:pPr>
      <w:r w:rsidRPr="002F1241">
        <w:rPr>
          <w:b/>
          <w:lang w:val="ru-RU"/>
        </w:rPr>
        <w:t>Окончание Смуты.</w:t>
      </w:r>
      <w:r w:rsidRPr="002F1241">
        <w:rPr>
          <w:lang w:val="ru-RU"/>
        </w:rPr>
        <w:t xml:space="preserve"> Земский собор 1613 г. и его роль в укреплении государственности. Избран</w:t>
      </w:r>
      <w:hyperlink r:id="rId354">
        <w:r w:rsidRPr="002F1241">
          <w:rPr>
            <w:lang w:val="ru-RU"/>
          </w:rPr>
          <w:t>ие на царство Михаила Фе</w:t>
        </w:r>
      </w:hyperlink>
      <w:r w:rsidRPr="002F1241">
        <w:rPr>
          <w:lang w:val="ru-RU"/>
        </w:rPr>
        <w:t xml:space="preserve">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w:t>
      </w:r>
    </w:p>
    <w:p w:rsidR="0044359D" w:rsidRPr="002F1241" w:rsidRDefault="00F1447C">
      <w:pPr>
        <w:spacing w:after="96"/>
        <w:ind w:left="-5" w:right="3" w:firstLine="0"/>
        <w:rPr>
          <w:lang w:val="ru-RU"/>
        </w:rPr>
      </w:pPr>
      <w:r w:rsidRPr="002F1241">
        <w:rPr>
          <w:lang w:val="ru-RU"/>
        </w:rPr>
        <w:t xml:space="preserve">Итоги и последствия Смутного времени. </w:t>
      </w:r>
    </w:p>
    <w:p w:rsidR="0044359D" w:rsidRPr="002F1241" w:rsidRDefault="00F1447C">
      <w:pPr>
        <w:spacing w:after="68"/>
        <w:ind w:left="847" w:right="0" w:hanging="10"/>
        <w:jc w:val="left"/>
        <w:rPr>
          <w:lang w:val="ru-RU"/>
        </w:rPr>
      </w:pPr>
      <w:r w:rsidRPr="002F1241">
        <w:rPr>
          <w:b/>
          <w:lang w:val="ru-RU"/>
        </w:rPr>
        <w:t xml:space="preserve">Россия в </w:t>
      </w:r>
      <w:r>
        <w:rPr>
          <w:b/>
        </w:rPr>
        <w:t>XVII</w:t>
      </w:r>
      <w:r w:rsidRPr="002F1241">
        <w:rPr>
          <w:b/>
          <w:lang w:val="ru-RU"/>
        </w:rPr>
        <w:t xml:space="preserve"> в.</w:t>
      </w:r>
      <w:r w:rsidRPr="002F1241">
        <w:rPr>
          <w:lang w:val="ru-RU"/>
        </w:rPr>
        <w:t xml:space="preserve">  </w:t>
      </w:r>
    </w:p>
    <w:p w:rsidR="0044359D" w:rsidRPr="002F1241" w:rsidRDefault="00F1447C">
      <w:pPr>
        <w:spacing w:after="56" w:line="285" w:lineRule="auto"/>
        <w:ind w:left="-15" w:right="13"/>
        <w:jc w:val="left"/>
        <w:rPr>
          <w:lang w:val="ru-RU"/>
        </w:rPr>
      </w:pPr>
      <w:r w:rsidRPr="002F1241">
        <w:rPr>
          <w:b/>
          <w:lang w:val="ru-RU"/>
        </w:rPr>
        <w:t xml:space="preserve">Россия </w:t>
      </w:r>
      <w:r w:rsidRPr="002F1241">
        <w:rPr>
          <w:b/>
          <w:lang w:val="ru-RU"/>
        </w:rPr>
        <w:tab/>
        <w:t xml:space="preserve">при </w:t>
      </w:r>
      <w:r w:rsidRPr="002F1241">
        <w:rPr>
          <w:b/>
          <w:lang w:val="ru-RU"/>
        </w:rPr>
        <w:tab/>
        <w:t xml:space="preserve">первых </w:t>
      </w:r>
      <w:r w:rsidRPr="002F1241">
        <w:rPr>
          <w:b/>
          <w:lang w:val="ru-RU"/>
        </w:rPr>
        <w:tab/>
        <w:t>Романовых.</w:t>
      </w:r>
      <w:r w:rsidRPr="002F1241">
        <w:rPr>
          <w:lang w:val="ru-RU"/>
        </w:rPr>
        <w:t xml:space="preserve"> </w:t>
      </w:r>
      <w:r w:rsidRPr="002F1241">
        <w:rPr>
          <w:lang w:val="ru-RU"/>
        </w:rPr>
        <w:tab/>
        <w:t xml:space="preserve">Царствование </w:t>
      </w:r>
      <w:r w:rsidRPr="002F1241">
        <w:rPr>
          <w:lang w:val="ru-RU"/>
        </w:rPr>
        <w:tab/>
        <w:t xml:space="preserve">Михаила </w:t>
      </w:r>
      <w:r w:rsidRPr="002F1241">
        <w:rPr>
          <w:lang w:val="ru-RU"/>
        </w:rPr>
        <w:tab/>
        <w:t xml:space="preserve">Федоровича. Восстановление </w:t>
      </w:r>
      <w:r w:rsidRPr="002F1241">
        <w:rPr>
          <w:lang w:val="ru-RU"/>
        </w:rPr>
        <w:tab/>
        <w:t xml:space="preserve">экономического </w:t>
      </w:r>
      <w:r w:rsidRPr="002F1241">
        <w:rPr>
          <w:lang w:val="ru-RU"/>
        </w:rPr>
        <w:tab/>
        <w:t xml:space="preserve">потенциала </w:t>
      </w:r>
      <w:r w:rsidRPr="002F1241">
        <w:rPr>
          <w:lang w:val="ru-RU"/>
        </w:rPr>
        <w:tab/>
        <w:t xml:space="preserve">страны. </w:t>
      </w:r>
      <w:r w:rsidRPr="002F1241">
        <w:rPr>
          <w:lang w:val="ru-RU"/>
        </w:rPr>
        <w:tab/>
        <w:t xml:space="preserve">Продолжение </w:t>
      </w:r>
      <w:r w:rsidRPr="002F1241">
        <w:rPr>
          <w:lang w:val="ru-RU"/>
        </w:rPr>
        <w:tab/>
        <w:t xml:space="preserve">закрепощения крестьян. Земские соборы. Роль патриарха Филарета в управлении государством. </w:t>
      </w:r>
    </w:p>
    <w:p w:rsidR="0044359D" w:rsidRPr="002F1241" w:rsidRDefault="00F1447C">
      <w:pPr>
        <w:ind w:left="-5" w:right="294"/>
        <w:rPr>
          <w:lang w:val="ru-RU"/>
        </w:rPr>
      </w:pPr>
      <w:r w:rsidRPr="002F1241">
        <w:rPr>
          <w:lang w:val="ru-RU"/>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4359D" w:rsidRPr="002F1241" w:rsidRDefault="00F1447C">
      <w:pPr>
        <w:ind w:left="-5" w:right="290"/>
        <w:rPr>
          <w:lang w:val="ru-RU"/>
        </w:rPr>
      </w:pPr>
      <w:r w:rsidRPr="002F1241">
        <w:rPr>
          <w:b/>
          <w:lang w:val="ru-RU"/>
        </w:rPr>
        <w:t xml:space="preserve">Экономическое развитие России в </w:t>
      </w:r>
      <w:r>
        <w:rPr>
          <w:b/>
        </w:rPr>
        <w:t>XVII</w:t>
      </w:r>
      <w:r w:rsidRPr="002F1241">
        <w:rPr>
          <w:b/>
          <w:lang w:val="ru-RU"/>
        </w:rPr>
        <w:t xml:space="preserve"> в.</w:t>
      </w:r>
      <w:r w:rsidRPr="002F1241">
        <w:rPr>
          <w:lang w:val="ru-RU"/>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4359D" w:rsidRPr="002F1241" w:rsidRDefault="00F1447C">
      <w:pPr>
        <w:ind w:left="-5" w:right="288"/>
        <w:rPr>
          <w:lang w:val="ru-RU"/>
        </w:rPr>
      </w:pPr>
      <w:r w:rsidRPr="002F1241">
        <w:rPr>
          <w:b/>
          <w:lang w:val="ru-RU"/>
        </w:rPr>
        <w:t>Социальная структура российского общества.</w:t>
      </w:r>
      <w:r w:rsidRPr="002F1241">
        <w:rPr>
          <w:lang w:val="ru-RU"/>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t>XVII</w:t>
      </w:r>
      <w:r w:rsidRPr="002F1241">
        <w:rPr>
          <w:lang w:val="ru-RU"/>
        </w:rPr>
        <w:t xml:space="preserve"> в. Городские восстания середины </w:t>
      </w:r>
      <w:r>
        <w:t>XVII</w:t>
      </w:r>
      <w:r w:rsidRPr="002F1241">
        <w:rPr>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4359D" w:rsidRPr="002F1241" w:rsidRDefault="00F1447C">
      <w:pPr>
        <w:ind w:left="-5" w:right="289"/>
        <w:rPr>
          <w:lang w:val="ru-RU"/>
        </w:rPr>
      </w:pPr>
      <w:r w:rsidRPr="002F1241">
        <w:rPr>
          <w:b/>
          <w:lang w:val="ru-RU"/>
        </w:rPr>
        <w:t xml:space="preserve">Внешняя политика России в </w:t>
      </w:r>
      <w:r>
        <w:rPr>
          <w:b/>
        </w:rPr>
        <w:t>XVII</w:t>
      </w:r>
      <w:r w:rsidRPr="002F1241">
        <w:rPr>
          <w:b/>
          <w:lang w:val="ru-RU"/>
        </w:rPr>
        <w:t xml:space="preserve"> в.</w:t>
      </w:r>
      <w:r w:rsidRPr="002F1241">
        <w:rPr>
          <w:lang w:val="ru-RU"/>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4359D" w:rsidRPr="002F1241" w:rsidRDefault="00F1447C">
      <w:pPr>
        <w:ind w:left="-5" w:right="291"/>
        <w:rPr>
          <w:lang w:val="ru-RU"/>
        </w:rPr>
      </w:pPr>
      <w:r w:rsidRPr="002F1241">
        <w:rPr>
          <w:b/>
          <w:lang w:val="ru-RU"/>
        </w:rPr>
        <w:t>Освоение новых территорий.</w:t>
      </w:r>
      <w:r w:rsidRPr="002F1241">
        <w:rPr>
          <w:lang w:val="ru-RU"/>
        </w:rPr>
        <w:t xml:space="preserve"> Народы России в </w:t>
      </w:r>
      <w:r>
        <w:t>XVII</w:t>
      </w:r>
      <w:r w:rsidRPr="002F1241">
        <w:rPr>
          <w:lang w:val="ru-RU"/>
        </w:rPr>
        <w:t xml:space="preserve">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w:t>
      </w:r>
      <w:hyperlink r:id="rId355">
        <w:r w:rsidRPr="002F1241">
          <w:rPr>
            <w:lang w:val="ru-RU"/>
          </w:rPr>
          <w:t>Переселение русских на но</w:t>
        </w:r>
      </w:hyperlink>
      <w:r w:rsidRPr="002F1241">
        <w:rPr>
          <w:lang w:val="ru-RU"/>
        </w:rPr>
        <w:t xml:space="preserve">вые земли. Миссионерство и христианизация. Межэтнические отношения. Формирование многонациональной элиты. </w:t>
      </w:r>
    </w:p>
    <w:p w:rsidR="0044359D" w:rsidRPr="002F1241" w:rsidRDefault="00F1447C">
      <w:pPr>
        <w:spacing w:after="68"/>
        <w:ind w:left="847" w:right="0" w:hanging="10"/>
        <w:jc w:val="left"/>
        <w:rPr>
          <w:lang w:val="ru-RU"/>
        </w:rPr>
      </w:pPr>
      <w:r w:rsidRPr="002F1241">
        <w:rPr>
          <w:b/>
          <w:lang w:val="ru-RU"/>
        </w:rPr>
        <w:t xml:space="preserve">Культурное пространство </w:t>
      </w:r>
      <w:r>
        <w:rPr>
          <w:b/>
        </w:rPr>
        <w:t>XVI</w:t>
      </w:r>
      <w:r w:rsidRPr="002F1241">
        <w:rPr>
          <w:b/>
          <w:lang w:val="ru-RU"/>
        </w:rPr>
        <w:t>–</w:t>
      </w:r>
      <w:r>
        <w:rPr>
          <w:b/>
        </w:rPr>
        <w:t>XVII</w:t>
      </w:r>
      <w:r w:rsidRPr="002F1241">
        <w:rPr>
          <w:b/>
          <w:lang w:val="ru-RU"/>
        </w:rPr>
        <w:t xml:space="preserve"> вв.</w:t>
      </w:r>
      <w:r w:rsidRPr="002F1241">
        <w:rPr>
          <w:lang w:val="ru-RU"/>
        </w:rPr>
        <w:t xml:space="preserve">  </w:t>
      </w:r>
    </w:p>
    <w:p w:rsidR="0044359D" w:rsidRPr="002F1241" w:rsidRDefault="00F1447C">
      <w:pPr>
        <w:ind w:left="-5" w:right="290"/>
        <w:rPr>
          <w:lang w:val="ru-RU"/>
        </w:rPr>
      </w:pPr>
      <w:r w:rsidRPr="002F1241">
        <w:rPr>
          <w:lang w:val="ru-RU"/>
        </w:rPr>
        <w:t xml:space="preserve">Изменения в картине мира человека в </w:t>
      </w:r>
      <w:r>
        <w:t>XVI</w:t>
      </w:r>
      <w:r w:rsidRPr="002F1241">
        <w:rPr>
          <w:lang w:val="ru-RU"/>
        </w:rPr>
        <w:t>–</w:t>
      </w:r>
      <w:r>
        <w:t>XVII</w:t>
      </w:r>
      <w:r w:rsidRPr="002F1241">
        <w:rPr>
          <w:lang w:val="ru-RU"/>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 </w:t>
      </w:r>
    </w:p>
    <w:p w:rsidR="0044359D" w:rsidRPr="002F1241" w:rsidRDefault="00F1447C">
      <w:pPr>
        <w:spacing w:after="9"/>
        <w:ind w:left="-5" w:right="3"/>
        <w:rPr>
          <w:lang w:val="ru-RU"/>
        </w:rPr>
      </w:pPr>
      <w:r w:rsidRPr="002F1241">
        <w:rPr>
          <w:lang w:val="ru-RU"/>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w:t>
      </w:r>
    </w:p>
    <w:p w:rsidR="0044359D" w:rsidRPr="002F1241" w:rsidRDefault="00F1447C">
      <w:pPr>
        <w:ind w:left="-5" w:right="286" w:firstLine="0"/>
        <w:rPr>
          <w:lang w:val="ru-RU"/>
        </w:rPr>
      </w:pPr>
      <w:r w:rsidRPr="002F1241">
        <w:rPr>
          <w:lang w:val="ru-RU"/>
        </w:rPr>
        <w:t xml:space="preserve">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4359D" w:rsidRPr="002F1241" w:rsidRDefault="00F1447C">
      <w:pPr>
        <w:ind w:left="-5" w:right="292"/>
        <w:rPr>
          <w:lang w:val="ru-RU"/>
        </w:rPr>
      </w:pPr>
      <w:r w:rsidRPr="002F1241">
        <w:rPr>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t>XVII</w:t>
      </w:r>
      <w:r w:rsidRPr="002F1241">
        <w:rPr>
          <w:lang w:val="ru-RU"/>
        </w:rPr>
        <w:t xml:space="preserve"> в. </w:t>
      </w:r>
    </w:p>
    <w:p w:rsidR="0044359D" w:rsidRPr="002F1241" w:rsidRDefault="00F1447C">
      <w:pPr>
        <w:ind w:left="-5" w:right="3"/>
        <w:rPr>
          <w:lang w:val="ru-RU"/>
        </w:rPr>
      </w:pPr>
      <w:r w:rsidRPr="002F1241">
        <w:rPr>
          <w:lang w:val="ru-RU"/>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4359D" w:rsidRPr="002F1241" w:rsidRDefault="00F1447C">
      <w:pPr>
        <w:ind w:left="852" w:right="3" w:firstLine="0"/>
        <w:rPr>
          <w:lang w:val="ru-RU"/>
        </w:rPr>
      </w:pPr>
      <w:r w:rsidRPr="002F1241">
        <w:rPr>
          <w:lang w:val="ru-RU"/>
        </w:rPr>
        <w:t xml:space="preserve">Наш край в </w:t>
      </w:r>
      <w:r>
        <w:t>XVI</w:t>
      </w:r>
      <w:r w:rsidRPr="002F1241">
        <w:rPr>
          <w:lang w:val="ru-RU"/>
        </w:rPr>
        <w:t>–</w:t>
      </w:r>
      <w:r>
        <w:t>XVII</w:t>
      </w:r>
      <w:r w:rsidRPr="002F1241">
        <w:rPr>
          <w:lang w:val="ru-RU"/>
        </w:rPr>
        <w:t xml:space="preserve"> вв. </w:t>
      </w:r>
    </w:p>
    <w:p w:rsidR="0044359D" w:rsidRPr="002F1241" w:rsidRDefault="00F1447C">
      <w:pPr>
        <w:spacing w:after="68"/>
        <w:ind w:left="847" w:right="0" w:hanging="10"/>
        <w:jc w:val="left"/>
        <w:rPr>
          <w:lang w:val="ru-RU"/>
        </w:rPr>
      </w:pPr>
      <w:r w:rsidRPr="002F1241">
        <w:rPr>
          <w:b/>
          <w:lang w:val="ru-RU"/>
        </w:rPr>
        <w:t>Обобщение</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ВСЕОБЩАЯ ИСТОРИЯ. ИСТОРИЯ НОВОГО ВРЕМЕНИ. </w:t>
      </w:r>
      <w:r>
        <w:rPr>
          <w:b/>
        </w:rPr>
        <w:t>XVIII</w:t>
      </w:r>
      <w:r w:rsidRPr="002F1241">
        <w:rPr>
          <w:b/>
          <w:lang w:val="ru-RU"/>
        </w:rPr>
        <w:t xml:space="preserve"> в.</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Введение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Век Просвещения</w:t>
      </w:r>
      <w:r w:rsidRPr="002F1241">
        <w:rPr>
          <w:lang w:val="ru-RU"/>
        </w:rPr>
        <w:t xml:space="preserve">  </w:t>
      </w:r>
    </w:p>
    <w:p w:rsidR="0044359D" w:rsidRPr="002F1241" w:rsidRDefault="00F1447C">
      <w:pPr>
        <w:ind w:left="-5" w:right="288"/>
        <w:rPr>
          <w:lang w:val="ru-RU"/>
        </w:rPr>
      </w:pPr>
      <w:r w:rsidRPr="002F1241">
        <w:rPr>
          <w:lang w:val="ru-RU"/>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4359D" w:rsidRPr="002F1241" w:rsidRDefault="00F1447C">
      <w:pPr>
        <w:spacing w:after="68"/>
        <w:ind w:left="847" w:right="0" w:hanging="10"/>
        <w:jc w:val="left"/>
        <w:rPr>
          <w:lang w:val="ru-RU"/>
        </w:rPr>
      </w:pPr>
      <w:r w:rsidRPr="002F1241">
        <w:rPr>
          <w:b/>
          <w:lang w:val="ru-RU"/>
        </w:rPr>
        <w:t xml:space="preserve">Государства Европы в </w:t>
      </w:r>
      <w:r>
        <w:rPr>
          <w:b/>
        </w:rPr>
        <w:t>XVIII</w:t>
      </w:r>
      <w:r w:rsidRPr="002F1241">
        <w:rPr>
          <w:b/>
          <w:lang w:val="ru-RU"/>
        </w:rPr>
        <w:t xml:space="preserve"> в.</w:t>
      </w:r>
      <w:r w:rsidRPr="002F1241">
        <w:rPr>
          <w:lang w:val="ru-RU"/>
        </w:rPr>
        <w:t xml:space="preserve">  </w:t>
      </w:r>
    </w:p>
    <w:p w:rsidR="0044359D" w:rsidRPr="002F1241" w:rsidRDefault="00F1447C">
      <w:pPr>
        <w:spacing w:after="56" w:line="285" w:lineRule="auto"/>
        <w:ind w:left="-15" w:right="13"/>
        <w:jc w:val="left"/>
        <w:rPr>
          <w:lang w:val="ru-RU"/>
        </w:rPr>
      </w:pPr>
      <w:r w:rsidRPr="002F1241">
        <w:rPr>
          <w:b/>
          <w:lang w:val="ru-RU"/>
        </w:rPr>
        <w:t xml:space="preserve">Монархии в Европе </w:t>
      </w:r>
      <w:r>
        <w:rPr>
          <w:b/>
        </w:rPr>
        <w:t>XVIII</w:t>
      </w:r>
      <w:r w:rsidRPr="002F1241">
        <w:rPr>
          <w:b/>
          <w:lang w:val="ru-RU"/>
        </w:rPr>
        <w:t xml:space="preserve"> в.:</w:t>
      </w:r>
      <w:r w:rsidRPr="002F1241">
        <w:rPr>
          <w:lang w:val="ru-RU"/>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4359D" w:rsidRPr="002F1241" w:rsidRDefault="00F1447C">
      <w:pPr>
        <w:ind w:left="-5" w:right="292"/>
        <w:rPr>
          <w:lang w:val="ru-RU"/>
        </w:rPr>
      </w:pPr>
      <w:r w:rsidRPr="002F1241">
        <w:rPr>
          <w:b/>
          <w:lang w:val="ru-RU"/>
        </w:rPr>
        <w:t xml:space="preserve">Великобритания в </w:t>
      </w:r>
      <w:r>
        <w:rPr>
          <w:b/>
        </w:rPr>
        <w:t>XVIII</w:t>
      </w:r>
      <w:r w:rsidRPr="002F1241">
        <w:rPr>
          <w:b/>
          <w:lang w:val="ru-RU"/>
        </w:rPr>
        <w:t xml:space="preserve"> в.</w:t>
      </w:r>
      <w:r w:rsidRPr="002F1241">
        <w:rPr>
          <w:lang w:val="ru-RU"/>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w:t>
      </w:r>
      <w:hyperlink r:id="rId356">
        <w:r w:rsidRPr="002F1241">
          <w:rPr>
            <w:lang w:val="ru-RU"/>
          </w:rPr>
          <w:t>фабрик, замена ручного тру</w:t>
        </w:r>
      </w:hyperlink>
      <w:r w:rsidRPr="002F1241">
        <w:rPr>
          <w:lang w:val="ru-RU"/>
        </w:rPr>
        <w:t xml:space="preserve">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4359D" w:rsidRPr="002F1241" w:rsidRDefault="00F1447C">
      <w:pPr>
        <w:ind w:left="-5" w:right="3"/>
        <w:rPr>
          <w:lang w:val="ru-RU"/>
        </w:rPr>
      </w:pPr>
      <w:r w:rsidRPr="002F1241">
        <w:rPr>
          <w:b/>
          <w:lang w:val="ru-RU"/>
        </w:rPr>
        <w:t>Франция.</w:t>
      </w:r>
      <w:r w:rsidRPr="002F1241">
        <w:rPr>
          <w:lang w:val="ru-RU"/>
        </w:rPr>
        <w:t xml:space="preserve"> Абсолютная монархия: политика сохранения старого порядка. Попытки проведения реформ. Королевская власть и сословия. </w:t>
      </w:r>
    </w:p>
    <w:p w:rsidR="0044359D" w:rsidRPr="002F1241" w:rsidRDefault="00F1447C">
      <w:pPr>
        <w:ind w:left="-5" w:right="286"/>
        <w:rPr>
          <w:lang w:val="ru-RU"/>
        </w:rPr>
      </w:pPr>
      <w:r w:rsidRPr="002F1241">
        <w:rPr>
          <w:b/>
          <w:lang w:val="ru-RU"/>
        </w:rPr>
        <w:t xml:space="preserve">Германские государства, монархия Габсбургов, итальянские земли в </w:t>
      </w:r>
      <w:r>
        <w:rPr>
          <w:b/>
        </w:rPr>
        <w:t>XVIII</w:t>
      </w:r>
      <w:r w:rsidRPr="002F1241">
        <w:rPr>
          <w:b/>
          <w:lang w:val="ru-RU"/>
        </w:rPr>
        <w:t xml:space="preserve"> в.</w:t>
      </w:r>
      <w:r w:rsidRPr="002F1241">
        <w:rPr>
          <w:lang w:val="ru-RU"/>
        </w:rPr>
        <w:t xml:space="preserve"> Раздробленность Германии. Возвышение Пруссии. Фридрих </w:t>
      </w:r>
      <w:r>
        <w:t>II</w:t>
      </w:r>
      <w:r w:rsidRPr="002F1241">
        <w:rPr>
          <w:lang w:val="ru-RU"/>
        </w:rPr>
        <w:t xml:space="preserve"> Великий. Габсбургская монархия в </w:t>
      </w:r>
      <w:r>
        <w:t>XVIII</w:t>
      </w:r>
      <w:r w:rsidRPr="002F1241">
        <w:rPr>
          <w:lang w:val="ru-RU"/>
        </w:rPr>
        <w:t xml:space="preserve"> в. Правление Марии Терезии и Иосифа </w:t>
      </w:r>
      <w:r>
        <w:t>II</w:t>
      </w:r>
      <w:r w:rsidRPr="002F1241">
        <w:rPr>
          <w:lang w:val="ru-RU"/>
        </w:rPr>
        <w:t xml:space="preserve">.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4359D" w:rsidRPr="002F1241" w:rsidRDefault="00F1447C">
      <w:pPr>
        <w:ind w:left="-5" w:right="291"/>
        <w:rPr>
          <w:lang w:val="ru-RU"/>
        </w:rPr>
      </w:pPr>
      <w:r w:rsidRPr="002F1241">
        <w:rPr>
          <w:b/>
          <w:lang w:val="ru-RU"/>
        </w:rPr>
        <w:t>Государства Пиренейского полуострова.</w:t>
      </w:r>
      <w:r w:rsidRPr="002F1241">
        <w:rPr>
          <w:lang w:val="ru-RU"/>
        </w:rPr>
        <w:t xml:space="preserve"> Испания: проблемы внутреннего развития, ослабление международных позиций. Реформы в правление Карла </w:t>
      </w:r>
      <w:r>
        <w:t>III</w:t>
      </w:r>
      <w:r w:rsidRPr="002F1241">
        <w:rPr>
          <w:lang w:val="ru-RU"/>
        </w:rPr>
        <w:t xml:space="preserve">.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4359D" w:rsidRPr="002F1241" w:rsidRDefault="00F1447C">
      <w:pPr>
        <w:pStyle w:val="4"/>
        <w:ind w:left="859" w:right="1367"/>
      </w:pPr>
      <w:r w:rsidRPr="002F1241">
        <w:t>Британские колонии в Северной Америке: борьба за независимость</w:t>
      </w:r>
      <w:r w:rsidRPr="002F1241">
        <w:rPr>
          <w:b w:val="0"/>
        </w:rPr>
        <w:t xml:space="preserve">  </w:t>
      </w:r>
    </w:p>
    <w:p w:rsidR="0044359D" w:rsidRPr="002F1241" w:rsidRDefault="00F1447C">
      <w:pPr>
        <w:ind w:left="-5" w:right="290"/>
        <w:rPr>
          <w:lang w:val="ru-RU"/>
        </w:rPr>
      </w:pPr>
      <w:r w:rsidRPr="002F1241">
        <w:rPr>
          <w:lang w:val="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4359D" w:rsidRPr="002F1241" w:rsidRDefault="00F1447C">
      <w:pPr>
        <w:spacing w:after="68"/>
        <w:ind w:left="847" w:right="0" w:hanging="10"/>
        <w:jc w:val="left"/>
        <w:rPr>
          <w:lang w:val="ru-RU"/>
        </w:rPr>
      </w:pPr>
      <w:r w:rsidRPr="002F1241">
        <w:rPr>
          <w:b/>
          <w:lang w:val="ru-RU"/>
        </w:rPr>
        <w:t xml:space="preserve">Французская революция конца </w:t>
      </w:r>
      <w:r>
        <w:rPr>
          <w:b/>
        </w:rPr>
        <w:t>XVIII</w:t>
      </w:r>
      <w:r w:rsidRPr="002F1241">
        <w:rPr>
          <w:b/>
          <w:lang w:val="ru-RU"/>
        </w:rPr>
        <w:t xml:space="preserve"> в.</w:t>
      </w:r>
      <w:r w:rsidRPr="002F1241">
        <w:rPr>
          <w:lang w:val="ru-RU"/>
        </w:rPr>
        <w:t xml:space="preserve"> </w:t>
      </w:r>
    </w:p>
    <w:p w:rsidR="0044359D" w:rsidRPr="002F1241" w:rsidRDefault="00F1447C">
      <w:pPr>
        <w:ind w:left="-5" w:right="287"/>
        <w:rPr>
          <w:lang w:val="ru-RU"/>
        </w:rPr>
      </w:pPr>
      <w:r w:rsidRPr="002F1241">
        <w:rPr>
          <w:lang w:val="ru-RU"/>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4359D" w:rsidRPr="002F1241" w:rsidRDefault="00F1447C">
      <w:pPr>
        <w:spacing w:after="68"/>
        <w:ind w:left="847" w:right="0" w:hanging="10"/>
        <w:jc w:val="left"/>
        <w:rPr>
          <w:lang w:val="ru-RU"/>
        </w:rPr>
      </w:pPr>
      <w:r w:rsidRPr="002F1241">
        <w:rPr>
          <w:b/>
          <w:lang w:val="ru-RU"/>
        </w:rPr>
        <w:t xml:space="preserve">Европейская культура в </w:t>
      </w:r>
      <w:r>
        <w:rPr>
          <w:b/>
        </w:rPr>
        <w:t>XVIII</w:t>
      </w:r>
      <w:r w:rsidRPr="002F1241">
        <w:rPr>
          <w:b/>
          <w:lang w:val="ru-RU"/>
        </w:rPr>
        <w:t xml:space="preserve"> в. </w:t>
      </w:r>
      <w:r w:rsidRPr="002F1241">
        <w:rPr>
          <w:lang w:val="ru-RU"/>
        </w:rPr>
        <w:t xml:space="preserve"> </w:t>
      </w:r>
    </w:p>
    <w:p w:rsidR="0044359D" w:rsidRPr="002F1241" w:rsidRDefault="00F1447C">
      <w:pPr>
        <w:ind w:left="-5" w:right="290"/>
        <w:rPr>
          <w:lang w:val="ru-RU"/>
        </w:rPr>
      </w:pPr>
      <w:r w:rsidRPr="002F1241">
        <w:rPr>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t>XVIII</w:t>
      </w:r>
      <w:r w:rsidRPr="002F1241">
        <w:rPr>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w:t>
      </w:r>
      <w:hyperlink r:id="rId357">
        <w:r w:rsidRPr="002F1241">
          <w:rPr>
            <w:lang w:val="ru-RU"/>
          </w:rPr>
          <w:t xml:space="preserve"> произведения. Сословный ха</w:t>
        </w:r>
      </w:hyperlink>
      <w:r w:rsidRPr="002F1241">
        <w:rPr>
          <w:lang w:val="ru-RU"/>
        </w:rPr>
        <w:t xml:space="preserve">рактер культуры. Повседневная жизнь обитателей городов и деревень. </w:t>
      </w:r>
    </w:p>
    <w:p w:rsidR="0044359D" w:rsidRPr="002F1241" w:rsidRDefault="00F1447C">
      <w:pPr>
        <w:spacing w:after="68"/>
        <w:ind w:left="847" w:right="0" w:hanging="10"/>
        <w:jc w:val="left"/>
        <w:rPr>
          <w:lang w:val="ru-RU"/>
        </w:rPr>
      </w:pPr>
      <w:r w:rsidRPr="002F1241">
        <w:rPr>
          <w:b/>
          <w:lang w:val="ru-RU"/>
        </w:rPr>
        <w:t xml:space="preserve">Международные отношения в </w:t>
      </w:r>
      <w:r>
        <w:rPr>
          <w:b/>
        </w:rPr>
        <w:t>XVIII</w:t>
      </w:r>
      <w:r w:rsidRPr="002F1241">
        <w:rPr>
          <w:b/>
          <w:lang w:val="ru-RU"/>
        </w:rPr>
        <w:t xml:space="preserve"> в. </w:t>
      </w:r>
      <w:r w:rsidRPr="002F1241">
        <w:rPr>
          <w:lang w:val="ru-RU"/>
        </w:rPr>
        <w:t xml:space="preserve"> </w:t>
      </w:r>
    </w:p>
    <w:p w:rsidR="0044359D" w:rsidRPr="002F1241" w:rsidRDefault="00F1447C">
      <w:pPr>
        <w:ind w:left="-5" w:right="290"/>
        <w:rPr>
          <w:lang w:val="ru-RU"/>
        </w:rPr>
      </w:pPr>
      <w:r w:rsidRPr="002F1241">
        <w:rPr>
          <w:lang w:val="ru-RU"/>
        </w:rPr>
        <w:t xml:space="preserve">Проблемы европейского баланса сил и дипломатия. Участие России в международных отношениях в </w:t>
      </w:r>
      <w:r>
        <w:t>XVIII</w:t>
      </w:r>
      <w:r w:rsidRPr="002F1241">
        <w:rPr>
          <w:lang w:val="ru-RU"/>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4359D" w:rsidRPr="002F1241" w:rsidRDefault="00F1447C">
      <w:pPr>
        <w:spacing w:after="68"/>
        <w:ind w:left="847" w:right="0" w:hanging="10"/>
        <w:jc w:val="left"/>
        <w:rPr>
          <w:lang w:val="ru-RU"/>
        </w:rPr>
      </w:pPr>
      <w:r w:rsidRPr="002F1241">
        <w:rPr>
          <w:b/>
          <w:lang w:val="ru-RU"/>
        </w:rPr>
        <w:t xml:space="preserve">Страны Востока в </w:t>
      </w:r>
      <w:r>
        <w:rPr>
          <w:b/>
        </w:rPr>
        <w:t>XVIII</w:t>
      </w:r>
      <w:r w:rsidRPr="002F1241">
        <w:rPr>
          <w:b/>
          <w:lang w:val="ru-RU"/>
        </w:rPr>
        <w:t xml:space="preserve"> в.</w:t>
      </w:r>
      <w:r w:rsidRPr="002F1241">
        <w:rPr>
          <w:lang w:val="ru-RU"/>
        </w:rPr>
        <w:t xml:space="preserve">  </w:t>
      </w:r>
    </w:p>
    <w:p w:rsidR="0044359D" w:rsidRPr="002F1241" w:rsidRDefault="00F1447C">
      <w:pPr>
        <w:ind w:left="-5" w:right="287"/>
        <w:rPr>
          <w:lang w:val="ru-RU"/>
        </w:rPr>
      </w:pPr>
      <w:r w:rsidRPr="002F1241">
        <w:rPr>
          <w:lang w:val="ru-RU"/>
        </w:rPr>
        <w:t xml:space="preserve">Османская империя: от могущества к упадку. Положение населения. Попытки проведения реформ; Селим </w:t>
      </w:r>
      <w:r>
        <w:t>III</w:t>
      </w:r>
      <w:r w:rsidRPr="002F1241">
        <w:rPr>
          <w:lang w:val="ru-RU"/>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t>XVIII</w:t>
      </w:r>
      <w:r w:rsidRPr="002F1241">
        <w:rPr>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t>XVIII</w:t>
      </w:r>
      <w:r w:rsidRPr="002F1241">
        <w:rPr>
          <w:lang w:val="ru-RU"/>
        </w:rPr>
        <w:t xml:space="preserve"> в. Сегуны и дайме. Положение сословий. Культура стран Востока в </w:t>
      </w:r>
      <w:r>
        <w:t>XVIII</w:t>
      </w:r>
      <w:r w:rsidRPr="002F1241">
        <w:rPr>
          <w:lang w:val="ru-RU"/>
        </w:rPr>
        <w:t xml:space="preserve"> в. </w:t>
      </w:r>
      <w:r w:rsidRPr="002F1241">
        <w:rPr>
          <w:b/>
          <w:lang w:val="ru-RU"/>
        </w:rPr>
        <w:t>Обобщение</w:t>
      </w:r>
      <w:r w:rsidRPr="002F1241">
        <w:rPr>
          <w:lang w:val="ru-RU"/>
        </w:rPr>
        <w:t xml:space="preserve"> </w:t>
      </w:r>
    </w:p>
    <w:p w:rsidR="0044359D" w:rsidRPr="002F1241" w:rsidRDefault="00F1447C">
      <w:pPr>
        <w:ind w:left="852" w:right="3" w:firstLine="0"/>
        <w:rPr>
          <w:lang w:val="ru-RU"/>
        </w:rPr>
      </w:pPr>
      <w:r w:rsidRPr="002F1241">
        <w:rPr>
          <w:lang w:val="ru-RU"/>
        </w:rPr>
        <w:t xml:space="preserve">Историческое и культурное наследие </w:t>
      </w:r>
      <w:r>
        <w:t>XVIII</w:t>
      </w:r>
      <w:r w:rsidRPr="002F1241">
        <w:rPr>
          <w:lang w:val="ru-RU"/>
        </w:rPr>
        <w:t xml:space="preserve"> в. </w:t>
      </w:r>
    </w:p>
    <w:p w:rsidR="0044359D" w:rsidRPr="002F1241" w:rsidRDefault="00F1447C">
      <w:pPr>
        <w:spacing w:after="89" w:line="259" w:lineRule="auto"/>
        <w:ind w:left="852" w:right="0" w:firstLine="0"/>
        <w:jc w:val="left"/>
        <w:rPr>
          <w:lang w:val="ru-RU"/>
        </w:rPr>
      </w:pPr>
      <w:r w:rsidRPr="002F1241">
        <w:rPr>
          <w:lang w:val="ru-RU"/>
        </w:rPr>
        <w:t xml:space="preserve"> </w:t>
      </w:r>
    </w:p>
    <w:p w:rsidR="0044359D" w:rsidRPr="002F1241" w:rsidRDefault="00F1447C">
      <w:pPr>
        <w:spacing w:after="8"/>
        <w:ind w:left="847" w:right="0" w:hanging="10"/>
        <w:jc w:val="left"/>
        <w:rPr>
          <w:lang w:val="ru-RU"/>
        </w:rPr>
      </w:pPr>
      <w:r w:rsidRPr="002F1241">
        <w:rPr>
          <w:b/>
          <w:lang w:val="ru-RU"/>
        </w:rPr>
        <w:t xml:space="preserve">ИСТОРИЯ РОССИИ. РОССИЯ В КОНЦЕ </w:t>
      </w:r>
      <w:r>
        <w:rPr>
          <w:b/>
        </w:rPr>
        <w:t>XVII</w:t>
      </w:r>
      <w:r w:rsidRPr="002F1241">
        <w:rPr>
          <w:b/>
          <w:lang w:val="ru-RU"/>
        </w:rPr>
        <w:t xml:space="preserve"> – </w:t>
      </w:r>
      <w:r>
        <w:rPr>
          <w:b/>
        </w:rPr>
        <w:t>XVIII</w:t>
      </w:r>
      <w:r w:rsidRPr="002F1241">
        <w:rPr>
          <w:b/>
          <w:lang w:val="ru-RU"/>
        </w:rPr>
        <w:t xml:space="preserve"> в.: ОТ ЦАРСТВА К </w:t>
      </w:r>
    </w:p>
    <w:p w:rsidR="0044359D" w:rsidRPr="002F1241" w:rsidRDefault="00F1447C">
      <w:pPr>
        <w:spacing w:after="68"/>
        <w:ind w:left="10" w:right="0" w:hanging="10"/>
        <w:jc w:val="left"/>
        <w:rPr>
          <w:lang w:val="ru-RU"/>
        </w:rPr>
      </w:pPr>
      <w:r w:rsidRPr="002F1241">
        <w:rPr>
          <w:b/>
          <w:lang w:val="ru-RU"/>
        </w:rPr>
        <w:t>ИМПЕРИИ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Введение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Россия в эпоху преобразований Петра </w:t>
      </w:r>
      <w:r>
        <w:rPr>
          <w:b/>
        </w:rPr>
        <w:t>I</w:t>
      </w:r>
      <w:r w:rsidRPr="002F1241">
        <w:rPr>
          <w:lang w:val="ru-RU"/>
        </w:rPr>
        <w:t xml:space="preserve">  </w:t>
      </w:r>
    </w:p>
    <w:p w:rsidR="0044359D" w:rsidRPr="002F1241" w:rsidRDefault="00F1447C">
      <w:pPr>
        <w:ind w:left="-5" w:right="287"/>
        <w:rPr>
          <w:lang w:val="ru-RU"/>
        </w:rPr>
      </w:pPr>
      <w:r w:rsidRPr="002F1241">
        <w:rPr>
          <w:b/>
          <w:lang w:val="ru-RU"/>
        </w:rPr>
        <w:t>Причины и предпосылки преобразований.</w:t>
      </w:r>
      <w:r w:rsidRPr="002F1241">
        <w:rPr>
          <w:lang w:val="ru-RU"/>
        </w:rPr>
        <w:t xml:space="preserve"> Россия и Европа в конце </w:t>
      </w:r>
      <w:r>
        <w:t>XVII</w:t>
      </w:r>
      <w:r w:rsidRPr="002F1241">
        <w:rPr>
          <w:lang w:val="ru-RU"/>
        </w:rPr>
        <w:t xml:space="preserve"> в. Модернизация как жизненно важная национальная задача. Начало царствования Петра </w:t>
      </w:r>
      <w:r>
        <w:t>I</w:t>
      </w:r>
      <w:r w:rsidRPr="002F1241">
        <w:rPr>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t>I</w:t>
      </w:r>
      <w:r w:rsidRPr="002F1241">
        <w:rPr>
          <w:lang w:val="ru-RU"/>
        </w:rPr>
        <w:t xml:space="preserve">. </w:t>
      </w:r>
    </w:p>
    <w:p w:rsidR="0044359D" w:rsidRPr="002F1241" w:rsidRDefault="00F1447C">
      <w:pPr>
        <w:ind w:left="-5" w:right="291"/>
        <w:rPr>
          <w:lang w:val="ru-RU"/>
        </w:rPr>
      </w:pPr>
      <w:r w:rsidRPr="002F1241">
        <w:rPr>
          <w:b/>
          <w:lang w:val="ru-RU"/>
        </w:rPr>
        <w:t>Экономическая политика.</w:t>
      </w:r>
      <w:r w:rsidRPr="002F1241">
        <w:rPr>
          <w:lang w:val="ru-RU"/>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4359D" w:rsidRPr="002F1241" w:rsidRDefault="00F1447C">
      <w:pPr>
        <w:ind w:left="-5" w:right="290"/>
        <w:rPr>
          <w:lang w:val="ru-RU"/>
        </w:rPr>
      </w:pPr>
      <w:r w:rsidRPr="002F1241">
        <w:rPr>
          <w:b/>
          <w:lang w:val="ru-RU"/>
        </w:rPr>
        <w:t>Социальная политика.</w:t>
      </w:r>
      <w:r w:rsidRPr="002F1241">
        <w:rPr>
          <w:lang w:val="ru-RU"/>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4359D" w:rsidRPr="002F1241" w:rsidRDefault="00F1447C">
      <w:pPr>
        <w:ind w:left="-5" w:right="286"/>
        <w:rPr>
          <w:lang w:val="ru-RU"/>
        </w:rPr>
      </w:pPr>
      <w:r w:rsidRPr="002F1241">
        <w:rPr>
          <w:b/>
          <w:lang w:val="ru-RU"/>
        </w:rPr>
        <w:t>Реформы управления.</w:t>
      </w:r>
      <w:r w:rsidRPr="002F1241">
        <w:rPr>
          <w:lang w:val="ru-RU"/>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4359D" w:rsidRPr="002F1241" w:rsidRDefault="00F1447C">
      <w:pPr>
        <w:ind w:left="-5" w:right="3"/>
        <w:rPr>
          <w:lang w:val="ru-RU"/>
        </w:rPr>
      </w:pPr>
      <w:r w:rsidRPr="002F1241">
        <w:rPr>
          <w:lang w:val="ru-RU"/>
        </w:rPr>
        <w:t>Первые гвардейски</w:t>
      </w:r>
      <w:hyperlink r:id="rId358">
        <w:r w:rsidRPr="002F1241">
          <w:rPr>
            <w:lang w:val="ru-RU"/>
          </w:rPr>
          <w:t>е полки. Создание регуляр</w:t>
        </w:r>
      </w:hyperlink>
      <w:r w:rsidRPr="002F1241">
        <w:rPr>
          <w:lang w:val="ru-RU"/>
        </w:rPr>
        <w:t xml:space="preserve">ной армии, военного флота. Рекрутские наборы. </w:t>
      </w:r>
    </w:p>
    <w:p w:rsidR="0044359D" w:rsidRPr="002F1241" w:rsidRDefault="00F1447C">
      <w:pPr>
        <w:ind w:left="-5" w:right="3"/>
        <w:rPr>
          <w:lang w:val="ru-RU"/>
        </w:rPr>
      </w:pPr>
      <w:r w:rsidRPr="002F1241">
        <w:rPr>
          <w:b/>
          <w:lang w:val="ru-RU"/>
        </w:rPr>
        <w:t xml:space="preserve">Церковная </w:t>
      </w:r>
      <w:r w:rsidRPr="002F1241">
        <w:rPr>
          <w:b/>
          <w:lang w:val="ru-RU"/>
        </w:rPr>
        <w:tab/>
        <w:t>реформа.</w:t>
      </w:r>
      <w:r w:rsidRPr="002F1241">
        <w:rPr>
          <w:lang w:val="ru-RU"/>
        </w:rPr>
        <w:t xml:space="preserve"> </w:t>
      </w:r>
      <w:r w:rsidRPr="002F1241">
        <w:rPr>
          <w:lang w:val="ru-RU"/>
        </w:rPr>
        <w:tab/>
        <w:t xml:space="preserve">Упразднение </w:t>
      </w:r>
      <w:r w:rsidRPr="002F1241">
        <w:rPr>
          <w:lang w:val="ru-RU"/>
        </w:rPr>
        <w:tab/>
        <w:t xml:space="preserve">патриаршества, </w:t>
      </w:r>
      <w:r w:rsidRPr="002F1241">
        <w:rPr>
          <w:lang w:val="ru-RU"/>
        </w:rPr>
        <w:tab/>
        <w:t xml:space="preserve">учреждение </w:t>
      </w:r>
      <w:r w:rsidRPr="002F1241">
        <w:rPr>
          <w:lang w:val="ru-RU"/>
        </w:rPr>
        <w:tab/>
        <w:t xml:space="preserve">Синода. Положение инославных конфессий. </w:t>
      </w:r>
    </w:p>
    <w:p w:rsidR="0044359D" w:rsidRPr="002F1241" w:rsidRDefault="00F1447C">
      <w:pPr>
        <w:spacing w:after="10"/>
        <w:ind w:left="10" w:right="286" w:hanging="10"/>
        <w:jc w:val="right"/>
        <w:rPr>
          <w:lang w:val="ru-RU"/>
        </w:rPr>
      </w:pPr>
      <w:r w:rsidRPr="002F1241">
        <w:rPr>
          <w:b/>
          <w:lang w:val="ru-RU"/>
        </w:rPr>
        <w:t xml:space="preserve">Оппозиция реформам Петра </w:t>
      </w:r>
      <w:r>
        <w:rPr>
          <w:b/>
        </w:rPr>
        <w:t>I</w:t>
      </w:r>
      <w:r w:rsidRPr="002F1241">
        <w:rPr>
          <w:b/>
          <w:lang w:val="ru-RU"/>
        </w:rPr>
        <w:t xml:space="preserve">. </w:t>
      </w:r>
      <w:r w:rsidRPr="002F1241">
        <w:rPr>
          <w:lang w:val="ru-RU"/>
        </w:rPr>
        <w:t xml:space="preserve">Социальные движения в первой четверти </w:t>
      </w:r>
      <w:r>
        <w:t>XVIII</w:t>
      </w:r>
      <w:r w:rsidRPr="002F1241">
        <w:rPr>
          <w:lang w:val="ru-RU"/>
        </w:rPr>
        <w:t xml:space="preserve"> </w:t>
      </w:r>
    </w:p>
    <w:p w:rsidR="0044359D" w:rsidRPr="002F1241" w:rsidRDefault="00F1447C">
      <w:pPr>
        <w:ind w:left="-5" w:right="3" w:firstLine="0"/>
        <w:rPr>
          <w:lang w:val="ru-RU"/>
        </w:rPr>
      </w:pPr>
      <w:r w:rsidRPr="002F1241">
        <w:rPr>
          <w:lang w:val="ru-RU"/>
        </w:rPr>
        <w:t xml:space="preserve">в. Восстания в Астрахани, Башкирии, на Дону. Дело царевича Алексея. </w:t>
      </w:r>
    </w:p>
    <w:p w:rsidR="0044359D" w:rsidRPr="002F1241" w:rsidRDefault="00F1447C">
      <w:pPr>
        <w:ind w:left="-5" w:right="289"/>
        <w:rPr>
          <w:lang w:val="ru-RU"/>
        </w:rPr>
      </w:pPr>
      <w:r w:rsidRPr="002F1241">
        <w:rPr>
          <w:b/>
          <w:lang w:val="ru-RU"/>
        </w:rPr>
        <w:t>Внешняя политика.</w:t>
      </w:r>
      <w:r w:rsidRPr="002F1241">
        <w:rPr>
          <w:lang w:val="ru-RU"/>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t>I</w:t>
      </w:r>
      <w:r w:rsidRPr="002F1241">
        <w:rPr>
          <w:lang w:val="ru-RU"/>
        </w:rPr>
        <w:t xml:space="preserve">. </w:t>
      </w:r>
    </w:p>
    <w:p w:rsidR="0044359D" w:rsidRPr="002F1241" w:rsidRDefault="00F1447C">
      <w:pPr>
        <w:ind w:left="-5" w:right="290"/>
        <w:rPr>
          <w:lang w:val="ru-RU"/>
        </w:rPr>
      </w:pPr>
      <w:r w:rsidRPr="002F1241">
        <w:rPr>
          <w:b/>
          <w:lang w:val="ru-RU"/>
        </w:rPr>
        <w:t xml:space="preserve">Преобразования Петра </w:t>
      </w:r>
      <w:r>
        <w:rPr>
          <w:b/>
        </w:rPr>
        <w:t>I</w:t>
      </w:r>
      <w:r w:rsidRPr="002F1241">
        <w:rPr>
          <w:b/>
          <w:lang w:val="ru-RU"/>
        </w:rPr>
        <w:t xml:space="preserve"> в области культуры.</w:t>
      </w:r>
      <w:r w:rsidRPr="002F1241">
        <w:rPr>
          <w:lang w:val="ru-RU"/>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44359D" w:rsidRPr="002F1241" w:rsidRDefault="00F1447C">
      <w:pPr>
        <w:ind w:left="-5" w:right="288"/>
        <w:rPr>
          <w:lang w:val="ru-RU"/>
        </w:rPr>
      </w:pPr>
      <w:r w:rsidRPr="002F1241">
        <w:rPr>
          <w:lang w:val="ru-RU"/>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w:t>
      </w:r>
    </w:p>
    <w:p w:rsidR="0044359D" w:rsidRPr="002F1241" w:rsidRDefault="00F1447C">
      <w:pPr>
        <w:ind w:left="-5" w:right="3"/>
        <w:rPr>
          <w:lang w:val="ru-RU"/>
        </w:rPr>
      </w:pPr>
      <w:r w:rsidRPr="002F1241">
        <w:rPr>
          <w:lang w:val="ru-RU"/>
        </w:rPr>
        <w:t xml:space="preserve">Итоги, последствия и значение петровских преобразований. Образ Петра </w:t>
      </w:r>
      <w:r>
        <w:t>I</w:t>
      </w:r>
      <w:r w:rsidRPr="002F1241">
        <w:rPr>
          <w:lang w:val="ru-RU"/>
        </w:rPr>
        <w:t xml:space="preserve"> в русской культуре. </w:t>
      </w:r>
    </w:p>
    <w:p w:rsidR="0044359D" w:rsidRPr="002F1241" w:rsidRDefault="00F1447C">
      <w:pPr>
        <w:spacing w:after="68"/>
        <w:ind w:left="847" w:right="0" w:hanging="10"/>
        <w:jc w:val="left"/>
        <w:rPr>
          <w:lang w:val="ru-RU"/>
        </w:rPr>
      </w:pPr>
      <w:r w:rsidRPr="002F1241">
        <w:rPr>
          <w:b/>
          <w:lang w:val="ru-RU"/>
        </w:rPr>
        <w:t xml:space="preserve">Россия после Петра </w:t>
      </w:r>
      <w:r>
        <w:rPr>
          <w:b/>
        </w:rPr>
        <w:t>I</w:t>
      </w:r>
      <w:r w:rsidRPr="002F1241">
        <w:rPr>
          <w:b/>
          <w:lang w:val="ru-RU"/>
        </w:rPr>
        <w:t>. Дворцовые перевороты</w:t>
      </w:r>
      <w:r w:rsidRPr="002F1241">
        <w:rPr>
          <w:lang w:val="ru-RU"/>
        </w:rPr>
        <w:t xml:space="preserve"> </w:t>
      </w:r>
    </w:p>
    <w:p w:rsidR="0044359D" w:rsidRPr="002F1241" w:rsidRDefault="00F1447C">
      <w:pPr>
        <w:ind w:left="-5" w:right="288"/>
        <w:rPr>
          <w:lang w:val="ru-RU"/>
        </w:rPr>
      </w:pPr>
      <w:r w:rsidRPr="002F1241">
        <w:rPr>
          <w:lang w:val="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 </w:t>
      </w:r>
    </w:p>
    <w:p w:rsidR="0044359D" w:rsidRPr="002F1241" w:rsidRDefault="00F1447C">
      <w:pPr>
        <w:ind w:left="-5" w:right="3"/>
        <w:rPr>
          <w:lang w:val="ru-RU"/>
        </w:rPr>
      </w:pPr>
      <w:r w:rsidRPr="002F1241">
        <w:rPr>
          <w:lang w:val="ru-RU"/>
        </w:rPr>
        <w:t xml:space="preserve">Укрепление границ империи на восточной и юго-восточной окраинах. Переход Младшего жуза под суверенитет Российской империи. Война с Османской империей. </w:t>
      </w:r>
    </w:p>
    <w:p w:rsidR="0044359D" w:rsidRPr="002F1241" w:rsidRDefault="00F1447C">
      <w:pPr>
        <w:ind w:left="-5" w:right="291"/>
        <w:rPr>
          <w:lang w:val="ru-RU"/>
        </w:rPr>
      </w:pPr>
      <w:r w:rsidRPr="002F1241">
        <w:rPr>
          <w:b/>
          <w:lang w:val="ru-RU"/>
        </w:rPr>
        <w:t>Россия при Елизавете Петровне.</w:t>
      </w:r>
      <w:r w:rsidRPr="002F1241">
        <w:rPr>
          <w:lang w:val="ru-RU"/>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w:t>
      </w:r>
    </w:p>
    <w:p w:rsidR="0044359D" w:rsidRPr="002F1241" w:rsidRDefault="00F1447C">
      <w:pPr>
        <w:ind w:left="-5" w:right="3" w:firstLine="0"/>
        <w:rPr>
          <w:lang w:val="ru-RU"/>
        </w:rPr>
      </w:pPr>
      <w:r w:rsidRPr="002F1241">
        <w:rPr>
          <w:lang w:val="ru-RU"/>
        </w:rPr>
        <w:t xml:space="preserve">Ломоносов и И. И. Шувалов. Россия в международных конфликтах 1740–1750-х гг. Участие в Семилетней войне. </w:t>
      </w:r>
    </w:p>
    <w:p w:rsidR="0044359D" w:rsidRPr="002F1241" w:rsidRDefault="00F1447C">
      <w:pPr>
        <w:ind w:left="852" w:right="3" w:firstLine="0"/>
        <w:rPr>
          <w:lang w:val="ru-RU"/>
        </w:rPr>
      </w:pPr>
      <w:r w:rsidRPr="002F1241">
        <w:rPr>
          <w:b/>
          <w:lang w:val="ru-RU"/>
        </w:rPr>
        <w:t xml:space="preserve">Петр </w:t>
      </w:r>
      <w:r>
        <w:rPr>
          <w:b/>
        </w:rPr>
        <w:t>III</w:t>
      </w:r>
      <w:r w:rsidRPr="002F1241">
        <w:rPr>
          <w:b/>
          <w:lang w:val="ru-RU"/>
        </w:rPr>
        <w:t>.</w:t>
      </w:r>
      <w:r w:rsidRPr="002F1241">
        <w:rPr>
          <w:lang w:val="ru-RU"/>
        </w:rPr>
        <w:t xml:space="preserve"> Манифест о вольности дворянства. Причины переворота 28 июня 1762 г. </w:t>
      </w:r>
    </w:p>
    <w:p w:rsidR="0044359D" w:rsidRPr="002F1241" w:rsidRDefault="00F1447C">
      <w:pPr>
        <w:spacing w:after="68"/>
        <w:ind w:left="847" w:right="0" w:hanging="10"/>
        <w:jc w:val="left"/>
        <w:rPr>
          <w:lang w:val="ru-RU"/>
        </w:rPr>
      </w:pPr>
      <w:r w:rsidRPr="002F1241">
        <w:rPr>
          <w:b/>
          <w:lang w:val="ru-RU"/>
        </w:rPr>
        <w:t xml:space="preserve">Россия в 1760–1790-х гг. </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Правление Екатер</w:t>
      </w:r>
      <w:hyperlink r:id="rId359">
        <w:r w:rsidRPr="002F1241">
          <w:rPr>
            <w:b/>
            <w:lang w:val="ru-RU"/>
          </w:rPr>
          <w:t xml:space="preserve">ины </w:t>
        </w:r>
      </w:hyperlink>
      <w:hyperlink r:id="rId360">
        <w:r>
          <w:rPr>
            <w:b/>
          </w:rPr>
          <w:t>II</w:t>
        </w:r>
        <w:r w:rsidRPr="002F1241">
          <w:rPr>
            <w:b/>
            <w:lang w:val="ru-RU"/>
          </w:rPr>
          <w:t xml:space="preserve"> </w:t>
        </w:r>
      </w:hyperlink>
      <w:hyperlink r:id="rId361">
        <w:r w:rsidRPr="002F1241">
          <w:rPr>
            <w:b/>
            <w:lang w:val="ru-RU"/>
          </w:rPr>
          <w:t xml:space="preserve">и Павла </w:t>
        </w:r>
      </w:hyperlink>
      <w:hyperlink r:id="rId362">
        <w:r>
          <w:rPr>
            <w:b/>
          </w:rPr>
          <w:t>I</w:t>
        </w:r>
        <w:r w:rsidRPr="002F1241">
          <w:rPr>
            <w:b/>
            <w:lang w:val="ru-RU"/>
          </w:rPr>
          <w:t xml:space="preserve"> </w:t>
        </w:r>
      </w:hyperlink>
      <w:hyperlink r:id="rId363">
        <w:r w:rsidRPr="002F1241">
          <w:rPr>
            <w:lang w:val="ru-RU"/>
          </w:rPr>
          <w:t xml:space="preserve"> </w:t>
        </w:r>
      </w:hyperlink>
    </w:p>
    <w:p w:rsidR="0044359D" w:rsidRPr="002F1241" w:rsidRDefault="00F1447C">
      <w:pPr>
        <w:ind w:left="-5" w:right="286"/>
        <w:rPr>
          <w:lang w:val="ru-RU"/>
        </w:rPr>
      </w:pPr>
      <w:r w:rsidRPr="002F1241">
        <w:rPr>
          <w:b/>
          <w:lang w:val="ru-RU"/>
        </w:rPr>
        <w:t xml:space="preserve">Внутренняя политика Екатерины </w:t>
      </w:r>
      <w:r>
        <w:rPr>
          <w:b/>
        </w:rPr>
        <w:t>II</w:t>
      </w:r>
      <w:r w:rsidRPr="002F1241">
        <w:rPr>
          <w:b/>
          <w:lang w:val="ru-RU"/>
        </w:rPr>
        <w:t>.</w:t>
      </w:r>
      <w:r w:rsidRPr="002F1241">
        <w:rPr>
          <w:lang w:val="ru-RU"/>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44359D" w:rsidRPr="002F1241" w:rsidRDefault="00F1447C">
      <w:pPr>
        <w:ind w:left="-5" w:right="288"/>
        <w:rPr>
          <w:lang w:val="ru-RU"/>
        </w:rPr>
      </w:pPr>
      <w:r w:rsidRPr="002F1241">
        <w:rPr>
          <w:lang w:val="ru-RU"/>
        </w:rPr>
        <w:t xml:space="preserve">Национальная политика и народы России в </w:t>
      </w:r>
      <w:r>
        <w:t>XVIII</w:t>
      </w:r>
      <w:r w:rsidRPr="002F1241">
        <w:rPr>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w:t>
      </w:r>
    </w:p>
    <w:p w:rsidR="0044359D" w:rsidRPr="002F1241" w:rsidRDefault="00F1447C">
      <w:pPr>
        <w:spacing w:after="14"/>
        <w:ind w:left="847" w:right="0" w:hanging="10"/>
        <w:jc w:val="left"/>
        <w:rPr>
          <w:lang w:val="ru-RU"/>
        </w:rPr>
      </w:pPr>
      <w:r w:rsidRPr="002F1241">
        <w:rPr>
          <w:b/>
          <w:lang w:val="ru-RU"/>
        </w:rPr>
        <w:t xml:space="preserve">Экономическое развитие России во второй половине </w:t>
      </w:r>
      <w:r>
        <w:rPr>
          <w:b/>
        </w:rPr>
        <w:t>XVIII</w:t>
      </w:r>
      <w:r w:rsidRPr="002F1241">
        <w:rPr>
          <w:b/>
          <w:lang w:val="ru-RU"/>
        </w:rPr>
        <w:t xml:space="preserve"> в.</w:t>
      </w:r>
      <w:r w:rsidRPr="002F1241">
        <w:rPr>
          <w:lang w:val="ru-RU"/>
        </w:rPr>
        <w:t xml:space="preserve"> Крестьяне: </w:t>
      </w:r>
    </w:p>
    <w:p w:rsidR="0044359D" w:rsidRPr="002F1241" w:rsidRDefault="00F1447C">
      <w:pPr>
        <w:ind w:left="-5" w:right="292" w:firstLine="0"/>
        <w:rPr>
          <w:lang w:val="ru-RU"/>
        </w:rPr>
      </w:pPr>
      <w:r w:rsidRPr="002F1241">
        <w:rPr>
          <w:lang w:val="ru-RU"/>
        </w:rPr>
        <w:t xml:space="preserve">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44359D" w:rsidRPr="002F1241" w:rsidRDefault="00F1447C">
      <w:pPr>
        <w:ind w:left="-5" w:right="293"/>
        <w:rPr>
          <w:lang w:val="ru-RU"/>
        </w:rPr>
      </w:pPr>
      <w:r w:rsidRPr="002F1241">
        <w:rPr>
          <w:lang w:val="ru-RU"/>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4359D" w:rsidRPr="002F1241" w:rsidRDefault="00F1447C">
      <w:pPr>
        <w:ind w:left="-5" w:right="286"/>
        <w:rPr>
          <w:lang w:val="ru-RU"/>
        </w:rPr>
      </w:pPr>
      <w:r w:rsidRPr="002F1241">
        <w:rPr>
          <w:lang w:val="ru-RU"/>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p>
    <w:p w:rsidR="0044359D" w:rsidRPr="002F1241" w:rsidRDefault="00F1447C">
      <w:pPr>
        <w:ind w:left="-5" w:right="292"/>
        <w:rPr>
          <w:lang w:val="ru-RU"/>
        </w:rPr>
      </w:pPr>
      <w:r w:rsidRPr="002F1241">
        <w:rPr>
          <w:b/>
          <w:lang w:val="ru-RU"/>
        </w:rPr>
        <w:t>Обострение социальных противоречий.</w:t>
      </w:r>
      <w:r w:rsidRPr="002F1241">
        <w:rPr>
          <w:lang w:val="ru-RU"/>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44359D" w:rsidRPr="002F1241" w:rsidRDefault="00F1447C">
      <w:pPr>
        <w:spacing w:after="5"/>
        <w:ind w:left="847" w:right="0" w:hanging="10"/>
        <w:jc w:val="left"/>
        <w:rPr>
          <w:lang w:val="ru-RU"/>
        </w:rPr>
      </w:pPr>
      <w:r w:rsidRPr="002F1241">
        <w:rPr>
          <w:b/>
          <w:lang w:val="ru-RU"/>
        </w:rPr>
        <w:t xml:space="preserve">Внешняя политика России второй половины </w:t>
      </w:r>
      <w:r>
        <w:rPr>
          <w:b/>
        </w:rPr>
        <w:t>XVIII</w:t>
      </w:r>
      <w:r w:rsidRPr="002F1241">
        <w:rPr>
          <w:b/>
          <w:lang w:val="ru-RU"/>
        </w:rPr>
        <w:t xml:space="preserve"> в., ее основные задачи. </w:t>
      </w:r>
      <w:r w:rsidRPr="002F1241">
        <w:rPr>
          <w:lang w:val="ru-RU"/>
        </w:rPr>
        <w:t xml:space="preserve">Н. </w:t>
      </w:r>
    </w:p>
    <w:p w:rsidR="0044359D" w:rsidRPr="002F1241" w:rsidRDefault="00F1447C">
      <w:pPr>
        <w:ind w:left="-5" w:right="3" w:firstLine="0"/>
        <w:rPr>
          <w:lang w:val="ru-RU"/>
        </w:rPr>
      </w:pPr>
      <w:r w:rsidRPr="002F1241">
        <w:rPr>
          <w:lang w:val="ru-RU"/>
        </w:rPr>
        <w:t xml:space="preserve">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t>II</w:t>
      </w:r>
      <w:r w:rsidRPr="002F1241">
        <w:rPr>
          <w:lang w:val="ru-RU"/>
        </w:rPr>
        <w:t xml:space="preserve"> на юг в 1787 г. </w:t>
      </w:r>
    </w:p>
    <w:p w:rsidR="0044359D" w:rsidRPr="002F1241" w:rsidRDefault="00F1447C">
      <w:pPr>
        <w:ind w:left="-5" w:right="287"/>
        <w:rPr>
          <w:lang w:val="ru-RU"/>
        </w:rPr>
      </w:pPr>
      <w:r w:rsidRPr="002F1241">
        <w:rPr>
          <w:lang w:val="ru-RU"/>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 </w:t>
      </w:r>
    </w:p>
    <w:p w:rsidR="0044359D" w:rsidRPr="002F1241" w:rsidRDefault="00F1447C">
      <w:pPr>
        <w:ind w:left="-5" w:right="290"/>
        <w:rPr>
          <w:lang w:val="ru-RU"/>
        </w:rPr>
      </w:pPr>
      <w:r w:rsidRPr="002F1241">
        <w:rPr>
          <w:b/>
          <w:lang w:val="ru-RU"/>
        </w:rPr>
        <w:t xml:space="preserve">Россия при Павле </w:t>
      </w:r>
      <w:r>
        <w:rPr>
          <w:b/>
        </w:rPr>
        <w:t>I</w:t>
      </w:r>
      <w:r w:rsidRPr="002F1241">
        <w:rPr>
          <w:b/>
          <w:lang w:val="ru-RU"/>
        </w:rPr>
        <w:t xml:space="preserve">. </w:t>
      </w:r>
      <w:r w:rsidRPr="002F1241">
        <w:rPr>
          <w:lang w:val="ru-RU"/>
        </w:rPr>
        <w:t xml:space="preserve">Личность Павла </w:t>
      </w:r>
      <w:r>
        <w:t>I</w:t>
      </w:r>
      <w:r w:rsidRPr="002F1241">
        <w:rPr>
          <w:lang w:val="ru-RU"/>
        </w:rPr>
        <w:t xml:space="preserve">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4359D" w:rsidRPr="002F1241" w:rsidRDefault="00F1447C">
      <w:pPr>
        <w:spacing w:after="56" w:line="285" w:lineRule="auto"/>
        <w:ind w:left="-15" w:right="13"/>
        <w:jc w:val="left"/>
        <w:rPr>
          <w:lang w:val="ru-RU"/>
        </w:rPr>
      </w:pPr>
      <w:r w:rsidRPr="002F1241">
        <w:rPr>
          <w:lang w:val="ru-RU"/>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4359D" w:rsidRPr="002F1241" w:rsidRDefault="00F1447C">
      <w:pPr>
        <w:spacing w:after="68"/>
        <w:ind w:left="847" w:right="0" w:hanging="10"/>
        <w:jc w:val="left"/>
        <w:rPr>
          <w:lang w:val="ru-RU"/>
        </w:rPr>
      </w:pPr>
      <w:r w:rsidRPr="002F1241">
        <w:rPr>
          <w:b/>
          <w:lang w:val="ru-RU"/>
        </w:rPr>
        <w:t xml:space="preserve">Культурное пространство Российской империи в </w:t>
      </w:r>
      <w:r>
        <w:rPr>
          <w:b/>
        </w:rPr>
        <w:t>XVIII</w:t>
      </w:r>
      <w:r w:rsidRPr="002F1241">
        <w:rPr>
          <w:b/>
          <w:lang w:val="ru-RU"/>
        </w:rPr>
        <w:t xml:space="preserve"> в.</w:t>
      </w:r>
      <w:r w:rsidRPr="002F1241">
        <w:rPr>
          <w:lang w:val="ru-RU"/>
        </w:rPr>
        <w:t xml:space="preserve">  </w:t>
      </w:r>
    </w:p>
    <w:p w:rsidR="0044359D" w:rsidRPr="002F1241" w:rsidRDefault="00F1447C">
      <w:pPr>
        <w:ind w:left="-5" w:right="291"/>
        <w:rPr>
          <w:lang w:val="ru-RU"/>
        </w:rPr>
      </w:pPr>
      <w:r w:rsidRPr="002F1241">
        <w:rPr>
          <w:lang w:val="ru-RU"/>
        </w:rPr>
        <w:t xml:space="preserve">Идеи Просвещения в российской общественной мысли, публицистике и литературе. Литература народов России в </w:t>
      </w:r>
      <w:r>
        <w:t>XVIII</w:t>
      </w:r>
      <w:r w:rsidRPr="002F1241">
        <w:rPr>
          <w:lang w:val="ru-RU"/>
        </w:rPr>
        <w:t xml:space="preserve">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4359D" w:rsidRPr="002F1241" w:rsidRDefault="00F1447C">
      <w:pPr>
        <w:ind w:left="-5" w:right="291"/>
        <w:rPr>
          <w:lang w:val="ru-RU"/>
        </w:rPr>
      </w:pPr>
      <w:r w:rsidRPr="002F1241">
        <w:rPr>
          <w:lang w:val="ru-RU"/>
        </w:rPr>
        <w:t xml:space="preserve">Русская культура и культура народов России в </w:t>
      </w:r>
      <w:r>
        <w:t>XVIII</w:t>
      </w:r>
      <w:r w:rsidRPr="002F1241">
        <w:rPr>
          <w:lang w:val="ru-RU"/>
        </w:rPr>
        <w:t xml:space="preserve"> в. Развитие новой светской культуры после преобразований Петра </w:t>
      </w:r>
      <w:r>
        <w:t>I</w:t>
      </w:r>
      <w:r w:rsidRPr="002F1241">
        <w:rPr>
          <w:lang w:val="ru-RU"/>
        </w:rPr>
        <w:t xml:space="preserve">.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44359D" w:rsidRPr="002F1241" w:rsidRDefault="00F1447C">
      <w:pPr>
        <w:ind w:left="-5" w:right="3"/>
        <w:rPr>
          <w:lang w:val="ru-RU"/>
        </w:rPr>
      </w:pPr>
      <w:r w:rsidRPr="002F1241">
        <w:rPr>
          <w:lang w:val="ru-RU"/>
        </w:rPr>
        <w:t xml:space="preserve">Культура и быт российских сословий. Дворянство: жизнь и быт дворянской усадьбы. Духовенство. Купечество. Крестьянство. </w:t>
      </w:r>
    </w:p>
    <w:p w:rsidR="0044359D" w:rsidRPr="002F1241" w:rsidRDefault="00F1447C">
      <w:pPr>
        <w:ind w:left="-5" w:right="286"/>
        <w:rPr>
          <w:lang w:val="ru-RU"/>
        </w:rPr>
      </w:pPr>
      <w:r w:rsidRPr="002F1241">
        <w:rPr>
          <w:lang w:val="ru-RU"/>
        </w:rPr>
        <w:t xml:space="preserve">Российская наука в </w:t>
      </w:r>
      <w:r>
        <w:t>XVIII</w:t>
      </w:r>
      <w:r w:rsidRPr="002F1241">
        <w:rPr>
          <w:lang w:val="ru-RU"/>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 </w:t>
      </w:r>
    </w:p>
    <w:p w:rsidR="0044359D" w:rsidRPr="002F1241" w:rsidRDefault="00F1447C">
      <w:pPr>
        <w:ind w:left="-5" w:right="287"/>
        <w:rPr>
          <w:lang w:val="ru-RU"/>
        </w:rPr>
      </w:pPr>
      <w:r w:rsidRPr="002F1241">
        <w:rPr>
          <w:lang w:val="ru-RU"/>
        </w:rPr>
        <w:t xml:space="preserve">Образование в России в </w:t>
      </w:r>
      <w:r>
        <w:t>XVIII</w:t>
      </w:r>
      <w:r w:rsidRPr="002F1241">
        <w:rPr>
          <w:lang w:val="ru-RU"/>
        </w:rPr>
        <w:t xml:space="preserve">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44359D" w:rsidRPr="002F1241" w:rsidRDefault="00F1447C">
      <w:pPr>
        <w:ind w:left="-5" w:right="293"/>
        <w:rPr>
          <w:lang w:val="ru-RU"/>
        </w:rPr>
      </w:pPr>
      <w:r w:rsidRPr="002F1241">
        <w:rPr>
          <w:lang w:val="ru-RU"/>
        </w:rPr>
        <w:t xml:space="preserve">Русская архитектура </w:t>
      </w:r>
      <w:r>
        <w:t>XVIII</w:t>
      </w:r>
      <w:r w:rsidRPr="002F1241">
        <w:rPr>
          <w:lang w:val="ru-RU"/>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 </w:t>
      </w:r>
    </w:p>
    <w:p w:rsidR="0044359D" w:rsidRPr="002F1241" w:rsidRDefault="00F1447C">
      <w:pPr>
        <w:spacing w:after="7"/>
        <w:ind w:left="852" w:right="3" w:firstLine="0"/>
        <w:rPr>
          <w:lang w:val="ru-RU"/>
        </w:rPr>
      </w:pPr>
      <w:r w:rsidRPr="002F1241">
        <w:rPr>
          <w:lang w:val="ru-RU"/>
        </w:rPr>
        <w:t xml:space="preserve">Изобразительное искусство в России, его выдающиеся мастера и произведения. </w:t>
      </w:r>
    </w:p>
    <w:p w:rsidR="0044359D" w:rsidRPr="002F1241" w:rsidRDefault="00F1447C">
      <w:pPr>
        <w:ind w:left="-5" w:right="3" w:firstLine="0"/>
        <w:rPr>
          <w:lang w:val="ru-RU"/>
        </w:rPr>
      </w:pPr>
      <w:r w:rsidRPr="002F1241">
        <w:rPr>
          <w:lang w:val="ru-RU"/>
        </w:rPr>
        <w:t xml:space="preserve">Академия художеств в Петербурге. Расцвет жанра парадного портрета в середине </w:t>
      </w:r>
      <w:r>
        <w:t>XVIII</w:t>
      </w:r>
      <w:r w:rsidRPr="002F1241">
        <w:rPr>
          <w:lang w:val="ru-RU"/>
        </w:rPr>
        <w:t xml:space="preserve"> в. Новые веяния в изобразительном искусстве в конце столетия. </w:t>
      </w:r>
    </w:p>
    <w:p w:rsidR="0044359D" w:rsidRPr="002F1241" w:rsidRDefault="00F1447C">
      <w:pPr>
        <w:spacing w:after="68"/>
        <w:ind w:left="847" w:right="0" w:hanging="10"/>
        <w:jc w:val="left"/>
        <w:rPr>
          <w:lang w:val="ru-RU"/>
        </w:rPr>
      </w:pPr>
      <w:r w:rsidRPr="002F1241">
        <w:rPr>
          <w:b/>
          <w:lang w:val="ru-RU"/>
        </w:rPr>
        <w:t xml:space="preserve">Наш край в </w:t>
      </w:r>
      <w:r>
        <w:rPr>
          <w:b/>
        </w:rPr>
        <w:t>XVIII</w:t>
      </w:r>
      <w:r w:rsidRPr="002F1241">
        <w:rPr>
          <w:b/>
          <w:lang w:val="ru-RU"/>
        </w:rPr>
        <w:t xml:space="preserve"> в. </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Обобщение</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8"/>
        <w:ind w:left="847" w:right="0" w:hanging="10"/>
        <w:jc w:val="left"/>
        <w:rPr>
          <w:lang w:val="ru-RU"/>
        </w:rPr>
      </w:pPr>
      <w:r w:rsidRPr="002F1241">
        <w:rPr>
          <w:b/>
          <w:lang w:val="ru-RU"/>
        </w:rPr>
        <w:t xml:space="preserve">ВСЕОБЩАЯ ИСТОРИЯ. ИСТОРИЯ НОВОГО ВРЕМЕНИ. </w:t>
      </w:r>
      <w:r>
        <w:rPr>
          <w:b/>
        </w:rPr>
        <w:t>XIX</w:t>
      </w:r>
      <w:r w:rsidRPr="002F1241">
        <w:rPr>
          <w:b/>
          <w:lang w:val="ru-RU"/>
        </w:rPr>
        <w:t xml:space="preserve"> – НАЧАЛО </w:t>
      </w:r>
    </w:p>
    <w:p w:rsidR="0044359D" w:rsidRPr="002F1241" w:rsidRDefault="00F1447C">
      <w:pPr>
        <w:spacing w:after="68"/>
        <w:ind w:left="10" w:right="0" w:hanging="10"/>
        <w:jc w:val="left"/>
        <w:rPr>
          <w:lang w:val="ru-RU"/>
        </w:rPr>
      </w:pPr>
      <w:r w:rsidRPr="002F1241">
        <w:rPr>
          <w:b/>
          <w:lang w:val="ru-RU"/>
        </w:rPr>
        <w:t>ХХ в.</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Введение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Европа в начале </w:t>
      </w:r>
      <w:r>
        <w:rPr>
          <w:b/>
        </w:rPr>
        <w:t>XIX</w:t>
      </w:r>
      <w:r w:rsidRPr="002F1241">
        <w:rPr>
          <w:b/>
          <w:lang w:val="ru-RU"/>
        </w:rPr>
        <w:t xml:space="preserve"> в. </w:t>
      </w:r>
      <w:r w:rsidRPr="002F1241">
        <w:rPr>
          <w:lang w:val="ru-RU"/>
        </w:rPr>
        <w:t xml:space="preserve"> </w:t>
      </w:r>
    </w:p>
    <w:p w:rsidR="0044359D" w:rsidRPr="002F1241" w:rsidRDefault="00F1447C">
      <w:pPr>
        <w:ind w:left="-5" w:right="292"/>
        <w:rPr>
          <w:lang w:val="ru-RU"/>
        </w:rPr>
      </w:pPr>
      <w:r w:rsidRPr="002F1241">
        <w:rPr>
          <w:lang w:val="ru-RU"/>
        </w:rPr>
        <w:t xml:space="preserve">Провозглашение империи Наполеона </w:t>
      </w:r>
      <w:r>
        <w:t>I</w:t>
      </w:r>
      <w:r w:rsidRPr="002F1241">
        <w:rPr>
          <w:lang w:val="ru-RU"/>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4359D" w:rsidRPr="002F1241" w:rsidRDefault="00F1447C">
      <w:pPr>
        <w:spacing w:after="68"/>
        <w:ind w:left="0" w:right="0" w:firstLine="852"/>
        <w:jc w:val="left"/>
        <w:rPr>
          <w:lang w:val="ru-RU"/>
        </w:rPr>
      </w:pPr>
      <w:r w:rsidRPr="002F1241">
        <w:rPr>
          <w:b/>
          <w:lang w:val="ru-RU"/>
        </w:rPr>
        <w:t xml:space="preserve">Развитие индустриального общества в первой половине </w:t>
      </w:r>
      <w:r>
        <w:rPr>
          <w:b/>
        </w:rPr>
        <w:t>XIX</w:t>
      </w:r>
      <w:r w:rsidRPr="002F1241">
        <w:rPr>
          <w:b/>
          <w:lang w:val="ru-RU"/>
        </w:rPr>
        <w:t xml:space="preserve"> в.: экономика</w:t>
      </w:r>
      <w:r w:rsidRPr="002F1241">
        <w:rPr>
          <w:lang w:val="ru-RU"/>
        </w:rPr>
        <w:t xml:space="preserve">, </w:t>
      </w:r>
      <w:r w:rsidRPr="002F1241">
        <w:rPr>
          <w:b/>
          <w:lang w:val="ru-RU"/>
        </w:rPr>
        <w:t xml:space="preserve">социальные отношения, политические процессы </w:t>
      </w:r>
      <w:r w:rsidRPr="002F1241">
        <w:rPr>
          <w:lang w:val="ru-RU"/>
        </w:rPr>
        <w:t xml:space="preserve"> </w:t>
      </w:r>
    </w:p>
    <w:p w:rsidR="0044359D" w:rsidRPr="002F1241" w:rsidRDefault="00F1447C">
      <w:pPr>
        <w:ind w:left="-5" w:right="293"/>
        <w:rPr>
          <w:lang w:val="ru-RU"/>
        </w:rPr>
      </w:pPr>
      <w:r w:rsidRPr="002F1241">
        <w:rPr>
          <w:lang w:val="ru-RU"/>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4359D" w:rsidRPr="002F1241" w:rsidRDefault="00F1447C">
      <w:pPr>
        <w:spacing w:after="68"/>
        <w:ind w:left="847" w:right="0" w:hanging="10"/>
        <w:jc w:val="left"/>
        <w:rPr>
          <w:lang w:val="ru-RU"/>
        </w:rPr>
      </w:pPr>
      <w:r w:rsidRPr="002F1241">
        <w:rPr>
          <w:b/>
          <w:lang w:val="ru-RU"/>
        </w:rPr>
        <w:t>Политическое развитие европейских стран в 1815–1840-е гг.</w:t>
      </w:r>
      <w:r w:rsidRPr="002F1241">
        <w:rPr>
          <w:lang w:val="ru-RU"/>
        </w:rPr>
        <w:t xml:space="preserve">  </w:t>
      </w:r>
    </w:p>
    <w:p w:rsidR="0044359D" w:rsidRPr="002F1241" w:rsidRDefault="00F1447C">
      <w:pPr>
        <w:spacing w:after="4"/>
        <w:ind w:left="852" w:right="3" w:firstLine="0"/>
        <w:rPr>
          <w:lang w:val="ru-RU"/>
        </w:rPr>
      </w:pPr>
      <w:r w:rsidRPr="002F1241">
        <w:rPr>
          <w:lang w:val="ru-RU"/>
        </w:rPr>
        <w:t xml:space="preserve">Франция: Реставрация, Июльская монархия, Вторая республика. Великобритания: </w:t>
      </w:r>
    </w:p>
    <w:p w:rsidR="0044359D" w:rsidRPr="002F1241" w:rsidRDefault="00F1447C">
      <w:pPr>
        <w:ind w:left="-5" w:right="289" w:firstLine="0"/>
        <w:rPr>
          <w:lang w:val="ru-RU"/>
        </w:rPr>
      </w:pPr>
      <w:r w:rsidRPr="002F1241">
        <w:rPr>
          <w:lang w:val="ru-RU"/>
        </w:rPr>
        <w:t xml:space="preserve">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 </w:t>
      </w:r>
    </w:p>
    <w:p w:rsidR="0044359D" w:rsidRPr="002F1241" w:rsidRDefault="00F1447C">
      <w:pPr>
        <w:spacing w:after="68"/>
        <w:ind w:left="847" w:right="0" w:hanging="10"/>
        <w:jc w:val="left"/>
        <w:rPr>
          <w:lang w:val="ru-RU"/>
        </w:rPr>
      </w:pPr>
      <w:r w:rsidRPr="002F1241">
        <w:rPr>
          <w:b/>
          <w:lang w:val="ru-RU"/>
        </w:rPr>
        <w:t>Страны Европы и Северной Америки в середине Х</w:t>
      </w:r>
      <w:r>
        <w:rPr>
          <w:b/>
        </w:rPr>
        <w:t>I</w:t>
      </w:r>
      <w:r w:rsidRPr="002F1241">
        <w:rPr>
          <w:b/>
          <w:lang w:val="ru-RU"/>
        </w:rPr>
        <w:t>Х – начале ХХ в.</w:t>
      </w:r>
      <w:r w:rsidRPr="002F1241">
        <w:rPr>
          <w:lang w:val="ru-RU"/>
        </w:rPr>
        <w:t xml:space="preserve">  </w:t>
      </w:r>
    </w:p>
    <w:p w:rsidR="0044359D" w:rsidRPr="002F1241" w:rsidRDefault="00F1447C">
      <w:pPr>
        <w:ind w:left="-5" w:right="294"/>
        <w:rPr>
          <w:lang w:val="ru-RU"/>
        </w:rPr>
      </w:pPr>
      <w:r w:rsidRPr="002F1241">
        <w:rPr>
          <w:b/>
          <w:lang w:val="ru-RU"/>
        </w:rPr>
        <w:t xml:space="preserve">Великобритания </w:t>
      </w:r>
      <w:r w:rsidRPr="002F1241">
        <w:rPr>
          <w:lang w:val="ru-RU"/>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4359D" w:rsidRPr="002F1241" w:rsidRDefault="00F1447C">
      <w:pPr>
        <w:ind w:left="-5" w:right="3"/>
        <w:rPr>
          <w:lang w:val="ru-RU"/>
        </w:rPr>
      </w:pPr>
      <w:r w:rsidRPr="002F1241">
        <w:rPr>
          <w:b/>
          <w:lang w:val="ru-RU"/>
        </w:rPr>
        <w:t>Франция.</w:t>
      </w:r>
      <w:r w:rsidRPr="002F1241">
        <w:rPr>
          <w:lang w:val="ru-RU"/>
        </w:rPr>
        <w:t xml:space="preserve"> Империя Наполеона </w:t>
      </w:r>
      <w:r>
        <w:t>III</w:t>
      </w:r>
      <w:r w:rsidRPr="002F1241">
        <w:rPr>
          <w:lang w:val="ru-RU"/>
        </w:rPr>
        <w:t>: внутренняя и внешняя политика. Активизация колониальной экспансии. Ф</w:t>
      </w:r>
      <w:hyperlink r:id="rId364">
        <w:r w:rsidRPr="002F1241">
          <w:rPr>
            <w:lang w:val="ru-RU"/>
          </w:rPr>
          <w:t>ранко</w:t>
        </w:r>
      </w:hyperlink>
      <w:hyperlink r:id="rId365">
        <w:r w:rsidRPr="002F1241">
          <w:rPr>
            <w:lang w:val="ru-RU"/>
          </w:rPr>
          <w:t>-</w:t>
        </w:r>
      </w:hyperlink>
      <w:hyperlink r:id="rId366">
        <w:r w:rsidRPr="002F1241">
          <w:rPr>
            <w:lang w:val="ru-RU"/>
          </w:rPr>
          <w:t>германская война 1870–1</w:t>
        </w:r>
      </w:hyperlink>
      <w:r w:rsidRPr="002F1241">
        <w:rPr>
          <w:lang w:val="ru-RU"/>
        </w:rPr>
        <w:t xml:space="preserve">871 гг. Парижская коммуна. </w:t>
      </w:r>
    </w:p>
    <w:p w:rsidR="0044359D" w:rsidRPr="002F1241" w:rsidRDefault="00F1447C">
      <w:pPr>
        <w:ind w:left="-5" w:right="3"/>
        <w:rPr>
          <w:lang w:val="ru-RU"/>
        </w:rPr>
      </w:pPr>
      <w:r w:rsidRPr="002F1241">
        <w:rPr>
          <w:b/>
          <w:lang w:val="ru-RU"/>
        </w:rPr>
        <w:t>Италия.</w:t>
      </w:r>
      <w:r w:rsidRPr="002F1241">
        <w:rPr>
          <w:lang w:val="ru-RU"/>
        </w:rPr>
        <w:t xml:space="preserve"> Подъем борьбы за независимость итальянских земель. К. Кавур, Дж. Гарибальди. Образование единого государства. Король Виктор Эммануил </w:t>
      </w:r>
      <w:r>
        <w:t>II</w:t>
      </w:r>
      <w:r w:rsidRPr="002F1241">
        <w:rPr>
          <w:lang w:val="ru-RU"/>
        </w:rPr>
        <w:t xml:space="preserve">. </w:t>
      </w:r>
    </w:p>
    <w:p w:rsidR="0044359D" w:rsidRPr="002F1241" w:rsidRDefault="00F1447C">
      <w:pPr>
        <w:ind w:left="-5" w:right="295"/>
        <w:rPr>
          <w:lang w:val="ru-RU"/>
        </w:rPr>
      </w:pPr>
      <w:r w:rsidRPr="002F1241">
        <w:rPr>
          <w:b/>
          <w:lang w:val="ru-RU"/>
        </w:rPr>
        <w:t>Германия.</w:t>
      </w:r>
      <w:r w:rsidRPr="002F1241">
        <w:rPr>
          <w:lang w:val="ru-RU"/>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4359D" w:rsidRPr="002F1241" w:rsidRDefault="00F1447C">
      <w:pPr>
        <w:ind w:left="-5" w:right="286"/>
        <w:rPr>
          <w:lang w:val="ru-RU"/>
        </w:rPr>
      </w:pPr>
      <w:r w:rsidRPr="002F1241">
        <w:rPr>
          <w:b/>
          <w:lang w:val="ru-RU"/>
        </w:rPr>
        <w:t>Страны Центральной и Юго-Восточной</w:t>
      </w:r>
      <w:r w:rsidRPr="002F1241">
        <w:rPr>
          <w:lang w:val="ru-RU"/>
        </w:rPr>
        <w:t xml:space="preserve"> </w:t>
      </w:r>
      <w:r w:rsidRPr="002F1241">
        <w:rPr>
          <w:b/>
          <w:lang w:val="ru-RU"/>
        </w:rPr>
        <w:t xml:space="preserve">Европы во второй половине </w:t>
      </w:r>
      <w:r>
        <w:rPr>
          <w:b/>
        </w:rPr>
        <w:t>XIX</w:t>
      </w:r>
      <w:r w:rsidRPr="002F1241">
        <w:rPr>
          <w:b/>
          <w:lang w:val="ru-RU"/>
        </w:rPr>
        <w:t xml:space="preserve"> – начале </w:t>
      </w:r>
      <w:r>
        <w:rPr>
          <w:b/>
        </w:rPr>
        <w:t>XX</w:t>
      </w:r>
      <w:r w:rsidRPr="002F1241">
        <w:rPr>
          <w:b/>
          <w:lang w:val="ru-RU"/>
        </w:rPr>
        <w:t xml:space="preserve"> в.</w:t>
      </w:r>
      <w:r w:rsidRPr="002F1241">
        <w:rPr>
          <w:lang w:val="ru-RU"/>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4359D" w:rsidRPr="002F1241" w:rsidRDefault="00F1447C">
      <w:pPr>
        <w:ind w:left="-5" w:right="286"/>
        <w:rPr>
          <w:lang w:val="ru-RU"/>
        </w:rPr>
      </w:pPr>
      <w:r w:rsidRPr="002F1241">
        <w:rPr>
          <w:b/>
          <w:lang w:val="ru-RU"/>
        </w:rPr>
        <w:t>Соединенные Штаты Америки.</w:t>
      </w:r>
      <w:r w:rsidRPr="002F1241">
        <w:rPr>
          <w:lang w:val="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t>XIX</w:t>
      </w:r>
      <w:r w:rsidRPr="002F1241">
        <w:rPr>
          <w:lang w:val="ru-RU"/>
        </w:rPr>
        <w:t xml:space="preserve"> в. </w:t>
      </w:r>
    </w:p>
    <w:p w:rsidR="0044359D" w:rsidRPr="002F1241" w:rsidRDefault="00F1447C">
      <w:pPr>
        <w:ind w:left="-5" w:right="3"/>
        <w:rPr>
          <w:lang w:val="ru-RU"/>
        </w:rPr>
      </w:pPr>
      <w:r w:rsidRPr="002F1241">
        <w:rPr>
          <w:lang w:val="ru-RU"/>
        </w:rPr>
        <w:t xml:space="preserve">Экономическое и социально-политическое развитие стран Европы и США в конце </w:t>
      </w:r>
      <w:r>
        <w:t>XIX</w:t>
      </w:r>
      <w:r w:rsidRPr="002F1241">
        <w:rPr>
          <w:lang w:val="ru-RU"/>
        </w:rPr>
        <w:t xml:space="preserve"> – начале ХХ в. </w:t>
      </w:r>
    </w:p>
    <w:p w:rsidR="0044359D" w:rsidRPr="002F1241" w:rsidRDefault="00F1447C">
      <w:pPr>
        <w:ind w:left="-5" w:right="288"/>
        <w:rPr>
          <w:lang w:val="ru-RU"/>
        </w:rPr>
      </w:pPr>
      <w:r w:rsidRPr="002F1241">
        <w:rPr>
          <w:lang w:val="ru-RU"/>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4359D" w:rsidRPr="002F1241" w:rsidRDefault="00F1447C">
      <w:pPr>
        <w:spacing w:after="68"/>
        <w:ind w:left="847" w:right="0" w:hanging="10"/>
        <w:jc w:val="left"/>
        <w:rPr>
          <w:lang w:val="ru-RU"/>
        </w:rPr>
      </w:pPr>
      <w:r w:rsidRPr="002F1241">
        <w:rPr>
          <w:b/>
          <w:lang w:val="ru-RU"/>
        </w:rPr>
        <w:t xml:space="preserve">Страны Латинской Америки в </w:t>
      </w:r>
      <w:r>
        <w:rPr>
          <w:b/>
        </w:rPr>
        <w:t>XIX</w:t>
      </w:r>
      <w:r w:rsidRPr="002F1241">
        <w:rPr>
          <w:b/>
          <w:lang w:val="ru-RU"/>
        </w:rPr>
        <w:t xml:space="preserve"> – начале ХХ в. </w:t>
      </w:r>
      <w:r w:rsidRPr="002F1241">
        <w:rPr>
          <w:lang w:val="ru-RU"/>
        </w:rPr>
        <w:t xml:space="preserve"> </w:t>
      </w:r>
    </w:p>
    <w:p w:rsidR="0044359D" w:rsidRPr="002F1241" w:rsidRDefault="00F1447C">
      <w:pPr>
        <w:spacing w:after="10"/>
        <w:ind w:left="10" w:right="296" w:hanging="10"/>
        <w:jc w:val="right"/>
        <w:rPr>
          <w:lang w:val="ru-RU"/>
        </w:rPr>
      </w:pPr>
      <w:r w:rsidRPr="002F1241">
        <w:rPr>
          <w:lang w:val="ru-RU"/>
        </w:rPr>
        <w:t xml:space="preserve">Политика метрополий в латиноамериканских владениях. Колониальное общество. </w:t>
      </w:r>
    </w:p>
    <w:p w:rsidR="0044359D" w:rsidRPr="002F1241" w:rsidRDefault="00F1447C">
      <w:pPr>
        <w:ind w:left="-5" w:right="290" w:firstLine="0"/>
        <w:rPr>
          <w:lang w:val="ru-RU"/>
        </w:rPr>
      </w:pPr>
      <w:r w:rsidRPr="002F1241">
        <w:rPr>
          <w:lang w:val="ru-RU"/>
        </w:rPr>
        <w:t xml:space="preserve">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r w:rsidRPr="002F1241">
        <w:rPr>
          <w:b/>
          <w:lang w:val="ru-RU"/>
        </w:rPr>
        <w:t>Страны Азии в Х</w:t>
      </w:r>
      <w:r>
        <w:rPr>
          <w:b/>
        </w:rPr>
        <w:t>I</w:t>
      </w:r>
      <w:r w:rsidRPr="002F1241">
        <w:rPr>
          <w:b/>
          <w:lang w:val="ru-RU"/>
        </w:rPr>
        <w:t>Х – начале ХХ в.</w:t>
      </w:r>
      <w:r w:rsidRPr="002F1241">
        <w:rPr>
          <w:lang w:val="ru-RU"/>
        </w:rPr>
        <w:t xml:space="preserve">  </w:t>
      </w:r>
    </w:p>
    <w:p w:rsidR="0044359D" w:rsidRPr="002F1241" w:rsidRDefault="00F1447C">
      <w:pPr>
        <w:ind w:left="-5" w:right="295"/>
        <w:rPr>
          <w:lang w:val="ru-RU"/>
        </w:rPr>
      </w:pPr>
      <w:r w:rsidRPr="002F1241">
        <w:rPr>
          <w:b/>
          <w:lang w:val="ru-RU"/>
        </w:rPr>
        <w:t>Япония.</w:t>
      </w:r>
      <w:r w:rsidRPr="002F1241">
        <w:rPr>
          <w:lang w:val="ru-RU"/>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4359D" w:rsidRPr="002F1241" w:rsidRDefault="00F1447C">
      <w:pPr>
        <w:ind w:left="-5" w:right="282"/>
        <w:rPr>
          <w:lang w:val="ru-RU"/>
        </w:rPr>
      </w:pPr>
      <w:r w:rsidRPr="002F1241">
        <w:rPr>
          <w:b/>
          <w:lang w:val="ru-RU"/>
        </w:rPr>
        <w:t>Китай.</w:t>
      </w:r>
      <w:r w:rsidRPr="002F1241">
        <w:rPr>
          <w:lang w:val="ru-RU"/>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4359D" w:rsidRPr="002F1241" w:rsidRDefault="00F1447C">
      <w:pPr>
        <w:spacing w:after="10"/>
        <w:ind w:left="10" w:right="294" w:hanging="10"/>
        <w:jc w:val="right"/>
        <w:rPr>
          <w:lang w:val="ru-RU"/>
        </w:rPr>
      </w:pPr>
      <w:r w:rsidRPr="002F1241">
        <w:rPr>
          <w:b/>
          <w:lang w:val="ru-RU"/>
        </w:rPr>
        <w:t>Османская империя.</w:t>
      </w:r>
      <w:r w:rsidRPr="002F1241">
        <w:rPr>
          <w:lang w:val="ru-RU"/>
        </w:rPr>
        <w:t xml:space="preserve"> Традиционные устои и попытки проведения реформ. </w:t>
      </w:r>
    </w:p>
    <w:p w:rsidR="0044359D" w:rsidRPr="002F1241" w:rsidRDefault="00F1447C">
      <w:pPr>
        <w:ind w:left="-5" w:right="3" w:firstLine="0"/>
        <w:rPr>
          <w:lang w:val="ru-RU"/>
        </w:rPr>
      </w:pPr>
      <w:r w:rsidRPr="002F1241">
        <w:rPr>
          <w:lang w:val="ru-RU"/>
        </w:rPr>
        <w:t xml:space="preserve">Политика Танзимата. Принятие конституции. Младотурецкая революция 1908–1909 гг. </w:t>
      </w:r>
    </w:p>
    <w:p w:rsidR="0044359D" w:rsidRPr="002F1241" w:rsidRDefault="00F1447C">
      <w:pPr>
        <w:ind w:left="852" w:right="3" w:firstLine="0"/>
        <w:rPr>
          <w:lang w:val="ru-RU"/>
        </w:rPr>
      </w:pPr>
      <w:r w:rsidRPr="002F1241">
        <w:rPr>
          <w:lang w:val="ru-RU"/>
        </w:rPr>
        <w:t xml:space="preserve">Революция 1905–1911 г. в Иране. </w:t>
      </w:r>
    </w:p>
    <w:p w:rsidR="0044359D" w:rsidRPr="002F1241" w:rsidRDefault="00F1447C">
      <w:pPr>
        <w:ind w:left="-5" w:right="291"/>
        <w:rPr>
          <w:lang w:val="ru-RU"/>
        </w:rPr>
      </w:pPr>
      <w:r w:rsidRPr="002F1241">
        <w:rPr>
          <w:b/>
          <w:lang w:val="ru-RU"/>
        </w:rPr>
        <w:t>Индия.</w:t>
      </w:r>
      <w:r w:rsidRPr="002F1241">
        <w:rPr>
          <w:lang w:val="ru-RU"/>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t>XIX</w:t>
      </w:r>
      <w:r w:rsidRPr="002F1241">
        <w:rPr>
          <w:lang w:val="ru-RU"/>
        </w:rPr>
        <w:t xml:space="preserve"> в. Создание Индийского национального конгресса. Б. Тилак, М.К. Га</w:t>
      </w:r>
      <w:hyperlink r:id="rId367">
        <w:r w:rsidRPr="002F1241">
          <w:rPr>
            <w:lang w:val="ru-RU"/>
          </w:rPr>
          <w:t>нди.</w:t>
        </w:r>
      </w:hyperlink>
      <w:hyperlink r:id="rId368">
        <w:r w:rsidRPr="002F1241">
          <w:rPr>
            <w:lang w:val="ru-RU"/>
          </w:rPr>
          <w:t xml:space="preserve"> </w:t>
        </w:r>
      </w:hyperlink>
    </w:p>
    <w:p w:rsidR="0044359D" w:rsidRPr="002F1241" w:rsidRDefault="00F1447C">
      <w:pPr>
        <w:spacing w:after="68"/>
        <w:ind w:left="847" w:right="0" w:hanging="10"/>
        <w:jc w:val="left"/>
        <w:rPr>
          <w:lang w:val="ru-RU"/>
        </w:rPr>
      </w:pPr>
      <w:r w:rsidRPr="002F1241">
        <w:rPr>
          <w:b/>
          <w:lang w:val="ru-RU"/>
        </w:rPr>
        <w:t>Народы Африки в Х</w:t>
      </w:r>
      <w:r>
        <w:rPr>
          <w:b/>
        </w:rPr>
        <w:t>I</w:t>
      </w:r>
      <w:r w:rsidRPr="002F1241">
        <w:rPr>
          <w:b/>
          <w:lang w:val="ru-RU"/>
        </w:rPr>
        <w:t>Х – начале ХХ в.</w:t>
      </w:r>
      <w:r w:rsidRPr="002F1241">
        <w:rPr>
          <w:lang w:val="ru-RU"/>
        </w:rPr>
        <w:t xml:space="preserve">  </w:t>
      </w:r>
    </w:p>
    <w:p w:rsidR="0044359D" w:rsidRPr="002F1241" w:rsidRDefault="00F1447C">
      <w:pPr>
        <w:ind w:left="-5" w:right="288"/>
        <w:rPr>
          <w:lang w:val="ru-RU"/>
        </w:rPr>
      </w:pPr>
      <w:r w:rsidRPr="002F1241">
        <w:rPr>
          <w:lang w:val="ru-RU"/>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44359D" w:rsidRPr="002F1241" w:rsidRDefault="00F1447C">
      <w:pPr>
        <w:spacing w:after="68"/>
        <w:ind w:left="847" w:right="0" w:hanging="10"/>
        <w:jc w:val="left"/>
        <w:rPr>
          <w:lang w:val="ru-RU"/>
        </w:rPr>
      </w:pPr>
      <w:r w:rsidRPr="002F1241">
        <w:rPr>
          <w:b/>
          <w:lang w:val="ru-RU"/>
        </w:rPr>
        <w:t xml:space="preserve">Развитие культуры в </w:t>
      </w:r>
      <w:r>
        <w:rPr>
          <w:b/>
        </w:rPr>
        <w:t>XIX</w:t>
      </w:r>
      <w:r w:rsidRPr="002F1241">
        <w:rPr>
          <w:b/>
          <w:lang w:val="ru-RU"/>
        </w:rPr>
        <w:t xml:space="preserve"> – начале ХХ в.</w:t>
      </w:r>
      <w:r w:rsidRPr="002F1241">
        <w:rPr>
          <w:lang w:val="ru-RU"/>
        </w:rPr>
        <w:t xml:space="preserve">  </w:t>
      </w:r>
    </w:p>
    <w:p w:rsidR="0044359D" w:rsidRPr="002F1241" w:rsidRDefault="00F1447C">
      <w:pPr>
        <w:ind w:left="-5" w:right="288"/>
        <w:rPr>
          <w:lang w:val="ru-RU"/>
        </w:rPr>
      </w:pPr>
      <w:r w:rsidRPr="002F1241">
        <w:rPr>
          <w:lang w:val="ru-RU"/>
        </w:rPr>
        <w:t xml:space="preserve">Научные открытия и технические изобретения в </w:t>
      </w:r>
      <w:r>
        <w:t>XIX</w:t>
      </w:r>
      <w:r w:rsidRPr="002F1241">
        <w:rPr>
          <w:lang w:val="ru-RU"/>
        </w:rPr>
        <w:t xml:space="preserve">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t>XIX</w:t>
      </w:r>
      <w:r w:rsidRPr="002F1241">
        <w:rPr>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4359D" w:rsidRPr="002F1241" w:rsidRDefault="00F1447C">
      <w:pPr>
        <w:spacing w:after="68"/>
        <w:ind w:left="847" w:right="0" w:hanging="10"/>
        <w:jc w:val="left"/>
        <w:rPr>
          <w:lang w:val="ru-RU"/>
        </w:rPr>
      </w:pPr>
      <w:r w:rsidRPr="002F1241">
        <w:rPr>
          <w:b/>
          <w:lang w:val="ru-RU"/>
        </w:rPr>
        <w:t xml:space="preserve">Международные отношения в </w:t>
      </w:r>
      <w:r>
        <w:rPr>
          <w:b/>
        </w:rPr>
        <w:t>XIX</w:t>
      </w:r>
      <w:r w:rsidRPr="002F1241">
        <w:rPr>
          <w:b/>
          <w:lang w:val="ru-RU"/>
        </w:rPr>
        <w:t xml:space="preserve"> – начале </w:t>
      </w:r>
      <w:r>
        <w:rPr>
          <w:b/>
        </w:rPr>
        <w:t>XX</w:t>
      </w:r>
      <w:r w:rsidRPr="002F1241">
        <w:rPr>
          <w:b/>
          <w:lang w:val="ru-RU"/>
        </w:rPr>
        <w:t xml:space="preserve"> в. </w:t>
      </w:r>
      <w:r w:rsidRPr="002F1241">
        <w:rPr>
          <w:lang w:val="ru-RU"/>
        </w:rPr>
        <w:t xml:space="preserve"> </w:t>
      </w:r>
    </w:p>
    <w:p w:rsidR="0044359D" w:rsidRPr="002F1241" w:rsidRDefault="00F1447C">
      <w:pPr>
        <w:ind w:left="-5" w:right="288"/>
        <w:rPr>
          <w:lang w:val="ru-RU"/>
        </w:rPr>
      </w:pPr>
      <w:r w:rsidRPr="002F1241">
        <w:rPr>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t>XIX</w:t>
      </w:r>
      <w:r w:rsidRPr="002F1241">
        <w:rPr>
          <w:lang w:val="ru-RU"/>
        </w:rPr>
        <w:t xml:space="preserve"> – начале ХХ в. (испано-американская война, русско-японская война, боснийский кризис). Балканские войны. </w:t>
      </w:r>
    </w:p>
    <w:p w:rsidR="0044359D" w:rsidRPr="002F1241" w:rsidRDefault="00F1447C">
      <w:pPr>
        <w:ind w:left="852" w:right="3" w:firstLine="0"/>
        <w:rPr>
          <w:lang w:val="ru-RU"/>
        </w:rPr>
      </w:pPr>
      <w:r w:rsidRPr="002F1241">
        <w:rPr>
          <w:b/>
          <w:lang w:val="ru-RU"/>
        </w:rPr>
        <w:t>Обобщение (1 ч).</w:t>
      </w:r>
      <w:r w:rsidRPr="002F1241">
        <w:rPr>
          <w:lang w:val="ru-RU"/>
        </w:rPr>
        <w:t xml:space="preserve"> Историческое и культурное наследие </w:t>
      </w:r>
      <w:r>
        <w:t>XIX</w:t>
      </w:r>
      <w:r w:rsidRPr="002F1241">
        <w:rPr>
          <w:lang w:val="ru-RU"/>
        </w:rPr>
        <w:t xml:space="preserve"> в. </w:t>
      </w:r>
    </w:p>
    <w:p w:rsidR="0044359D" w:rsidRPr="002F1241" w:rsidRDefault="00F1447C">
      <w:pPr>
        <w:spacing w:after="87"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ИСТОРИЯ РОССИИ. РОССИЙСКАЯ ИМПЕРИЯ В </w:t>
      </w:r>
      <w:r>
        <w:rPr>
          <w:b/>
        </w:rPr>
        <w:t>XIX</w:t>
      </w:r>
      <w:r w:rsidRPr="002F1241">
        <w:rPr>
          <w:b/>
          <w:lang w:val="ru-RU"/>
        </w:rPr>
        <w:t xml:space="preserve"> – НАЧАЛЕ </w:t>
      </w:r>
      <w:r>
        <w:rPr>
          <w:b/>
        </w:rPr>
        <w:t>XX</w:t>
      </w:r>
      <w:r w:rsidRPr="002F1241">
        <w:rPr>
          <w:b/>
          <w:lang w:val="ru-RU"/>
        </w:rPr>
        <w:t xml:space="preserve"> В.</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Введение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Александровская эпоха: государственный либерализм</w:t>
      </w:r>
      <w:r w:rsidRPr="002F1241">
        <w:rPr>
          <w:lang w:val="ru-RU"/>
        </w:rPr>
        <w:t xml:space="preserve"> </w:t>
      </w:r>
    </w:p>
    <w:p w:rsidR="0044359D" w:rsidRPr="002F1241" w:rsidRDefault="00F1447C">
      <w:pPr>
        <w:ind w:left="-5" w:right="3"/>
        <w:rPr>
          <w:lang w:val="ru-RU"/>
        </w:rPr>
      </w:pPr>
      <w:r w:rsidRPr="002F1241">
        <w:rPr>
          <w:lang w:val="ru-RU"/>
        </w:rPr>
        <w:t xml:space="preserve">Проекты либеральных реформ Александра </w:t>
      </w:r>
      <w:r>
        <w:t>I</w:t>
      </w:r>
      <w:r w:rsidRPr="002F1241">
        <w:rPr>
          <w:lang w:val="ru-RU"/>
        </w:rPr>
        <w:t xml:space="preserve">. Внешние и внутренние факторы. Негласный комитет. Реформы государственного управления. М. М. Сперанский. </w:t>
      </w:r>
    </w:p>
    <w:p w:rsidR="0044359D" w:rsidRPr="002F1241" w:rsidRDefault="00F1447C">
      <w:pPr>
        <w:ind w:left="-5" w:right="290"/>
        <w:rPr>
          <w:lang w:val="ru-RU"/>
        </w:rPr>
      </w:pPr>
      <w:r w:rsidRPr="002F1241">
        <w:rPr>
          <w:lang w:val="ru-RU"/>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t>XIX</w:t>
      </w:r>
      <w:r w:rsidRPr="002F1241">
        <w:rPr>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4359D" w:rsidRPr="002F1241" w:rsidRDefault="00F1447C">
      <w:pPr>
        <w:ind w:left="-5" w:right="3"/>
        <w:rPr>
          <w:lang w:val="ru-RU"/>
        </w:rPr>
      </w:pPr>
      <w:r w:rsidRPr="002F1241">
        <w:rPr>
          <w:lang w:val="ru-RU"/>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44359D" w:rsidRPr="002F1241" w:rsidRDefault="00F1447C">
      <w:pPr>
        <w:spacing w:after="68"/>
        <w:ind w:left="847" w:right="0" w:hanging="10"/>
        <w:jc w:val="left"/>
        <w:rPr>
          <w:lang w:val="ru-RU"/>
        </w:rPr>
      </w:pPr>
      <w:r w:rsidRPr="002F1241">
        <w:rPr>
          <w:b/>
          <w:lang w:val="ru-RU"/>
        </w:rPr>
        <w:t>Николаевское самодержавие: государственный консерватизм</w:t>
      </w:r>
      <w:r w:rsidRPr="002F1241">
        <w:rPr>
          <w:lang w:val="ru-RU"/>
        </w:rPr>
        <w:t xml:space="preserve">  </w:t>
      </w:r>
    </w:p>
    <w:p w:rsidR="0044359D" w:rsidRPr="002F1241" w:rsidRDefault="00F1447C">
      <w:pPr>
        <w:ind w:left="-5" w:right="289"/>
        <w:rPr>
          <w:lang w:val="ru-RU"/>
        </w:rPr>
      </w:pPr>
      <w:r w:rsidRPr="002F1241">
        <w:rPr>
          <w:lang w:val="ru-RU"/>
        </w:rPr>
        <w:t xml:space="preserve">Реформаторские и консервативные тенденции в политике Николая </w:t>
      </w:r>
      <w:r>
        <w:t>I</w:t>
      </w:r>
      <w:r w:rsidRPr="002F1241">
        <w:rPr>
          <w:lang w:val="ru-RU"/>
        </w:rPr>
        <w:t>. Экономическая политика в</w:t>
      </w:r>
      <w:hyperlink r:id="rId369">
        <w:r w:rsidRPr="002F1241">
          <w:rPr>
            <w:lang w:val="ru-RU"/>
          </w:rPr>
          <w:t xml:space="preserve"> условиях политического ко</w:t>
        </w:r>
      </w:hyperlink>
      <w:r w:rsidRPr="002F1241">
        <w:rPr>
          <w:lang w:val="ru-RU"/>
        </w:rPr>
        <w:t xml:space="preserve">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w:t>
      </w:r>
    </w:p>
    <w:p w:rsidR="0044359D" w:rsidRPr="002F1241" w:rsidRDefault="00F1447C">
      <w:pPr>
        <w:ind w:left="-5" w:right="293"/>
        <w:rPr>
          <w:lang w:val="ru-RU"/>
        </w:rPr>
      </w:pPr>
      <w:r w:rsidRPr="002F1241">
        <w:rPr>
          <w:lang w:val="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4359D" w:rsidRPr="002F1241" w:rsidRDefault="00F1447C">
      <w:pPr>
        <w:ind w:left="-5" w:right="293"/>
        <w:rPr>
          <w:lang w:val="ru-RU"/>
        </w:rPr>
      </w:pPr>
      <w:r w:rsidRPr="002F1241">
        <w:rPr>
          <w:lang w:val="ru-RU"/>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44359D" w:rsidRPr="002F1241" w:rsidRDefault="00F1447C">
      <w:pPr>
        <w:ind w:left="-5" w:right="295"/>
        <w:rPr>
          <w:lang w:val="ru-RU"/>
        </w:rPr>
      </w:pPr>
      <w:r w:rsidRPr="002F1241">
        <w:rPr>
          <w:lang w:val="ru-RU"/>
        </w:rP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44359D" w:rsidRPr="002F1241" w:rsidRDefault="00F1447C">
      <w:pPr>
        <w:spacing w:after="68"/>
        <w:ind w:left="847" w:right="0" w:hanging="10"/>
        <w:jc w:val="left"/>
        <w:rPr>
          <w:lang w:val="ru-RU"/>
        </w:rPr>
      </w:pPr>
      <w:r w:rsidRPr="002F1241">
        <w:rPr>
          <w:b/>
          <w:lang w:val="ru-RU"/>
        </w:rPr>
        <w:t xml:space="preserve">Культурное пространство империи в первой половине </w:t>
      </w:r>
      <w:r>
        <w:rPr>
          <w:b/>
        </w:rPr>
        <w:t>XIX</w:t>
      </w:r>
      <w:r w:rsidRPr="002F1241">
        <w:rPr>
          <w:b/>
          <w:lang w:val="ru-RU"/>
        </w:rPr>
        <w:t xml:space="preserve"> в.</w:t>
      </w:r>
      <w:r w:rsidRPr="002F1241">
        <w:rPr>
          <w:lang w:val="ru-RU"/>
        </w:rPr>
        <w:t xml:space="preserve">  </w:t>
      </w:r>
    </w:p>
    <w:p w:rsidR="0044359D" w:rsidRPr="002F1241" w:rsidRDefault="00F1447C">
      <w:pPr>
        <w:ind w:left="-5" w:right="292"/>
        <w:rPr>
          <w:lang w:val="ru-RU"/>
        </w:rPr>
      </w:pPr>
      <w:r w:rsidRPr="002F1241">
        <w:rPr>
          <w:lang w:val="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44359D" w:rsidRPr="002F1241" w:rsidRDefault="00F1447C">
      <w:pPr>
        <w:spacing w:after="68"/>
        <w:ind w:left="847" w:right="0" w:hanging="10"/>
        <w:jc w:val="left"/>
        <w:rPr>
          <w:lang w:val="ru-RU"/>
        </w:rPr>
      </w:pPr>
      <w:r w:rsidRPr="002F1241">
        <w:rPr>
          <w:b/>
          <w:lang w:val="ru-RU"/>
        </w:rPr>
        <w:t xml:space="preserve">Народы России в первой половине </w:t>
      </w:r>
      <w:r>
        <w:rPr>
          <w:b/>
        </w:rPr>
        <w:t>XIX</w:t>
      </w:r>
      <w:r w:rsidRPr="002F1241">
        <w:rPr>
          <w:b/>
          <w:lang w:val="ru-RU"/>
        </w:rPr>
        <w:t xml:space="preserve"> в.</w:t>
      </w:r>
      <w:r w:rsidRPr="002F1241">
        <w:rPr>
          <w:lang w:val="ru-RU"/>
        </w:rPr>
        <w:t xml:space="preserve">  </w:t>
      </w:r>
    </w:p>
    <w:p w:rsidR="0044359D" w:rsidRPr="002F1241" w:rsidRDefault="00F1447C">
      <w:pPr>
        <w:ind w:left="-5" w:right="287"/>
        <w:rPr>
          <w:lang w:val="ru-RU"/>
        </w:rPr>
      </w:pPr>
      <w:r w:rsidRPr="002F1241">
        <w:rPr>
          <w:lang w:val="ru-RU"/>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4359D" w:rsidRPr="002F1241" w:rsidRDefault="00F1447C">
      <w:pPr>
        <w:spacing w:after="68"/>
        <w:ind w:left="847" w:right="0" w:hanging="10"/>
        <w:jc w:val="left"/>
        <w:rPr>
          <w:lang w:val="ru-RU"/>
        </w:rPr>
      </w:pPr>
      <w:r w:rsidRPr="002F1241">
        <w:rPr>
          <w:b/>
          <w:lang w:val="ru-RU"/>
        </w:rPr>
        <w:t xml:space="preserve">Социальная и правовая модернизация страны при Александре </w:t>
      </w:r>
      <w:r>
        <w:rPr>
          <w:b/>
        </w:rPr>
        <w:t>II</w:t>
      </w:r>
      <w:r w:rsidRPr="002F1241">
        <w:rPr>
          <w:lang w:val="ru-RU"/>
        </w:rPr>
        <w:t xml:space="preserve">  </w:t>
      </w:r>
    </w:p>
    <w:p w:rsidR="0044359D" w:rsidRPr="002F1241" w:rsidRDefault="00F1447C">
      <w:pPr>
        <w:ind w:left="-5" w:right="290"/>
        <w:rPr>
          <w:lang w:val="ru-RU"/>
        </w:rPr>
      </w:pPr>
      <w:r w:rsidRPr="002F1241">
        <w:rPr>
          <w:lang w:val="ru-RU"/>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w:t>
      </w:r>
      <w:hyperlink r:id="rId370">
        <w:r w:rsidRPr="002F1241">
          <w:rPr>
            <w:lang w:val="ru-RU"/>
          </w:rPr>
          <w:t>ституционный вопрос.</w:t>
        </w:r>
      </w:hyperlink>
      <w:hyperlink r:id="rId371">
        <w:r w:rsidRPr="002F1241">
          <w:rPr>
            <w:lang w:val="ru-RU"/>
          </w:rPr>
          <w:t xml:space="preserve"> </w:t>
        </w:r>
      </w:hyperlink>
    </w:p>
    <w:p w:rsidR="0044359D" w:rsidRPr="002F1241" w:rsidRDefault="00F1447C">
      <w:pPr>
        <w:spacing w:after="10"/>
        <w:ind w:left="10" w:right="296" w:hanging="10"/>
        <w:jc w:val="right"/>
        <w:rPr>
          <w:lang w:val="ru-RU"/>
        </w:rPr>
      </w:pPr>
      <w:r w:rsidRPr="002F1241">
        <w:rPr>
          <w:lang w:val="ru-RU"/>
        </w:rPr>
        <w:t xml:space="preserve">Многовекторность внешней политики империи. Завершение Кавказской войны. </w:t>
      </w:r>
    </w:p>
    <w:p w:rsidR="0044359D" w:rsidRPr="002F1241" w:rsidRDefault="00F1447C">
      <w:pPr>
        <w:ind w:left="-5" w:right="3" w:firstLine="0"/>
        <w:rPr>
          <w:lang w:val="ru-RU"/>
        </w:rPr>
      </w:pPr>
      <w:r w:rsidRPr="002F1241">
        <w:rPr>
          <w:lang w:val="ru-RU"/>
        </w:rPr>
        <w:t xml:space="preserve">Присоединение Средней Азии. Россия и Балканы. Русско-турецкая война 1877–1878 гг. Россия на Дальнем Востоке. </w:t>
      </w:r>
    </w:p>
    <w:p w:rsidR="0044359D" w:rsidRPr="002F1241" w:rsidRDefault="00F1447C">
      <w:pPr>
        <w:spacing w:after="68"/>
        <w:ind w:left="847" w:right="0" w:hanging="10"/>
        <w:jc w:val="left"/>
        <w:rPr>
          <w:lang w:val="ru-RU"/>
        </w:rPr>
      </w:pPr>
      <w:r w:rsidRPr="002F1241">
        <w:rPr>
          <w:b/>
          <w:lang w:val="ru-RU"/>
        </w:rPr>
        <w:t xml:space="preserve">Россия в 1880–1890-х гг. </w:t>
      </w:r>
      <w:r w:rsidRPr="002F1241">
        <w:rPr>
          <w:lang w:val="ru-RU"/>
        </w:rPr>
        <w:t xml:space="preserve"> </w:t>
      </w:r>
    </w:p>
    <w:p w:rsidR="0044359D" w:rsidRPr="002F1241" w:rsidRDefault="00F1447C">
      <w:pPr>
        <w:ind w:left="-5" w:right="289"/>
        <w:rPr>
          <w:lang w:val="ru-RU"/>
        </w:rPr>
      </w:pPr>
      <w:r w:rsidRPr="002F1241">
        <w:rPr>
          <w:lang w:val="ru-RU"/>
        </w:rPr>
        <w:t xml:space="preserve">«Народное самодержавие» Александра </w:t>
      </w:r>
      <w:r>
        <w:t>III</w:t>
      </w:r>
      <w:r w:rsidRPr="002F1241">
        <w:rPr>
          <w:lang w:val="ru-RU"/>
        </w:rPr>
        <w:t xml:space="preserve">.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44359D" w:rsidRPr="002F1241" w:rsidRDefault="00F1447C">
      <w:pPr>
        <w:ind w:left="-5" w:right="3"/>
        <w:rPr>
          <w:lang w:val="ru-RU"/>
        </w:rPr>
      </w:pPr>
      <w:r w:rsidRPr="002F1241">
        <w:rPr>
          <w:lang w:val="ru-RU"/>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44359D" w:rsidRPr="002F1241" w:rsidRDefault="00F1447C">
      <w:pPr>
        <w:ind w:left="-5" w:right="295"/>
        <w:rPr>
          <w:lang w:val="ru-RU"/>
        </w:rPr>
      </w:pPr>
      <w:r w:rsidRPr="002F1241">
        <w:rPr>
          <w:lang w:val="ru-RU"/>
        </w:rP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44359D" w:rsidRPr="002F1241" w:rsidRDefault="00F1447C">
      <w:pPr>
        <w:ind w:left="-5" w:right="288"/>
        <w:rPr>
          <w:lang w:val="ru-RU"/>
        </w:rPr>
      </w:pPr>
      <w:r w:rsidRPr="002F1241">
        <w:rPr>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44359D" w:rsidRPr="002F1241" w:rsidRDefault="00F1447C">
      <w:pPr>
        <w:spacing w:after="68"/>
        <w:ind w:left="847" w:right="0" w:hanging="10"/>
        <w:jc w:val="left"/>
        <w:rPr>
          <w:lang w:val="ru-RU"/>
        </w:rPr>
      </w:pPr>
      <w:r w:rsidRPr="002F1241">
        <w:rPr>
          <w:b/>
          <w:lang w:val="ru-RU"/>
        </w:rPr>
        <w:t xml:space="preserve">Культурное пространство империи во второй половине </w:t>
      </w:r>
      <w:r>
        <w:rPr>
          <w:b/>
        </w:rPr>
        <w:t>XIX</w:t>
      </w:r>
      <w:r w:rsidRPr="002F1241">
        <w:rPr>
          <w:b/>
          <w:lang w:val="ru-RU"/>
        </w:rPr>
        <w:t xml:space="preserve"> в.</w:t>
      </w:r>
      <w:r w:rsidRPr="002F1241">
        <w:rPr>
          <w:lang w:val="ru-RU"/>
        </w:rPr>
        <w:t xml:space="preserve">  </w:t>
      </w:r>
    </w:p>
    <w:p w:rsidR="0044359D" w:rsidRPr="002F1241" w:rsidRDefault="00F1447C">
      <w:pPr>
        <w:ind w:left="-5" w:right="290"/>
        <w:rPr>
          <w:lang w:val="ru-RU"/>
        </w:rPr>
      </w:pPr>
      <w:r w:rsidRPr="002F1241">
        <w:rPr>
          <w:lang w:val="ru-RU"/>
        </w:rPr>
        <w:t xml:space="preserve">Культура и быт народов России во второй половине </w:t>
      </w:r>
      <w:r>
        <w:t>XIX</w:t>
      </w:r>
      <w:r w:rsidRPr="002F1241">
        <w:rPr>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t>XIX</w:t>
      </w:r>
      <w:r w:rsidRPr="002F1241">
        <w:rPr>
          <w:lang w:val="ru-RU"/>
        </w:rPr>
        <w:t xml:space="preserve">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4359D" w:rsidRPr="002F1241" w:rsidRDefault="00F1447C">
      <w:pPr>
        <w:spacing w:after="68"/>
        <w:ind w:left="847" w:right="0" w:hanging="10"/>
        <w:jc w:val="left"/>
        <w:rPr>
          <w:lang w:val="ru-RU"/>
        </w:rPr>
      </w:pPr>
      <w:r w:rsidRPr="002F1241">
        <w:rPr>
          <w:b/>
          <w:lang w:val="ru-RU"/>
        </w:rPr>
        <w:t>Этнокультурный облик империи</w:t>
      </w:r>
      <w:r w:rsidRPr="002F1241">
        <w:rPr>
          <w:lang w:val="ru-RU"/>
        </w:rPr>
        <w:t xml:space="preserve">  </w:t>
      </w:r>
    </w:p>
    <w:p w:rsidR="0044359D" w:rsidRPr="002F1241" w:rsidRDefault="00F1447C">
      <w:pPr>
        <w:ind w:left="-5" w:right="290"/>
        <w:rPr>
          <w:lang w:val="ru-RU"/>
        </w:rPr>
      </w:pPr>
      <w:r w:rsidRPr="002F1241">
        <w:rPr>
          <w:lang w:val="ru-RU"/>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 </w:t>
      </w:r>
    </w:p>
    <w:p w:rsidR="0044359D" w:rsidRPr="002F1241" w:rsidRDefault="00F1447C">
      <w:pPr>
        <w:spacing w:after="68"/>
        <w:ind w:left="0" w:right="0" w:firstLine="852"/>
        <w:jc w:val="left"/>
        <w:rPr>
          <w:lang w:val="ru-RU"/>
        </w:rPr>
      </w:pPr>
      <w:r w:rsidRPr="002F1241">
        <w:rPr>
          <w:b/>
          <w:lang w:val="ru-RU"/>
        </w:rPr>
        <w:t xml:space="preserve">Формирование </w:t>
      </w:r>
      <w:r w:rsidRPr="002F1241">
        <w:rPr>
          <w:b/>
          <w:lang w:val="ru-RU"/>
        </w:rPr>
        <w:tab/>
        <w:t xml:space="preserve">гражданского </w:t>
      </w:r>
      <w:r w:rsidRPr="002F1241">
        <w:rPr>
          <w:b/>
          <w:lang w:val="ru-RU"/>
        </w:rPr>
        <w:tab/>
        <w:t xml:space="preserve">общества </w:t>
      </w:r>
      <w:r w:rsidRPr="002F1241">
        <w:rPr>
          <w:b/>
          <w:lang w:val="ru-RU"/>
        </w:rPr>
        <w:tab/>
        <w:t xml:space="preserve">и </w:t>
      </w:r>
      <w:r w:rsidRPr="002F1241">
        <w:rPr>
          <w:b/>
          <w:lang w:val="ru-RU"/>
        </w:rPr>
        <w:tab/>
        <w:t xml:space="preserve">основные </w:t>
      </w:r>
      <w:r w:rsidRPr="002F1241">
        <w:rPr>
          <w:b/>
          <w:lang w:val="ru-RU"/>
        </w:rPr>
        <w:tab/>
        <w:t xml:space="preserve">направления общественных движений </w:t>
      </w:r>
      <w:r w:rsidRPr="002F1241">
        <w:rPr>
          <w:lang w:val="ru-RU"/>
        </w:rPr>
        <w:t xml:space="preserve"> </w:t>
      </w:r>
    </w:p>
    <w:p w:rsidR="0044359D" w:rsidRPr="002F1241" w:rsidRDefault="00F1447C">
      <w:pPr>
        <w:spacing w:after="10"/>
        <w:ind w:left="10" w:right="290" w:hanging="10"/>
        <w:jc w:val="right"/>
        <w:rPr>
          <w:lang w:val="ru-RU"/>
        </w:rPr>
      </w:pPr>
      <w:r w:rsidRPr="002F1241">
        <w:rPr>
          <w:lang w:val="ru-RU"/>
        </w:rPr>
        <w:t>Общественная жиз</w:t>
      </w:r>
      <w:hyperlink r:id="rId372">
        <w:r w:rsidRPr="002F1241">
          <w:rPr>
            <w:lang w:val="ru-RU"/>
          </w:rPr>
          <w:t>нь в 1860–</w:t>
        </w:r>
      </w:hyperlink>
      <w:hyperlink r:id="rId373">
        <w:r w:rsidRPr="002F1241">
          <w:rPr>
            <w:lang w:val="ru-RU"/>
          </w:rPr>
          <w:t>1890-</w:t>
        </w:r>
      </w:hyperlink>
      <w:hyperlink r:id="rId374">
        <w:r w:rsidRPr="002F1241">
          <w:rPr>
            <w:lang w:val="ru-RU"/>
          </w:rPr>
          <w:t>х гг. Рост об</w:t>
        </w:r>
      </w:hyperlink>
      <w:r w:rsidRPr="002F1241">
        <w:rPr>
          <w:lang w:val="ru-RU"/>
        </w:rPr>
        <w:t xml:space="preserve">щественной самодеятельности. </w:t>
      </w:r>
    </w:p>
    <w:p w:rsidR="0044359D" w:rsidRPr="002F1241" w:rsidRDefault="00F1447C">
      <w:pPr>
        <w:ind w:left="-5" w:right="292" w:firstLine="0"/>
        <w:rPr>
          <w:lang w:val="ru-RU"/>
        </w:rPr>
      </w:pPr>
      <w:r w:rsidRPr="002F1241">
        <w:rPr>
          <w:lang w:val="ru-RU"/>
        </w:rPr>
        <w:t xml:space="preserve">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44359D" w:rsidRPr="002F1241" w:rsidRDefault="00F1447C">
      <w:pPr>
        <w:ind w:left="-5" w:right="287"/>
        <w:rPr>
          <w:lang w:val="ru-RU"/>
        </w:rPr>
      </w:pPr>
      <w:r w:rsidRPr="002F1241">
        <w:rPr>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t>I</w:t>
      </w:r>
      <w:r w:rsidRPr="002F1241">
        <w:rPr>
          <w:lang w:val="ru-RU"/>
        </w:rPr>
        <w:t xml:space="preserve"> съезд РСДРП. </w:t>
      </w:r>
    </w:p>
    <w:p w:rsidR="0044359D" w:rsidRPr="002F1241" w:rsidRDefault="00F1447C">
      <w:pPr>
        <w:spacing w:after="68"/>
        <w:ind w:left="847" w:right="0" w:hanging="10"/>
        <w:jc w:val="left"/>
        <w:rPr>
          <w:lang w:val="ru-RU"/>
        </w:rPr>
      </w:pPr>
      <w:r w:rsidRPr="002F1241">
        <w:rPr>
          <w:b/>
          <w:lang w:val="ru-RU"/>
        </w:rPr>
        <w:t>Россия на пороге ХХ в.</w:t>
      </w:r>
      <w:r w:rsidRPr="002F1241">
        <w:rPr>
          <w:lang w:val="ru-RU"/>
        </w:rPr>
        <w:t xml:space="preserve">  </w:t>
      </w:r>
    </w:p>
    <w:p w:rsidR="0044359D" w:rsidRPr="002F1241" w:rsidRDefault="00F1447C">
      <w:pPr>
        <w:ind w:left="-5" w:right="289"/>
        <w:rPr>
          <w:lang w:val="ru-RU"/>
        </w:rPr>
      </w:pPr>
      <w:r w:rsidRPr="002F1241">
        <w:rPr>
          <w:lang w:val="ru-RU"/>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44359D" w:rsidRPr="002F1241" w:rsidRDefault="00F1447C">
      <w:pPr>
        <w:ind w:left="-5" w:right="3"/>
        <w:rPr>
          <w:lang w:val="ru-RU"/>
        </w:rPr>
      </w:pPr>
      <w:r w:rsidRPr="002F1241">
        <w:rPr>
          <w:lang w:val="ru-RU"/>
        </w:rPr>
        <w:t xml:space="preserve">Имперский центр и регионы. Национальная политика, этнические элиты и национально-культурные движения. </w:t>
      </w:r>
    </w:p>
    <w:p w:rsidR="0044359D" w:rsidRPr="002F1241" w:rsidRDefault="00F1447C">
      <w:pPr>
        <w:ind w:left="-5" w:right="3"/>
        <w:rPr>
          <w:lang w:val="ru-RU"/>
        </w:rPr>
      </w:pPr>
      <w:r w:rsidRPr="002F1241">
        <w:rPr>
          <w:lang w:val="ru-RU"/>
        </w:rPr>
        <w:t xml:space="preserve">Россия в системе международных отношений. Политика на Дальнем Востоке. Русско-японская война 1904–1905 гг. Оборона Порт-Артура. Цусимское сражение. </w:t>
      </w:r>
    </w:p>
    <w:p w:rsidR="0044359D" w:rsidRPr="002F1241" w:rsidRDefault="00F1447C">
      <w:pPr>
        <w:ind w:left="-5" w:right="291"/>
        <w:rPr>
          <w:lang w:val="ru-RU"/>
        </w:rPr>
      </w:pPr>
      <w:r w:rsidRPr="002F1241">
        <w:rPr>
          <w:lang w:val="ru-RU"/>
        </w:rPr>
        <w:t xml:space="preserve">Первая российская революция 1905–1907 гг. Начало парламентаризма в России. Николай </w:t>
      </w:r>
      <w:r>
        <w:t>II</w:t>
      </w:r>
      <w:r w:rsidRPr="002F1241">
        <w:rPr>
          <w:lang w:val="ru-RU"/>
        </w:rPr>
        <w:t xml:space="preserve"> и его окружение. Деятельность В. К. Плеве на посту министра внутренних дел. Оппозиционное либеральное движение. «Союз освобождения». Банкетная кампания. </w:t>
      </w:r>
    </w:p>
    <w:p w:rsidR="0044359D" w:rsidRPr="002F1241" w:rsidRDefault="00F1447C">
      <w:pPr>
        <w:ind w:left="-5" w:right="3"/>
        <w:rPr>
          <w:lang w:val="ru-RU"/>
        </w:rPr>
      </w:pPr>
      <w:r w:rsidRPr="002F1241">
        <w:rPr>
          <w:lang w:val="ru-RU"/>
        </w:rPr>
        <w:t xml:space="preserve">Предпосылки Первой российской революции. Формы социальных протестов. Деятельность профессиональных революционеров. Политический терроризм. </w:t>
      </w:r>
    </w:p>
    <w:p w:rsidR="0044359D" w:rsidRPr="002F1241" w:rsidRDefault="00F1447C">
      <w:pPr>
        <w:ind w:left="-5" w:right="293"/>
        <w:rPr>
          <w:lang w:val="ru-RU"/>
        </w:rPr>
      </w:pPr>
      <w:r w:rsidRPr="002F1241">
        <w:rPr>
          <w:lang w:val="ru-RU"/>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4359D" w:rsidRPr="002F1241" w:rsidRDefault="00F1447C">
      <w:pPr>
        <w:spacing w:after="56" w:line="285" w:lineRule="auto"/>
        <w:ind w:left="-15" w:right="13"/>
        <w:jc w:val="left"/>
        <w:rPr>
          <w:lang w:val="ru-RU"/>
        </w:rPr>
      </w:pPr>
      <w:r w:rsidRPr="002F1241">
        <w:rPr>
          <w:lang w:val="ru-RU"/>
        </w:rPr>
        <w:t xml:space="preserve">Избирательный закон 11 декабря 1905 г. Избирательная кампания в </w:t>
      </w:r>
      <w:r>
        <w:t>I</w:t>
      </w:r>
      <w:r w:rsidRPr="002F1241">
        <w:rPr>
          <w:lang w:val="ru-RU"/>
        </w:rPr>
        <w:t xml:space="preserve"> Государственную думу. Основные государственные законы 23 апреля 1906 г. Деятельность </w:t>
      </w:r>
      <w:r>
        <w:t>I</w:t>
      </w:r>
      <w:r w:rsidRPr="002F1241">
        <w:rPr>
          <w:lang w:val="ru-RU"/>
        </w:rPr>
        <w:t xml:space="preserve"> и </w:t>
      </w:r>
      <w:r>
        <w:t>II</w:t>
      </w:r>
      <w:r w:rsidRPr="002F1241">
        <w:rPr>
          <w:lang w:val="ru-RU"/>
        </w:rPr>
        <w:t xml:space="preserve"> Государс</w:t>
      </w:r>
      <w:hyperlink r:id="rId375">
        <w:r w:rsidRPr="002F1241">
          <w:rPr>
            <w:lang w:val="ru-RU"/>
          </w:rPr>
          <w:t>твенной думы: итоги и уроки.</w:t>
        </w:r>
      </w:hyperlink>
      <w:hyperlink r:id="rId376">
        <w:r w:rsidRPr="002F1241">
          <w:rPr>
            <w:lang w:val="ru-RU"/>
          </w:rPr>
          <w:t xml:space="preserve"> </w:t>
        </w:r>
      </w:hyperlink>
    </w:p>
    <w:p w:rsidR="0044359D" w:rsidRPr="002F1241" w:rsidRDefault="00F1447C">
      <w:pPr>
        <w:ind w:left="-5" w:right="286"/>
        <w:rPr>
          <w:lang w:val="ru-RU"/>
        </w:rPr>
      </w:pPr>
      <w:r w:rsidRPr="002F1241">
        <w:rPr>
          <w:lang w:val="ru-RU"/>
        </w:rP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t>III</w:t>
      </w:r>
      <w:r w:rsidRPr="002F1241">
        <w:rPr>
          <w:lang w:val="ru-RU"/>
        </w:rPr>
        <w:t xml:space="preserve"> и </w:t>
      </w:r>
      <w:r>
        <w:t>IV</w:t>
      </w:r>
      <w:r w:rsidRPr="002F1241">
        <w:rPr>
          <w:lang w:val="ru-RU"/>
        </w:rPr>
        <w:t xml:space="preserve"> Государственная дума. Идейно-политический спектр. Общественный и социальный подъем. </w:t>
      </w:r>
    </w:p>
    <w:p w:rsidR="0044359D" w:rsidRPr="002F1241" w:rsidRDefault="00F1447C">
      <w:pPr>
        <w:ind w:left="-5" w:right="3"/>
        <w:rPr>
          <w:lang w:val="ru-RU"/>
        </w:rPr>
      </w:pPr>
      <w:r w:rsidRPr="002F1241">
        <w:rPr>
          <w:lang w:val="ru-RU"/>
        </w:rPr>
        <w:t xml:space="preserve">Обострение международной обстановки. Блоковая система и участие в ней России. Россия в преддверии мировой катастрофы. </w:t>
      </w:r>
    </w:p>
    <w:p w:rsidR="0044359D" w:rsidRPr="002F1241" w:rsidRDefault="00F1447C">
      <w:pPr>
        <w:ind w:left="-5" w:right="294"/>
        <w:rPr>
          <w:lang w:val="ru-RU"/>
        </w:rPr>
      </w:pPr>
      <w:r w:rsidRPr="002F1241">
        <w:rPr>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t>XX</w:t>
      </w:r>
      <w:r w:rsidRPr="002F1241">
        <w:rPr>
          <w:lang w:val="ru-RU"/>
        </w:rPr>
        <w:t xml:space="preserve">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4359D" w:rsidRPr="002F1241" w:rsidRDefault="00F1447C">
      <w:pPr>
        <w:ind w:left="-5" w:right="290"/>
        <w:rPr>
          <w:lang w:val="ru-RU"/>
        </w:rPr>
      </w:pPr>
      <w:r w:rsidRPr="002F1241">
        <w:rPr>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t>XX</w:t>
      </w:r>
      <w:r w:rsidRPr="002F1241">
        <w:rPr>
          <w:lang w:val="ru-RU"/>
        </w:rPr>
        <w:t xml:space="preserve"> в. в мировую культуру. </w:t>
      </w:r>
    </w:p>
    <w:p w:rsidR="0044359D" w:rsidRPr="002F1241" w:rsidRDefault="00F1447C">
      <w:pPr>
        <w:spacing w:after="0" w:line="332" w:lineRule="auto"/>
        <w:ind w:left="852" w:right="4255" w:firstLine="0"/>
        <w:rPr>
          <w:lang w:val="ru-RU"/>
        </w:rPr>
      </w:pPr>
      <w:r w:rsidRPr="002F1241">
        <w:rPr>
          <w:lang w:val="ru-RU"/>
        </w:rPr>
        <w:t xml:space="preserve">Наш край в </w:t>
      </w:r>
      <w:r>
        <w:t>XIX</w:t>
      </w:r>
      <w:r w:rsidRPr="002F1241">
        <w:rPr>
          <w:lang w:val="ru-RU"/>
        </w:rPr>
        <w:t xml:space="preserve"> – начале ХХ в. Обобщение.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ВВЕДЕНИЕ В НОВЕЙШУЮ ИСТОРИЮ РОССИИ</w:t>
      </w:r>
      <w:r w:rsidRPr="002F1241">
        <w:rPr>
          <w:lang w:val="ru-RU"/>
        </w:rPr>
        <w:t xml:space="preserve"> </w:t>
      </w:r>
    </w:p>
    <w:p w:rsidR="0044359D" w:rsidRPr="002F1241" w:rsidRDefault="00F1447C">
      <w:pPr>
        <w:spacing w:after="95" w:line="259" w:lineRule="auto"/>
        <w:ind w:left="852" w:right="0" w:firstLine="0"/>
        <w:jc w:val="left"/>
        <w:rPr>
          <w:lang w:val="ru-RU"/>
        </w:rPr>
      </w:pPr>
      <w:r w:rsidRPr="002F1241">
        <w:rPr>
          <w:b/>
          <w:lang w:val="ru-RU"/>
        </w:rPr>
        <w:t xml:space="preserve"> </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Введение</w:t>
      </w:r>
      <w:r w:rsidRPr="002F1241">
        <w:rPr>
          <w:lang w:val="ru-RU"/>
        </w:rPr>
        <w:t xml:space="preserve"> </w:t>
      </w:r>
    </w:p>
    <w:p w:rsidR="0044359D" w:rsidRPr="002F1241" w:rsidRDefault="00F1447C">
      <w:pPr>
        <w:ind w:left="-5" w:right="288"/>
        <w:rPr>
          <w:lang w:val="ru-RU"/>
        </w:rPr>
      </w:pPr>
      <w:r w:rsidRPr="002F1241">
        <w:rPr>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t>XXI</w:t>
      </w:r>
      <w:r w:rsidRPr="002F1241">
        <w:rPr>
          <w:lang w:val="ru-RU"/>
        </w:rPr>
        <w:t xml:space="preserve"> в. </w:t>
      </w:r>
    </w:p>
    <w:p w:rsidR="0044359D" w:rsidRPr="002F1241" w:rsidRDefault="00F1447C">
      <w:pPr>
        <w:ind w:left="852" w:right="3" w:firstLine="0"/>
        <w:rPr>
          <w:lang w:val="ru-RU"/>
        </w:rPr>
      </w:pPr>
      <w:r w:rsidRPr="002F1241">
        <w:rPr>
          <w:lang w:val="ru-RU"/>
        </w:rPr>
        <w:t xml:space="preserve">Российская революция 1917-1922 гг.  </w:t>
      </w:r>
    </w:p>
    <w:p w:rsidR="0044359D" w:rsidRPr="002F1241" w:rsidRDefault="00F1447C">
      <w:pPr>
        <w:ind w:left="-5" w:right="3"/>
        <w:rPr>
          <w:lang w:val="ru-RU"/>
        </w:rPr>
      </w:pPr>
      <w:r w:rsidRPr="002F1241">
        <w:rPr>
          <w:lang w:val="ru-RU"/>
        </w:rPr>
        <w:t xml:space="preserve">Российская </w:t>
      </w:r>
      <w:r w:rsidRPr="002F1241">
        <w:rPr>
          <w:lang w:val="ru-RU"/>
        </w:rPr>
        <w:tab/>
        <w:t xml:space="preserve">империя </w:t>
      </w:r>
      <w:r w:rsidRPr="002F1241">
        <w:rPr>
          <w:lang w:val="ru-RU"/>
        </w:rPr>
        <w:tab/>
        <w:t xml:space="preserve">накануне </w:t>
      </w:r>
      <w:r w:rsidRPr="002F1241">
        <w:rPr>
          <w:lang w:val="ru-RU"/>
        </w:rPr>
        <w:tab/>
        <w:t xml:space="preserve">Февральской </w:t>
      </w:r>
      <w:r w:rsidRPr="002F1241">
        <w:rPr>
          <w:lang w:val="ru-RU"/>
        </w:rPr>
        <w:tab/>
        <w:t xml:space="preserve">революции </w:t>
      </w:r>
      <w:r w:rsidRPr="002F1241">
        <w:rPr>
          <w:lang w:val="ru-RU"/>
        </w:rPr>
        <w:tab/>
        <w:t xml:space="preserve">1917 </w:t>
      </w:r>
      <w:r w:rsidRPr="002F1241">
        <w:rPr>
          <w:lang w:val="ru-RU"/>
        </w:rPr>
        <w:tab/>
        <w:t xml:space="preserve">г.: общенациональный кризис. </w:t>
      </w:r>
    </w:p>
    <w:p w:rsidR="0044359D" w:rsidRPr="002F1241" w:rsidRDefault="00F1447C">
      <w:pPr>
        <w:ind w:left="-5" w:right="288"/>
        <w:rPr>
          <w:lang w:val="ru-RU"/>
        </w:rPr>
      </w:pPr>
      <w:r w:rsidRPr="002F1241">
        <w:rPr>
          <w:lang w:val="ru-RU"/>
        </w:rPr>
        <w:t xml:space="preserve">Февральское восстание в Петрограде. Отречение Николая </w:t>
      </w:r>
      <w:r>
        <w:t>II</w:t>
      </w:r>
      <w:r w:rsidRPr="002F1241">
        <w:rPr>
          <w:lang w:val="ru-RU"/>
        </w:rPr>
        <w:t xml:space="preserve">.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 </w:t>
      </w:r>
    </w:p>
    <w:p w:rsidR="0044359D" w:rsidRPr="002F1241" w:rsidRDefault="00F1447C">
      <w:pPr>
        <w:ind w:left="-5" w:right="289"/>
        <w:rPr>
          <w:lang w:val="ru-RU"/>
        </w:rPr>
      </w:pPr>
      <w:r w:rsidRPr="002F1241">
        <w:rPr>
          <w:lang w:val="ru-RU"/>
        </w:rPr>
        <w:t xml:space="preserve">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w:t>
      </w:r>
    </w:p>
    <w:p w:rsidR="0044359D" w:rsidRPr="002F1241" w:rsidRDefault="00F1447C">
      <w:pPr>
        <w:ind w:left="-5" w:right="3" w:firstLine="0"/>
        <w:rPr>
          <w:lang w:val="ru-RU"/>
        </w:rPr>
      </w:pPr>
      <w:r w:rsidRPr="002F1241">
        <w:rPr>
          <w:lang w:val="ru-RU"/>
        </w:rPr>
        <w:t xml:space="preserve">Советская национальная политика. Образование РСФСР как добровольного союза народов России. </w:t>
      </w:r>
    </w:p>
    <w:p w:rsidR="0044359D" w:rsidRPr="002F1241" w:rsidRDefault="00F1447C">
      <w:pPr>
        <w:ind w:left="-5" w:right="3"/>
        <w:rPr>
          <w:lang w:val="ru-RU"/>
        </w:rPr>
      </w:pPr>
      <w:r w:rsidRPr="002F1241">
        <w:rPr>
          <w:lang w:val="ru-RU"/>
        </w:rPr>
        <w:t xml:space="preserve">Гражданская война как национальная трагедия. Военная интервенция. Политика белых правительств А. В. Колчака, А. И. Деникина и П. Н. Врангеля. </w:t>
      </w:r>
    </w:p>
    <w:p w:rsidR="0044359D" w:rsidRPr="002F1241" w:rsidRDefault="00F1447C">
      <w:pPr>
        <w:ind w:left="852" w:right="3" w:firstLine="0"/>
        <w:rPr>
          <w:lang w:val="ru-RU"/>
        </w:rPr>
      </w:pPr>
      <w:r w:rsidRPr="002F1241">
        <w:rPr>
          <w:lang w:val="ru-RU"/>
        </w:rPr>
        <w:t>Переход страны к м</w:t>
      </w:r>
      <w:hyperlink r:id="rId377">
        <w:r w:rsidRPr="002F1241">
          <w:rPr>
            <w:lang w:val="ru-RU"/>
          </w:rPr>
          <w:t>ирной жизни. Образование СС</w:t>
        </w:r>
      </w:hyperlink>
      <w:r w:rsidRPr="002F1241">
        <w:rPr>
          <w:lang w:val="ru-RU"/>
        </w:rPr>
        <w:t xml:space="preserve">СР. </w:t>
      </w:r>
    </w:p>
    <w:p w:rsidR="0044359D" w:rsidRPr="002F1241" w:rsidRDefault="00F1447C">
      <w:pPr>
        <w:ind w:left="-5" w:right="3"/>
        <w:rPr>
          <w:lang w:val="ru-RU"/>
        </w:rPr>
      </w:pPr>
      <w:r w:rsidRPr="002F1241">
        <w:rPr>
          <w:lang w:val="ru-RU"/>
        </w:rPr>
        <w:t xml:space="preserve">Революционные события в России глазами соотечественников и мира. Русское зарубежье. </w:t>
      </w:r>
    </w:p>
    <w:p w:rsidR="0044359D" w:rsidRPr="002F1241" w:rsidRDefault="00F1447C">
      <w:pPr>
        <w:ind w:left="-5" w:right="3"/>
        <w:rPr>
          <w:lang w:val="ru-RU"/>
        </w:rPr>
      </w:pPr>
      <w:r w:rsidRPr="002F1241">
        <w:rPr>
          <w:lang w:val="ru-RU"/>
        </w:rPr>
        <w:t xml:space="preserve">Влияние революционных событий на общемировые процессы </w:t>
      </w:r>
      <w:r>
        <w:t>XX</w:t>
      </w:r>
      <w:r w:rsidRPr="002F1241">
        <w:rPr>
          <w:lang w:val="ru-RU"/>
        </w:rPr>
        <w:t xml:space="preserve"> в., историю народов России. </w:t>
      </w:r>
    </w:p>
    <w:p w:rsidR="0044359D" w:rsidRPr="002F1241" w:rsidRDefault="00F1447C">
      <w:pPr>
        <w:spacing w:after="68"/>
        <w:ind w:left="847" w:right="0" w:hanging="10"/>
        <w:jc w:val="left"/>
        <w:rPr>
          <w:lang w:val="ru-RU"/>
        </w:rPr>
      </w:pPr>
      <w:r w:rsidRPr="002F1241">
        <w:rPr>
          <w:b/>
          <w:lang w:val="ru-RU"/>
        </w:rPr>
        <w:t xml:space="preserve">Великая Отечественная война (1941—1945 гг.) </w:t>
      </w:r>
      <w:r w:rsidRPr="002F1241">
        <w:rPr>
          <w:lang w:val="ru-RU"/>
        </w:rPr>
        <w:t xml:space="preserve"> </w:t>
      </w:r>
    </w:p>
    <w:p w:rsidR="0044359D" w:rsidRPr="002F1241" w:rsidRDefault="00F1447C">
      <w:pPr>
        <w:ind w:left="-5" w:right="288"/>
        <w:rPr>
          <w:lang w:val="ru-RU"/>
        </w:rPr>
      </w:pPr>
      <w:r w:rsidRPr="002F1241">
        <w:rPr>
          <w:lang w:val="ru-RU"/>
        </w:rPr>
        <w:t xml:space="preserve">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 </w:t>
      </w:r>
    </w:p>
    <w:p w:rsidR="0044359D" w:rsidRPr="002F1241" w:rsidRDefault="00F1447C">
      <w:pPr>
        <w:ind w:left="-5" w:right="3"/>
        <w:rPr>
          <w:lang w:val="ru-RU"/>
        </w:rPr>
      </w:pPr>
      <w:r w:rsidRPr="002F1241">
        <w:rPr>
          <w:lang w:val="ru-RU"/>
        </w:rPr>
        <w:t xml:space="preserve">Битва за Москву. Парад 7 ноября 1941 г. на Красной площади. Срыв германских планов молниеносной войны. </w:t>
      </w:r>
    </w:p>
    <w:p w:rsidR="0044359D" w:rsidRPr="002F1241" w:rsidRDefault="00F1447C">
      <w:pPr>
        <w:ind w:left="-5" w:right="3"/>
        <w:rPr>
          <w:lang w:val="ru-RU"/>
        </w:rPr>
      </w:pPr>
      <w:r w:rsidRPr="002F1241">
        <w:rPr>
          <w:lang w:val="ru-RU"/>
        </w:rPr>
        <w:t xml:space="preserve">Блокада Ленинграда. Дорога жизни. Значение героического сопротивления Ленинграда. </w:t>
      </w:r>
    </w:p>
    <w:p w:rsidR="0044359D" w:rsidRPr="002F1241" w:rsidRDefault="00F1447C">
      <w:pPr>
        <w:spacing w:after="56" w:line="285" w:lineRule="auto"/>
        <w:ind w:left="-15" w:right="13"/>
        <w:jc w:val="left"/>
        <w:rPr>
          <w:lang w:val="ru-RU"/>
        </w:rPr>
      </w:pPr>
      <w:r w:rsidRPr="002F1241">
        <w:rPr>
          <w:lang w:val="ru-RU"/>
        </w:rPr>
        <w:t xml:space="preserve">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 </w:t>
      </w:r>
    </w:p>
    <w:p w:rsidR="0044359D" w:rsidRPr="002F1241" w:rsidRDefault="00F1447C">
      <w:pPr>
        <w:ind w:left="-5" w:right="3"/>
        <w:rPr>
          <w:lang w:val="ru-RU"/>
        </w:rPr>
      </w:pPr>
      <w:r w:rsidRPr="002F1241">
        <w:rPr>
          <w:lang w:val="ru-RU"/>
        </w:rPr>
        <w:t xml:space="preserve">Коренной перелом в ходе Великой Отечественной войны. Сталинградская битва. Битва на Курской дуге. </w:t>
      </w:r>
    </w:p>
    <w:p w:rsidR="0044359D" w:rsidRPr="002F1241" w:rsidRDefault="00F1447C">
      <w:pPr>
        <w:ind w:left="852" w:right="3" w:firstLine="0"/>
        <w:rPr>
          <w:lang w:val="ru-RU"/>
        </w:rPr>
      </w:pPr>
      <w:r w:rsidRPr="002F1241">
        <w:rPr>
          <w:lang w:val="ru-RU"/>
        </w:rPr>
        <w:t xml:space="preserve">Прорыв и снятие блокады Ленинграда. Битва за Днепр. </w:t>
      </w:r>
    </w:p>
    <w:p w:rsidR="0044359D" w:rsidRPr="002F1241" w:rsidRDefault="00F1447C">
      <w:pPr>
        <w:ind w:left="-5" w:right="288"/>
        <w:rPr>
          <w:lang w:val="ru-RU"/>
        </w:rPr>
      </w:pPr>
      <w:r w:rsidRPr="002F1241">
        <w:rPr>
          <w:lang w:val="ru-RU"/>
        </w:rPr>
        <w:t xml:space="preserve">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 </w:t>
      </w:r>
    </w:p>
    <w:p w:rsidR="0044359D" w:rsidRPr="002F1241" w:rsidRDefault="00F1447C">
      <w:pPr>
        <w:ind w:left="-5" w:right="3"/>
        <w:rPr>
          <w:lang w:val="ru-RU"/>
        </w:rPr>
      </w:pPr>
      <w:r w:rsidRPr="002F1241">
        <w:rPr>
          <w:lang w:val="ru-RU"/>
        </w:rPr>
        <w:t xml:space="preserve">Освобождение оккупированной территории СССР. Белорусская наступательная операция (операция «Багратион») Красной Армии. </w:t>
      </w:r>
    </w:p>
    <w:p w:rsidR="0044359D" w:rsidRPr="002F1241" w:rsidRDefault="00F1447C">
      <w:pPr>
        <w:ind w:left="-5" w:right="289"/>
        <w:rPr>
          <w:lang w:val="ru-RU"/>
        </w:rPr>
      </w:pPr>
      <w:r w:rsidRPr="002F1241">
        <w:rPr>
          <w:lang w:val="ru-RU"/>
        </w:rPr>
        <w:t xml:space="preserve">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 </w:t>
      </w:r>
    </w:p>
    <w:p w:rsidR="0044359D" w:rsidRPr="002F1241" w:rsidRDefault="00F1447C">
      <w:pPr>
        <w:ind w:left="-5" w:right="3"/>
        <w:rPr>
          <w:lang w:val="ru-RU"/>
        </w:rPr>
      </w:pPr>
      <w:r w:rsidRPr="002F1241">
        <w:rPr>
          <w:lang w:val="ru-RU"/>
        </w:rPr>
        <w:t xml:space="preserve">Разгром милитаристской Японии. 3 сентября — окончание Второй мировой войны. </w:t>
      </w:r>
    </w:p>
    <w:p w:rsidR="0044359D" w:rsidRPr="002F1241" w:rsidRDefault="00F1447C">
      <w:pPr>
        <w:ind w:left="-5" w:right="291"/>
        <w:rPr>
          <w:lang w:val="ru-RU"/>
        </w:rPr>
      </w:pPr>
      <w:r w:rsidRPr="002F1241">
        <w:rPr>
          <w:lang w:val="ru-RU"/>
        </w:rPr>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 </w:t>
      </w:r>
    </w:p>
    <w:p w:rsidR="0044359D" w:rsidRPr="002F1241" w:rsidRDefault="00F1447C">
      <w:pPr>
        <w:ind w:left="-5" w:right="3"/>
        <w:rPr>
          <w:lang w:val="ru-RU"/>
        </w:rPr>
      </w:pPr>
      <w:r w:rsidRPr="002F1241">
        <w:rPr>
          <w:lang w:val="ru-RU"/>
        </w:rPr>
        <w:t xml:space="preserve">Окончание Второй мировой войны. Осуждение главных военных преступников и их пособников (Нюрнбергский, Токийский и Хабаровский процессы). </w:t>
      </w:r>
    </w:p>
    <w:p w:rsidR="0044359D" w:rsidRPr="002F1241" w:rsidRDefault="00F1447C">
      <w:pPr>
        <w:ind w:left="-5" w:right="297"/>
        <w:rPr>
          <w:lang w:val="ru-RU"/>
        </w:rPr>
      </w:pPr>
      <w:r w:rsidRPr="002F1241">
        <w:rPr>
          <w:lang w:val="ru-RU"/>
        </w:rPr>
        <w:t xml:space="preserve">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 </w:t>
      </w:r>
    </w:p>
    <w:p w:rsidR="0044359D" w:rsidRPr="002F1241" w:rsidRDefault="00F1447C">
      <w:pPr>
        <w:ind w:left="-5" w:right="291"/>
        <w:rPr>
          <w:lang w:val="ru-RU"/>
        </w:rPr>
      </w:pPr>
      <w:r w:rsidRPr="002F1241">
        <w:rPr>
          <w:lang w:val="ru-RU"/>
        </w:rPr>
        <w:t xml:space="preserve">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 </w:t>
      </w:r>
    </w:p>
    <w:p w:rsidR="0044359D" w:rsidRPr="002F1241" w:rsidRDefault="00F1447C">
      <w:pPr>
        <w:ind w:left="-5" w:right="291"/>
        <w:rPr>
          <w:lang w:val="ru-RU"/>
        </w:rPr>
      </w:pPr>
      <w:r w:rsidRPr="002F1241">
        <w:rPr>
          <w:lang w:val="ru-RU"/>
        </w:rPr>
        <w:t xml:space="preserve">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 </w:t>
      </w:r>
    </w:p>
    <w:p w:rsidR="0044359D" w:rsidRPr="002F1241" w:rsidRDefault="00F1447C">
      <w:pPr>
        <w:spacing w:after="68"/>
        <w:ind w:left="847" w:right="0" w:hanging="10"/>
        <w:jc w:val="left"/>
        <w:rPr>
          <w:lang w:val="ru-RU"/>
        </w:rPr>
      </w:pPr>
      <w:r w:rsidRPr="002F1241">
        <w:rPr>
          <w:b/>
          <w:lang w:val="ru-RU"/>
        </w:rPr>
        <w:t>Распад СССР. Становление новой России (1992—1999 гг.)</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Нарастание кризисных явлений в СССР. М.С. Горбачёв. Межнациональные конфликты. </w:t>
      </w:r>
      <w:r w:rsidRPr="002F1241">
        <w:rPr>
          <w:lang w:val="ru-RU"/>
        </w:rPr>
        <w:tab/>
        <w:t xml:space="preserve">«Парад </w:t>
      </w:r>
      <w:r w:rsidRPr="002F1241">
        <w:rPr>
          <w:lang w:val="ru-RU"/>
        </w:rPr>
        <w:tab/>
        <w:t xml:space="preserve">суверенитетов». </w:t>
      </w:r>
      <w:r w:rsidRPr="002F1241">
        <w:rPr>
          <w:lang w:val="ru-RU"/>
        </w:rPr>
        <w:tab/>
        <w:t xml:space="preserve">Принятие </w:t>
      </w:r>
      <w:r w:rsidRPr="002F1241">
        <w:rPr>
          <w:lang w:val="ru-RU"/>
        </w:rPr>
        <w:tab/>
        <w:t xml:space="preserve">Декларации </w:t>
      </w:r>
      <w:r w:rsidRPr="002F1241">
        <w:rPr>
          <w:lang w:val="ru-RU"/>
        </w:rPr>
        <w:tab/>
        <w:t xml:space="preserve">о </w:t>
      </w:r>
      <w:r w:rsidRPr="002F1241">
        <w:rPr>
          <w:lang w:val="ru-RU"/>
        </w:rPr>
        <w:tab/>
        <w:t xml:space="preserve">государственном суверенитете РСФСР. </w:t>
      </w:r>
    </w:p>
    <w:p w:rsidR="0044359D" w:rsidRPr="002F1241" w:rsidRDefault="00F1447C">
      <w:pPr>
        <w:ind w:left="-5" w:right="3"/>
        <w:rPr>
          <w:lang w:val="ru-RU"/>
        </w:rPr>
      </w:pPr>
      <w:r w:rsidRPr="002F1241">
        <w:rPr>
          <w:lang w:val="ru-RU"/>
        </w:rPr>
        <w:t xml:space="preserve">Референдум о сохранении СССР и введении поста Президента РСФСР. Избрание Б.Н. Ельцина Президентом РСФСР. </w:t>
      </w:r>
    </w:p>
    <w:p w:rsidR="0044359D" w:rsidRPr="002F1241" w:rsidRDefault="00F1447C">
      <w:pPr>
        <w:ind w:left="-5" w:right="297"/>
        <w:rPr>
          <w:lang w:val="ru-RU"/>
        </w:rPr>
      </w:pPr>
      <w:r w:rsidRPr="002F1241">
        <w:rPr>
          <w:lang w:val="ru-RU"/>
        </w:rP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 </w:t>
      </w:r>
    </w:p>
    <w:p w:rsidR="0044359D" w:rsidRPr="002F1241" w:rsidRDefault="00F1447C">
      <w:pPr>
        <w:ind w:left="852" w:right="3" w:firstLine="0"/>
        <w:rPr>
          <w:lang w:val="ru-RU"/>
        </w:rPr>
      </w:pPr>
      <w:r w:rsidRPr="002F1241">
        <w:rPr>
          <w:lang w:val="ru-RU"/>
        </w:rPr>
        <w:t xml:space="preserve">Распад СССР и его последствия для России и мира. </w:t>
      </w:r>
    </w:p>
    <w:p w:rsidR="0044359D" w:rsidRPr="002F1241" w:rsidRDefault="00F1447C">
      <w:pPr>
        <w:ind w:left="-5" w:right="286"/>
        <w:rPr>
          <w:lang w:val="ru-RU"/>
        </w:rPr>
      </w:pPr>
      <w:r w:rsidRPr="002F1241">
        <w:rPr>
          <w:lang w:val="ru-RU"/>
        </w:rPr>
        <w:t xml:space="preserve">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 </w:t>
      </w:r>
    </w:p>
    <w:p w:rsidR="0044359D" w:rsidRPr="002F1241" w:rsidRDefault="00F1447C">
      <w:pPr>
        <w:spacing w:after="56" w:line="285" w:lineRule="auto"/>
        <w:ind w:left="-15" w:right="13"/>
        <w:jc w:val="left"/>
        <w:rPr>
          <w:lang w:val="ru-RU"/>
        </w:rPr>
      </w:pPr>
      <w:r w:rsidRPr="002F1241">
        <w:rPr>
          <w:lang w:val="ru-RU"/>
        </w:rPr>
        <w:t xml:space="preserve">Сложные 1990-е гг. Трудности и просчёты экономических преобразований в стране. </w:t>
      </w:r>
      <w:r w:rsidRPr="002F1241">
        <w:rPr>
          <w:lang w:val="ru-RU"/>
        </w:rPr>
        <w:tab/>
        <w:t xml:space="preserve">Совершенствование </w:t>
      </w:r>
      <w:r w:rsidRPr="002F1241">
        <w:rPr>
          <w:lang w:val="ru-RU"/>
        </w:rPr>
        <w:tab/>
        <w:t xml:space="preserve">новой </w:t>
      </w:r>
      <w:r w:rsidRPr="002F1241">
        <w:rPr>
          <w:lang w:val="ru-RU"/>
        </w:rPr>
        <w:tab/>
        <w:t xml:space="preserve">российской </w:t>
      </w:r>
      <w:r w:rsidRPr="002F1241">
        <w:rPr>
          <w:lang w:val="ru-RU"/>
        </w:rPr>
        <w:tab/>
        <w:t xml:space="preserve">государственности. </w:t>
      </w:r>
      <w:r w:rsidRPr="002F1241">
        <w:rPr>
          <w:lang w:val="ru-RU"/>
        </w:rPr>
        <w:tab/>
        <w:t xml:space="preserve">Угроза государственному единству. </w:t>
      </w:r>
    </w:p>
    <w:p w:rsidR="0044359D" w:rsidRPr="002F1241" w:rsidRDefault="00F1447C">
      <w:pPr>
        <w:ind w:left="-5" w:right="3"/>
        <w:rPr>
          <w:lang w:val="ru-RU"/>
        </w:rPr>
      </w:pPr>
      <w:r w:rsidRPr="002F1241">
        <w:rPr>
          <w:lang w:val="ru-RU"/>
        </w:rPr>
        <w:t xml:space="preserve">Россия на постсоветском пространстве. СНГ и Союзное государство. Значение сохранения Россией статуса ядерной державы. </w:t>
      </w:r>
    </w:p>
    <w:p w:rsidR="0044359D" w:rsidRPr="002F1241" w:rsidRDefault="00F1447C">
      <w:pPr>
        <w:ind w:left="852" w:right="3" w:firstLine="0"/>
        <w:rPr>
          <w:lang w:val="ru-RU"/>
        </w:rPr>
      </w:pPr>
      <w:r w:rsidRPr="002F1241">
        <w:rPr>
          <w:lang w:val="ru-RU"/>
        </w:rPr>
        <w:t xml:space="preserve">Добровольная отставка Б. Н. Ельцина. </w:t>
      </w:r>
    </w:p>
    <w:p w:rsidR="0044359D" w:rsidRPr="002F1241" w:rsidRDefault="00F1447C">
      <w:pPr>
        <w:spacing w:after="68"/>
        <w:ind w:left="847" w:right="0" w:hanging="10"/>
        <w:jc w:val="left"/>
        <w:rPr>
          <w:lang w:val="ru-RU"/>
        </w:rPr>
      </w:pPr>
      <w:r w:rsidRPr="002F1241">
        <w:rPr>
          <w:b/>
          <w:lang w:val="ru-RU"/>
        </w:rPr>
        <w:t xml:space="preserve">Возрождение страны с 2000-х гг. </w:t>
      </w:r>
      <w:r w:rsidRPr="002F1241">
        <w:rPr>
          <w:lang w:val="ru-RU"/>
        </w:rPr>
        <w:t xml:space="preserve"> </w:t>
      </w:r>
    </w:p>
    <w:p w:rsidR="0044359D" w:rsidRPr="002F1241" w:rsidRDefault="00F1447C">
      <w:pPr>
        <w:ind w:left="-5" w:right="291"/>
        <w:rPr>
          <w:lang w:val="ru-RU"/>
        </w:rPr>
      </w:pPr>
      <w:r w:rsidRPr="002F1241">
        <w:rPr>
          <w:b/>
          <w:lang w:val="ru-RU"/>
        </w:rPr>
        <w:t xml:space="preserve">Российская Федерация в начале </w:t>
      </w:r>
      <w:r>
        <w:rPr>
          <w:b/>
        </w:rPr>
        <w:t>XXI</w:t>
      </w:r>
      <w:r w:rsidRPr="002F1241">
        <w:rPr>
          <w:b/>
          <w:lang w:val="ru-RU"/>
        </w:rPr>
        <w:t xml:space="preserve"> века: на пути восстановления и укрепления страны.</w:t>
      </w:r>
      <w:r w:rsidRPr="002F1241">
        <w:rPr>
          <w:lang w:val="ru-RU"/>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 </w:t>
      </w:r>
    </w:p>
    <w:p w:rsidR="0044359D" w:rsidRPr="002F1241" w:rsidRDefault="00F1447C">
      <w:pPr>
        <w:spacing w:after="5"/>
        <w:ind w:left="852" w:right="3" w:firstLine="0"/>
        <w:rPr>
          <w:lang w:val="ru-RU"/>
        </w:rPr>
      </w:pPr>
      <w:r w:rsidRPr="002F1241">
        <w:rPr>
          <w:lang w:val="ru-RU"/>
        </w:rPr>
        <w:t xml:space="preserve">Восстановление лидирующих позиций России в международных отношениях. </w:t>
      </w:r>
    </w:p>
    <w:p w:rsidR="0044359D" w:rsidRPr="002F1241" w:rsidRDefault="00F1447C">
      <w:pPr>
        <w:ind w:left="-5" w:right="3" w:firstLine="0"/>
        <w:rPr>
          <w:lang w:val="ru-RU"/>
        </w:rPr>
      </w:pPr>
      <w:r w:rsidRPr="002F1241">
        <w:rPr>
          <w:lang w:val="ru-RU"/>
        </w:rPr>
        <w:t xml:space="preserve">Отношения с США и Евросоюзом. </w:t>
      </w:r>
    </w:p>
    <w:p w:rsidR="0044359D" w:rsidRPr="002F1241" w:rsidRDefault="00F1447C">
      <w:pPr>
        <w:ind w:left="-5" w:right="288"/>
        <w:rPr>
          <w:lang w:val="ru-RU"/>
        </w:rPr>
      </w:pPr>
      <w:r w:rsidRPr="002F1241">
        <w:rPr>
          <w:b/>
          <w:lang w:val="ru-RU"/>
        </w:rPr>
        <w:t>Воссоединение Крыма с Россией.</w:t>
      </w:r>
      <w:r w:rsidRPr="002F1241">
        <w:rPr>
          <w:lang w:val="ru-RU"/>
        </w:rPr>
        <w:t xml:space="preserve"> Крым в составе Российского государства в </w:t>
      </w:r>
      <w:r>
        <w:t>XX</w:t>
      </w:r>
      <w:r w:rsidRPr="002F1241">
        <w:rPr>
          <w:lang w:val="ru-RU"/>
        </w:rPr>
        <w:t xml:space="preserve">.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w:t>
      </w:r>
      <w:hyperlink r:id="rId378">
        <w:r w:rsidRPr="002F1241">
          <w:rPr>
            <w:lang w:val="ru-RU"/>
          </w:rPr>
          <w:t>Федерацию Республики Крым</w:t>
        </w:r>
      </w:hyperlink>
      <w:r w:rsidRPr="002F1241">
        <w:rPr>
          <w:lang w:val="ru-RU"/>
        </w:rPr>
        <w:t xml:space="preserve">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w:t>
      </w:r>
    </w:p>
    <w:p w:rsidR="0044359D" w:rsidRPr="002F1241" w:rsidRDefault="00F1447C">
      <w:pPr>
        <w:ind w:left="852" w:right="3" w:firstLine="0"/>
        <w:rPr>
          <w:lang w:val="ru-RU"/>
        </w:rPr>
      </w:pPr>
      <w:r w:rsidRPr="002F1241">
        <w:rPr>
          <w:lang w:val="ru-RU"/>
        </w:rPr>
        <w:t xml:space="preserve">Воссоединение Крыма с Россией, его значение и международные последствия. </w:t>
      </w:r>
    </w:p>
    <w:p w:rsidR="0044359D" w:rsidRPr="002F1241" w:rsidRDefault="00F1447C">
      <w:pPr>
        <w:ind w:left="-5" w:right="286"/>
        <w:rPr>
          <w:lang w:val="ru-RU"/>
        </w:rPr>
      </w:pPr>
      <w:r w:rsidRPr="002F1241">
        <w:rPr>
          <w:b/>
          <w:lang w:val="ru-RU"/>
        </w:rPr>
        <w:t>Российская Федерация на современном этапе.</w:t>
      </w:r>
      <w:r w:rsidRPr="002F1241">
        <w:rPr>
          <w:lang w:val="ru-RU"/>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 </w:t>
      </w:r>
    </w:p>
    <w:p w:rsidR="0044359D" w:rsidRPr="002F1241" w:rsidRDefault="00F1447C">
      <w:pPr>
        <w:ind w:left="852" w:right="3" w:firstLine="0"/>
        <w:rPr>
          <w:lang w:val="ru-RU"/>
        </w:rPr>
      </w:pPr>
      <w:r w:rsidRPr="002F1241">
        <w:rPr>
          <w:lang w:val="ru-RU"/>
        </w:rPr>
        <w:t xml:space="preserve">Общероссийское голосование по поправкам к Конституции России (2020 г.). </w:t>
      </w:r>
    </w:p>
    <w:p w:rsidR="0044359D" w:rsidRPr="002F1241" w:rsidRDefault="00F1447C">
      <w:pPr>
        <w:ind w:left="852" w:right="3" w:firstLine="0"/>
        <w:rPr>
          <w:lang w:val="ru-RU"/>
        </w:rPr>
      </w:pPr>
      <w:r w:rsidRPr="002F1241">
        <w:rPr>
          <w:lang w:val="ru-RU"/>
        </w:rPr>
        <w:t xml:space="preserve">Признание Россией ДНР и ЛНР (2022 г.) </w:t>
      </w:r>
    </w:p>
    <w:p w:rsidR="0044359D" w:rsidRPr="002F1241" w:rsidRDefault="00F1447C">
      <w:pPr>
        <w:ind w:left="-5" w:right="286"/>
        <w:rPr>
          <w:lang w:val="ru-RU"/>
        </w:rPr>
      </w:pPr>
      <w:r w:rsidRPr="002F1241">
        <w:rPr>
          <w:lang w:val="ru-RU"/>
        </w:rPr>
        <w:t xml:space="preserve">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 </w:t>
      </w:r>
    </w:p>
    <w:p w:rsidR="0044359D" w:rsidRPr="002F1241" w:rsidRDefault="00F1447C">
      <w:pPr>
        <w:spacing w:after="68"/>
        <w:ind w:left="847" w:right="0" w:hanging="10"/>
        <w:jc w:val="left"/>
        <w:rPr>
          <w:lang w:val="ru-RU"/>
        </w:rPr>
      </w:pPr>
      <w:r w:rsidRPr="002F1241">
        <w:rPr>
          <w:b/>
          <w:lang w:val="ru-RU"/>
        </w:rPr>
        <w:t>Итоговое повторение</w:t>
      </w:r>
      <w:r w:rsidRPr="002F1241">
        <w:rPr>
          <w:lang w:val="ru-RU"/>
        </w:rPr>
        <w:t xml:space="preserve"> </w:t>
      </w:r>
    </w:p>
    <w:p w:rsidR="0044359D" w:rsidRPr="002F1241" w:rsidRDefault="00F1447C">
      <w:pPr>
        <w:ind w:left="852" w:right="3" w:firstLine="0"/>
        <w:rPr>
          <w:lang w:val="ru-RU"/>
        </w:rPr>
      </w:pPr>
      <w:r w:rsidRPr="002F1241">
        <w:rPr>
          <w:lang w:val="ru-RU"/>
        </w:rPr>
        <w:t xml:space="preserve">История родного края в годы революций и Гражданской войны. </w:t>
      </w:r>
    </w:p>
    <w:p w:rsidR="0044359D" w:rsidRPr="002F1241" w:rsidRDefault="00F1447C">
      <w:pPr>
        <w:ind w:left="852" w:right="3" w:firstLine="0"/>
        <w:rPr>
          <w:lang w:val="ru-RU"/>
        </w:rPr>
      </w:pPr>
      <w:r w:rsidRPr="002F1241">
        <w:rPr>
          <w:lang w:val="ru-RU"/>
        </w:rPr>
        <w:t xml:space="preserve">Наши земляки — герои Великой Отечественной войны (1941—1945 гг.). </w:t>
      </w:r>
    </w:p>
    <w:p w:rsidR="0044359D" w:rsidRPr="002F1241" w:rsidRDefault="00F1447C">
      <w:pPr>
        <w:ind w:left="852" w:right="3" w:firstLine="0"/>
        <w:rPr>
          <w:lang w:val="ru-RU"/>
        </w:rPr>
      </w:pPr>
      <w:r w:rsidRPr="002F1241">
        <w:rPr>
          <w:lang w:val="ru-RU"/>
        </w:rPr>
        <w:t xml:space="preserve">Наш регион в конце </w:t>
      </w:r>
      <w:r>
        <w:t>XX</w:t>
      </w:r>
      <w:r w:rsidRPr="002F1241">
        <w:rPr>
          <w:lang w:val="ru-RU"/>
        </w:rPr>
        <w:t xml:space="preserve"> — начале </w:t>
      </w:r>
      <w:r>
        <w:t>XXI</w:t>
      </w:r>
      <w:r w:rsidRPr="002F1241">
        <w:rPr>
          <w:lang w:val="ru-RU"/>
        </w:rPr>
        <w:t xml:space="preserve"> вв. </w:t>
      </w:r>
    </w:p>
    <w:p w:rsidR="0044359D" w:rsidRPr="002F1241" w:rsidRDefault="00F1447C">
      <w:pPr>
        <w:ind w:left="852" w:right="3" w:firstLine="0"/>
        <w:rPr>
          <w:lang w:val="ru-RU"/>
        </w:rPr>
      </w:pPr>
      <w:r w:rsidRPr="002F1241">
        <w:rPr>
          <w:lang w:val="ru-RU"/>
        </w:rPr>
        <w:t xml:space="preserve">Трудовые достижения родного края. </w:t>
      </w:r>
    </w:p>
    <w:p w:rsidR="0044359D" w:rsidRPr="002F1241" w:rsidRDefault="00F1447C">
      <w:pPr>
        <w:spacing w:after="68"/>
        <w:ind w:left="847" w:right="0" w:hanging="10"/>
        <w:jc w:val="left"/>
        <w:rPr>
          <w:lang w:val="ru-RU"/>
        </w:rPr>
      </w:pPr>
      <w:r w:rsidRPr="002F1241">
        <w:rPr>
          <w:b/>
          <w:lang w:val="ru-RU"/>
        </w:rPr>
        <w:t>ПЛАНИРУЕМЫЕ РЕЗУЛЬТАТЫ</w:t>
      </w:r>
      <w:r w:rsidRPr="002F1241">
        <w:rPr>
          <w:lang w:val="ru-RU"/>
        </w:rPr>
        <w:t xml:space="preserve"> </w:t>
      </w:r>
    </w:p>
    <w:p w:rsidR="0044359D" w:rsidRPr="002F1241" w:rsidRDefault="00F1447C">
      <w:pPr>
        <w:ind w:left="-5" w:right="3"/>
        <w:rPr>
          <w:lang w:val="ru-RU"/>
        </w:rPr>
      </w:pPr>
      <w:r w:rsidRPr="002F1241">
        <w:rPr>
          <w:lang w:val="ru-RU"/>
        </w:rPr>
        <w:t xml:space="preserve">Изучение истории в 5 классе направлено на достижение обучающимися личностных, метапредметных и предметных результатов освоения учебного предмета.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w:t>
      </w:r>
      <w:hyperlink r:id="rId379">
        <w:r w:rsidRPr="002F1241">
          <w:rPr>
            <w:b/>
            <w:lang w:val="ru-RU"/>
          </w:rPr>
          <w:t>ЕЗУЛЬТАТЫ</w:t>
        </w:r>
      </w:hyperlink>
      <w:hyperlink r:id="rId380">
        <w:r w:rsidRPr="002F1241">
          <w:rPr>
            <w:lang w:val="ru-RU"/>
          </w:rPr>
          <w:t xml:space="preserve"> </w:t>
        </w:r>
      </w:hyperlink>
    </w:p>
    <w:p w:rsidR="0044359D" w:rsidRPr="002F1241" w:rsidRDefault="00F1447C">
      <w:pPr>
        <w:spacing w:after="56" w:line="285" w:lineRule="auto"/>
        <w:ind w:left="-15" w:right="13"/>
        <w:jc w:val="left"/>
        <w:rPr>
          <w:lang w:val="ru-RU"/>
        </w:rPr>
      </w:pPr>
      <w:r w:rsidRPr="002F1241">
        <w:rPr>
          <w:lang w:val="ru-RU"/>
        </w:rPr>
        <w:t xml:space="preserve">К важнейшим </w:t>
      </w:r>
      <w:r w:rsidRPr="002F1241">
        <w:rPr>
          <w:b/>
          <w:lang w:val="ru-RU"/>
        </w:rPr>
        <w:t>личностным результатам</w:t>
      </w:r>
      <w:r w:rsidRPr="002F1241">
        <w:rPr>
          <w:lang w:val="ru-RU"/>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 </w:t>
      </w:r>
    </w:p>
    <w:p w:rsidR="0044359D" w:rsidRPr="002F1241" w:rsidRDefault="00F1447C">
      <w:pPr>
        <w:spacing w:after="12"/>
        <w:ind w:left="-5" w:right="288"/>
        <w:rPr>
          <w:lang w:val="ru-RU"/>
        </w:rPr>
      </w:pPr>
      <w:r w:rsidRPr="002F1241">
        <w:rPr>
          <w:lang w:val="ru-RU"/>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в духовно-нравственной сфере: представление о традиционных духовно-</w:t>
      </w:r>
    </w:p>
    <w:p w:rsidR="0044359D" w:rsidRPr="002F1241" w:rsidRDefault="00F1447C">
      <w:pPr>
        <w:ind w:left="-5" w:right="288" w:firstLine="0"/>
        <w:rPr>
          <w:lang w:val="ru-RU"/>
        </w:rPr>
      </w:pPr>
      <w:r w:rsidRPr="002F1241">
        <w:rPr>
          <w:lang w:val="ru-RU"/>
        </w:rPr>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w:t>
      </w:r>
      <w:hyperlink r:id="rId381">
        <w:r w:rsidRPr="002F1241">
          <w:rPr>
            <w:lang w:val="ru-RU"/>
          </w:rPr>
          <w:t>ии существовавших в прошл</w:t>
        </w:r>
      </w:hyperlink>
      <w:r w:rsidRPr="002F1241">
        <w:rPr>
          <w:lang w:val="ru-RU"/>
        </w:rPr>
        <w:t xml:space="preserve">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p>
    <w:p w:rsidR="0044359D" w:rsidRPr="002F1241" w:rsidRDefault="00F1447C">
      <w:pPr>
        <w:spacing w:after="4"/>
        <w:ind w:left="852" w:right="3" w:firstLine="0"/>
        <w:rPr>
          <w:lang w:val="ru-RU"/>
        </w:rPr>
      </w:pPr>
      <w:r w:rsidRPr="002F1241">
        <w:rPr>
          <w:lang w:val="ru-RU"/>
        </w:rPr>
        <w:t xml:space="preserve">в сфере адаптации к меняющимся условиям социальной и природной среды: </w:t>
      </w:r>
    </w:p>
    <w:p w:rsidR="0044359D" w:rsidRPr="002F1241" w:rsidRDefault="00F1447C">
      <w:pPr>
        <w:ind w:left="-5" w:right="291" w:firstLine="0"/>
        <w:rPr>
          <w:lang w:val="ru-RU"/>
        </w:rPr>
      </w:pPr>
      <w:r w:rsidRPr="002F1241">
        <w:rPr>
          <w:lang w:val="ru-RU"/>
        </w:rPr>
        <w:t xml:space="preserve">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ind w:left="-5" w:right="121"/>
        <w:rPr>
          <w:lang w:val="ru-RU"/>
        </w:rPr>
      </w:pPr>
      <w:r w:rsidRPr="002F1241">
        <w:rPr>
          <w:b/>
          <w:lang w:val="ru-RU"/>
        </w:rPr>
        <w:t>Метапредметные результаты</w:t>
      </w:r>
      <w:r w:rsidRPr="002F1241">
        <w:rPr>
          <w:lang w:val="ru-RU"/>
        </w:rPr>
        <w:t xml:space="preserve"> изучения истории в основной школе выражаются в следующих качествах и действиях. </w:t>
      </w:r>
    </w:p>
    <w:p w:rsidR="0044359D" w:rsidRPr="002F1241" w:rsidRDefault="00F1447C">
      <w:pPr>
        <w:ind w:left="852" w:right="3" w:firstLine="0"/>
        <w:rPr>
          <w:lang w:val="ru-RU"/>
        </w:rPr>
      </w:pPr>
      <w:r w:rsidRPr="002F1241">
        <w:rPr>
          <w:lang w:val="ru-RU"/>
        </w:rPr>
        <w:t xml:space="preserve">В сфере универсальных учебных познавательных действий: </w:t>
      </w:r>
    </w:p>
    <w:p w:rsidR="0044359D" w:rsidRPr="002F1241" w:rsidRDefault="00F1447C">
      <w:pPr>
        <w:ind w:left="-5" w:right="291"/>
        <w:rPr>
          <w:lang w:val="ru-RU"/>
        </w:rPr>
      </w:pPr>
      <w:r w:rsidRPr="002F1241">
        <w:rPr>
          <w:lang w:val="ru-RU"/>
        </w:rPr>
        <w:t xml:space="preserve">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 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4359D" w:rsidRPr="002F1241" w:rsidRDefault="00F1447C">
      <w:pPr>
        <w:ind w:left="852" w:right="3" w:firstLine="0"/>
        <w:rPr>
          <w:lang w:val="ru-RU"/>
        </w:rPr>
      </w:pPr>
      <w:r w:rsidRPr="002F1241">
        <w:rPr>
          <w:lang w:val="ru-RU"/>
        </w:rPr>
        <w:t xml:space="preserve">В сфере универсальных учебных коммуникативных действий: </w:t>
      </w:r>
    </w:p>
    <w:p w:rsidR="0044359D" w:rsidRPr="002F1241" w:rsidRDefault="00F1447C">
      <w:pPr>
        <w:ind w:left="-5" w:right="290"/>
        <w:rPr>
          <w:lang w:val="ru-RU"/>
        </w:rPr>
      </w:pPr>
      <w:r w:rsidRPr="002F1241">
        <w:rPr>
          <w:lang w:val="ru-RU"/>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w:t>
      </w:r>
      <w:hyperlink r:id="rId382">
        <w:r w:rsidRPr="002F1241">
          <w:rPr>
            <w:lang w:val="ru-RU"/>
          </w:rPr>
          <w:t>ультаты выполненного иссле</w:t>
        </w:r>
      </w:hyperlink>
      <w:r w:rsidRPr="002F1241">
        <w:rPr>
          <w:lang w:val="ru-RU"/>
        </w:rPr>
        <w:t xml:space="preserve">дования, проекта; осваивать и применять правила межкультурного взаимодействия в школе и социальном окружении; 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 В сфере универсальных учебных регулятивных действий: </w:t>
      </w:r>
    </w:p>
    <w:p w:rsidR="0044359D" w:rsidRPr="002F1241" w:rsidRDefault="00F1447C">
      <w:pPr>
        <w:ind w:left="-5" w:right="291"/>
        <w:rPr>
          <w:lang w:val="ru-RU"/>
        </w:rPr>
      </w:pPr>
      <w:r w:rsidRPr="002F1241">
        <w:rPr>
          <w:lang w:val="ru-RU"/>
        </w:rPr>
        <w:t xml:space="preserve">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4359D" w:rsidRPr="002F1241" w:rsidRDefault="00F1447C">
      <w:pPr>
        <w:ind w:left="852" w:right="3" w:firstLine="0"/>
        <w:rPr>
          <w:lang w:val="ru-RU"/>
        </w:rPr>
      </w:pPr>
      <w:r w:rsidRPr="002F1241">
        <w:rPr>
          <w:lang w:val="ru-RU"/>
        </w:rPr>
        <w:t xml:space="preserve">В сфере эмоционального интеллекта, понимания себя и других: </w:t>
      </w:r>
    </w:p>
    <w:p w:rsidR="0044359D" w:rsidRPr="002F1241" w:rsidRDefault="00F1447C">
      <w:pPr>
        <w:spacing w:after="9"/>
        <w:ind w:left="852" w:right="3" w:firstLine="0"/>
        <w:rPr>
          <w:lang w:val="ru-RU"/>
        </w:rPr>
      </w:pPr>
      <w:r w:rsidRPr="002F1241">
        <w:rPr>
          <w:lang w:val="ru-RU"/>
        </w:rPr>
        <w:t xml:space="preserve">выявлять на примерах исторических ситуаций роль эмоций в отношениях между </w:t>
      </w:r>
    </w:p>
    <w:p w:rsidR="0044359D" w:rsidRPr="002F1241" w:rsidRDefault="00F1447C">
      <w:pPr>
        <w:spacing w:after="0" w:line="332" w:lineRule="auto"/>
        <w:ind w:left="847" w:right="293" w:hanging="852"/>
        <w:rPr>
          <w:lang w:val="ru-RU"/>
        </w:rPr>
      </w:pPr>
      <w:r w:rsidRPr="002F1241">
        <w:rPr>
          <w:lang w:val="ru-RU"/>
        </w:rPr>
        <w:t xml:space="preserve">людьми; ставить себя на место другого человека, понимать мотивы действий другого (в </w:t>
      </w:r>
    </w:p>
    <w:p w:rsidR="0044359D" w:rsidRPr="002F1241" w:rsidRDefault="00F1447C">
      <w:pPr>
        <w:spacing w:after="0" w:line="332" w:lineRule="auto"/>
        <w:ind w:left="847" w:right="301" w:hanging="852"/>
        <w:rPr>
          <w:lang w:val="ru-RU"/>
        </w:rPr>
      </w:pPr>
      <w:r w:rsidRPr="002F1241">
        <w:rPr>
          <w:lang w:val="ru-RU"/>
        </w:rPr>
        <w:t xml:space="preserve">исторических ситуациях и окружающей действительности); регулировать способ выражения своих эмоций с учетом позиций и мнений других </w:t>
      </w:r>
    </w:p>
    <w:p w:rsidR="0044359D" w:rsidRPr="002F1241" w:rsidRDefault="00F1447C">
      <w:pPr>
        <w:ind w:left="-5" w:right="3" w:firstLine="0"/>
        <w:rPr>
          <w:lang w:val="ru-RU"/>
        </w:rPr>
      </w:pPr>
      <w:r w:rsidRPr="002F1241">
        <w:rPr>
          <w:lang w:val="ru-RU"/>
        </w:rPr>
        <w:t xml:space="preserve">участников общения. </w:t>
      </w:r>
    </w:p>
    <w:p w:rsidR="0044359D" w:rsidRPr="002F1241" w:rsidRDefault="00F1447C">
      <w:pPr>
        <w:spacing w:after="151" w:line="259" w:lineRule="auto"/>
        <w:ind w:left="852" w:right="0" w:firstLine="0"/>
        <w:jc w:val="left"/>
        <w:rPr>
          <w:lang w:val="ru-RU"/>
        </w:rPr>
      </w:pPr>
      <w:r w:rsidRPr="002F1241">
        <w:rPr>
          <w:lang w:val="ru-RU"/>
        </w:rPr>
        <w:t xml:space="preserve"> </w:t>
      </w:r>
    </w:p>
    <w:p w:rsidR="0044359D" w:rsidRPr="002F1241" w:rsidRDefault="00F1447C">
      <w:pPr>
        <w:pStyle w:val="3"/>
        <w:ind w:left="862"/>
      </w:pPr>
      <w:r w:rsidRPr="002F1241">
        <w:t>2.1.10.</w:t>
      </w:r>
      <w:r w:rsidRPr="002F1241">
        <w:rPr>
          <w:rFonts w:ascii="Arial" w:eastAsia="Arial" w:hAnsi="Arial" w:cs="Arial"/>
        </w:rPr>
        <w:t xml:space="preserve"> </w:t>
      </w:r>
      <w:r w:rsidRPr="002F1241">
        <w:rPr>
          <w:rFonts w:ascii="Arial" w:eastAsia="Arial" w:hAnsi="Arial" w:cs="Arial"/>
        </w:rPr>
        <w:tab/>
      </w:r>
      <w:r w:rsidRPr="002F1241">
        <w:t xml:space="preserve">Рабочая </w:t>
      </w:r>
      <w:r w:rsidRPr="002F1241">
        <w:tab/>
        <w:t xml:space="preserve">программа </w:t>
      </w:r>
      <w:r w:rsidRPr="002F1241">
        <w:tab/>
        <w:t xml:space="preserve">по </w:t>
      </w:r>
      <w:r w:rsidRPr="002F1241">
        <w:tab/>
        <w:t xml:space="preserve">учебному </w:t>
      </w:r>
      <w:r w:rsidRPr="002F1241">
        <w:tab/>
        <w:t xml:space="preserve">предмету «Обществознание»  </w:t>
      </w:r>
    </w:p>
    <w:p w:rsidR="0044359D" w:rsidRPr="002F1241" w:rsidRDefault="00F1447C">
      <w:pPr>
        <w:spacing w:after="74" w:line="273" w:lineRule="auto"/>
        <w:ind w:left="-15" w:right="274"/>
        <w:rPr>
          <w:lang w:val="ru-RU"/>
        </w:rPr>
      </w:pPr>
      <w:r w:rsidRPr="002F1241">
        <w:rPr>
          <w:lang w:val="ru-RU"/>
        </w:rPr>
        <w:t xml:space="preserve">Рабочая </w:t>
      </w:r>
      <w:r w:rsidRPr="002F1241">
        <w:rPr>
          <w:color w:val="201F1F"/>
          <w:sz w:val="23"/>
          <w:lang w:val="ru-RU"/>
        </w:rPr>
        <w:t xml:space="preserve">программа по учебному предмету «Обществознание»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w:t>
      </w:r>
      <w:r w:rsidRPr="002F1241">
        <w:rPr>
          <w:b/>
          <w:color w:val="201F1F"/>
          <w:sz w:val="23"/>
          <w:lang w:val="ru-RU"/>
        </w:rPr>
        <w:t xml:space="preserve">подлежит непосредственному применению </w:t>
      </w:r>
      <w:r w:rsidRPr="002F1241">
        <w:rPr>
          <w:color w:val="201F1F"/>
          <w:sz w:val="23"/>
          <w:lang w:val="ru-RU"/>
        </w:rPr>
        <w:t>при реализации обязательной части образовательной программы основного общего образования.</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tabs>
          <w:tab w:val="center" w:pos="1331"/>
          <w:tab w:val="center" w:pos="3798"/>
          <w:tab w:val="center" w:pos="6476"/>
          <w:tab w:val="center" w:pos="8663"/>
        </w:tabs>
        <w:spacing w:after="12"/>
        <w:ind w:left="0" w:right="0" w:firstLine="0"/>
        <w:jc w:val="left"/>
        <w:rPr>
          <w:lang w:val="ru-RU"/>
        </w:rPr>
      </w:pPr>
      <w:r w:rsidRPr="002F1241">
        <w:rPr>
          <w:rFonts w:ascii="Calibri" w:eastAsia="Calibri" w:hAnsi="Calibri" w:cs="Calibri"/>
          <w:sz w:val="22"/>
          <w:lang w:val="ru-RU"/>
        </w:rPr>
        <w:tab/>
      </w:r>
      <w:r w:rsidRPr="002F1241">
        <w:rPr>
          <w:b/>
          <w:lang w:val="ru-RU"/>
        </w:rPr>
        <w:t xml:space="preserve">ОБЩАЯ </w:t>
      </w:r>
      <w:r w:rsidRPr="002F1241">
        <w:rPr>
          <w:b/>
          <w:lang w:val="ru-RU"/>
        </w:rPr>
        <w:tab/>
        <w:t xml:space="preserve">ХАРАКТЕРИСТИКА </w:t>
      </w:r>
      <w:r w:rsidRPr="002F1241">
        <w:rPr>
          <w:b/>
          <w:lang w:val="ru-RU"/>
        </w:rPr>
        <w:tab/>
        <w:t xml:space="preserve">УЧЕБНОГО </w:t>
      </w:r>
      <w:r w:rsidRPr="002F1241">
        <w:rPr>
          <w:b/>
          <w:lang w:val="ru-RU"/>
        </w:rPr>
        <w:tab/>
        <w:t xml:space="preserve">ПРЕДМЕТА </w:t>
      </w:r>
    </w:p>
    <w:p w:rsidR="0044359D" w:rsidRPr="002F1241" w:rsidRDefault="00F1447C">
      <w:pPr>
        <w:spacing w:after="68"/>
        <w:ind w:left="10" w:right="0" w:hanging="10"/>
        <w:jc w:val="left"/>
        <w:rPr>
          <w:lang w:val="ru-RU"/>
        </w:rPr>
      </w:pPr>
      <w:r w:rsidRPr="002F1241">
        <w:rPr>
          <w:b/>
          <w:lang w:val="ru-RU"/>
        </w:rPr>
        <w:t>«ОБЩЕСТВОЗНАНИЕ»</w:t>
      </w:r>
      <w:r w:rsidRPr="002F1241">
        <w:rPr>
          <w:lang w:val="ru-RU"/>
        </w:rPr>
        <w:t xml:space="preserve">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5" w:right="288"/>
        <w:rPr>
          <w:lang w:val="ru-RU"/>
        </w:rPr>
      </w:pPr>
      <w:r w:rsidRPr="002F1241">
        <w:rPr>
          <w:lang w:val="ru-RU"/>
        </w:rPr>
        <w:t xml:space="preserve">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w:t>
      </w:r>
      <w:hyperlink r:id="rId383">
        <w:r w:rsidRPr="002F1241">
          <w:rPr>
            <w:lang w:val="ru-RU"/>
          </w:rPr>
          <w:t>г.), а также с учётом фед</w:t>
        </w:r>
      </w:hyperlink>
      <w:r w:rsidRPr="002F1241">
        <w:rPr>
          <w:lang w:val="ru-RU"/>
        </w:rPr>
        <w:t xml:space="preserve">еральной рабочей 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 </w:t>
      </w:r>
    </w:p>
    <w:p w:rsidR="0044359D" w:rsidRPr="002F1241" w:rsidRDefault="00F1447C">
      <w:pPr>
        <w:ind w:left="-5" w:right="292"/>
        <w:rPr>
          <w:lang w:val="ru-RU"/>
        </w:rPr>
      </w:pPr>
      <w:r w:rsidRPr="002F1241">
        <w:rPr>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rsidR="0044359D" w:rsidRPr="002F1241" w:rsidRDefault="00F1447C">
      <w:pPr>
        <w:ind w:left="-5" w:right="297"/>
        <w:rPr>
          <w:lang w:val="ru-RU"/>
        </w:rPr>
      </w:pPr>
      <w:r w:rsidRPr="002F1241">
        <w:rPr>
          <w:lang w:val="ru-RU"/>
        </w:rP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w:t>
      </w:r>
    </w:p>
    <w:p w:rsidR="0044359D" w:rsidRPr="002F1241" w:rsidRDefault="00F1447C">
      <w:pPr>
        <w:pStyle w:val="4"/>
        <w:ind w:left="859" w:right="994"/>
      </w:pPr>
      <w:r w:rsidRPr="002F1241">
        <w:t>ЦЕЛИ ИЗУЧЕНИЯ УЧЕБНОГО ПРЕДМЕТА «ОБЩЕСТВОЗНАНИЕ»</w:t>
      </w:r>
      <w:r w:rsidRPr="002F1241">
        <w:rPr>
          <w:b w:val="0"/>
        </w:rPr>
        <w:t xml:space="preserve"> </w:t>
      </w:r>
    </w:p>
    <w:p w:rsidR="0044359D" w:rsidRPr="002F1241" w:rsidRDefault="00F1447C">
      <w:pPr>
        <w:spacing w:after="118"/>
        <w:ind w:left="852" w:right="3" w:firstLine="0"/>
        <w:rPr>
          <w:lang w:val="ru-RU"/>
        </w:rPr>
      </w:pPr>
      <w:r w:rsidRPr="002F1241">
        <w:rPr>
          <w:lang w:val="ru-RU"/>
        </w:rPr>
        <w:t xml:space="preserve">Целями обществоведческого образования в основной школе являются: </w:t>
      </w:r>
    </w:p>
    <w:p w:rsidR="0044359D" w:rsidRPr="002F1241" w:rsidRDefault="00F1447C">
      <w:pPr>
        <w:numPr>
          <w:ilvl w:val="0"/>
          <w:numId w:val="86"/>
        </w:numPr>
        <w:spacing w:after="116"/>
        <w:ind w:right="288" w:hanging="360"/>
        <w:rPr>
          <w:lang w:val="ru-RU"/>
        </w:rPr>
      </w:pPr>
      <w:r w:rsidRPr="002F1241">
        <w:rPr>
          <w:lang w:val="ru-RU"/>
        </w:rPr>
        <w:t xml:space="preserve">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w:t>
      </w:r>
    </w:p>
    <w:p w:rsidR="0044359D" w:rsidRPr="002F1241" w:rsidRDefault="00F1447C">
      <w:pPr>
        <w:numPr>
          <w:ilvl w:val="0"/>
          <w:numId w:val="86"/>
        </w:numPr>
        <w:spacing w:after="114"/>
        <w:ind w:right="288" w:hanging="360"/>
        <w:rPr>
          <w:lang w:val="ru-RU"/>
        </w:rPr>
      </w:pPr>
      <w:r w:rsidRPr="002F1241">
        <w:rPr>
          <w:lang w:val="ru-RU"/>
        </w:rPr>
        <w:t xml:space="preserve">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 </w:t>
      </w:r>
    </w:p>
    <w:p w:rsidR="0044359D" w:rsidRPr="002F1241" w:rsidRDefault="00F1447C">
      <w:pPr>
        <w:numPr>
          <w:ilvl w:val="0"/>
          <w:numId w:val="86"/>
        </w:numPr>
        <w:spacing w:after="113"/>
        <w:ind w:right="288" w:hanging="360"/>
        <w:rPr>
          <w:lang w:val="ru-RU"/>
        </w:rPr>
      </w:pPr>
      <w:r w:rsidRPr="002F1241">
        <w:rPr>
          <w:lang w:val="ru-RU"/>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 </w:t>
      </w:r>
    </w:p>
    <w:p w:rsidR="0044359D" w:rsidRPr="002F1241" w:rsidRDefault="00F1447C">
      <w:pPr>
        <w:numPr>
          <w:ilvl w:val="0"/>
          <w:numId w:val="86"/>
        </w:numPr>
        <w:spacing w:after="114"/>
        <w:ind w:right="288" w:hanging="360"/>
        <w:rPr>
          <w:lang w:val="ru-RU"/>
        </w:rPr>
      </w:pPr>
      <w:r w:rsidRPr="002F1241">
        <w:rPr>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 </w:t>
      </w:r>
    </w:p>
    <w:p w:rsidR="0044359D" w:rsidRPr="002F1241" w:rsidRDefault="00F1447C">
      <w:pPr>
        <w:numPr>
          <w:ilvl w:val="0"/>
          <w:numId w:val="86"/>
        </w:numPr>
        <w:spacing w:after="116"/>
        <w:ind w:right="288" w:hanging="360"/>
        <w:rPr>
          <w:lang w:val="ru-RU"/>
        </w:rPr>
      </w:pPr>
      <w:r w:rsidRPr="002F1241">
        <w:rPr>
          <w:lang w:val="ru-RU"/>
        </w:rPr>
        <w:t>владение умениями функционально грамотного человека (получать из разнообразных ист</w:t>
      </w:r>
      <w:hyperlink r:id="rId384">
        <w:r w:rsidRPr="002F1241">
          <w:rPr>
            <w:lang w:val="ru-RU"/>
          </w:rPr>
          <w:t>очников и критически осмысли</w:t>
        </w:r>
      </w:hyperlink>
      <w:r w:rsidRPr="002F1241">
        <w:rPr>
          <w:lang w:val="ru-RU"/>
        </w:rPr>
        <w:t xml:space="preserve">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44359D" w:rsidRPr="002F1241" w:rsidRDefault="00F1447C">
      <w:pPr>
        <w:numPr>
          <w:ilvl w:val="0"/>
          <w:numId w:val="86"/>
        </w:numPr>
        <w:spacing w:after="113"/>
        <w:ind w:right="288" w:hanging="360"/>
        <w:rPr>
          <w:lang w:val="ru-RU"/>
        </w:rPr>
      </w:pPr>
      <w:r w:rsidRPr="002F1241">
        <w:rPr>
          <w:lang w:val="ru-RU"/>
        </w:rP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w:t>
      </w:r>
    </w:p>
    <w:p w:rsidR="0044359D" w:rsidRPr="002F1241" w:rsidRDefault="00F1447C">
      <w:pPr>
        <w:numPr>
          <w:ilvl w:val="0"/>
          <w:numId w:val="86"/>
        </w:numPr>
        <w:ind w:right="288" w:hanging="360"/>
        <w:rPr>
          <w:lang w:val="ru-RU"/>
        </w:rPr>
      </w:pPr>
      <w:r w:rsidRPr="002F1241">
        <w:rPr>
          <w:lang w:val="ru-RU"/>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 </w:t>
      </w:r>
    </w:p>
    <w:p w:rsidR="0044359D" w:rsidRPr="002F1241" w:rsidRDefault="00F1447C">
      <w:pPr>
        <w:spacing w:after="81" w:line="259" w:lineRule="auto"/>
        <w:ind w:left="852" w:right="0" w:firstLine="0"/>
        <w:jc w:val="left"/>
        <w:rPr>
          <w:lang w:val="ru-RU"/>
        </w:rPr>
      </w:pPr>
      <w:r w:rsidRPr="002F1241">
        <w:rPr>
          <w:lang w:val="ru-RU"/>
        </w:rPr>
        <w:t xml:space="preserve"> </w:t>
      </w:r>
    </w:p>
    <w:p w:rsidR="0044359D" w:rsidRPr="002F1241" w:rsidRDefault="00F1447C">
      <w:pPr>
        <w:spacing w:after="2" w:line="326" w:lineRule="auto"/>
        <w:ind w:left="852" w:right="8734" w:firstLine="0"/>
        <w:jc w:val="left"/>
        <w:rPr>
          <w:lang w:val="ru-RU"/>
        </w:rPr>
      </w:pPr>
      <w:r w:rsidRPr="002F1241">
        <w:rPr>
          <w:b/>
          <w:lang w:val="ru-RU"/>
        </w:rPr>
        <w:t xml:space="preserve">            </w:t>
      </w:r>
    </w:p>
    <w:p w:rsidR="0044359D" w:rsidRPr="002F1241" w:rsidRDefault="00F1447C">
      <w:pPr>
        <w:spacing w:after="0" w:line="325" w:lineRule="auto"/>
        <w:ind w:left="852" w:right="8734" w:firstLine="0"/>
        <w:jc w:val="left"/>
        <w:rPr>
          <w:lang w:val="ru-RU"/>
        </w:rPr>
      </w:pPr>
      <w:r w:rsidRPr="002F1241">
        <w:rPr>
          <w:b/>
          <w:lang w:val="ru-RU"/>
        </w:rPr>
        <w:t xml:space="preserve">  </w:t>
      </w:r>
    </w:p>
    <w:p w:rsidR="0044359D" w:rsidRPr="002F1241" w:rsidRDefault="00F1447C">
      <w:pPr>
        <w:spacing w:after="0" w:line="326" w:lineRule="auto"/>
        <w:ind w:left="852" w:right="8734" w:firstLine="0"/>
        <w:jc w:val="left"/>
        <w:rPr>
          <w:lang w:val="ru-RU"/>
        </w:rPr>
      </w:pPr>
      <w:r w:rsidRPr="002F1241">
        <w:rPr>
          <w:b/>
          <w:lang w:val="ru-RU"/>
        </w:rPr>
        <w:t xml:space="preserve">     </w:t>
      </w:r>
    </w:p>
    <w:p w:rsidR="0044359D" w:rsidRPr="002F1241" w:rsidRDefault="00F1447C">
      <w:pPr>
        <w:spacing w:after="2" w:line="326" w:lineRule="auto"/>
        <w:ind w:left="852" w:right="8734" w:firstLine="0"/>
        <w:jc w:val="left"/>
        <w:rPr>
          <w:lang w:val="ru-RU"/>
        </w:rPr>
      </w:pPr>
      <w:r w:rsidRPr="002F1241">
        <w:rPr>
          <w:b/>
          <w:lang w:val="ru-RU"/>
        </w:rPr>
        <w:t xml:space="preserve">             </w:t>
      </w:r>
    </w:p>
    <w:p w:rsidR="0044359D" w:rsidRPr="002F1241" w:rsidRDefault="00F1447C">
      <w:pPr>
        <w:spacing w:after="76" w:line="259" w:lineRule="auto"/>
        <w:ind w:left="852" w:right="0" w:firstLine="0"/>
        <w:jc w:val="left"/>
        <w:rPr>
          <w:lang w:val="ru-RU"/>
        </w:rPr>
      </w:pPr>
      <w:r w:rsidRPr="002F1241">
        <w:rPr>
          <w:b/>
          <w:lang w:val="ru-RU"/>
        </w:rPr>
        <w:t xml:space="preserve"> </w:t>
      </w:r>
    </w:p>
    <w:p w:rsidR="0044359D" w:rsidRPr="002F1241" w:rsidRDefault="00F1447C">
      <w:pPr>
        <w:spacing w:after="68"/>
        <w:ind w:left="0" w:right="0" w:firstLine="852"/>
        <w:jc w:val="left"/>
        <w:rPr>
          <w:lang w:val="ru-RU"/>
        </w:rPr>
      </w:pPr>
      <w:r w:rsidRPr="002F1241">
        <w:rPr>
          <w:b/>
          <w:lang w:val="ru-RU"/>
        </w:rPr>
        <w:t>МЕСТО УЧЕБНОГО ПРЕДМЕТА «ОБЩЕСТВОЗНАНИЕ» В УЧЕБНОМ ПЛАНЕ</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291"/>
        <w:rPr>
          <w:lang w:val="ru-RU"/>
        </w:rPr>
      </w:pPr>
      <w:r w:rsidRPr="002F1241">
        <w:rPr>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 </w:t>
      </w:r>
    </w:p>
    <w:p w:rsidR="0044359D" w:rsidRPr="002F1241" w:rsidRDefault="00F1447C">
      <w:pPr>
        <w:spacing w:after="68"/>
        <w:ind w:left="847" w:right="0" w:hanging="10"/>
        <w:jc w:val="left"/>
        <w:rPr>
          <w:lang w:val="ru-RU"/>
        </w:rPr>
      </w:pPr>
      <w:r w:rsidRPr="002F1241">
        <w:rPr>
          <w:b/>
          <w:lang w:val="ru-RU"/>
        </w:rPr>
        <w:t>СОДЕРЖАНИЕ УЧЕБНОГО ПРЕДМЕТА</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Человек в политическом измерении.</w:t>
      </w:r>
      <w:r w:rsidRPr="002F1241">
        <w:rPr>
          <w:lang w:val="ru-RU"/>
        </w:rPr>
        <w:t xml:space="preserve"> </w:t>
      </w:r>
    </w:p>
    <w:p w:rsidR="0044359D" w:rsidRPr="002F1241" w:rsidRDefault="00F1447C">
      <w:pPr>
        <w:ind w:left="-5" w:right="3"/>
        <w:rPr>
          <w:lang w:val="ru-RU"/>
        </w:rPr>
      </w:pPr>
      <w:r w:rsidRPr="002F1241">
        <w:rPr>
          <w:lang w:val="ru-RU"/>
        </w:rPr>
        <w:t xml:space="preserve">Политика и политическая власть. Государство – политическая организация общества. Признаки государства. Внутренняя и внешняя политика. </w:t>
      </w:r>
    </w:p>
    <w:p w:rsidR="0044359D" w:rsidRPr="002F1241" w:rsidRDefault="00F1447C">
      <w:pPr>
        <w:ind w:left="-5" w:right="3"/>
        <w:rPr>
          <w:lang w:val="ru-RU"/>
        </w:rPr>
      </w:pPr>
      <w:r w:rsidRPr="002F1241">
        <w:rPr>
          <w:lang w:val="ru-RU"/>
        </w:rPr>
        <w:t xml:space="preserve">Форма государства. Монархия и республика – основные формы правления. Унитарное и федеративное государственно-территориальное устройство. </w:t>
      </w:r>
    </w:p>
    <w:p w:rsidR="0044359D" w:rsidRPr="002F1241" w:rsidRDefault="00F1447C">
      <w:pPr>
        <w:ind w:left="852" w:right="3" w:firstLine="0"/>
        <w:rPr>
          <w:lang w:val="ru-RU"/>
        </w:rPr>
      </w:pPr>
      <w:r w:rsidRPr="002F1241">
        <w:rPr>
          <w:lang w:val="ru-RU"/>
        </w:rPr>
        <w:t xml:space="preserve">Политический режим и его виды. </w:t>
      </w:r>
    </w:p>
    <w:p w:rsidR="0044359D" w:rsidRPr="002F1241" w:rsidRDefault="00F1447C">
      <w:pPr>
        <w:ind w:left="-5" w:right="3"/>
        <w:rPr>
          <w:lang w:val="ru-RU"/>
        </w:rPr>
      </w:pPr>
      <w:r w:rsidRPr="002F1241">
        <w:rPr>
          <w:lang w:val="ru-RU"/>
        </w:rPr>
        <w:t xml:space="preserve">Демократия, демократические ценности. Правовое государство и гражданское общество. </w:t>
      </w:r>
    </w:p>
    <w:p w:rsidR="0044359D" w:rsidRPr="002F1241" w:rsidRDefault="00F1447C">
      <w:pPr>
        <w:ind w:left="852" w:right="3" w:firstLine="0"/>
        <w:rPr>
          <w:lang w:val="ru-RU"/>
        </w:rPr>
      </w:pPr>
      <w:r w:rsidRPr="002F1241">
        <w:rPr>
          <w:lang w:val="ru-RU"/>
        </w:rPr>
        <w:t xml:space="preserve">Участие граждан в политике. Выборы, референдум. </w:t>
      </w:r>
    </w:p>
    <w:p w:rsidR="0044359D" w:rsidRPr="002F1241" w:rsidRDefault="00F1447C">
      <w:pPr>
        <w:ind w:left="-5" w:right="3"/>
        <w:rPr>
          <w:lang w:val="ru-RU"/>
        </w:rPr>
      </w:pPr>
      <w:r w:rsidRPr="002F1241">
        <w:rPr>
          <w:lang w:val="ru-RU"/>
        </w:rPr>
        <w:t xml:space="preserve">Политические партии, их роль в демократическом обществе. Общественнополитические организации. </w:t>
      </w:r>
    </w:p>
    <w:p w:rsidR="0044359D" w:rsidRPr="002F1241" w:rsidRDefault="00F1447C">
      <w:pPr>
        <w:spacing w:after="68"/>
        <w:ind w:left="847" w:right="0" w:hanging="10"/>
        <w:jc w:val="left"/>
        <w:rPr>
          <w:lang w:val="ru-RU"/>
        </w:rPr>
      </w:pPr>
      <w:r w:rsidRPr="002F1241">
        <w:rPr>
          <w:b/>
          <w:lang w:val="ru-RU"/>
        </w:rPr>
        <w:t>Гражданин и государство.</w:t>
      </w:r>
      <w:r w:rsidRPr="002F1241">
        <w:rPr>
          <w:lang w:val="ru-RU"/>
        </w:rPr>
        <w:t xml:space="preserve"> </w:t>
      </w:r>
    </w:p>
    <w:p w:rsidR="0044359D" w:rsidRPr="002F1241" w:rsidRDefault="00F1447C">
      <w:pPr>
        <w:ind w:left="-5" w:right="289"/>
        <w:rPr>
          <w:lang w:val="ru-RU"/>
        </w:rPr>
      </w:pPr>
      <w:r w:rsidRPr="002F1241">
        <w:rPr>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 </w:t>
      </w:r>
    </w:p>
    <w:p w:rsidR="0044359D" w:rsidRPr="002F1241" w:rsidRDefault="00F1447C">
      <w:pPr>
        <w:spacing w:after="10"/>
        <w:ind w:left="-5" w:right="3"/>
        <w:rPr>
          <w:lang w:val="ru-RU"/>
        </w:rPr>
      </w:pPr>
      <w:r w:rsidRPr="002F1241">
        <w:rPr>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w:t>
      </w:r>
    </w:p>
    <w:p w:rsidR="0044359D" w:rsidRPr="002F1241" w:rsidRDefault="00F1447C">
      <w:pPr>
        <w:ind w:left="-5" w:right="296" w:firstLine="0"/>
        <w:rPr>
          <w:lang w:val="ru-RU"/>
        </w:rPr>
      </w:pPr>
      <w:r w:rsidRPr="002F1241">
        <w:rPr>
          <w:lang w:val="ru-RU"/>
        </w:rPr>
        <w:t xml:space="preserve">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w:t>
      </w:r>
    </w:p>
    <w:p w:rsidR="0044359D" w:rsidRPr="002F1241" w:rsidRDefault="00F1447C">
      <w:pPr>
        <w:ind w:left="-5" w:right="3"/>
        <w:rPr>
          <w:lang w:val="ru-RU"/>
        </w:rPr>
      </w:pPr>
      <w:r w:rsidRPr="002F1241">
        <w:rPr>
          <w:lang w:val="ru-RU"/>
        </w:rPr>
        <w:t xml:space="preserve">Государственное управление. Противодействие коррупции в Российской Федерации. </w:t>
      </w:r>
    </w:p>
    <w:p w:rsidR="0044359D" w:rsidRPr="002F1241" w:rsidRDefault="00F1447C">
      <w:pPr>
        <w:ind w:left="-5" w:right="3"/>
        <w:rPr>
          <w:lang w:val="ru-RU"/>
        </w:rPr>
      </w:pPr>
      <w:r w:rsidRPr="002F1241">
        <w:rPr>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w:t>
      </w:r>
    </w:p>
    <w:p w:rsidR="0044359D" w:rsidRPr="002F1241" w:rsidRDefault="00F1447C">
      <w:pPr>
        <w:ind w:left="852" w:right="3" w:firstLine="0"/>
        <w:rPr>
          <w:lang w:val="ru-RU"/>
        </w:rPr>
      </w:pPr>
      <w:r w:rsidRPr="002F1241">
        <w:rPr>
          <w:lang w:val="ru-RU"/>
        </w:rPr>
        <w:t xml:space="preserve">Местное самоуправление. </w:t>
      </w:r>
    </w:p>
    <w:p w:rsidR="0044359D" w:rsidRPr="002F1241" w:rsidRDefault="00F1447C">
      <w:pPr>
        <w:ind w:left="-5" w:right="298"/>
        <w:rPr>
          <w:lang w:val="ru-RU"/>
        </w:rPr>
      </w:pPr>
      <w:r w:rsidRPr="002F1241">
        <w:rPr>
          <w:lang w:val="ru-RU"/>
        </w:rPr>
        <w:t xml:space="preserve">Конституция Российской Федерации о правовом статусе человека и гражданина. Гражданство Российской </w:t>
      </w:r>
      <w:hyperlink r:id="rId385">
        <w:r w:rsidRPr="002F1241">
          <w:rPr>
            <w:lang w:val="ru-RU"/>
          </w:rPr>
          <w:t>Федерации. Взаимосвязь конс</w:t>
        </w:r>
      </w:hyperlink>
      <w:r w:rsidRPr="002F1241">
        <w:rPr>
          <w:lang w:val="ru-RU"/>
        </w:rPr>
        <w:t xml:space="preserve">титуционных прав, свобод и обязанностей гражданина Российской Федерации. </w:t>
      </w:r>
    </w:p>
    <w:p w:rsidR="0044359D" w:rsidRPr="002F1241" w:rsidRDefault="00F1447C">
      <w:pPr>
        <w:spacing w:after="68"/>
        <w:ind w:left="847" w:right="0" w:hanging="10"/>
        <w:jc w:val="left"/>
        <w:rPr>
          <w:lang w:val="ru-RU"/>
        </w:rPr>
      </w:pPr>
      <w:r w:rsidRPr="002F1241">
        <w:rPr>
          <w:b/>
          <w:lang w:val="ru-RU"/>
        </w:rPr>
        <w:t>Человек в системе социальных отношений.</w:t>
      </w:r>
      <w:r w:rsidRPr="002F1241">
        <w:rPr>
          <w:lang w:val="ru-RU"/>
        </w:rPr>
        <w:t xml:space="preserve"> </w:t>
      </w:r>
    </w:p>
    <w:p w:rsidR="0044359D" w:rsidRPr="002F1241" w:rsidRDefault="00F1447C">
      <w:pPr>
        <w:spacing w:after="2" w:line="333" w:lineRule="auto"/>
        <w:ind w:left="852" w:right="3" w:firstLine="0"/>
        <w:rPr>
          <w:lang w:val="ru-RU"/>
        </w:rPr>
      </w:pPr>
      <w:r w:rsidRPr="002F1241">
        <w:rPr>
          <w:lang w:val="ru-RU"/>
        </w:rPr>
        <w:t xml:space="preserve">Социальная структура общества. Многообразие социальных общностей и групп. Социальная мобильность. </w:t>
      </w:r>
    </w:p>
    <w:p w:rsidR="0044359D" w:rsidRPr="002F1241" w:rsidRDefault="00F1447C">
      <w:pPr>
        <w:ind w:left="-5" w:right="3"/>
        <w:rPr>
          <w:lang w:val="ru-RU"/>
        </w:rPr>
      </w:pPr>
      <w:r w:rsidRPr="002F1241">
        <w:rPr>
          <w:lang w:val="ru-RU"/>
        </w:rPr>
        <w:t xml:space="preserve">Социальный статус человека в обществе. Социальные роли. Ролевой набор подростка. </w:t>
      </w:r>
    </w:p>
    <w:p w:rsidR="0044359D" w:rsidRPr="002F1241" w:rsidRDefault="00F1447C">
      <w:pPr>
        <w:ind w:left="852" w:right="3" w:firstLine="0"/>
        <w:rPr>
          <w:lang w:val="ru-RU"/>
        </w:rPr>
      </w:pPr>
      <w:r w:rsidRPr="002F1241">
        <w:rPr>
          <w:lang w:val="ru-RU"/>
        </w:rPr>
        <w:t xml:space="preserve">Социализация личности. </w:t>
      </w:r>
    </w:p>
    <w:p w:rsidR="0044359D" w:rsidRPr="002F1241" w:rsidRDefault="00F1447C">
      <w:pPr>
        <w:ind w:left="-5" w:right="3"/>
        <w:rPr>
          <w:lang w:val="ru-RU"/>
        </w:rPr>
      </w:pPr>
      <w:r w:rsidRPr="002F1241">
        <w:rPr>
          <w:lang w:val="ru-RU"/>
        </w:rPr>
        <w:t xml:space="preserve">Роль семьи в социализации личности. Функции семьи. Семейные ценности. Основные роли членов семьи. </w:t>
      </w:r>
    </w:p>
    <w:p w:rsidR="0044359D" w:rsidRPr="002F1241" w:rsidRDefault="00F1447C">
      <w:pPr>
        <w:ind w:left="-5" w:right="3"/>
        <w:rPr>
          <w:lang w:val="ru-RU"/>
        </w:rPr>
      </w:pPr>
      <w:r w:rsidRPr="002F1241">
        <w:rPr>
          <w:lang w:val="ru-RU"/>
        </w:rPr>
        <w:t xml:space="preserve">Этнос и нация. Россия – многонациональное государство. Этносы и нации в диалоге культур. </w:t>
      </w:r>
    </w:p>
    <w:p w:rsidR="0044359D" w:rsidRPr="002F1241" w:rsidRDefault="00F1447C">
      <w:pPr>
        <w:ind w:left="852" w:right="3" w:firstLine="0"/>
        <w:rPr>
          <w:lang w:val="ru-RU"/>
        </w:rPr>
      </w:pPr>
      <w:r w:rsidRPr="002F1241">
        <w:rPr>
          <w:lang w:val="ru-RU"/>
        </w:rPr>
        <w:t xml:space="preserve">Социальная политика Российского государства. </w:t>
      </w:r>
    </w:p>
    <w:p w:rsidR="0044359D" w:rsidRPr="002F1241" w:rsidRDefault="00F1447C">
      <w:pPr>
        <w:ind w:left="852" w:right="3" w:firstLine="0"/>
        <w:rPr>
          <w:lang w:val="ru-RU"/>
        </w:rPr>
      </w:pPr>
      <w:r w:rsidRPr="002F1241">
        <w:rPr>
          <w:lang w:val="ru-RU"/>
        </w:rPr>
        <w:t xml:space="preserve">Социальные конфликты и пути их разрешения. </w:t>
      </w:r>
    </w:p>
    <w:p w:rsidR="0044359D" w:rsidRPr="002F1241" w:rsidRDefault="00F1447C">
      <w:pPr>
        <w:spacing w:after="56" w:line="285" w:lineRule="auto"/>
        <w:ind w:left="-15" w:right="13"/>
        <w:jc w:val="left"/>
        <w:rPr>
          <w:lang w:val="ru-RU"/>
        </w:rPr>
      </w:pPr>
      <w:r w:rsidRPr="002F1241">
        <w:rPr>
          <w:lang w:val="ru-RU"/>
        </w:rPr>
        <w:t xml:space="preserve">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 </w:t>
      </w:r>
    </w:p>
    <w:p w:rsidR="0044359D" w:rsidRPr="002F1241" w:rsidRDefault="00F1447C">
      <w:pPr>
        <w:spacing w:after="68"/>
        <w:ind w:left="847" w:right="0" w:hanging="10"/>
        <w:jc w:val="left"/>
        <w:rPr>
          <w:lang w:val="ru-RU"/>
        </w:rPr>
      </w:pPr>
      <w:r w:rsidRPr="002F1241">
        <w:rPr>
          <w:b/>
          <w:lang w:val="ru-RU"/>
        </w:rPr>
        <w:t>Человек в современном изменяющемся мире.</w:t>
      </w:r>
      <w:r w:rsidRPr="002F1241">
        <w:rPr>
          <w:lang w:val="ru-RU"/>
        </w:rPr>
        <w:t xml:space="preserve"> </w:t>
      </w:r>
    </w:p>
    <w:p w:rsidR="0044359D" w:rsidRPr="002F1241" w:rsidRDefault="00F1447C">
      <w:pPr>
        <w:ind w:left="-5" w:right="289"/>
        <w:rPr>
          <w:lang w:val="ru-RU"/>
        </w:rPr>
      </w:pPr>
      <w:r w:rsidRPr="002F1241">
        <w:rPr>
          <w:lang w:val="ru-RU"/>
        </w:rPr>
        <w:t xml:space="preserve">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 </w:t>
      </w:r>
    </w:p>
    <w:p w:rsidR="0044359D" w:rsidRPr="002F1241" w:rsidRDefault="00F1447C">
      <w:pPr>
        <w:ind w:left="852" w:right="3" w:firstLine="0"/>
        <w:rPr>
          <w:lang w:val="ru-RU"/>
        </w:rPr>
      </w:pPr>
      <w:r w:rsidRPr="002F1241">
        <w:rPr>
          <w:lang w:val="ru-RU"/>
        </w:rPr>
        <w:t xml:space="preserve">Молодёжь – активный участник общественной жизни. Волонтёрское движение. </w:t>
      </w:r>
    </w:p>
    <w:p w:rsidR="0044359D" w:rsidRPr="002F1241" w:rsidRDefault="00F1447C">
      <w:pPr>
        <w:ind w:left="852" w:right="3" w:firstLine="0"/>
        <w:rPr>
          <w:lang w:val="ru-RU"/>
        </w:rPr>
      </w:pPr>
      <w:r w:rsidRPr="002F1241">
        <w:rPr>
          <w:lang w:val="ru-RU"/>
        </w:rPr>
        <w:t xml:space="preserve">Профессии настоящего и будущего. Непрерывное образование и карьера. </w:t>
      </w:r>
    </w:p>
    <w:p w:rsidR="0044359D" w:rsidRPr="002F1241" w:rsidRDefault="00F1447C">
      <w:pPr>
        <w:ind w:left="-5" w:right="3"/>
        <w:rPr>
          <w:lang w:val="ru-RU"/>
        </w:rPr>
      </w:pPr>
      <w:r w:rsidRPr="002F1241">
        <w:rPr>
          <w:lang w:val="ru-RU"/>
        </w:rPr>
        <w:t xml:space="preserve">Здоровый образ жизни. Социальная и личная значимость здорового образа жизни. Мода и спорт. </w:t>
      </w:r>
    </w:p>
    <w:p w:rsidR="0044359D" w:rsidRPr="002F1241" w:rsidRDefault="00F1447C">
      <w:pPr>
        <w:ind w:left="-5" w:right="3"/>
        <w:rPr>
          <w:lang w:val="ru-RU"/>
        </w:rPr>
      </w:pPr>
      <w:r w:rsidRPr="002F1241">
        <w:rPr>
          <w:lang w:val="ru-RU"/>
        </w:rPr>
        <w:t xml:space="preserve">Современные формы связи и коммуникации: как они изменили мир. Особенности общения в виртуальном пространстве. </w:t>
      </w:r>
    </w:p>
    <w:p w:rsidR="0044359D" w:rsidRPr="002F1241" w:rsidRDefault="00F1447C">
      <w:pPr>
        <w:ind w:left="852" w:right="3" w:firstLine="0"/>
        <w:rPr>
          <w:lang w:val="ru-RU"/>
        </w:rPr>
      </w:pPr>
      <w:r w:rsidRPr="002F1241">
        <w:rPr>
          <w:lang w:val="ru-RU"/>
        </w:rPr>
        <w:t xml:space="preserve">Перспективы развития общества. </w:t>
      </w:r>
    </w:p>
    <w:p w:rsidR="0044359D" w:rsidRPr="002F1241" w:rsidRDefault="00F1447C">
      <w:pPr>
        <w:spacing w:after="68"/>
        <w:ind w:left="847" w:right="0" w:hanging="10"/>
        <w:jc w:val="left"/>
        <w:rPr>
          <w:lang w:val="ru-RU"/>
        </w:rPr>
      </w:pPr>
      <w:r w:rsidRPr="002F1241">
        <w:rPr>
          <w:b/>
          <w:lang w:val="ru-RU"/>
        </w:rPr>
        <w:t>ПЛАНИРУЕМЫЕ ОБРАЗОВАТЕЛЬНЫЕ РЕЗУЛЬТАТЫ</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Личностные и метапредметные результаты представлены с учётом особенностей преподавания обществознания в основной школе. </w:t>
      </w:r>
    </w:p>
    <w:p w:rsidR="0044359D" w:rsidRPr="002F1241" w:rsidRDefault="00F1447C">
      <w:pPr>
        <w:ind w:left="-5" w:right="292"/>
        <w:rPr>
          <w:lang w:val="ru-RU"/>
        </w:rPr>
      </w:pPr>
      <w:r w:rsidRPr="002F1241">
        <w:rPr>
          <w:lang w:val="ru-RU"/>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 </w:t>
      </w:r>
    </w:p>
    <w:p w:rsidR="0044359D" w:rsidRPr="002F1241" w:rsidRDefault="00F1447C">
      <w:pPr>
        <w:ind w:left="-5" w:right="293"/>
        <w:rPr>
          <w:lang w:val="ru-RU"/>
        </w:rPr>
      </w:pPr>
      <w:r w:rsidRPr="002F1241">
        <w:rPr>
          <w:lang w:val="ru-RU"/>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8"/>
        <w:rPr>
          <w:lang w:val="ru-RU"/>
        </w:rPr>
      </w:pPr>
      <w:r w:rsidRPr="002F1241">
        <w:rPr>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 </w:t>
      </w:r>
      <w:r w:rsidRPr="002F1241">
        <w:rPr>
          <w:b/>
          <w:lang w:val="ru-RU"/>
        </w:rPr>
        <w:t>Гражданского воспитания:</w:t>
      </w:r>
      <w:r w:rsidRPr="002F1241">
        <w:rPr>
          <w:lang w:val="ru-RU"/>
        </w:rPr>
        <w:t xml:space="preserve"> </w:t>
      </w:r>
    </w:p>
    <w:p w:rsidR="0044359D" w:rsidRPr="002F1241" w:rsidRDefault="00F1447C">
      <w:pPr>
        <w:ind w:left="-5" w:right="290"/>
        <w:rPr>
          <w:lang w:val="ru-RU"/>
        </w:rPr>
      </w:pPr>
      <w:r w:rsidRPr="002F1241">
        <w:rPr>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2F1241">
        <w:rPr>
          <w:b/>
          <w:lang w:val="ru-RU"/>
        </w:rPr>
        <w:t xml:space="preserve"> </w:t>
      </w:r>
      <w:r w:rsidRPr="002F1241">
        <w:rPr>
          <w:lang w:val="ru-RU"/>
        </w:rPr>
        <w:t xml:space="preserve"> </w:t>
      </w:r>
      <w:r w:rsidRPr="002F1241">
        <w:rPr>
          <w:b/>
          <w:lang w:val="ru-RU"/>
        </w:rPr>
        <w:t>Патриотического воспитания:</w:t>
      </w:r>
      <w:r w:rsidRPr="002F1241">
        <w:rPr>
          <w:lang w:val="ru-RU"/>
        </w:rPr>
        <w:t xml:space="preserve"> </w:t>
      </w:r>
    </w:p>
    <w:p w:rsidR="0044359D" w:rsidRPr="002F1241" w:rsidRDefault="00F1447C">
      <w:pPr>
        <w:ind w:left="-5" w:right="295"/>
        <w:rPr>
          <w:lang w:val="ru-RU"/>
        </w:rPr>
      </w:pPr>
      <w:r w:rsidRPr="002F1241">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 </w:t>
      </w:r>
    </w:p>
    <w:p w:rsidR="0044359D" w:rsidRPr="002F1241" w:rsidRDefault="00F1447C">
      <w:pPr>
        <w:spacing w:after="68"/>
        <w:ind w:left="847" w:right="0" w:hanging="10"/>
        <w:jc w:val="left"/>
        <w:rPr>
          <w:lang w:val="ru-RU"/>
        </w:rPr>
      </w:pPr>
      <w:r w:rsidRPr="002F1241">
        <w:rPr>
          <w:b/>
          <w:lang w:val="ru-RU"/>
        </w:rPr>
        <w:t>Духовно-нравственного воспитания:</w:t>
      </w:r>
      <w:r w:rsidRPr="002F1241">
        <w:rPr>
          <w:lang w:val="ru-RU"/>
        </w:rPr>
        <w:t xml:space="preserve"> </w:t>
      </w:r>
    </w:p>
    <w:p w:rsidR="0044359D" w:rsidRPr="002F1241" w:rsidRDefault="00F1447C">
      <w:pPr>
        <w:spacing w:after="10"/>
        <w:ind w:left="10" w:right="291" w:hanging="10"/>
        <w:jc w:val="right"/>
        <w:rPr>
          <w:lang w:val="ru-RU"/>
        </w:rPr>
      </w:pPr>
      <w:r w:rsidRPr="002F1241">
        <w:rPr>
          <w:lang w:val="ru-RU"/>
        </w:rPr>
        <w:t>ориентация на мора</w:t>
      </w:r>
      <w:hyperlink r:id="rId386">
        <w:r w:rsidRPr="002F1241">
          <w:rPr>
            <w:lang w:val="ru-RU"/>
          </w:rPr>
          <w:t>льные ценности и нормы в си</w:t>
        </w:r>
      </w:hyperlink>
      <w:r w:rsidRPr="002F1241">
        <w:rPr>
          <w:lang w:val="ru-RU"/>
        </w:rPr>
        <w:t xml:space="preserve">туациях нравственного выбора; </w:t>
      </w:r>
    </w:p>
    <w:p w:rsidR="0044359D" w:rsidRPr="002F1241" w:rsidRDefault="00F1447C">
      <w:pPr>
        <w:ind w:left="-5" w:right="288" w:firstLine="0"/>
        <w:rPr>
          <w:lang w:val="ru-RU"/>
        </w:rPr>
      </w:pPr>
      <w:r w:rsidRPr="002F1241">
        <w:rPr>
          <w:lang w:val="ru-RU"/>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44359D" w:rsidRPr="002F1241" w:rsidRDefault="00F1447C">
      <w:pPr>
        <w:spacing w:after="68"/>
        <w:ind w:left="0" w:right="0" w:firstLine="852"/>
        <w:jc w:val="left"/>
        <w:rPr>
          <w:lang w:val="ru-RU"/>
        </w:rPr>
      </w:pPr>
      <w:r w:rsidRPr="002F1241">
        <w:rPr>
          <w:b/>
          <w:lang w:val="ru-RU"/>
        </w:rPr>
        <w:t xml:space="preserve">Физического </w:t>
      </w:r>
      <w:r w:rsidRPr="002F1241">
        <w:rPr>
          <w:b/>
          <w:lang w:val="ru-RU"/>
        </w:rPr>
        <w:tab/>
        <w:t xml:space="preserve">воспитания, </w:t>
      </w:r>
      <w:r w:rsidRPr="002F1241">
        <w:rPr>
          <w:b/>
          <w:lang w:val="ru-RU"/>
        </w:rPr>
        <w:tab/>
        <w:t xml:space="preserve">формирования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spacing w:after="22"/>
        <w:ind w:left="-5" w:right="295"/>
        <w:rPr>
          <w:lang w:val="ru-RU"/>
        </w:rPr>
      </w:pPr>
      <w:r w:rsidRPr="002F1241">
        <w:rPr>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w:t>
      </w:r>
    </w:p>
    <w:p w:rsidR="0044359D" w:rsidRPr="002F1241" w:rsidRDefault="00F1447C">
      <w:pPr>
        <w:ind w:left="-5" w:right="3" w:firstLine="0"/>
        <w:rPr>
          <w:lang w:val="ru-RU"/>
        </w:rPr>
      </w:pPr>
      <w:r w:rsidRPr="002F1241">
        <w:rPr>
          <w:lang w:val="ru-RU"/>
        </w:rPr>
        <w:t xml:space="preserve">такого же права другого человека. </w:t>
      </w:r>
    </w:p>
    <w:p w:rsidR="0044359D" w:rsidRPr="002F1241" w:rsidRDefault="00F1447C">
      <w:pPr>
        <w:spacing w:after="68"/>
        <w:ind w:left="847" w:right="0" w:hanging="10"/>
        <w:jc w:val="left"/>
        <w:rPr>
          <w:lang w:val="ru-RU"/>
        </w:rPr>
      </w:pPr>
      <w:r w:rsidRPr="002F1241">
        <w:rPr>
          <w:b/>
          <w:lang w:val="ru-RU"/>
        </w:rPr>
        <w:t>Трудового воспитания:</w:t>
      </w:r>
      <w:r w:rsidRPr="002F1241">
        <w:rPr>
          <w:lang w:val="ru-RU"/>
        </w:rPr>
        <w:t xml:space="preserve"> </w:t>
      </w:r>
    </w:p>
    <w:p w:rsidR="0044359D" w:rsidRPr="002F1241" w:rsidRDefault="00F1447C">
      <w:pPr>
        <w:ind w:left="-5" w:right="289"/>
        <w:rPr>
          <w:lang w:val="ru-RU"/>
        </w:rPr>
      </w:pPr>
      <w:r w:rsidRPr="002F1241">
        <w:rPr>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2F1241">
        <w:rPr>
          <w:b/>
          <w:lang w:val="ru-RU"/>
        </w:rPr>
        <w:t xml:space="preserve"> </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Экологического воспитания:</w:t>
      </w:r>
      <w:r w:rsidRPr="002F1241">
        <w:rPr>
          <w:lang w:val="ru-RU"/>
        </w:rPr>
        <w:t xml:space="preserve"> </w:t>
      </w:r>
    </w:p>
    <w:p w:rsidR="0044359D" w:rsidRPr="002F1241" w:rsidRDefault="00F1447C">
      <w:pPr>
        <w:ind w:left="-5" w:right="290"/>
        <w:rPr>
          <w:lang w:val="ru-RU"/>
        </w:rPr>
      </w:pPr>
      <w:r w:rsidRPr="002F1241">
        <w:rPr>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2F1241">
        <w:rPr>
          <w:b/>
          <w:lang w:val="ru-RU"/>
        </w:rPr>
        <w:t xml:space="preserve"> </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Ценности научного познания:</w:t>
      </w:r>
      <w:r w:rsidRPr="002F1241">
        <w:rPr>
          <w:lang w:val="ru-RU"/>
        </w:rPr>
        <w:t xml:space="preserve"> </w:t>
      </w:r>
    </w:p>
    <w:p w:rsidR="0044359D" w:rsidRPr="002F1241" w:rsidRDefault="00F1447C">
      <w:pPr>
        <w:ind w:left="-5" w:right="290"/>
        <w:rPr>
          <w:lang w:val="ru-RU"/>
        </w:rPr>
      </w:pPr>
      <w:r w:rsidRPr="002F1241">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2F1241">
        <w:rPr>
          <w:b/>
          <w:lang w:val="ru-RU"/>
        </w:rPr>
        <w:t xml:space="preserve"> </w:t>
      </w:r>
      <w:r w:rsidRPr="002F1241">
        <w:rPr>
          <w:lang w:val="ru-RU"/>
        </w:rPr>
        <w:t xml:space="preserve"> </w:t>
      </w:r>
    </w:p>
    <w:p w:rsidR="0044359D" w:rsidRPr="002F1241" w:rsidRDefault="00F1447C">
      <w:pPr>
        <w:spacing w:after="68"/>
        <w:ind w:left="0" w:right="0" w:firstLine="852"/>
        <w:jc w:val="left"/>
        <w:rPr>
          <w:lang w:val="ru-RU"/>
        </w:rPr>
      </w:pPr>
      <w:r w:rsidRPr="002F1241">
        <w:rPr>
          <w:b/>
          <w:lang w:val="ru-RU"/>
        </w:rPr>
        <w:t xml:space="preserve">Личностные результаты, обеспечивающие адаптацию обучающегося к изменяющимся условиям социальной и природной среды: </w:t>
      </w:r>
      <w:r w:rsidRPr="002F1241">
        <w:rPr>
          <w:lang w:val="ru-RU"/>
        </w:rPr>
        <w:t xml:space="preserve"> </w:t>
      </w:r>
    </w:p>
    <w:p w:rsidR="0044359D" w:rsidRPr="002F1241" w:rsidRDefault="00F1447C">
      <w:pPr>
        <w:spacing w:after="15"/>
        <w:ind w:left="-5" w:right="291"/>
        <w:rPr>
          <w:lang w:val="ru-RU"/>
        </w:rPr>
      </w:pPr>
      <w:r w:rsidRPr="002F1241">
        <w:rPr>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во взаимодействии в условиях неопределённости, </w:t>
      </w:r>
    </w:p>
    <w:p w:rsidR="0044359D" w:rsidRPr="002F1241" w:rsidRDefault="00F1447C">
      <w:pPr>
        <w:spacing w:after="19"/>
        <w:ind w:left="-5" w:right="288" w:firstLine="0"/>
        <w:rPr>
          <w:lang w:val="ru-RU"/>
        </w:rPr>
      </w:pPr>
      <w:r w:rsidRPr="002F1241">
        <w:rPr>
          <w:lang w:val="ru-RU"/>
        </w:rPr>
        <w:t xml:space="preserve">открытость опыту и знаниям других; 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учётом влияния на окружающую среду, </w:t>
      </w:r>
    </w:p>
    <w:p w:rsidR="0044359D" w:rsidRPr="002F1241" w:rsidRDefault="00F1447C">
      <w:pPr>
        <w:ind w:left="-5" w:right="296" w:firstLine="0"/>
        <w:rPr>
          <w:lang w:val="ru-RU"/>
        </w:rPr>
      </w:pPr>
      <w:r w:rsidRPr="002F1241">
        <w:rPr>
          <w:lang w:val="ru-RU"/>
        </w:rPr>
        <w:t xml:space="preserve">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Метапредметные результаты освоения основной образовательной программы, формируемые при изучении обществознания: </w:t>
      </w:r>
    </w:p>
    <w:p w:rsidR="0044359D" w:rsidRPr="002F1241" w:rsidRDefault="00F1447C">
      <w:pPr>
        <w:spacing w:after="0" w:line="333" w:lineRule="auto"/>
        <w:ind w:left="847" w:right="0" w:hanging="10"/>
        <w:jc w:val="left"/>
        <w:rPr>
          <w:lang w:val="ru-RU"/>
        </w:rPr>
      </w:pPr>
      <w:r w:rsidRPr="002F1241">
        <w:rPr>
          <w:b/>
          <w:lang w:val="ru-RU"/>
        </w:rPr>
        <w:t>1.</w:t>
      </w:r>
      <w:r w:rsidRPr="002F1241">
        <w:rPr>
          <w:lang w:val="ru-RU"/>
        </w:rPr>
        <w:t xml:space="preserve"> </w:t>
      </w:r>
      <w:r w:rsidRPr="002F1241">
        <w:rPr>
          <w:b/>
          <w:lang w:val="ru-RU"/>
        </w:rPr>
        <w:t>Овладение универсальными учебными познавательными действиями.</w:t>
      </w:r>
      <w:r w:rsidRPr="002F1241">
        <w:rPr>
          <w:lang w:val="ru-RU"/>
        </w:rPr>
        <w:t xml:space="preserve"> </w:t>
      </w:r>
      <w:r w:rsidRPr="002F1241">
        <w:rPr>
          <w:b/>
          <w:lang w:val="ru-RU"/>
        </w:rPr>
        <w:t>Базовые логические действия:</w:t>
      </w:r>
      <w:r w:rsidRPr="002F1241">
        <w:rPr>
          <w:lang w:val="ru-RU"/>
        </w:rPr>
        <w:t xml:space="preserve"> </w:t>
      </w:r>
    </w:p>
    <w:p w:rsidR="0044359D" w:rsidRPr="002F1241" w:rsidRDefault="00F1447C">
      <w:pPr>
        <w:spacing w:after="6"/>
        <w:ind w:left="852" w:right="3" w:firstLine="0"/>
        <w:rPr>
          <w:lang w:val="ru-RU"/>
        </w:rPr>
      </w:pPr>
      <w:r w:rsidRPr="002F1241">
        <w:rPr>
          <w:lang w:val="ru-RU"/>
        </w:rPr>
        <w:t xml:space="preserve">выявлять и характеризовать существенные признаки социальных явлений и </w:t>
      </w:r>
    </w:p>
    <w:p w:rsidR="0044359D" w:rsidRPr="002F1241" w:rsidRDefault="00F1447C">
      <w:pPr>
        <w:spacing w:after="0" w:line="332" w:lineRule="auto"/>
        <w:ind w:left="847" w:right="296" w:hanging="852"/>
        <w:rPr>
          <w:lang w:val="ru-RU"/>
        </w:rPr>
      </w:pPr>
      <w:r w:rsidRPr="002F1241">
        <w:rPr>
          <w:lang w:val="ru-RU"/>
        </w:rPr>
        <w:t xml:space="preserve">процессов; устанавливать существенный признак классификации социальных фактов, </w:t>
      </w:r>
    </w:p>
    <w:p w:rsidR="0044359D" w:rsidRPr="002F1241" w:rsidRDefault="00F1447C">
      <w:pPr>
        <w:spacing w:after="0" w:line="334" w:lineRule="auto"/>
        <w:ind w:left="847" w:right="287" w:hanging="852"/>
        <w:rPr>
          <w:lang w:val="ru-RU"/>
        </w:rPr>
      </w:pPr>
      <w:r w:rsidRPr="002F1241">
        <w:rPr>
          <w:lang w:val="ru-RU"/>
        </w:rPr>
        <w:t xml:space="preserve">основания для их обобщения и сравнения, критерии проводимого анализа; с учётом предложенной задачи выявлять закономерности и противоречия в </w:t>
      </w:r>
    </w:p>
    <w:p w:rsidR="0044359D" w:rsidRPr="002F1241" w:rsidRDefault="00F1447C">
      <w:pPr>
        <w:spacing w:after="0" w:line="321" w:lineRule="auto"/>
        <w:ind w:left="-5" w:right="296" w:firstLine="0"/>
        <w:rPr>
          <w:lang w:val="ru-RU"/>
        </w:rPr>
      </w:pPr>
      <w:r w:rsidRPr="002F1241">
        <w:rPr>
          <w:lang w:val="ru-RU"/>
        </w:rPr>
        <w:t xml:space="preserve">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w:t>
      </w:r>
    </w:p>
    <w:p w:rsidR="0044359D" w:rsidRPr="002F1241" w:rsidRDefault="00F1447C">
      <w:pPr>
        <w:ind w:left="-5" w:right="293" w:firstLine="0"/>
        <w:rPr>
          <w:lang w:val="ru-RU"/>
        </w:rPr>
      </w:pPr>
      <w:r w:rsidRPr="002F1241">
        <w:rPr>
          <w:lang w:val="ru-RU"/>
        </w:rPr>
        <w:t xml:space="preserve">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4359D" w:rsidRPr="002F1241" w:rsidRDefault="00F1447C">
      <w:pPr>
        <w:spacing w:after="0" w:line="331" w:lineRule="auto"/>
        <w:ind w:left="852" w:right="296" w:firstLine="0"/>
        <w:rPr>
          <w:lang w:val="ru-RU"/>
        </w:rPr>
      </w:pPr>
      <w:r w:rsidRPr="002F1241">
        <w:rPr>
          <w:b/>
          <w:lang w:val="ru-RU"/>
        </w:rPr>
        <w:t>Базовые исследовательские действия:</w:t>
      </w:r>
      <w:r w:rsidRPr="002F1241">
        <w:rPr>
          <w:lang w:val="ru-RU"/>
        </w:rPr>
        <w:t xml:space="preserve"> использовать вопросы как исследовательский инструмент познания; формулировать вопросы, фиксирующие разрыв между реальным и желательным </w:t>
      </w:r>
    </w:p>
    <w:p w:rsidR="0044359D" w:rsidRPr="002F1241" w:rsidRDefault="00F1447C">
      <w:pPr>
        <w:spacing w:after="0" w:line="332" w:lineRule="auto"/>
        <w:ind w:left="847" w:right="3" w:hanging="852"/>
        <w:rPr>
          <w:lang w:val="ru-RU"/>
        </w:rPr>
      </w:pPr>
      <w:r w:rsidRPr="002F1241">
        <w:rPr>
          <w:lang w:val="ru-RU"/>
        </w:rPr>
        <w:t xml:space="preserve">состоянием ситуации, объекта, самостоятельно устанавливать искомое и данное; формулировать гипотезу об истинности собственных суждений и суждений </w:t>
      </w:r>
    </w:p>
    <w:p w:rsidR="0044359D" w:rsidRPr="002F1241" w:rsidRDefault="00F1447C">
      <w:pPr>
        <w:spacing w:after="21" w:line="285" w:lineRule="auto"/>
        <w:ind w:left="-15" w:right="287" w:firstLine="0"/>
        <w:jc w:val="left"/>
        <w:rPr>
          <w:lang w:val="ru-RU"/>
        </w:rPr>
      </w:pPr>
      <w:r w:rsidRPr="002F1241">
        <w:rPr>
          <w:lang w:val="ru-RU"/>
        </w:rPr>
        <w:t xml:space="preserve">других, аргументировать свою позицию, мнение; 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w:t>
      </w:r>
    </w:p>
    <w:p w:rsidR="0044359D" w:rsidRPr="002F1241" w:rsidRDefault="00F1447C">
      <w:pPr>
        <w:spacing w:after="0" w:line="332" w:lineRule="auto"/>
        <w:ind w:left="847" w:right="289" w:hanging="852"/>
        <w:rPr>
          <w:lang w:val="ru-RU"/>
        </w:rPr>
      </w:pPr>
      <w:r w:rsidRPr="002F1241">
        <w:rPr>
          <w:lang w:val="ru-RU"/>
        </w:rPr>
        <w:t xml:space="preserve">исследования; самостоятельно </w:t>
      </w:r>
      <w:r w:rsidRPr="002F1241">
        <w:rPr>
          <w:lang w:val="ru-RU"/>
        </w:rPr>
        <w:tab/>
        <w:t xml:space="preserve">формулировать </w:t>
      </w:r>
      <w:r w:rsidRPr="002F1241">
        <w:rPr>
          <w:lang w:val="ru-RU"/>
        </w:rPr>
        <w:tab/>
        <w:t xml:space="preserve">обобщения </w:t>
      </w:r>
      <w:r w:rsidRPr="002F1241">
        <w:rPr>
          <w:lang w:val="ru-RU"/>
        </w:rPr>
        <w:tab/>
        <w:t xml:space="preserve">и </w:t>
      </w:r>
      <w:r w:rsidRPr="002F1241">
        <w:rPr>
          <w:lang w:val="ru-RU"/>
        </w:rPr>
        <w:tab/>
        <w:t xml:space="preserve">выводы </w:t>
      </w:r>
      <w:r w:rsidRPr="002F1241">
        <w:rPr>
          <w:lang w:val="ru-RU"/>
        </w:rPr>
        <w:tab/>
        <w:t xml:space="preserve">по </w:t>
      </w:r>
      <w:r w:rsidRPr="002F1241">
        <w:rPr>
          <w:lang w:val="ru-RU"/>
        </w:rPr>
        <w:tab/>
        <w:t xml:space="preserve">результатам </w:t>
      </w:r>
    </w:p>
    <w:p w:rsidR="0044359D" w:rsidRPr="002F1241" w:rsidRDefault="00F1447C">
      <w:pPr>
        <w:ind w:left="-5" w:right="3" w:firstLine="0"/>
        <w:rPr>
          <w:lang w:val="ru-RU"/>
        </w:rPr>
      </w:pPr>
      <w:r w:rsidRPr="002F1241">
        <w:rPr>
          <w:lang w:val="ru-RU"/>
        </w:rPr>
        <w:t xml:space="preserve">проведённого наблюдения, исследования, владеть инструментами оценки достоверности полученных выводов и обобщений; </w:t>
      </w:r>
    </w:p>
    <w:p w:rsidR="0044359D" w:rsidRPr="002F1241" w:rsidRDefault="00F1447C">
      <w:pPr>
        <w:ind w:left="-5" w:right="290"/>
        <w:rPr>
          <w:lang w:val="ru-RU"/>
        </w:rPr>
      </w:pPr>
      <w:r w:rsidRPr="002F1241">
        <w:rPr>
          <w:lang w:val="ru-RU"/>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44359D" w:rsidRPr="002F1241" w:rsidRDefault="00F1447C">
      <w:pPr>
        <w:spacing w:after="68"/>
        <w:ind w:left="847" w:right="0" w:hanging="10"/>
        <w:jc w:val="left"/>
        <w:rPr>
          <w:lang w:val="ru-RU"/>
        </w:rPr>
      </w:pPr>
      <w:r w:rsidRPr="002F1241">
        <w:rPr>
          <w:b/>
          <w:lang w:val="ru-RU"/>
        </w:rPr>
        <w:t>Работа с информацией:</w:t>
      </w:r>
      <w:r w:rsidRPr="002F1241">
        <w:rPr>
          <w:lang w:val="ru-RU"/>
        </w:rPr>
        <w:t xml:space="preserve"> </w:t>
      </w:r>
    </w:p>
    <w:p w:rsidR="0044359D" w:rsidRPr="002F1241" w:rsidRDefault="00F1447C">
      <w:pPr>
        <w:spacing w:after="23"/>
        <w:ind w:left="-5" w:right="294"/>
        <w:rPr>
          <w:lang w:val="ru-RU"/>
        </w:rPr>
      </w:pPr>
      <w:r w:rsidRPr="002F1241">
        <w:rPr>
          <w:lang w:val="ru-RU"/>
        </w:rPr>
        <w:t>применять различн</w:t>
      </w:r>
      <w:hyperlink r:id="rId387">
        <w:r w:rsidRPr="002F1241">
          <w:rPr>
            <w:lang w:val="ru-RU"/>
          </w:rPr>
          <w:t xml:space="preserve">ые методы, инструменты и </w:t>
        </w:r>
      </w:hyperlink>
      <w:r w:rsidRPr="002F1241">
        <w:rPr>
          <w:lang w:val="ru-RU"/>
        </w:rPr>
        <w:t xml:space="preserve">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w:t>
      </w:r>
    </w:p>
    <w:p w:rsidR="0044359D" w:rsidRPr="002F1241" w:rsidRDefault="00F1447C">
      <w:pPr>
        <w:spacing w:after="0" w:line="334" w:lineRule="auto"/>
        <w:ind w:left="847" w:right="297" w:hanging="852"/>
        <w:rPr>
          <w:lang w:val="ru-RU"/>
        </w:rPr>
      </w:pPr>
      <w:r w:rsidRPr="002F1241">
        <w:rPr>
          <w:lang w:val="ru-RU"/>
        </w:rPr>
        <w:t xml:space="preserve">различных видов и форм представления; находить сходные аргументы (подтверждающие или опровергающие одну и ту же </w:t>
      </w:r>
    </w:p>
    <w:p w:rsidR="0044359D" w:rsidRPr="002F1241" w:rsidRDefault="00F1447C">
      <w:pPr>
        <w:spacing w:after="56" w:line="285" w:lineRule="auto"/>
        <w:ind w:left="837" w:right="294" w:hanging="852"/>
        <w:jc w:val="left"/>
        <w:rPr>
          <w:lang w:val="ru-RU"/>
        </w:rPr>
      </w:pPr>
      <w:r w:rsidRPr="002F1241">
        <w:rPr>
          <w:lang w:val="ru-RU"/>
        </w:rPr>
        <w:t xml:space="preserve">идею, версию) в различных информационных источниках; самостоятельно выбирать оптимальную форму представления информации; оценивать надёжность информации по критериям, предложенным педагогическим </w:t>
      </w:r>
    </w:p>
    <w:p w:rsidR="0044359D" w:rsidRPr="002F1241" w:rsidRDefault="00F1447C">
      <w:pPr>
        <w:spacing w:after="5" w:line="332" w:lineRule="auto"/>
        <w:ind w:left="847" w:right="2669" w:hanging="852"/>
        <w:rPr>
          <w:lang w:val="ru-RU"/>
        </w:rPr>
      </w:pPr>
      <w:r w:rsidRPr="002F1241">
        <w:rPr>
          <w:lang w:val="ru-RU"/>
        </w:rPr>
        <w:t xml:space="preserve">работником или сформулированным самостоятельно; эффективно запоминать и систематизировать информацию. </w:t>
      </w:r>
    </w:p>
    <w:p w:rsidR="0044359D" w:rsidRPr="002F1241" w:rsidRDefault="00F1447C">
      <w:pPr>
        <w:spacing w:after="0" w:line="333" w:lineRule="auto"/>
        <w:ind w:left="847" w:right="0" w:hanging="10"/>
        <w:jc w:val="left"/>
        <w:rPr>
          <w:lang w:val="ru-RU"/>
        </w:rPr>
      </w:pPr>
      <w:r w:rsidRPr="002F1241">
        <w:rPr>
          <w:b/>
          <w:lang w:val="ru-RU"/>
        </w:rPr>
        <w:t>2. Овладение универсальными учебными коммуникативными действиями.</w:t>
      </w:r>
      <w:r w:rsidRPr="002F1241">
        <w:rPr>
          <w:lang w:val="ru-RU"/>
        </w:rPr>
        <w:t xml:space="preserve"> </w:t>
      </w:r>
      <w:r w:rsidRPr="002F1241">
        <w:rPr>
          <w:b/>
          <w:lang w:val="ru-RU"/>
        </w:rPr>
        <w:t>Общение:</w:t>
      </w:r>
      <w:r w:rsidRPr="002F1241">
        <w:rPr>
          <w:lang w:val="ru-RU"/>
        </w:rPr>
        <w:t xml:space="preserve"> </w:t>
      </w:r>
    </w:p>
    <w:p w:rsidR="0044359D" w:rsidRPr="002F1241" w:rsidRDefault="00F1447C">
      <w:pPr>
        <w:spacing w:after="10"/>
        <w:ind w:left="10" w:right="295" w:hanging="10"/>
        <w:jc w:val="right"/>
        <w:rPr>
          <w:lang w:val="ru-RU"/>
        </w:rPr>
      </w:pPr>
      <w:r w:rsidRPr="002F1241">
        <w:rPr>
          <w:lang w:val="ru-RU"/>
        </w:rPr>
        <w:t xml:space="preserve">воспринимать и формулировать суждения, выражать эмоции в соответствии с </w:t>
      </w:r>
    </w:p>
    <w:p w:rsidR="0044359D" w:rsidRPr="002F1241" w:rsidRDefault="00F1447C">
      <w:pPr>
        <w:spacing w:after="0" w:line="332" w:lineRule="auto"/>
        <w:ind w:left="847" w:right="290" w:hanging="852"/>
        <w:rPr>
          <w:lang w:val="ru-RU"/>
        </w:rPr>
      </w:pPr>
      <w:r w:rsidRPr="002F1241">
        <w:rPr>
          <w:lang w:val="ru-RU"/>
        </w:rPr>
        <w:t xml:space="preserve">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w:t>
      </w:r>
    </w:p>
    <w:p w:rsidR="0044359D" w:rsidRPr="002F1241" w:rsidRDefault="00F1447C">
      <w:pPr>
        <w:spacing w:after="32"/>
        <w:ind w:left="-5" w:right="298" w:firstLine="0"/>
        <w:rPr>
          <w:lang w:val="ru-RU"/>
        </w:rPr>
      </w:pPr>
      <w:r w:rsidRPr="002F1241">
        <w:rPr>
          <w:lang w:val="ru-RU"/>
        </w:rPr>
        <w:t xml:space="preserve">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w:t>
      </w:r>
    </w:p>
    <w:p w:rsidR="0044359D" w:rsidRPr="002F1241" w:rsidRDefault="00F1447C">
      <w:pPr>
        <w:spacing w:after="19" w:line="285" w:lineRule="auto"/>
        <w:ind w:left="-15" w:right="295" w:firstLine="0"/>
        <w:jc w:val="left"/>
        <w:rPr>
          <w:lang w:val="ru-RU"/>
        </w:rPr>
      </w:pPr>
      <w:r w:rsidRPr="002F1241">
        <w:rPr>
          <w:lang w:val="ru-RU"/>
        </w:rPr>
        <w:t xml:space="preserve">в корректной форме формулировать свои возражения; в ходе диалога и (или) дискуссии задавать вопросы по существу обсуждаемой темы </w:t>
      </w:r>
      <w:r w:rsidRPr="002F1241">
        <w:rPr>
          <w:lang w:val="ru-RU"/>
        </w:rPr>
        <w:tab/>
        <w:t xml:space="preserve">и </w:t>
      </w:r>
      <w:r w:rsidRPr="002F1241">
        <w:rPr>
          <w:lang w:val="ru-RU"/>
        </w:rPr>
        <w:tab/>
        <w:t xml:space="preserve">высказывать </w:t>
      </w:r>
      <w:r w:rsidRPr="002F1241">
        <w:rPr>
          <w:lang w:val="ru-RU"/>
        </w:rPr>
        <w:tab/>
        <w:t xml:space="preserve">идеи, </w:t>
      </w:r>
      <w:r w:rsidRPr="002F1241">
        <w:rPr>
          <w:lang w:val="ru-RU"/>
        </w:rPr>
        <w:tab/>
        <w:t xml:space="preserve">нацеленные </w:t>
      </w:r>
      <w:r w:rsidRPr="002F1241">
        <w:rPr>
          <w:lang w:val="ru-RU"/>
        </w:rPr>
        <w:tab/>
        <w:t xml:space="preserve">на </w:t>
      </w:r>
      <w:r w:rsidRPr="002F1241">
        <w:rPr>
          <w:lang w:val="ru-RU"/>
        </w:rPr>
        <w:tab/>
        <w:t xml:space="preserve">решение </w:t>
      </w:r>
      <w:r w:rsidRPr="002F1241">
        <w:rPr>
          <w:lang w:val="ru-RU"/>
        </w:rPr>
        <w:tab/>
        <w:t xml:space="preserve">задачи </w:t>
      </w:r>
      <w:r w:rsidRPr="002F1241">
        <w:rPr>
          <w:lang w:val="ru-RU"/>
        </w:rPr>
        <w:tab/>
        <w:t xml:space="preserve">и </w:t>
      </w:r>
      <w:r w:rsidRPr="002F1241">
        <w:rPr>
          <w:lang w:val="ru-RU"/>
        </w:rPr>
        <w:tab/>
        <w:t xml:space="preserve">поддержание благожелательности общения; сопоставлять свои суждения с суждениями других участников диалога, </w:t>
      </w:r>
    </w:p>
    <w:p w:rsidR="0044359D" w:rsidRPr="002F1241" w:rsidRDefault="00F1447C">
      <w:pPr>
        <w:ind w:left="-5" w:right="297" w:firstLine="0"/>
        <w:rPr>
          <w:lang w:val="ru-RU"/>
        </w:rPr>
      </w:pPr>
      <w:r w:rsidRPr="002F1241">
        <w:rPr>
          <w:lang w:val="ru-RU"/>
        </w:rPr>
        <w:t xml:space="preserve">обнаруживать различие и сходство позиций; 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4359D" w:rsidRPr="002F1241" w:rsidRDefault="00F1447C">
      <w:pPr>
        <w:spacing w:after="68"/>
        <w:ind w:left="847" w:right="0" w:hanging="10"/>
        <w:jc w:val="left"/>
        <w:rPr>
          <w:lang w:val="ru-RU"/>
        </w:rPr>
      </w:pPr>
      <w:r w:rsidRPr="002F1241">
        <w:rPr>
          <w:b/>
          <w:lang w:val="ru-RU"/>
        </w:rPr>
        <w:t>Совместная деятельность:</w:t>
      </w:r>
      <w:r w:rsidRPr="002F1241">
        <w:rPr>
          <w:lang w:val="ru-RU"/>
        </w:rPr>
        <w:t xml:space="preserve"> </w:t>
      </w:r>
    </w:p>
    <w:p w:rsidR="0044359D" w:rsidRPr="002F1241" w:rsidRDefault="00F1447C">
      <w:pPr>
        <w:spacing w:after="17"/>
        <w:ind w:left="-5" w:right="296"/>
        <w:rPr>
          <w:lang w:val="ru-RU"/>
        </w:rPr>
      </w:pPr>
      <w:r w:rsidRPr="002F1241">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w:t>
      </w:r>
      <w:hyperlink r:id="rId388">
        <w:r w:rsidRPr="002F1241">
          <w:rPr>
            <w:lang w:val="ru-RU"/>
          </w:rPr>
          <w:t>частвовать в групповых форм</w:t>
        </w:r>
      </w:hyperlink>
      <w:r w:rsidRPr="002F1241">
        <w:rPr>
          <w:lang w:val="ru-RU"/>
        </w:rPr>
        <w:t xml:space="preserve">ах работы (обсуждения, обмен мнений, «мозговые штурмы» и иные); выполнять свою часть работы, достигать качественного результата по своему </w:t>
      </w:r>
    </w:p>
    <w:p w:rsidR="0044359D" w:rsidRPr="002F1241" w:rsidRDefault="00F1447C">
      <w:pPr>
        <w:ind w:left="-5" w:right="293" w:firstLine="0"/>
        <w:rPr>
          <w:lang w:val="ru-RU"/>
        </w:rPr>
      </w:pPr>
      <w:r w:rsidRPr="002F1241">
        <w:rPr>
          <w:lang w:val="ru-RU"/>
        </w:rPr>
        <w:t xml:space="preserve">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4359D" w:rsidRPr="002F1241" w:rsidRDefault="00F1447C">
      <w:pPr>
        <w:spacing w:after="0" w:line="335" w:lineRule="auto"/>
        <w:ind w:left="847" w:right="0" w:hanging="10"/>
        <w:jc w:val="left"/>
        <w:rPr>
          <w:lang w:val="ru-RU"/>
        </w:rPr>
      </w:pPr>
      <w:r w:rsidRPr="002F1241">
        <w:rPr>
          <w:b/>
          <w:lang w:val="ru-RU"/>
        </w:rPr>
        <w:t>3. Овладение универсальными учебными регулятивными действиями.</w:t>
      </w:r>
      <w:r w:rsidRPr="002F1241">
        <w:rPr>
          <w:lang w:val="ru-RU"/>
        </w:rPr>
        <w:t xml:space="preserve"> </w:t>
      </w:r>
      <w:r w:rsidRPr="002F1241">
        <w:rPr>
          <w:b/>
          <w:lang w:val="ru-RU"/>
        </w:rPr>
        <w:t>Самоорганизация:</w:t>
      </w:r>
      <w:r w:rsidRPr="002F1241">
        <w:rPr>
          <w:lang w:val="ru-RU"/>
        </w:rPr>
        <w:t xml:space="preserve"> </w:t>
      </w:r>
    </w:p>
    <w:p w:rsidR="0044359D" w:rsidRPr="002F1241" w:rsidRDefault="00F1447C">
      <w:pPr>
        <w:spacing w:after="0" w:line="332" w:lineRule="auto"/>
        <w:ind w:left="852" w:right="3" w:firstLine="0"/>
        <w:rPr>
          <w:lang w:val="ru-RU"/>
        </w:rPr>
      </w:pPr>
      <w:r w:rsidRPr="002F1241">
        <w:rPr>
          <w:lang w:val="ru-RU"/>
        </w:rPr>
        <w:t xml:space="preserve">выявлять проблемы для решения в жизненных и учебных ситуациях; ориентироваться в различных подходах принятия решений (индивидуальное, </w:t>
      </w:r>
    </w:p>
    <w:p w:rsidR="0044359D" w:rsidRPr="002F1241" w:rsidRDefault="00F1447C">
      <w:pPr>
        <w:spacing w:after="32"/>
        <w:ind w:left="-5" w:right="289" w:firstLine="0"/>
        <w:rPr>
          <w:lang w:val="ru-RU"/>
        </w:rPr>
      </w:pPr>
      <w:r w:rsidRPr="002F1241">
        <w:rPr>
          <w:lang w:val="ru-RU"/>
        </w:rPr>
        <w:t xml:space="preserve">принятие решения в группе, принятие решений в группе);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w:t>
      </w:r>
    </w:p>
    <w:p w:rsidR="0044359D" w:rsidRPr="002F1241" w:rsidRDefault="00F1447C">
      <w:pPr>
        <w:ind w:left="-5" w:right="301" w:firstLine="0"/>
        <w:rPr>
          <w:lang w:val="ru-RU"/>
        </w:rPr>
      </w:pPr>
      <w:r w:rsidRPr="002F1241">
        <w:rPr>
          <w:lang w:val="ru-RU"/>
        </w:rPr>
        <w:t xml:space="preserve">корректировать предложенный алгоритм с учётом получения новых знаний об изучаемом объекте; делать выбор и брать ответственность за решение. </w:t>
      </w:r>
    </w:p>
    <w:p w:rsidR="0044359D" w:rsidRPr="002F1241" w:rsidRDefault="00F1447C">
      <w:pPr>
        <w:spacing w:after="68"/>
        <w:ind w:left="847" w:right="0" w:hanging="10"/>
        <w:jc w:val="left"/>
        <w:rPr>
          <w:lang w:val="ru-RU"/>
        </w:rPr>
      </w:pPr>
      <w:r w:rsidRPr="002F1241">
        <w:rPr>
          <w:b/>
          <w:lang w:val="ru-RU"/>
        </w:rPr>
        <w:t>Самоконтроль:</w:t>
      </w:r>
      <w:r w:rsidRPr="002F1241">
        <w:rPr>
          <w:lang w:val="ru-RU"/>
        </w:rPr>
        <w:t xml:space="preserve"> </w:t>
      </w:r>
    </w:p>
    <w:p w:rsidR="0044359D" w:rsidRPr="002F1241" w:rsidRDefault="00F1447C">
      <w:pPr>
        <w:spacing w:after="0" w:line="333" w:lineRule="auto"/>
        <w:ind w:left="852" w:right="299" w:firstLine="0"/>
        <w:rPr>
          <w:lang w:val="ru-RU"/>
        </w:rPr>
      </w:pPr>
      <w:r w:rsidRPr="002F1241">
        <w:rPr>
          <w:lang w:val="ru-RU"/>
        </w:rPr>
        <w:t xml:space="preserve">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w:t>
      </w:r>
    </w:p>
    <w:p w:rsidR="0044359D" w:rsidRPr="002F1241" w:rsidRDefault="00F1447C">
      <w:pPr>
        <w:spacing w:after="0" w:line="332" w:lineRule="auto"/>
        <w:ind w:left="847" w:right="137" w:hanging="852"/>
        <w:rPr>
          <w:lang w:val="ru-RU"/>
        </w:rPr>
      </w:pPr>
      <w:r w:rsidRPr="002F1241">
        <w:rPr>
          <w:lang w:val="ru-RU"/>
        </w:rPr>
        <w:t xml:space="preserve">решении учебной задачи, адаптировать решение к меняющимся обстоятельствам; объяснять причины достижения (недостижения) результатов деятельности, давать </w:t>
      </w:r>
    </w:p>
    <w:p w:rsidR="0044359D" w:rsidRPr="002F1241" w:rsidRDefault="00F1447C">
      <w:pPr>
        <w:spacing w:after="0" w:line="332" w:lineRule="auto"/>
        <w:ind w:left="847" w:right="3" w:hanging="852"/>
        <w:rPr>
          <w:lang w:val="ru-RU"/>
        </w:rPr>
      </w:pPr>
      <w:r w:rsidRPr="002F1241">
        <w:rPr>
          <w:lang w:val="ru-RU"/>
        </w:rPr>
        <w:t xml:space="preserve">оценку приобретённому опыту, уметь находить позитивное в произошедшей ситуации; вносить </w:t>
      </w:r>
      <w:r w:rsidRPr="002F1241">
        <w:rPr>
          <w:lang w:val="ru-RU"/>
        </w:rPr>
        <w:tab/>
        <w:t xml:space="preserve">коррективы </w:t>
      </w:r>
      <w:r w:rsidRPr="002F1241">
        <w:rPr>
          <w:lang w:val="ru-RU"/>
        </w:rPr>
        <w:tab/>
        <w:t xml:space="preserve">в </w:t>
      </w:r>
      <w:r w:rsidRPr="002F1241">
        <w:rPr>
          <w:lang w:val="ru-RU"/>
        </w:rPr>
        <w:tab/>
        <w:t xml:space="preserve">деятельность </w:t>
      </w:r>
      <w:r w:rsidRPr="002F1241">
        <w:rPr>
          <w:lang w:val="ru-RU"/>
        </w:rPr>
        <w:tab/>
        <w:t xml:space="preserve">на </w:t>
      </w:r>
      <w:r w:rsidRPr="002F1241">
        <w:rPr>
          <w:lang w:val="ru-RU"/>
        </w:rPr>
        <w:tab/>
        <w:t xml:space="preserve">основе </w:t>
      </w:r>
      <w:r w:rsidRPr="002F1241">
        <w:rPr>
          <w:lang w:val="ru-RU"/>
        </w:rPr>
        <w:tab/>
        <w:t xml:space="preserve">новых </w:t>
      </w:r>
      <w:r w:rsidRPr="002F1241">
        <w:rPr>
          <w:lang w:val="ru-RU"/>
        </w:rPr>
        <w:tab/>
        <w:t xml:space="preserve">обстоятельств, </w:t>
      </w:r>
    </w:p>
    <w:p w:rsidR="0044359D" w:rsidRPr="002F1241" w:rsidRDefault="00F1447C">
      <w:pPr>
        <w:spacing w:after="7" w:line="333" w:lineRule="auto"/>
        <w:ind w:left="847" w:right="944" w:hanging="852"/>
        <w:rPr>
          <w:lang w:val="ru-RU"/>
        </w:rPr>
      </w:pPr>
      <w:r w:rsidRPr="002F1241">
        <w:rPr>
          <w:lang w:val="ru-RU"/>
        </w:rPr>
        <w:t xml:space="preserve">изменившихся ситуаций, установленных ошибок, возникших трудностей; оценивать соответствие результата цели и условиям. </w:t>
      </w:r>
    </w:p>
    <w:p w:rsidR="0044359D" w:rsidRPr="002F1241" w:rsidRDefault="00F1447C">
      <w:pPr>
        <w:spacing w:after="68"/>
        <w:ind w:left="847" w:right="0" w:hanging="10"/>
        <w:jc w:val="left"/>
        <w:rPr>
          <w:lang w:val="ru-RU"/>
        </w:rPr>
      </w:pPr>
      <w:r w:rsidRPr="002F1241">
        <w:rPr>
          <w:b/>
          <w:lang w:val="ru-RU"/>
        </w:rPr>
        <w:t>Эмоциональный интеллект:</w:t>
      </w:r>
      <w:r w:rsidRPr="002F1241">
        <w:rPr>
          <w:lang w:val="ru-RU"/>
        </w:rPr>
        <w:t xml:space="preserve"> </w:t>
      </w:r>
    </w:p>
    <w:p w:rsidR="0044359D" w:rsidRPr="002F1241" w:rsidRDefault="00F1447C">
      <w:pPr>
        <w:spacing w:after="56" w:line="285" w:lineRule="auto"/>
        <w:ind w:left="852" w:right="548" w:firstLine="0"/>
        <w:jc w:val="left"/>
        <w:rPr>
          <w:lang w:val="ru-RU"/>
        </w:rPr>
      </w:pPr>
      <w:r w:rsidRPr="002F1241">
        <w:rPr>
          <w:lang w:val="ru-RU"/>
        </w:rPr>
        <w:t xml:space="preserve">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44359D" w:rsidRPr="002F1241" w:rsidRDefault="00F1447C">
      <w:pPr>
        <w:spacing w:after="68"/>
        <w:ind w:left="847" w:right="0" w:hanging="10"/>
        <w:jc w:val="left"/>
        <w:rPr>
          <w:lang w:val="ru-RU"/>
        </w:rPr>
      </w:pPr>
      <w:r w:rsidRPr="002F1241">
        <w:rPr>
          <w:b/>
          <w:lang w:val="ru-RU"/>
        </w:rPr>
        <w:t>Принятие себя и других:</w:t>
      </w:r>
      <w:r w:rsidRPr="002F1241">
        <w:rPr>
          <w:lang w:val="ru-RU"/>
        </w:rPr>
        <w:t xml:space="preserve"> </w:t>
      </w:r>
    </w:p>
    <w:p w:rsidR="0044359D" w:rsidRPr="002F1241" w:rsidRDefault="00F1447C">
      <w:pPr>
        <w:spacing w:after="56" w:line="285" w:lineRule="auto"/>
        <w:ind w:left="852" w:right="2644" w:firstLine="0"/>
        <w:jc w:val="left"/>
        <w:rPr>
          <w:lang w:val="ru-RU"/>
        </w:rPr>
      </w:pPr>
      <w:r w:rsidRPr="002F1241">
        <w:rPr>
          <w:lang w:val="ru-RU"/>
        </w:rPr>
        <w:t xml:space="preserve">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 </w:t>
      </w:r>
    </w:p>
    <w:p w:rsidR="0044359D" w:rsidRPr="002F1241" w:rsidRDefault="00F1447C">
      <w:pPr>
        <w:spacing w:after="151" w:line="259" w:lineRule="auto"/>
        <w:ind w:left="852" w:right="0" w:firstLine="0"/>
        <w:jc w:val="left"/>
        <w:rPr>
          <w:lang w:val="ru-RU"/>
        </w:rPr>
      </w:pPr>
      <w:r w:rsidRPr="002F1241">
        <w:rPr>
          <w:lang w:val="ru-RU"/>
        </w:rPr>
        <w:t xml:space="preserve"> </w:t>
      </w:r>
    </w:p>
    <w:p w:rsidR="0044359D" w:rsidRPr="002F1241" w:rsidRDefault="00F1447C">
      <w:pPr>
        <w:pStyle w:val="3"/>
        <w:tabs>
          <w:tab w:val="center" w:pos="1208"/>
          <w:tab w:val="center" w:pos="5428"/>
        </w:tabs>
        <w:ind w:left="0" w:firstLine="0"/>
        <w:jc w:val="left"/>
      </w:pPr>
      <w:r w:rsidRPr="002F1241">
        <w:rPr>
          <w:rFonts w:ascii="Calibri" w:eastAsia="Calibri" w:hAnsi="Calibri" w:cs="Calibri"/>
          <w:b w:val="0"/>
          <w:sz w:val="22"/>
        </w:rPr>
        <w:tab/>
      </w:r>
      <w:r w:rsidRPr="002F1241">
        <w:t>2.1.11.</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«География»  </w:t>
      </w:r>
    </w:p>
    <w:p w:rsidR="0044359D" w:rsidRPr="002F1241" w:rsidRDefault="00F1447C">
      <w:pPr>
        <w:ind w:left="-5" w:right="289"/>
        <w:rPr>
          <w:lang w:val="ru-RU"/>
        </w:rPr>
      </w:pPr>
      <w:r w:rsidRPr="002F1241">
        <w:rPr>
          <w:lang w:val="ru-RU"/>
        </w:rPr>
        <w:t xml:space="preserve">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44359D" w:rsidRPr="002F1241" w:rsidRDefault="00F1447C">
      <w:pPr>
        <w:spacing w:after="74" w:line="273" w:lineRule="auto"/>
        <w:ind w:left="-15" w:right="274"/>
        <w:rPr>
          <w:lang w:val="ru-RU"/>
        </w:rPr>
      </w:pPr>
      <w:r w:rsidRPr="002F1241">
        <w:rPr>
          <w:color w:val="201F1F"/>
          <w:sz w:val="23"/>
          <w:lang w:val="ru-RU"/>
        </w:rPr>
        <w:t xml:space="preserve">Рабочая программа учебного предмета «География» на уровне основного общего образования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программе воспитания и </w:t>
      </w:r>
      <w:r w:rsidRPr="002F1241">
        <w:rPr>
          <w:b/>
          <w:color w:val="201F1F"/>
          <w:sz w:val="23"/>
          <w:lang w:val="ru-RU"/>
        </w:rPr>
        <w:t xml:space="preserve">подлежит непосредственному применению </w:t>
      </w:r>
      <w:r w:rsidRPr="002F1241">
        <w:rPr>
          <w:color w:val="201F1F"/>
          <w:sz w:val="23"/>
          <w:lang w:val="ru-RU"/>
        </w:rPr>
        <w:t>при реализации обязательной части образовательной программы основного общего образования.</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3"/>
        <w:rPr>
          <w:lang w:val="ru-RU"/>
        </w:rPr>
      </w:pPr>
      <w:r w:rsidRPr="002F1241">
        <w:rPr>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4359D" w:rsidRPr="002F1241" w:rsidRDefault="00F1447C">
      <w:pPr>
        <w:ind w:left="-5" w:right="295"/>
        <w:rPr>
          <w:lang w:val="ru-RU"/>
        </w:rPr>
      </w:pPr>
      <w:r w:rsidRPr="002F1241">
        <w:rPr>
          <w:lang w:val="ru-RU"/>
        </w:rPr>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программ. </w:t>
      </w:r>
    </w:p>
    <w:p w:rsidR="0044359D" w:rsidRPr="002F1241" w:rsidRDefault="00F1447C">
      <w:pPr>
        <w:ind w:left="-5" w:right="289"/>
        <w:rPr>
          <w:lang w:val="ru-RU"/>
        </w:rPr>
      </w:pPr>
      <w:r w:rsidRPr="002F1241">
        <w:rPr>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ОБЩАЯ ХАРАКТЕРИСТИКА УЧЕБНОГО ПРЕДМЕТА «ГЕОГРАФИЯ»</w:t>
      </w:r>
      <w:r w:rsidRPr="002F1241">
        <w:rPr>
          <w:lang w:val="ru-RU"/>
        </w:rPr>
        <w:t xml:space="preserve"> </w:t>
      </w:r>
    </w:p>
    <w:p w:rsidR="0044359D" w:rsidRPr="002F1241" w:rsidRDefault="00F1447C">
      <w:pPr>
        <w:ind w:left="-5" w:right="3"/>
        <w:rPr>
          <w:lang w:val="ru-RU"/>
        </w:rPr>
      </w:pPr>
      <w:r w:rsidRPr="002F1241">
        <w:rPr>
          <w:lang w:val="ru-RU"/>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 </w:t>
      </w:r>
    </w:p>
    <w:p w:rsidR="0044359D" w:rsidRPr="002F1241" w:rsidRDefault="00F1447C">
      <w:pPr>
        <w:ind w:left="-5" w:right="292"/>
        <w:rPr>
          <w:lang w:val="ru-RU"/>
        </w:rPr>
      </w:pPr>
      <w:r w:rsidRPr="002F1241">
        <w:rPr>
          <w:lang w:val="ru-RU"/>
        </w:rPr>
        <w:t xml:space="preserve">Содержание курса </w:t>
      </w:r>
      <w:hyperlink r:id="rId389">
        <w:r w:rsidRPr="002F1241">
          <w:rPr>
            <w:lang w:val="ru-RU"/>
          </w:rPr>
          <w:t xml:space="preserve">географии в основной школе </w:t>
        </w:r>
      </w:hyperlink>
      <w:r w:rsidRPr="002F1241">
        <w:rPr>
          <w:lang w:val="ru-RU"/>
        </w:rPr>
        <w:t xml:space="preserve">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ЦЕЛИ ИЗУЧЕНИЯ УЧЕБНОГО ПРЕДМЕТА «ГЕОГРАФИЯ»</w:t>
      </w:r>
      <w:r w:rsidRPr="002F1241">
        <w:rPr>
          <w:lang w:val="ru-RU"/>
        </w:rPr>
        <w:t xml:space="preserve">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Изучение географии в общем образовании направлено на достижение следующих целей: </w:t>
      </w:r>
    </w:p>
    <w:p w:rsidR="0044359D" w:rsidRPr="002F1241" w:rsidRDefault="00F1447C">
      <w:pPr>
        <w:numPr>
          <w:ilvl w:val="0"/>
          <w:numId w:val="87"/>
        </w:numPr>
        <w:spacing w:after="56" w:line="285" w:lineRule="auto"/>
        <w:ind w:right="291"/>
        <w:rPr>
          <w:lang w:val="ru-RU"/>
        </w:rPr>
      </w:pPr>
      <w:r w:rsidRPr="002F1241">
        <w:rPr>
          <w:lang w:val="ru-RU"/>
        </w:rPr>
        <w:t xml:space="preserve">воспитание чувства патриотизма, любви к своей стране, малой родине, взаимопонимания </w:t>
      </w:r>
      <w:r w:rsidRPr="002F1241">
        <w:rPr>
          <w:lang w:val="ru-RU"/>
        </w:rPr>
        <w:tab/>
        <w:t xml:space="preserve">с </w:t>
      </w:r>
      <w:r w:rsidRPr="002F1241">
        <w:rPr>
          <w:lang w:val="ru-RU"/>
        </w:rPr>
        <w:tab/>
        <w:t xml:space="preserve">другими </w:t>
      </w:r>
      <w:r w:rsidRPr="002F1241">
        <w:rPr>
          <w:lang w:val="ru-RU"/>
        </w:rPr>
        <w:tab/>
        <w:t xml:space="preserve">народами </w:t>
      </w:r>
      <w:r w:rsidRPr="002F1241">
        <w:rPr>
          <w:lang w:val="ru-RU"/>
        </w:rPr>
        <w:tab/>
        <w:t xml:space="preserve">на </w:t>
      </w:r>
      <w:r w:rsidRPr="002F1241">
        <w:rPr>
          <w:lang w:val="ru-RU"/>
        </w:rPr>
        <w:tab/>
        <w:t xml:space="preserve">основе </w:t>
      </w:r>
      <w:r w:rsidRPr="002F1241">
        <w:rPr>
          <w:lang w:val="ru-RU"/>
        </w:rPr>
        <w:tab/>
        <w:t xml:space="preserve">формирования </w:t>
      </w:r>
      <w:r w:rsidRPr="002F1241">
        <w:rPr>
          <w:lang w:val="ru-RU"/>
        </w:rPr>
        <w:tab/>
        <w:t xml:space="preserve">целостного географического образа России, ценностных ориентаций личности;  </w:t>
      </w:r>
    </w:p>
    <w:p w:rsidR="0044359D" w:rsidRPr="002F1241" w:rsidRDefault="00F1447C">
      <w:pPr>
        <w:numPr>
          <w:ilvl w:val="0"/>
          <w:numId w:val="87"/>
        </w:numPr>
        <w:ind w:right="291"/>
        <w:rPr>
          <w:lang w:val="ru-RU"/>
        </w:rPr>
      </w:pPr>
      <w:r w:rsidRPr="002F1241">
        <w:rPr>
          <w:lang w:val="ru-RU"/>
        </w:rPr>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4359D" w:rsidRPr="002F1241" w:rsidRDefault="00F1447C">
      <w:pPr>
        <w:numPr>
          <w:ilvl w:val="0"/>
          <w:numId w:val="87"/>
        </w:numPr>
        <w:ind w:right="291"/>
        <w:rPr>
          <w:lang w:val="ru-RU"/>
        </w:rPr>
      </w:pPr>
      <w:r w:rsidRPr="002F1241">
        <w:rPr>
          <w:lang w:val="ru-RU"/>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w:t>
      </w:r>
    </w:p>
    <w:p w:rsidR="0044359D" w:rsidRPr="002F1241" w:rsidRDefault="00F1447C">
      <w:pPr>
        <w:numPr>
          <w:ilvl w:val="0"/>
          <w:numId w:val="87"/>
        </w:numPr>
        <w:ind w:right="291"/>
        <w:rPr>
          <w:lang w:val="ru-RU"/>
        </w:rPr>
      </w:pPr>
      <w:r w:rsidRPr="002F1241">
        <w:rPr>
          <w:lang w:val="ru-RU"/>
        </w:rPr>
        <w:t xml:space="preserve">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 </w:t>
      </w:r>
    </w:p>
    <w:p w:rsidR="0044359D" w:rsidRPr="002F1241" w:rsidRDefault="00F1447C">
      <w:pPr>
        <w:numPr>
          <w:ilvl w:val="0"/>
          <w:numId w:val="87"/>
        </w:numPr>
        <w:ind w:right="291"/>
        <w:rPr>
          <w:lang w:val="ru-RU"/>
        </w:rPr>
      </w:pPr>
      <w:r w:rsidRPr="002F1241">
        <w:rPr>
          <w:lang w:val="ru-RU"/>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4359D" w:rsidRPr="002F1241" w:rsidRDefault="00F1447C">
      <w:pPr>
        <w:numPr>
          <w:ilvl w:val="0"/>
          <w:numId w:val="87"/>
        </w:numPr>
        <w:spacing w:after="56" w:line="285" w:lineRule="auto"/>
        <w:ind w:right="291"/>
        <w:rPr>
          <w:lang w:val="ru-RU"/>
        </w:rPr>
      </w:pPr>
      <w:r w:rsidRPr="002F1241">
        <w:rPr>
          <w:lang w:val="ru-RU"/>
        </w:rPr>
        <w:t xml:space="preserve">формирование </w:t>
      </w:r>
      <w:r w:rsidRPr="002F1241">
        <w:rPr>
          <w:lang w:val="ru-RU"/>
        </w:rPr>
        <w:tab/>
        <w:t xml:space="preserve">географических </w:t>
      </w:r>
      <w:r w:rsidRPr="002F1241">
        <w:rPr>
          <w:lang w:val="ru-RU"/>
        </w:rPr>
        <w:tab/>
        <w:t xml:space="preserve">знаний </w:t>
      </w:r>
      <w:r w:rsidRPr="002F1241">
        <w:rPr>
          <w:lang w:val="ru-RU"/>
        </w:rPr>
        <w:tab/>
        <w:t xml:space="preserve">и </w:t>
      </w:r>
      <w:r w:rsidRPr="002F1241">
        <w:rPr>
          <w:lang w:val="ru-RU"/>
        </w:rPr>
        <w:tab/>
        <w:t xml:space="preserve">умений, </w:t>
      </w:r>
      <w:r w:rsidRPr="002F1241">
        <w:rPr>
          <w:lang w:val="ru-RU"/>
        </w:rPr>
        <w:tab/>
        <w:t xml:space="preserve">необходимых </w:t>
      </w:r>
      <w:r w:rsidRPr="002F1241">
        <w:rPr>
          <w:lang w:val="ru-RU"/>
        </w:rPr>
        <w:tab/>
        <w:t xml:space="preserve">для продолжения образования по направлениям подготовки (специальностям), требующим наличия серьёзной базы географических знаний.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МЕСТО УЧЕБНОГО ПРЕДМЕТА «ГЕОГРАФИЯ» В УЧЕБНОМ ПЛАНЕ</w:t>
      </w:r>
      <w:r w:rsidRPr="002F1241">
        <w:rPr>
          <w:lang w:val="ru-RU"/>
        </w:rPr>
        <w:t xml:space="preserve">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5" w:right="289"/>
        <w:rPr>
          <w:lang w:val="ru-RU"/>
        </w:rPr>
      </w:pPr>
      <w:r w:rsidRPr="002F1241">
        <w:rPr>
          <w:lang w:val="ru-RU"/>
        </w:rPr>
        <w:t xml:space="preserve">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 </w:t>
      </w:r>
    </w:p>
    <w:p w:rsidR="0044359D" w:rsidRPr="002F1241" w:rsidRDefault="00F1447C">
      <w:pPr>
        <w:ind w:left="-5" w:right="3"/>
        <w:rPr>
          <w:lang w:val="ru-RU"/>
        </w:rPr>
      </w:pPr>
      <w:r w:rsidRPr="002F1241">
        <w:rPr>
          <w:lang w:val="ru-RU"/>
        </w:rPr>
        <w:t xml:space="preserve">Освоение содержания курса «География» в основной школе происходит с опорой на географические знания и </w:t>
      </w:r>
      <w:hyperlink r:id="rId390">
        <w:r w:rsidRPr="002F1241">
          <w:rPr>
            <w:lang w:val="ru-RU"/>
          </w:rPr>
          <w:t>умения, сформированные ране</w:t>
        </w:r>
      </w:hyperlink>
      <w:r w:rsidRPr="002F1241">
        <w:rPr>
          <w:lang w:val="ru-RU"/>
        </w:rPr>
        <w:t xml:space="preserve">е в курсе «Окружающий мир». </w:t>
      </w:r>
    </w:p>
    <w:p w:rsidR="0044359D" w:rsidRPr="002F1241" w:rsidRDefault="00F1447C">
      <w:pPr>
        <w:ind w:left="-5" w:right="3"/>
        <w:rPr>
          <w:lang w:val="ru-RU"/>
        </w:rPr>
      </w:pPr>
      <w:r w:rsidRPr="002F1241">
        <w:rPr>
          <w:lang w:val="ru-RU"/>
        </w:rPr>
        <w:t xml:space="preserve">Учебным планом на изучение географии отводится 272 часа: по одному часу в неделю в 5 и 6 классах и по 2 часа в 7, 8 и 9 классах. </w:t>
      </w:r>
      <w:r w:rsidRPr="002F1241">
        <w:rPr>
          <w:lang w:val="ru-RU"/>
        </w:rPr>
        <w:br w:type="page"/>
      </w:r>
    </w:p>
    <w:p w:rsidR="0044359D" w:rsidRPr="002F1241" w:rsidRDefault="00F1447C">
      <w:pPr>
        <w:spacing w:after="68"/>
        <w:ind w:left="847" w:right="0" w:hanging="10"/>
        <w:jc w:val="left"/>
        <w:rPr>
          <w:lang w:val="ru-RU"/>
        </w:rPr>
      </w:pPr>
      <w:r w:rsidRPr="002F1241">
        <w:rPr>
          <w:b/>
          <w:lang w:val="ru-RU"/>
        </w:rPr>
        <w:t>СОДЕРЖАНИЕ УЧЕБНОГО ПРЕДМЕТА</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1. Географическое изучение Земли</w:t>
      </w:r>
      <w:r w:rsidRPr="002F1241">
        <w:rPr>
          <w:lang w:val="ru-RU"/>
        </w:rPr>
        <w:t xml:space="preserve">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b/>
          <w:lang w:val="ru-RU"/>
        </w:rPr>
        <w:t>Введение</w:t>
      </w:r>
      <w:r w:rsidRPr="002F1241">
        <w:rPr>
          <w:lang w:val="ru-RU"/>
        </w:rPr>
        <w:t xml:space="preserve">. География — наука о планете Земля </w:t>
      </w:r>
    </w:p>
    <w:p w:rsidR="0044359D" w:rsidRPr="002F1241" w:rsidRDefault="00F1447C">
      <w:pPr>
        <w:ind w:left="-5" w:right="295"/>
        <w:rPr>
          <w:lang w:val="ru-RU"/>
        </w:rPr>
      </w:pPr>
      <w:r w:rsidRPr="002F1241">
        <w:rPr>
          <w:lang w:val="ru-RU"/>
        </w:rPr>
        <w:t xml:space="preserve">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Организация фенологических наблюдений в природе: планирование, участие в групповой работе, форма систематизации данных. </w:t>
      </w:r>
    </w:p>
    <w:p w:rsidR="0044359D" w:rsidRPr="002F1241" w:rsidRDefault="00F1447C">
      <w:pPr>
        <w:spacing w:after="68"/>
        <w:ind w:left="847" w:right="0" w:hanging="10"/>
        <w:jc w:val="left"/>
        <w:rPr>
          <w:lang w:val="ru-RU"/>
        </w:rPr>
      </w:pPr>
      <w:r w:rsidRPr="002F1241">
        <w:rPr>
          <w:b/>
          <w:lang w:val="ru-RU"/>
        </w:rPr>
        <w:t xml:space="preserve">Тема 1. История географических открытий </w:t>
      </w:r>
      <w:r w:rsidRPr="002F1241">
        <w:rPr>
          <w:lang w:val="ru-RU"/>
        </w:rPr>
        <w:t xml:space="preserve"> </w:t>
      </w:r>
    </w:p>
    <w:p w:rsidR="0044359D" w:rsidRPr="002F1241" w:rsidRDefault="00F1447C">
      <w:pPr>
        <w:ind w:left="-5" w:right="294"/>
        <w:rPr>
          <w:lang w:val="ru-RU"/>
        </w:rPr>
      </w:pPr>
      <w:r w:rsidRPr="002F1241">
        <w:rPr>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p>
    <w:p w:rsidR="0044359D" w:rsidRPr="002F1241" w:rsidRDefault="00F1447C">
      <w:pPr>
        <w:ind w:left="-5" w:right="3"/>
        <w:rPr>
          <w:lang w:val="ru-RU"/>
        </w:rPr>
      </w:pPr>
      <w:r w:rsidRPr="002F1241">
        <w:rPr>
          <w:lang w:val="ru-RU"/>
        </w:rPr>
        <w:t xml:space="preserve">География в эпоху Средневековья: путешествия и открытия викингов, древних арабов, русских землепроходцев. Путешествия М. Поло и А. Никитина. </w:t>
      </w:r>
    </w:p>
    <w:p w:rsidR="0044359D" w:rsidRPr="002F1241" w:rsidRDefault="00F1447C">
      <w:pPr>
        <w:ind w:left="-5" w:right="288"/>
        <w:rPr>
          <w:lang w:val="ru-RU"/>
        </w:rPr>
      </w:pPr>
      <w:r w:rsidRPr="002F1241">
        <w:rPr>
          <w:lang w:val="ru-RU"/>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 </w:t>
      </w:r>
    </w:p>
    <w:p w:rsidR="0044359D" w:rsidRPr="002F1241" w:rsidRDefault="00F1447C">
      <w:pPr>
        <w:ind w:left="-5" w:right="286"/>
        <w:rPr>
          <w:lang w:val="ru-RU"/>
        </w:rPr>
      </w:pPr>
      <w:r w:rsidRPr="002F1241">
        <w:rPr>
          <w:lang w:val="ru-RU"/>
        </w:rPr>
        <w:t xml:space="preserve">Географические открытия </w:t>
      </w:r>
      <w:r>
        <w:t>XVII</w:t>
      </w:r>
      <w:r w:rsidRPr="002F1241">
        <w:rPr>
          <w:lang w:val="ru-RU"/>
        </w:rPr>
        <w:t>—</w:t>
      </w:r>
      <w:r>
        <w:t>XIX</w:t>
      </w:r>
      <w:r w:rsidRPr="002F1241">
        <w:rPr>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 </w:t>
      </w:r>
    </w:p>
    <w:p w:rsidR="0044359D" w:rsidRDefault="00F1447C">
      <w:pPr>
        <w:ind w:left="-5" w:right="3"/>
      </w:pPr>
      <w:r w:rsidRPr="002F1241">
        <w:rPr>
          <w:lang w:val="ru-RU"/>
        </w:rPr>
        <w:t xml:space="preserve">Географические исследования в ХХ в. Исследование полярных областей Земли. </w:t>
      </w:r>
      <w:r>
        <w:t xml:space="preserve">Изучение Мирового океана. Географические открытия Новейшего времени.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88"/>
        </w:numPr>
        <w:ind w:right="3"/>
        <w:rPr>
          <w:lang w:val="ru-RU"/>
        </w:rPr>
      </w:pPr>
      <w:r w:rsidRPr="002F1241">
        <w:rPr>
          <w:lang w:val="ru-RU"/>
        </w:rPr>
        <w:t xml:space="preserve">Обозначение на контурной карте географических объектов, открытых в разные периоды. </w:t>
      </w:r>
    </w:p>
    <w:p w:rsidR="0044359D" w:rsidRPr="002F1241" w:rsidRDefault="00F1447C">
      <w:pPr>
        <w:numPr>
          <w:ilvl w:val="0"/>
          <w:numId w:val="88"/>
        </w:numPr>
        <w:ind w:right="3"/>
        <w:rPr>
          <w:lang w:val="ru-RU"/>
        </w:rPr>
      </w:pPr>
      <w:r w:rsidRPr="002F1241">
        <w:rPr>
          <w:lang w:val="ru-RU"/>
        </w:rPr>
        <w:t xml:space="preserve">Сравнение карт Эратосфена, Птолемея и современных карт по предложенным учителем вопросам.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2. Изображения земной поверхности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Тема 1. Планы местности</w:t>
      </w:r>
      <w:r w:rsidRPr="002F1241">
        <w:rPr>
          <w:lang w:val="ru-RU"/>
        </w:rPr>
        <w:t xml:space="preserve"> </w:t>
      </w:r>
    </w:p>
    <w:p w:rsidR="0044359D" w:rsidRPr="002F1241" w:rsidRDefault="00F1447C">
      <w:pPr>
        <w:ind w:left="-5" w:right="3"/>
        <w:rPr>
          <w:lang w:val="ru-RU"/>
        </w:rPr>
      </w:pPr>
      <w:r w:rsidRPr="002F1241">
        <w:rPr>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w:t>
      </w:r>
      <w:hyperlink r:id="rId391">
        <w:r w:rsidRPr="002F1241">
          <w:rPr>
            <w:lang w:val="ru-RU"/>
          </w:rPr>
          <w:t>ложениях) и области их примен</w:t>
        </w:r>
      </w:hyperlink>
      <w:r w:rsidRPr="002F1241">
        <w:rPr>
          <w:lang w:val="ru-RU"/>
        </w:rPr>
        <w:t xml:space="preserve">ения.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89"/>
        </w:numPr>
        <w:ind w:right="3" w:hanging="228"/>
        <w:rPr>
          <w:lang w:val="ru-RU"/>
        </w:rPr>
      </w:pPr>
      <w:r w:rsidRPr="002F1241">
        <w:rPr>
          <w:lang w:val="ru-RU"/>
        </w:rPr>
        <w:t xml:space="preserve">Определение направлений и расстояний по плану местности. </w:t>
      </w:r>
    </w:p>
    <w:p w:rsidR="0044359D" w:rsidRPr="002F1241" w:rsidRDefault="00F1447C">
      <w:pPr>
        <w:numPr>
          <w:ilvl w:val="0"/>
          <w:numId w:val="89"/>
        </w:numPr>
        <w:ind w:right="3" w:hanging="228"/>
        <w:rPr>
          <w:lang w:val="ru-RU"/>
        </w:rPr>
      </w:pPr>
      <w:r w:rsidRPr="002F1241">
        <w:rPr>
          <w:lang w:val="ru-RU"/>
        </w:rPr>
        <w:t xml:space="preserve">Составление описания маршрута по плану местности. </w:t>
      </w:r>
    </w:p>
    <w:p w:rsidR="0044359D" w:rsidRPr="002F1241" w:rsidRDefault="00F1447C">
      <w:pPr>
        <w:spacing w:after="68"/>
        <w:ind w:left="847" w:right="0" w:hanging="10"/>
        <w:jc w:val="left"/>
        <w:rPr>
          <w:lang w:val="ru-RU"/>
        </w:rPr>
      </w:pPr>
      <w:r w:rsidRPr="002F1241">
        <w:rPr>
          <w:b/>
          <w:lang w:val="ru-RU"/>
        </w:rPr>
        <w:t>Тема 2. Географические карты</w:t>
      </w:r>
      <w:r w:rsidRPr="002F1241">
        <w:rPr>
          <w:lang w:val="ru-RU"/>
        </w:rPr>
        <w:t xml:space="preserve"> </w:t>
      </w:r>
    </w:p>
    <w:p w:rsidR="0044359D" w:rsidRPr="002F1241" w:rsidRDefault="00F1447C">
      <w:pPr>
        <w:ind w:left="-5" w:right="289"/>
        <w:rPr>
          <w:lang w:val="ru-RU"/>
        </w:rPr>
      </w:pPr>
      <w:r w:rsidRPr="002F1241">
        <w:rPr>
          <w:lang w:val="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4359D" w:rsidRDefault="00F1447C">
      <w:pPr>
        <w:ind w:left="-5" w:right="291"/>
      </w:pPr>
      <w:r w:rsidRPr="002F1241">
        <w:rPr>
          <w:lang w:val="ru-RU"/>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t xml:space="preserve">Профессия картограф. Система космической навигации. Геоинформационные системы.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0"/>
        </w:numPr>
        <w:ind w:right="3"/>
        <w:rPr>
          <w:lang w:val="ru-RU"/>
        </w:rPr>
      </w:pPr>
      <w:r w:rsidRPr="002F1241">
        <w:rPr>
          <w:lang w:val="ru-RU"/>
        </w:rPr>
        <w:t xml:space="preserve">Определение направлений и расстояний по карте полушарий. </w:t>
      </w:r>
    </w:p>
    <w:p w:rsidR="0044359D" w:rsidRPr="002F1241" w:rsidRDefault="00F1447C">
      <w:pPr>
        <w:numPr>
          <w:ilvl w:val="0"/>
          <w:numId w:val="90"/>
        </w:numPr>
        <w:ind w:right="3"/>
        <w:rPr>
          <w:lang w:val="ru-RU"/>
        </w:rPr>
      </w:pPr>
      <w:r w:rsidRPr="002F1241">
        <w:rPr>
          <w:lang w:val="ru-RU"/>
        </w:rPr>
        <w:t xml:space="preserve">Определение географических координат объектов и определение объектов по их географическим координатам.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3. Земля — планета Солнечной системы</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Земля в Солнечной системе. Гипотезы возникновения Земли. Форма, размеры Земли, их географические следствия. </w:t>
      </w:r>
    </w:p>
    <w:p w:rsidR="0044359D" w:rsidRPr="002F1241" w:rsidRDefault="00F1447C">
      <w:pPr>
        <w:ind w:left="-5" w:right="295"/>
        <w:rPr>
          <w:lang w:val="ru-RU"/>
        </w:rPr>
      </w:pPr>
      <w:r w:rsidRPr="002F1241">
        <w:rPr>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p>
    <w:p w:rsidR="0044359D" w:rsidRPr="002F1241" w:rsidRDefault="00F1447C">
      <w:pPr>
        <w:ind w:left="852" w:right="3" w:firstLine="0"/>
        <w:rPr>
          <w:lang w:val="ru-RU"/>
        </w:rPr>
      </w:pPr>
      <w:r w:rsidRPr="002F1241">
        <w:rPr>
          <w:lang w:val="ru-RU"/>
        </w:rPr>
        <w:t xml:space="preserve">Влияние Космоса на Землю и жизнь людей.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294"/>
        <w:rPr>
          <w:lang w:val="ru-RU"/>
        </w:rPr>
      </w:pPr>
      <w:r w:rsidRPr="002F1241">
        <w:rPr>
          <w:lang w:val="ru-RU"/>
        </w:rPr>
        <w:t xml:space="preserve">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4. Оболочки Земли</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Тема 1. Литосфера — каменная оболочка Земли </w:t>
      </w:r>
      <w:r w:rsidRPr="002F1241">
        <w:rPr>
          <w:lang w:val="ru-RU"/>
        </w:rPr>
        <w:t xml:space="preserve"> </w:t>
      </w:r>
    </w:p>
    <w:p w:rsidR="0044359D" w:rsidRPr="002F1241" w:rsidRDefault="00F1447C">
      <w:pPr>
        <w:ind w:left="-5" w:right="291"/>
        <w:rPr>
          <w:lang w:val="ru-RU"/>
        </w:rPr>
      </w:pPr>
      <w:r w:rsidRPr="002F1241">
        <w:rPr>
          <w:lang w:val="ru-RU"/>
        </w:rPr>
        <w:t>Литосфера — твёрдая оболочка Земли. Методы изучения земных глубин. Внутреннее строение Зем</w:t>
      </w:r>
      <w:hyperlink r:id="rId392">
        <w:r w:rsidRPr="002F1241">
          <w:rPr>
            <w:lang w:val="ru-RU"/>
          </w:rPr>
          <w:t>ли: ядро, мантия, земная к</w:t>
        </w:r>
      </w:hyperlink>
      <w:r w:rsidRPr="002F1241">
        <w:rPr>
          <w:lang w:val="ru-RU"/>
        </w:rPr>
        <w:t xml:space="preserve">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4359D" w:rsidRPr="002F1241" w:rsidRDefault="00F1447C">
      <w:pPr>
        <w:ind w:left="-5" w:right="288"/>
        <w:rPr>
          <w:lang w:val="ru-RU"/>
        </w:rPr>
      </w:pPr>
      <w:r w:rsidRPr="002F1241">
        <w:rPr>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4359D" w:rsidRPr="002F1241" w:rsidRDefault="00F1447C">
      <w:pPr>
        <w:ind w:left="-5" w:right="293"/>
        <w:rPr>
          <w:lang w:val="ru-RU"/>
        </w:rPr>
      </w:pPr>
      <w:r w:rsidRPr="002F1241">
        <w:rPr>
          <w:lang w:val="ru-RU"/>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4359D" w:rsidRPr="002F1241" w:rsidRDefault="00F1447C">
      <w:pPr>
        <w:spacing w:after="56" w:line="285" w:lineRule="auto"/>
        <w:ind w:left="-15" w:right="13"/>
        <w:jc w:val="left"/>
        <w:rPr>
          <w:lang w:val="ru-RU"/>
        </w:rPr>
      </w:pPr>
      <w:r w:rsidRPr="002F1241">
        <w:rPr>
          <w:lang w:val="ru-RU"/>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4359D" w:rsidRPr="002F1241" w:rsidRDefault="00F1447C">
      <w:pPr>
        <w:ind w:left="-5" w:right="3"/>
        <w:rPr>
          <w:lang w:val="ru-RU"/>
        </w:rPr>
      </w:pPr>
      <w:r w:rsidRPr="002F1241">
        <w:rPr>
          <w:lang w:val="ru-RU"/>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852" w:right="3" w:firstLine="0"/>
        <w:rPr>
          <w:lang w:val="ru-RU"/>
        </w:rPr>
      </w:pPr>
      <w:r w:rsidRPr="002F1241">
        <w:rPr>
          <w:lang w:val="ru-RU"/>
        </w:rPr>
        <w:t xml:space="preserve">1. Описание горной системы или равнины по физической карте. </w:t>
      </w:r>
    </w:p>
    <w:p w:rsidR="0044359D" w:rsidRPr="002F1241" w:rsidRDefault="00F1447C">
      <w:pPr>
        <w:spacing w:after="68"/>
        <w:ind w:left="847" w:right="0" w:hanging="10"/>
        <w:jc w:val="left"/>
        <w:rPr>
          <w:lang w:val="ru-RU"/>
        </w:rPr>
      </w:pPr>
      <w:r w:rsidRPr="002F1241">
        <w:rPr>
          <w:b/>
          <w:lang w:val="ru-RU"/>
        </w:rPr>
        <w:t xml:space="preserve">Заключение </w:t>
      </w:r>
      <w:r w:rsidRPr="002F1241">
        <w:rPr>
          <w:lang w:val="ru-RU"/>
        </w:rPr>
        <w:t xml:space="preserve"> </w:t>
      </w:r>
    </w:p>
    <w:p w:rsidR="0044359D" w:rsidRPr="002F1241" w:rsidRDefault="00F1447C">
      <w:pPr>
        <w:ind w:left="852" w:right="3" w:firstLine="0"/>
        <w:rPr>
          <w:lang w:val="ru-RU"/>
        </w:rPr>
      </w:pPr>
      <w:r w:rsidRPr="002F1241">
        <w:rPr>
          <w:lang w:val="ru-RU"/>
        </w:rPr>
        <w:t xml:space="preserve">Практикум «Сезонные изменения в природе своей местности» </w:t>
      </w:r>
    </w:p>
    <w:p w:rsidR="0044359D" w:rsidRPr="002F1241" w:rsidRDefault="00F1447C">
      <w:pPr>
        <w:ind w:left="-5" w:right="3"/>
        <w:rPr>
          <w:lang w:val="ru-RU"/>
        </w:rPr>
      </w:pPr>
      <w:r w:rsidRPr="002F1241">
        <w:rPr>
          <w:lang w:val="ru-RU"/>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852" w:right="3" w:firstLine="0"/>
        <w:rPr>
          <w:lang w:val="ru-RU"/>
        </w:rPr>
      </w:pPr>
      <w:r w:rsidRPr="002F1241">
        <w:rPr>
          <w:lang w:val="ru-RU"/>
        </w:rPr>
        <w:t xml:space="preserve">1. Анализ результатов фенологических наблюдений и наблюдений за погодой.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1. Оболочки Земли</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 Тема 1. Гидросфера — водная оболочка Земли</w:t>
      </w:r>
      <w:r w:rsidRPr="002F1241">
        <w:rPr>
          <w:lang w:val="ru-RU"/>
        </w:rPr>
        <w:t xml:space="preserve"> </w:t>
      </w:r>
    </w:p>
    <w:p w:rsidR="0044359D" w:rsidRPr="002F1241" w:rsidRDefault="00F1447C">
      <w:pPr>
        <w:ind w:left="-5" w:right="3"/>
        <w:rPr>
          <w:lang w:val="ru-RU"/>
        </w:rPr>
      </w:pPr>
      <w:r w:rsidRPr="002F1241">
        <w:rPr>
          <w:lang w:val="ru-RU"/>
        </w:rPr>
        <w:t xml:space="preserve">Гидросфера и методы её изучения. Части гидросферы. Мировой круговорот воды. Значение гидросферы. </w:t>
      </w:r>
    </w:p>
    <w:p w:rsidR="0044359D" w:rsidRPr="002F1241" w:rsidRDefault="00F1447C">
      <w:pPr>
        <w:ind w:left="-5" w:right="292"/>
        <w:rPr>
          <w:lang w:val="ru-RU"/>
        </w:rPr>
      </w:pPr>
      <w:r w:rsidRPr="002F1241">
        <w:rPr>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w:t>
      </w:r>
      <w:hyperlink r:id="rId393">
        <w:r w:rsidRPr="002F1241">
          <w:rPr>
            <w:lang w:val="ru-RU"/>
          </w:rPr>
          <w:t>ечения, приливы и отливы. С</w:t>
        </w:r>
      </w:hyperlink>
      <w:r w:rsidRPr="002F1241">
        <w:rPr>
          <w:lang w:val="ru-RU"/>
        </w:rPr>
        <w:t xml:space="preserve">тихийные явления в Мировом океане. Способы изучения и наблюдения за загрязнением вод Мирового океана. </w:t>
      </w:r>
    </w:p>
    <w:p w:rsidR="0044359D" w:rsidRPr="002F1241" w:rsidRDefault="00F1447C">
      <w:pPr>
        <w:ind w:left="852" w:right="3" w:firstLine="0"/>
        <w:rPr>
          <w:lang w:val="ru-RU"/>
        </w:rPr>
      </w:pPr>
      <w:r w:rsidRPr="002F1241">
        <w:rPr>
          <w:lang w:val="ru-RU"/>
        </w:rPr>
        <w:t xml:space="preserve">Воды суши. Способы изображения внутренних вод на картах. </w:t>
      </w:r>
    </w:p>
    <w:p w:rsidR="0044359D" w:rsidRPr="002F1241" w:rsidRDefault="00F1447C">
      <w:pPr>
        <w:ind w:left="-5" w:right="3"/>
        <w:rPr>
          <w:lang w:val="ru-RU"/>
        </w:rPr>
      </w:pPr>
      <w:r w:rsidRPr="002F1241">
        <w:rPr>
          <w:lang w:val="ru-RU"/>
        </w:rPr>
        <w:t xml:space="preserve">Реки: горные и равнинные. Речная система, бассейн, водораздел. Пороги и водопады. Питание и режим реки. </w:t>
      </w:r>
    </w:p>
    <w:p w:rsidR="0044359D" w:rsidRPr="002F1241" w:rsidRDefault="00F1447C">
      <w:pPr>
        <w:ind w:left="-5" w:right="296"/>
        <w:rPr>
          <w:lang w:val="ru-RU"/>
        </w:rPr>
      </w:pPr>
      <w:r w:rsidRPr="002F1241">
        <w:rPr>
          <w:lang w:val="ru-RU"/>
        </w:rPr>
        <w:t xml:space="preserve">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 </w:t>
      </w:r>
    </w:p>
    <w:p w:rsidR="0044359D" w:rsidRPr="002F1241" w:rsidRDefault="00F1447C">
      <w:pPr>
        <w:spacing w:after="56" w:line="285" w:lineRule="auto"/>
        <w:ind w:left="-15" w:right="13"/>
        <w:jc w:val="left"/>
        <w:rPr>
          <w:lang w:val="ru-RU"/>
        </w:rPr>
      </w:pPr>
      <w:r w:rsidRPr="002F1241">
        <w:rPr>
          <w:lang w:val="ru-RU"/>
        </w:rPr>
        <w:t xml:space="preserve">Подземные воды (грунтовые, межпластовые, артезианские), их происхождение, условия </w:t>
      </w:r>
      <w:r w:rsidRPr="002F1241">
        <w:rPr>
          <w:lang w:val="ru-RU"/>
        </w:rPr>
        <w:tab/>
        <w:t xml:space="preserve">залегания </w:t>
      </w:r>
      <w:r w:rsidRPr="002F1241">
        <w:rPr>
          <w:lang w:val="ru-RU"/>
        </w:rPr>
        <w:tab/>
        <w:t xml:space="preserve">и </w:t>
      </w:r>
      <w:r w:rsidRPr="002F1241">
        <w:rPr>
          <w:lang w:val="ru-RU"/>
        </w:rPr>
        <w:tab/>
        <w:t xml:space="preserve">использования. </w:t>
      </w:r>
      <w:r w:rsidRPr="002F1241">
        <w:rPr>
          <w:lang w:val="ru-RU"/>
        </w:rPr>
        <w:tab/>
        <w:t xml:space="preserve">Условия </w:t>
      </w:r>
      <w:r w:rsidRPr="002F1241">
        <w:rPr>
          <w:lang w:val="ru-RU"/>
        </w:rPr>
        <w:tab/>
        <w:t xml:space="preserve">образования </w:t>
      </w:r>
      <w:r w:rsidRPr="002F1241">
        <w:rPr>
          <w:lang w:val="ru-RU"/>
        </w:rPr>
        <w:tab/>
        <w:t xml:space="preserve">межпластовых </w:t>
      </w:r>
      <w:r w:rsidRPr="002F1241">
        <w:rPr>
          <w:lang w:val="ru-RU"/>
        </w:rPr>
        <w:tab/>
        <w:t xml:space="preserve">вод. Минеральные источники. </w:t>
      </w:r>
    </w:p>
    <w:p w:rsidR="0044359D" w:rsidRPr="002F1241" w:rsidRDefault="00F1447C">
      <w:pPr>
        <w:ind w:left="852" w:right="3" w:firstLine="0"/>
        <w:rPr>
          <w:lang w:val="ru-RU"/>
        </w:rPr>
      </w:pPr>
      <w:r w:rsidRPr="002F1241">
        <w:rPr>
          <w:lang w:val="ru-RU"/>
        </w:rPr>
        <w:t xml:space="preserve">Многолетняя мерзлота. Болота, их образование. </w:t>
      </w:r>
    </w:p>
    <w:p w:rsidR="0044359D" w:rsidRPr="002F1241" w:rsidRDefault="00F1447C">
      <w:pPr>
        <w:ind w:left="852" w:right="3" w:firstLine="0"/>
        <w:rPr>
          <w:lang w:val="ru-RU"/>
        </w:rPr>
      </w:pPr>
      <w:r w:rsidRPr="002F1241">
        <w:rPr>
          <w:lang w:val="ru-RU"/>
        </w:rPr>
        <w:t xml:space="preserve">Стихийные явления в гидросфере, методы наблюдения и защиты. </w:t>
      </w:r>
    </w:p>
    <w:p w:rsidR="0044359D" w:rsidRPr="002F1241" w:rsidRDefault="00F1447C">
      <w:pPr>
        <w:ind w:left="852" w:right="3" w:firstLine="0"/>
        <w:rPr>
          <w:lang w:val="ru-RU"/>
        </w:rPr>
      </w:pPr>
      <w:r w:rsidRPr="002F1241">
        <w:rPr>
          <w:lang w:val="ru-RU"/>
        </w:rPr>
        <w:t xml:space="preserve">Человек и гидросфера. Использование человеком энергии воды. </w:t>
      </w:r>
    </w:p>
    <w:p w:rsidR="0044359D" w:rsidRPr="002F1241" w:rsidRDefault="00F1447C">
      <w:pPr>
        <w:ind w:left="-5" w:right="3"/>
        <w:rPr>
          <w:lang w:val="ru-RU"/>
        </w:rPr>
      </w:pPr>
      <w:r w:rsidRPr="002F1241">
        <w:rPr>
          <w:lang w:val="ru-RU"/>
        </w:rPr>
        <w:t xml:space="preserve">Использование космических методов в исследовании влияния человека на гидросферу.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1"/>
        </w:numPr>
        <w:ind w:right="3"/>
        <w:rPr>
          <w:lang w:val="ru-RU"/>
        </w:rPr>
      </w:pPr>
      <w:r w:rsidRPr="002F1241">
        <w:rPr>
          <w:lang w:val="ru-RU"/>
        </w:rPr>
        <w:t xml:space="preserve">Сравнение двух рек (России и мира) по заданным признакам. </w:t>
      </w:r>
    </w:p>
    <w:p w:rsidR="0044359D" w:rsidRPr="002F1241" w:rsidRDefault="00F1447C">
      <w:pPr>
        <w:numPr>
          <w:ilvl w:val="0"/>
          <w:numId w:val="91"/>
        </w:numPr>
        <w:ind w:right="3"/>
        <w:rPr>
          <w:lang w:val="ru-RU"/>
        </w:rPr>
      </w:pPr>
      <w:r w:rsidRPr="002F1241">
        <w:rPr>
          <w:lang w:val="ru-RU"/>
        </w:rPr>
        <w:t xml:space="preserve">Характеристика одного из крупнейших озёр России по плану в форме презентации. </w:t>
      </w:r>
    </w:p>
    <w:p w:rsidR="0044359D" w:rsidRPr="002F1241" w:rsidRDefault="00F1447C">
      <w:pPr>
        <w:numPr>
          <w:ilvl w:val="0"/>
          <w:numId w:val="91"/>
        </w:numPr>
        <w:ind w:right="3"/>
        <w:rPr>
          <w:lang w:val="ru-RU"/>
        </w:rPr>
      </w:pPr>
      <w:r w:rsidRPr="002F1241">
        <w:rPr>
          <w:lang w:val="ru-RU"/>
        </w:rPr>
        <w:t xml:space="preserve">Составление перечня поверхностных водных объектов своего края и их систематизация в форме таблицы. </w:t>
      </w:r>
    </w:p>
    <w:p w:rsidR="0044359D" w:rsidRPr="002F1241" w:rsidRDefault="00F1447C">
      <w:pPr>
        <w:spacing w:after="68"/>
        <w:ind w:left="847" w:right="0" w:hanging="10"/>
        <w:jc w:val="left"/>
        <w:rPr>
          <w:lang w:val="ru-RU"/>
        </w:rPr>
      </w:pPr>
      <w:r w:rsidRPr="002F1241">
        <w:rPr>
          <w:b/>
          <w:lang w:val="ru-RU"/>
        </w:rPr>
        <w:t>Тема 2. Атмосфера — воздушная оболочка Земли</w:t>
      </w:r>
      <w:r w:rsidRPr="002F1241">
        <w:rPr>
          <w:lang w:val="ru-RU"/>
        </w:rPr>
        <w:t xml:space="preserve"> </w:t>
      </w:r>
    </w:p>
    <w:p w:rsidR="0044359D" w:rsidRPr="002F1241" w:rsidRDefault="00F1447C">
      <w:pPr>
        <w:ind w:left="852" w:right="3" w:firstLine="0"/>
        <w:rPr>
          <w:lang w:val="ru-RU"/>
        </w:rPr>
      </w:pPr>
      <w:r w:rsidRPr="002F1241">
        <w:rPr>
          <w:lang w:val="ru-RU"/>
        </w:rPr>
        <w:t xml:space="preserve">Воздушная оболочка Земли: газовый состав, строение и значение атмосферы. </w:t>
      </w:r>
    </w:p>
    <w:p w:rsidR="0044359D" w:rsidRPr="002F1241" w:rsidRDefault="00F1447C">
      <w:pPr>
        <w:ind w:left="-5" w:right="291"/>
        <w:rPr>
          <w:lang w:val="ru-RU"/>
        </w:rPr>
      </w:pPr>
      <w:r w:rsidRPr="002F1241">
        <w:rPr>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4359D" w:rsidRPr="002F1241" w:rsidRDefault="00F1447C">
      <w:pPr>
        <w:ind w:left="-5" w:right="3"/>
        <w:rPr>
          <w:lang w:val="ru-RU"/>
        </w:rPr>
      </w:pPr>
      <w:r w:rsidRPr="002F1241">
        <w:rPr>
          <w:lang w:val="ru-RU"/>
        </w:rPr>
        <w:t xml:space="preserve">Атмосферное давление. Ветер и причины его возникновения. Роза ветров. Бризы. Муссоны.  </w:t>
      </w:r>
    </w:p>
    <w:p w:rsidR="0044359D" w:rsidRPr="002F1241" w:rsidRDefault="00F1447C">
      <w:pPr>
        <w:ind w:left="-5" w:right="3"/>
        <w:rPr>
          <w:lang w:val="ru-RU"/>
        </w:rPr>
      </w:pPr>
      <w:r w:rsidRPr="002F1241">
        <w:rPr>
          <w:lang w:val="ru-RU"/>
        </w:rP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осадков. </w:t>
      </w:r>
    </w:p>
    <w:p w:rsidR="0044359D" w:rsidRPr="002F1241" w:rsidRDefault="00F1447C">
      <w:pPr>
        <w:ind w:left="852" w:right="3" w:firstLine="0"/>
        <w:rPr>
          <w:lang w:val="ru-RU"/>
        </w:rPr>
      </w:pPr>
      <w:r w:rsidRPr="002F1241">
        <w:rPr>
          <w:lang w:val="ru-RU"/>
        </w:rPr>
        <w:t xml:space="preserve">Погода и её показатели. Причины изменения погоды. </w:t>
      </w:r>
    </w:p>
    <w:p w:rsidR="0044359D" w:rsidRPr="002F1241" w:rsidRDefault="00F1447C">
      <w:pPr>
        <w:ind w:left="-5" w:right="3"/>
        <w:rPr>
          <w:lang w:val="ru-RU"/>
        </w:rPr>
      </w:pPr>
      <w:r w:rsidRPr="002F1241">
        <w:rPr>
          <w:lang w:val="ru-RU"/>
        </w:rPr>
        <w:t xml:space="preserve">Климат и климатообразующие факторы. Зависимость климата от географической широты и высоты местности над уровнем моря. </w:t>
      </w:r>
    </w:p>
    <w:p w:rsidR="0044359D" w:rsidRPr="002F1241" w:rsidRDefault="00F1447C">
      <w:pPr>
        <w:ind w:left="-5" w:right="295"/>
        <w:rPr>
          <w:lang w:val="ru-RU"/>
        </w:rPr>
      </w:pPr>
      <w:r w:rsidRPr="002F1241">
        <w:rPr>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w:t>
      </w:r>
      <w:hyperlink r:id="rId394">
        <w:r w:rsidRPr="002F1241">
          <w:rPr>
            <w:lang w:val="ru-RU"/>
          </w:rPr>
          <w:t>рофессия климатолог. Дистанц</w:t>
        </w:r>
      </w:hyperlink>
      <w:r w:rsidRPr="002F1241">
        <w:rPr>
          <w:lang w:val="ru-RU"/>
        </w:rPr>
        <w:t xml:space="preserve">ионные методы в исследовании влияния человека на воздушную оболочку Земли.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2"/>
        </w:numPr>
        <w:ind w:right="3"/>
        <w:rPr>
          <w:lang w:val="ru-RU"/>
        </w:rPr>
      </w:pPr>
      <w:r w:rsidRPr="002F1241">
        <w:rPr>
          <w:lang w:val="ru-RU"/>
        </w:rPr>
        <w:t xml:space="preserve">Представление результатов наблюдения за погодой своей местности. </w:t>
      </w:r>
    </w:p>
    <w:p w:rsidR="0044359D" w:rsidRPr="002F1241" w:rsidRDefault="00F1447C">
      <w:pPr>
        <w:numPr>
          <w:ilvl w:val="0"/>
          <w:numId w:val="92"/>
        </w:numPr>
        <w:ind w:right="3"/>
        <w:rPr>
          <w:lang w:val="ru-RU"/>
        </w:rPr>
      </w:pPr>
      <w:r w:rsidRPr="002F1241">
        <w:rPr>
          <w:lang w:val="ru-RU"/>
        </w:rPr>
        <w:t xml:space="preserve">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4359D" w:rsidRPr="002F1241" w:rsidRDefault="00F1447C">
      <w:pPr>
        <w:spacing w:after="68"/>
        <w:ind w:left="847" w:right="0" w:hanging="10"/>
        <w:jc w:val="left"/>
        <w:rPr>
          <w:lang w:val="ru-RU"/>
        </w:rPr>
      </w:pPr>
      <w:r w:rsidRPr="002F1241">
        <w:rPr>
          <w:b/>
          <w:lang w:val="ru-RU"/>
        </w:rPr>
        <w:t xml:space="preserve">Тема 3. Биосфера — оболочка жизни </w:t>
      </w:r>
      <w:r w:rsidRPr="002F1241">
        <w:rPr>
          <w:lang w:val="ru-RU"/>
        </w:rPr>
        <w:t xml:space="preserve"> </w:t>
      </w:r>
    </w:p>
    <w:p w:rsidR="0044359D" w:rsidRPr="002F1241" w:rsidRDefault="00F1447C">
      <w:pPr>
        <w:ind w:left="-5" w:right="288"/>
        <w:rPr>
          <w:lang w:val="ru-RU"/>
        </w:rPr>
      </w:pPr>
      <w:r w:rsidRPr="002F1241">
        <w:rPr>
          <w:lang w:val="ru-RU"/>
        </w:rPr>
        <w:t xml:space="preserve">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 </w:t>
      </w:r>
    </w:p>
    <w:p w:rsidR="0044359D" w:rsidRPr="002F1241" w:rsidRDefault="00F1447C">
      <w:pPr>
        <w:ind w:left="852" w:right="3" w:firstLine="0"/>
        <w:rPr>
          <w:lang w:val="ru-RU"/>
        </w:rPr>
      </w:pPr>
      <w:r w:rsidRPr="002F1241">
        <w:rPr>
          <w:lang w:val="ru-RU"/>
        </w:rPr>
        <w:t xml:space="preserve">Человек как часть биосферы. Распространение людей на Земле. </w:t>
      </w:r>
    </w:p>
    <w:p w:rsidR="0044359D" w:rsidRPr="002F1241" w:rsidRDefault="00F1447C">
      <w:pPr>
        <w:ind w:left="852" w:right="3" w:firstLine="0"/>
        <w:rPr>
          <w:lang w:val="ru-RU"/>
        </w:rPr>
      </w:pPr>
      <w:r w:rsidRPr="002F1241">
        <w:rPr>
          <w:lang w:val="ru-RU"/>
        </w:rPr>
        <w:t xml:space="preserve">Исследования и экологические проблемы. </w:t>
      </w:r>
    </w:p>
    <w:p w:rsidR="0044359D" w:rsidRPr="002F1241" w:rsidRDefault="00F1447C">
      <w:pPr>
        <w:spacing w:after="68"/>
        <w:ind w:left="847" w:right="0" w:hanging="10"/>
        <w:jc w:val="left"/>
        <w:rPr>
          <w:lang w:val="ru-RU"/>
        </w:rPr>
      </w:pPr>
      <w:r w:rsidRPr="002F1241">
        <w:rPr>
          <w:b/>
          <w:lang w:val="ru-RU"/>
        </w:rPr>
        <w:t>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1. Характеристика растительности участка местности своего края. </w:t>
      </w:r>
    </w:p>
    <w:p w:rsidR="0044359D" w:rsidRPr="002F1241" w:rsidRDefault="00F1447C">
      <w:pPr>
        <w:spacing w:after="68"/>
        <w:ind w:left="847" w:right="0" w:hanging="10"/>
        <w:jc w:val="left"/>
        <w:rPr>
          <w:lang w:val="ru-RU"/>
        </w:rPr>
      </w:pPr>
      <w:r w:rsidRPr="002F1241">
        <w:rPr>
          <w:b/>
          <w:lang w:val="ru-RU"/>
        </w:rPr>
        <w:t xml:space="preserve">Заключение </w:t>
      </w:r>
      <w:r w:rsidRPr="002F1241">
        <w:rPr>
          <w:lang w:val="ru-RU"/>
        </w:rPr>
        <w:t xml:space="preserve"> </w:t>
      </w:r>
    </w:p>
    <w:p w:rsidR="0044359D" w:rsidRPr="002F1241" w:rsidRDefault="00F1447C">
      <w:pPr>
        <w:ind w:left="852" w:right="3" w:firstLine="0"/>
        <w:rPr>
          <w:lang w:val="ru-RU"/>
        </w:rPr>
      </w:pPr>
      <w:r w:rsidRPr="002F1241">
        <w:rPr>
          <w:lang w:val="ru-RU"/>
        </w:rPr>
        <w:t xml:space="preserve">Природно-территориальные комплексы </w:t>
      </w:r>
    </w:p>
    <w:p w:rsidR="0044359D" w:rsidRPr="002F1241" w:rsidRDefault="00F1447C">
      <w:pPr>
        <w:ind w:left="-5" w:right="286"/>
        <w:rPr>
          <w:lang w:val="ru-RU"/>
        </w:rPr>
      </w:pPr>
      <w:r w:rsidRPr="002F1241">
        <w:rPr>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 </w:t>
      </w:r>
    </w:p>
    <w:p w:rsidR="0044359D" w:rsidRPr="002F1241" w:rsidRDefault="00F1447C">
      <w:pPr>
        <w:ind w:left="-5" w:right="3"/>
        <w:rPr>
          <w:lang w:val="ru-RU"/>
        </w:rPr>
      </w:pPr>
      <w:r w:rsidRPr="002F1241">
        <w:rPr>
          <w:lang w:val="ru-RU"/>
        </w:rPr>
        <w:t xml:space="preserve">Природная среда. Охрана природы. Природные особо охраняемые территории. Всемирное наследие ЮНЕСКО. </w:t>
      </w:r>
    </w:p>
    <w:p w:rsidR="0044359D" w:rsidRPr="002F1241" w:rsidRDefault="00F1447C">
      <w:pPr>
        <w:spacing w:after="8" w:line="328" w:lineRule="auto"/>
        <w:ind w:left="852" w:right="2272" w:firstLine="0"/>
        <w:rPr>
          <w:lang w:val="ru-RU"/>
        </w:rPr>
      </w:pPr>
      <w:r w:rsidRPr="002F1241">
        <w:rPr>
          <w:b/>
          <w:lang w:val="ru-RU"/>
        </w:rPr>
        <w:t>Практическая работа (выполняется на местности)</w:t>
      </w:r>
      <w:r w:rsidRPr="002F1241">
        <w:rPr>
          <w:lang w:val="ru-RU"/>
        </w:rPr>
        <w:t xml:space="preserve"> 1. Характеристика локального природного комплекса по плану.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Раздел 1. Главные закономерности природы Земли </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Тема 1. Географическая оболочка </w:t>
      </w:r>
      <w:r w:rsidRPr="002F1241">
        <w:rPr>
          <w:lang w:val="ru-RU"/>
        </w:rPr>
        <w:t xml:space="preserve"> </w:t>
      </w:r>
    </w:p>
    <w:p w:rsidR="0044359D" w:rsidRPr="002F1241" w:rsidRDefault="00F1447C">
      <w:pPr>
        <w:ind w:left="-5" w:right="293"/>
        <w:rPr>
          <w:lang w:val="ru-RU"/>
        </w:rPr>
      </w:pPr>
      <w:r w:rsidRPr="002F1241">
        <w:rPr>
          <w:lang w:val="ru-RU"/>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852" w:right="3" w:firstLine="0"/>
        <w:rPr>
          <w:lang w:val="ru-RU"/>
        </w:rPr>
      </w:pPr>
      <w:r w:rsidRPr="002F1241">
        <w:rPr>
          <w:lang w:val="ru-RU"/>
        </w:rPr>
        <w:t xml:space="preserve">1. Выявление проявления широтной зональности по картам природных зон. </w:t>
      </w:r>
    </w:p>
    <w:p w:rsidR="0044359D" w:rsidRPr="002F1241" w:rsidRDefault="00F1447C">
      <w:pPr>
        <w:spacing w:after="68"/>
        <w:ind w:left="847" w:right="0" w:hanging="10"/>
        <w:jc w:val="left"/>
        <w:rPr>
          <w:lang w:val="ru-RU"/>
        </w:rPr>
      </w:pPr>
      <w:r w:rsidRPr="002F1241">
        <w:rPr>
          <w:b/>
          <w:lang w:val="ru-RU"/>
        </w:rPr>
        <w:t xml:space="preserve">Тема 2. Литосфера и рельеф Земли </w:t>
      </w:r>
      <w:r w:rsidRPr="002F1241">
        <w:rPr>
          <w:lang w:val="ru-RU"/>
        </w:rPr>
        <w:t xml:space="preserve"> </w:t>
      </w:r>
    </w:p>
    <w:p w:rsidR="0044359D" w:rsidRDefault="00F1447C">
      <w:pPr>
        <w:ind w:left="-5" w:right="291"/>
      </w:pPr>
      <w:r w:rsidRPr="002F1241">
        <w:rPr>
          <w:lang w:val="ru-RU"/>
        </w:rPr>
        <w:t>История Земли как планеты. Литосферные плиты и их движение. Материки, океаны и части света. Сейс</w:t>
      </w:r>
      <w:hyperlink r:id="rId395">
        <w:r w:rsidRPr="002F1241">
          <w:rPr>
            <w:lang w:val="ru-RU"/>
          </w:rPr>
          <w:t>мические пояса Земли. Форми</w:t>
        </w:r>
      </w:hyperlink>
      <w:r w:rsidRPr="002F1241">
        <w:rPr>
          <w:lang w:val="ru-RU"/>
        </w:rPr>
        <w:t xml:space="preserve">рование современного рельефа Земли. Внешние и внутренние процессы рельефообразования. </w:t>
      </w:r>
      <w:r>
        <w:t xml:space="preserve">Полезные ископаемые.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3"/>
        </w:numPr>
        <w:ind w:right="3"/>
        <w:rPr>
          <w:lang w:val="ru-RU"/>
        </w:rPr>
      </w:pPr>
      <w:r w:rsidRPr="002F1241">
        <w:rPr>
          <w:lang w:val="ru-RU"/>
        </w:rPr>
        <w:t xml:space="preserve">Анализ физической карты и карты строения земной коры с целью выявления закономерностей распространения крупных форм рельефа. </w:t>
      </w:r>
    </w:p>
    <w:p w:rsidR="0044359D" w:rsidRPr="002F1241" w:rsidRDefault="00F1447C">
      <w:pPr>
        <w:numPr>
          <w:ilvl w:val="0"/>
          <w:numId w:val="93"/>
        </w:numPr>
        <w:ind w:right="3"/>
        <w:rPr>
          <w:lang w:val="ru-RU"/>
        </w:rPr>
      </w:pPr>
      <w:r w:rsidRPr="002F1241">
        <w:rPr>
          <w:lang w:val="ru-RU"/>
        </w:rPr>
        <w:t xml:space="preserve">Объяснение вулканических или сейсмических событий, о которых говорится в тексте. </w:t>
      </w:r>
    </w:p>
    <w:p w:rsidR="0044359D" w:rsidRPr="002F1241" w:rsidRDefault="00F1447C">
      <w:pPr>
        <w:spacing w:after="68"/>
        <w:ind w:left="847" w:right="0" w:hanging="10"/>
        <w:jc w:val="left"/>
        <w:rPr>
          <w:lang w:val="ru-RU"/>
        </w:rPr>
      </w:pPr>
      <w:r w:rsidRPr="002F1241">
        <w:rPr>
          <w:b/>
          <w:lang w:val="ru-RU"/>
        </w:rPr>
        <w:t xml:space="preserve">Тема 3. Атмосфера и климаты Земли </w:t>
      </w:r>
      <w:r w:rsidRPr="002F1241">
        <w:rPr>
          <w:lang w:val="ru-RU"/>
        </w:rPr>
        <w:t xml:space="preserve"> </w:t>
      </w:r>
    </w:p>
    <w:p w:rsidR="0044359D" w:rsidRPr="002F1241" w:rsidRDefault="00F1447C">
      <w:pPr>
        <w:ind w:left="-5" w:right="288"/>
        <w:rPr>
          <w:lang w:val="ru-RU"/>
        </w:rPr>
      </w:pPr>
      <w:r w:rsidRPr="002F1241">
        <w:rPr>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w:t>
      </w:r>
    </w:p>
    <w:p w:rsidR="0044359D" w:rsidRPr="002F1241" w:rsidRDefault="00F1447C">
      <w:pPr>
        <w:spacing w:after="68"/>
        <w:ind w:left="847" w:right="0" w:hanging="10"/>
        <w:jc w:val="left"/>
        <w:rPr>
          <w:lang w:val="ru-RU"/>
        </w:rPr>
      </w:pPr>
      <w:r w:rsidRPr="002F1241">
        <w:rPr>
          <w:b/>
          <w:lang w:val="ru-RU"/>
        </w:rPr>
        <w:t>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1. Описание климата территории по климатической карте и климатограмме. </w:t>
      </w:r>
    </w:p>
    <w:p w:rsidR="0044359D" w:rsidRPr="002F1241" w:rsidRDefault="00F1447C">
      <w:pPr>
        <w:spacing w:after="68"/>
        <w:ind w:left="847" w:right="0" w:hanging="10"/>
        <w:jc w:val="left"/>
        <w:rPr>
          <w:lang w:val="ru-RU"/>
        </w:rPr>
      </w:pPr>
      <w:r w:rsidRPr="002F1241">
        <w:rPr>
          <w:b/>
          <w:lang w:val="ru-RU"/>
        </w:rPr>
        <w:t xml:space="preserve">Тема 4. Мировой океан — основная часть гидросферы </w:t>
      </w:r>
      <w:r w:rsidRPr="002F1241">
        <w:rPr>
          <w:lang w:val="ru-RU"/>
        </w:rPr>
        <w:t xml:space="preserve"> </w:t>
      </w:r>
    </w:p>
    <w:p w:rsidR="0044359D" w:rsidRDefault="00F1447C">
      <w:pPr>
        <w:ind w:left="-5" w:right="290"/>
      </w:pPr>
      <w:r w:rsidRPr="002F1241">
        <w:rPr>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w:t>
      </w:r>
      <w:r>
        <w:t xml:space="preserve">Экологические проблемы Мирового океана.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4"/>
        </w:numPr>
        <w:spacing w:after="56" w:line="285" w:lineRule="auto"/>
        <w:ind w:right="8"/>
        <w:jc w:val="left"/>
        <w:rPr>
          <w:lang w:val="ru-RU"/>
        </w:rPr>
      </w:pPr>
      <w:r w:rsidRPr="002F1241">
        <w:rPr>
          <w:lang w:val="ru-RU"/>
        </w:rPr>
        <w:t xml:space="preserve">Выявление </w:t>
      </w:r>
      <w:r w:rsidRPr="002F1241">
        <w:rPr>
          <w:lang w:val="ru-RU"/>
        </w:rPr>
        <w:tab/>
        <w:t xml:space="preserve">закономерностей </w:t>
      </w:r>
      <w:r w:rsidRPr="002F1241">
        <w:rPr>
          <w:lang w:val="ru-RU"/>
        </w:rPr>
        <w:tab/>
        <w:t xml:space="preserve">изменения </w:t>
      </w:r>
      <w:r w:rsidRPr="002F1241">
        <w:rPr>
          <w:lang w:val="ru-RU"/>
        </w:rPr>
        <w:tab/>
        <w:t xml:space="preserve">солёности </w:t>
      </w:r>
      <w:r w:rsidRPr="002F1241">
        <w:rPr>
          <w:lang w:val="ru-RU"/>
        </w:rPr>
        <w:tab/>
        <w:t xml:space="preserve">поверхностных </w:t>
      </w:r>
      <w:r w:rsidRPr="002F1241">
        <w:rPr>
          <w:lang w:val="ru-RU"/>
        </w:rPr>
        <w:tab/>
        <w:t xml:space="preserve">вод Мирового океана и распространения тёплых и холодных течений у западных и восточных побережий материков. </w:t>
      </w:r>
    </w:p>
    <w:p w:rsidR="0044359D" w:rsidRPr="002F1241" w:rsidRDefault="00F1447C">
      <w:pPr>
        <w:numPr>
          <w:ilvl w:val="0"/>
          <w:numId w:val="94"/>
        </w:numPr>
        <w:ind w:right="8"/>
        <w:jc w:val="left"/>
        <w:rPr>
          <w:lang w:val="ru-RU"/>
        </w:rPr>
      </w:pPr>
      <w:r w:rsidRPr="002F1241">
        <w:rPr>
          <w:lang w:val="ru-RU"/>
        </w:rPr>
        <w:t>Сравнение двух океанов по плану с использованием нескольких источников географической информаци</w:t>
      </w:r>
      <w:hyperlink r:id="rId396">
        <w:r w:rsidRPr="002F1241">
          <w:rPr>
            <w:lang w:val="ru-RU"/>
          </w:rPr>
          <w:t>и.</w:t>
        </w:r>
      </w:hyperlink>
      <w:hyperlink r:id="rId397">
        <w:r w:rsidRPr="002F1241">
          <w:rPr>
            <w:lang w:val="ru-RU"/>
          </w:rPr>
          <w:t xml:space="preserve"> </w:t>
        </w:r>
      </w:hyperlink>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2. Человечество на Земле</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Тема 1. Численность населения </w:t>
      </w:r>
      <w:r w:rsidRPr="002F1241">
        <w:rPr>
          <w:lang w:val="ru-RU"/>
        </w:rPr>
        <w:t xml:space="preserve"> </w:t>
      </w:r>
    </w:p>
    <w:p w:rsidR="0044359D" w:rsidRDefault="00F1447C">
      <w:pPr>
        <w:ind w:left="-5" w:right="295"/>
      </w:pPr>
      <w:r w:rsidRPr="002F1241">
        <w:rPr>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w:t>
      </w:r>
      <w:r>
        <w:t xml:space="preserve">Размещение и плотность населения.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5"/>
        </w:numPr>
        <w:ind w:right="3"/>
        <w:rPr>
          <w:lang w:val="ru-RU"/>
        </w:rPr>
      </w:pPr>
      <w:r w:rsidRPr="002F1241">
        <w:rPr>
          <w:lang w:val="ru-RU"/>
        </w:rPr>
        <w:t xml:space="preserve">Определение, сравнение темпов изменения численности населения отдельных регионов мира по статистическим материалам. </w:t>
      </w:r>
    </w:p>
    <w:p w:rsidR="0044359D" w:rsidRPr="002F1241" w:rsidRDefault="00F1447C">
      <w:pPr>
        <w:numPr>
          <w:ilvl w:val="0"/>
          <w:numId w:val="95"/>
        </w:numPr>
        <w:ind w:right="3"/>
        <w:rPr>
          <w:lang w:val="ru-RU"/>
        </w:rPr>
      </w:pPr>
      <w:r w:rsidRPr="002F1241">
        <w:rPr>
          <w:lang w:val="ru-RU"/>
        </w:rPr>
        <w:t xml:space="preserve">Определение и сравнение различий в численности, плотности населения отдельных стран по разным источникам. </w:t>
      </w:r>
    </w:p>
    <w:p w:rsidR="0044359D" w:rsidRPr="002F1241" w:rsidRDefault="00F1447C">
      <w:pPr>
        <w:spacing w:after="68"/>
        <w:ind w:left="847" w:right="0" w:hanging="10"/>
        <w:jc w:val="left"/>
        <w:rPr>
          <w:lang w:val="ru-RU"/>
        </w:rPr>
      </w:pPr>
      <w:r w:rsidRPr="002F1241">
        <w:rPr>
          <w:b/>
          <w:lang w:val="ru-RU"/>
        </w:rPr>
        <w:t>Тема 2. Страны и народы мира</w:t>
      </w:r>
      <w:r w:rsidRPr="002F1241">
        <w:rPr>
          <w:lang w:val="ru-RU"/>
        </w:rPr>
        <w:t xml:space="preserve"> </w:t>
      </w:r>
    </w:p>
    <w:p w:rsidR="0044359D" w:rsidRPr="002F1241" w:rsidRDefault="00F1447C">
      <w:pPr>
        <w:ind w:left="-5" w:right="289"/>
        <w:rPr>
          <w:lang w:val="ru-RU"/>
        </w:rPr>
      </w:pPr>
      <w:r w:rsidRPr="002F1241">
        <w:rPr>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852" w:right="3" w:firstLine="0"/>
        <w:rPr>
          <w:lang w:val="ru-RU"/>
        </w:rPr>
      </w:pPr>
      <w:r w:rsidRPr="002F1241">
        <w:rPr>
          <w:lang w:val="ru-RU"/>
        </w:rPr>
        <w:t xml:space="preserve">1. Сравнение занятий населения двух стран по комплексным картам.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Раздел 3. Материки и страны </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Тема 1. Южные материки </w:t>
      </w:r>
      <w:r w:rsidRPr="002F1241">
        <w:rPr>
          <w:lang w:val="ru-RU"/>
        </w:rPr>
        <w:t xml:space="preserve"> </w:t>
      </w:r>
    </w:p>
    <w:p w:rsidR="0044359D" w:rsidRPr="002F1241" w:rsidRDefault="00F1447C">
      <w:pPr>
        <w:ind w:left="-5" w:right="286"/>
        <w:rPr>
          <w:lang w:val="ru-RU"/>
        </w:rPr>
      </w:pPr>
      <w:r w:rsidRPr="002F1241">
        <w:rPr>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t>XX</w:t>
      </w:r>
      <w:r w:rsidRPr="002F1241">
        <w:rPr>
          <w:lang w:val="ru-RU"/>
        </w:rPr>
        <w:t>—</w:t>
      </w:r>
      <w:r>
        <w:t>XXI</w:t>
      </w:r>
      <w:r w:rsidRPr="002F1241">
        <w:rPr>
          <w:lang w:val="ru-RU"/>
        </w:rPr>
        <w:t xml:space="preserve"> вв. Современные исследования в Антарктиде. Роль России в открытиях и исследованиях ледового континента.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6"/>
        </w:numPr>
        <w:ind w:right="3"/>
        <w:rPr>
          <w:lang w:val="ru-RU"/>
        </w:rPr>
      </w:pPr>
      <w:r w:rsidRPr="002F1241">
        <w:rPr>
          <w:lang w:val="ru-RU"/>
        </w:rPr>
        <w:t xml:space="preserve">Сравнение географического положения двух (любых) южных материков. </w:t>
      </w:r>
    </w:p>
    <w:p w:rsidR="0044359D" w:rsidRPr="002F1241" w:rsidRDefault="00F1447C">
      <w:pPr>
        <w:numPr>
          <w:ilvl w:val="0"/>
          <w:numId w:val="96"/>
        </w:numPr>
        <w:ind w:right="3"/>
        <w:rPr>
          <w:lang w:val="ru-RU"/>
        </w:rPr>
      </w:pPr>
      <w:r w:rsidRPr="002F1241">
        <w:rPr>
          <w:lang w:val="ru-RU"/>
        </w:rPr>
        <w:t xml:space="preserve">Объяснение годового хода температур и режима выпадения атмосферных осадков в экваториальном климатическом поясе </w:t>
      </w:r>
    </w:p>
    <w:p w:rsidR="0044359D" w:rsidRPr="002F1241" w:rsidRDefault="00F1447C">
      <w:pPr>
        <w:numPr>
          <w:ilvl w:val="0"/>
          <w:numId w:val="96"/>
        </w:numPr>
        <w:ind w:right="3"/>
        <w:rPr>
          <w:lang w:val="ru-RU"/>
        </w:rPr>
      </w:pPr>
      <w:r w:rsidRPr="002F1241">
        <w:rPr>
          <w:lang w:val="ru-RU"/>
        </w:rPr>
        <w:t xml:space="preserve">Сравнение особенностей климата Африки, Южной Америки и Австралии по плану. </w:t>
      </w:r>
    </w:p>
    <w:p w:rsidR="0044359D" w:rsidRPr="002F1241" w:rsidRDefault="00F1447C">
      <w:pPr>
        <w:numPr>
          <w:ilvl w:val="0"/>
          <w:numId w:val="96"/>
        </w:numPr>
        <w:ind w:right="3"/>
        <w:rPr>
          <w:lang w:val="ru-RU"/>
        </w:rPr>
      </w:pPr>
      <w:r w:rsidRPr="002F1241">
        <w:rPr>
          <w:lang w:val="ru-RU"/>
        </w:rPr>
        <w:t>Описание Австра</w:t>
      </w:r>
      <w:hyperlink r:id="rId398">
        <w:r w:rsidRPr="002F1241">
          <w:rPr>
            <w:lang w:val="ru-RU"/>
          </w:rPr>
          <w:t>лии или одной из стран Афр</w:t>
        </w:r>
      </w:hyperlink>
      <w:r w:rsidRPr="002F1241">
        <w:rPr>
          <w:lang w:val="ru-RU"/>
        </w:rPr>
        <w:t xml:space="preserve">ики или Южной Америки по географическим картам. </w:t>
      </w:r>
    </w:p>
    <w:p w:rsidR="0044359D" w:rsidRPr="002F1241" w:rsidRDefault="00F1447C">
      <w:pPr>
        <w:numPr>
          <w:ilvl w:val="0"/>
          <w:numId w:val="96"/>
        </w:numPr>
        <w:ind w:right="3"/>
        <w:rPr>
          <w:lang w:val="ru-RU"/>
        </w:rPr>
      </w:pPr>
      <w:r w:rsidRPr="002F1241">
        <w:rPr>
          <w:lang w:val="ru-RU"/>
        </w:rPr>
        <w:t xml:space="preserve">Объяснение особенностей размещения населения Австралии или одной из стран Африки или Южной Америки. </w:t>
      </w:r>
    </w:p>
    <w:p w:rsidR="0044359D" w:rsidRPr="002F1241" w:rsidRDefault="00F1447C">
      <w:pPr>
        <w:spacing w:after="68"/>
        <w:ind w:left="847" w:right="0" w:hanging="10"/>
        <w:jc w:val="left"/>
        <w:rPr>
          <w:lang w:val="ru-RU"/>
        </w:rPr>
      </w:pPr>
      <w:r w:rsidRPr="002F1241">
        <w:rPr>
          <w:b/>
          <w:lang w:val="ru-RU"/>
        </w:rPr>
        <w:t>Тема 2. Северные материки</w:t>
      </w:r>
      <w:r w:rsidRPr="002F1241">
        <w:rPr>
          <w:lang w:val="ru-RU"/>
        </w:rPr>
        <w:t xml:space="preserve"> </w:t>
      </w:r>
    </w:p>
    <w:p w:rsidR="0044359D" w:rsidRDefault="00F1447C">
      <w:pPr>
        <w:ind w:left="-5" w:right="295"/>
      </w:pPr>
      <w:r w:rsidRPr="002F1241">
        <w:rPr>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t xml:space="preserve">Изменение природы под влиянием хозяйственной деятельности человека.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7"/>
        </w:numPr>
        <w:ind w:right="3"/>
        <w:rPr>
          <w:lang w:val="ru-RU"/>
        </w:rPr>
      </w:pPr>
      <w:r w:rsidRPr="002F1241">
        <w:rPr>
          <w:lang w:val="ru-RU"/>
        </w:rPr>
        <w:t xml:space="preserve">Объяснение распространения зон современного вулканизма и землетрясений на территории Северной Америки и Евразии. </w:t>
      </w:r>
    </w:p>
    <w:p w:rsidR="0044359D" w:rsidRPr="002F1241" w:rsidRDefault="00F1447C">
      <w:pPr>
        <w:numPr>
          <w:ilvl w:val="0"/>
          <w:numId w:val="97"/>
        </w:numPr>
        <w:ind w:right="3"/>
        <w:rPr>
          <w:lang w:val="ru-RU"/>
        </w:rPr>
      </w:pPr>
      <w:r w:rsidRPr="002F1241">
        <w:rPr>
          <w:lang w:val="ru-RU"/>
        </w:rPr>
        <w:t xml:space="preserve">Объяснение климатических различий территорий, находящихся на одной географической широте, на примере умеренного климатического пляса. </w:t>
      </w:r>
    </w:p>
    <w:p w:rsidR="0044359D" w:rsidRPr="002F1241" w:rsidRDefault="00F1447C">
      <w:pPr>
        <w:numPr>
          <w:ilvl w:val="0"/>
          <w:numId w:val="97"/>
        </w:numPr>
        <w:ind w:right="3"/>
        <w:rPr>
          <w:lang w:val="ru-RU"/>
        </w:rPr>
      </w:pPr>
      <w:r w:rsidRPr="002F1241">
        <w:rPr>
          <w:lang w:val="ru-RU"/>
        </w:rPr>
        <w:t xml:space="preserve">Представление в виде таблицы информации о компонентах природы одной из природных зон на основе анализа нескольких источников информации. </w:t>
      </w:r>
    </w:p>
    <w:p w:rsidR="0044359D" w:rsidRPr="002F1241" w:rsidRDefault="00F1447C">
      <w:pPr>
        <w:numPr>
          <w:ilvl w:val="0"/>
          <w:numId w:val="97"/>
        </w:numPr>
        <w:ind w:right="3"/>
        <w:rPr>
          <w:lang w:val="ru-RU"/>
        </w:rPr>
      </w:pPr>
      <w:r w:rsidRPr="002F1241">
        <w:rPr>
          <w:lang w:val="ru-RU"/>
        </w:rPr>
        <w:t xml:space="preserve">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p w:rsidR="0044359D" w:rsidRPr="002F1241" w:rsidRDefault="00F1447C">
      <w:pPr>
        <w:spacing w:after="68"/>
        <w:ind w:left="847" w:right="0" w:hanging="10"/>
        <w:jc w:val="left"/>
        <w:rPr>
          <w:lang w:val="ru-RU"/>
        </w:rPr>
      </w:pPr>
      <w:r w:rsidRPr="002F1241">
        <w:rPr>
          <w:b/>
          <w:lang w:val="ru-RU"/>
        </w:rPr>
        <w:t xml:space="preserve">Тема 3. Взаимодействие природы и общества </w:t>
      </w:r>
      <w:r w:rsidRPr="002F1241">
        <w:rPr>
          <w:lang w:val="ru-RU"/>
        </w:rPr>
        <w:t xml:space="preserve"> </w:t>
      </w:r>
    </w:p>
    <w:p w:rsidR="0044359D" w:rsidRPr="002F1241" w:rsidRDefault="00F1447C">
      <w:pPr>
        <w:ind w:left="-5" w:right="287"/>
        <w:rPr>
          <w:lang w:val="ru-RU"/>
        </w:rPr>
      </w:pPr>
      <w:r w:rsidRPr="002F1241">
        <w:rPr>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44359D" w:rsidRPr="002F1241" w:rsidRDefault="00F1447C">
      <w:pPr>
        <w:ind w:left="-5" w:right="293"/>
        <w:rPr>
          <w:lang w:val="ru-RU"/>
        </w:rPr>
      </w:pPr>
      <w:r w:rsidRPr="002F1241">
        <w:rPr>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Характеристика изменений компонентов природы на территории одной из стран мира в результате деятельности человека.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1. Географическое пространство России</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Тема 1. История формирования и освоения территории России </w:t>
      </w:r>
      <w:r w:rsidRPr="002F1241">
        <w:rPr>
          <w:lang w:val="ru-RU"/>
        </w:rPr>
        <w:t xml:space="preserve"> </w:t>
      </w:r>
    </w:p>
    <w:p w:rsidR="0044359D" w:rsidRPr="002F1241" w:rsidRDefault="00F1447C">
      <w:pPr>
        <w:ind w:left="-5" w:right="289"/>
        <w:rPr>
          <w:lang w:val="ru-RU"/>
        </w:rPr>
      </w:pPr>
      <w:r w:rsidRPr="002F1241">
        <w:rPr>
          <w:lang w:val="ru-RU"/>
        </w:rPr>
        <w:t xml:space="preserve">История освоения и заселения территории современной России в </w:t>
      </w:r>
      <w:r>
        <w:t>XI</w:t>
      </w:r>
      <w:r w:rsidRPr="002F1241">
        <w:rPr>
          <w:lang w:val="ru-RU"/>
        </w:rPr>
        <w:t>—</w:t>
      </w:r>
      <w:r>
        <w:t>XVI</w:t>
      </w:r>
      <w:r w:rsidRPr="002F1241">
        <w:rPr>
          <w:lang w:val="ru-RU"/>
        </w:rPr>
        <w:t xml:space="preserve"> вв. Расширение территории России в </w:t>
      </w:r>
      <w:r>
        <w:t>XVI</w:t>
      </w:r>
      <w:r w:rsidRPr="002F1241">
        <w:rPr>
          <w:lang w:val="ru-RU"/>
        </w:rPr>
        <w:t>—</w:t>
      </w:r>
      <w:r>
        <w:t>XIX</w:t>
      </w:r>
      <w:r w:rsidRPr="002F1241">
        <w:rPr>
          <w:lang w:val="ru-RU"/>
        </w:rPr>
        <w:t xml:space="preserve"> вв. Русские первопроходцы. Изменения внешних границ России в Х</w:t>
      </w:r>
      <w:hyperlink r:id="rId399">
        <w:r w:rsidRPr="002F1241">
          <w:rPr>
            <w:lang w:val="ru-RU"/>
          </w:rPr>
          <w:t>Х в. Воссоединение Крыма с Ро</w:t>
        </w:r>
      </w:hyperlink>
      <w:r w:rsidRPr="002F1241">
        <w:rPr>
          <w:lang w:val="ru-RU"/>
        </w:rPr>
        <w:t xml:space="preserve">ссией.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4359D" w:rsidRPr="002F1241" w:rsidRDefault="00F1447C">
      <w:pPr>
        <w:spacing w:after="68"/>
        <w:ind w:left="847" w:right="0" w:hanging="10"/>
        <w:jc w:val="left"/>
        <w:rPr>
          <w:lang w:val="ru-RU"/>
        </w:rPr>
      </w:pPr>
      <w:r w:rsidRPr="002F1241">
        <w:rPr>
          <w:b/>
          <w:lang w:val="ru-RU"/>
        </w:rPr>
        <w:t xml:space="preserve">Тема 2. Географическое положение и границы России </w:t>
      </w:r>
      <w:r w:rsidRPr="002F1241">
        <w:rPr>
          <w:lang w:val="ru-RU"/>
        </w:rPr>
        <w:t xml:space="preserve"> </w:t>
      </w:r>
    </w:p>
    <w:p w:rsidR="0044359D" w:rsidRPr="002F1241" w:rsidRDefault="00F1447C">
      <w:pPr>
        <w:ind w:left="-5" w:right="292"/>
        <w:rPr>
          <w:lang w:val="ru-RU"/>
        </w:rPr>
      </w:pPr>
      <w:r w:rsidRPr="002F1241">
        <w:rPr>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 </w:t>
      </w:r>
    </w:p>
    <w:p w:rsidR="0044359D" w:rsidRPr="002F1241" w:rsidRDefault="00F1447C">
      <w:pPr>
        <w:spacing w:after="68"/>
        <w:ind w:left="847" w:right="0" w:hanging="10"/>
        <w:jc w:val="left"/>
        <w:rPr>
          <w:lang w:val="ru-RU"/>
        </w:rPr>
      </w:pPr>
      <w:r w:rsidRPr="002F1241">
        <w:rPr>
          <w:b/>
          <w:lang w:val="ru-RU"/>
        </w:rPr>
        <w:t xml:space="preserve">Тема 3. Время на территории России </w:t>
      </w:r>
      <w:r w:rsidRPr="002F1241">
        <w:rPr>
          <w:lang w:val="ru-RU"/>
        </w:rPr>
        <w:t xml:space="preserve"> </w:t>
      </w:r>
    </w:p>
    <w:p w:rsidR="0044359D" w:rsidRPr="002F1241" w:rsidRDefault="00F1447C">
      <w:pPr>
        <w:ind w:left="-5" w:right="3"/>
        <w:rPr>
          <w:lang w:val="ru-RU"/>
        </w:rPr>
      </w:pPr>
      <w:r w:rsidRPr="002F1241">
        <w:rPr>
          <w:lang w:val="ru-RU"/>
        </w:rPr>
        <w:t xml:space="preserve">Россия на карте часовых поясов мира. Карта часовых зон России. Местное, поясное и зональное время: роль в хозяйстве и жизни людей.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spacing w:after="9"/>
        <w:ind w:left="852" w:right="3" w:firstLine="0"/>
        <w:rPr>
          <w:lang w:val="ru-RU"/>
        </w:rPr>
      </w:pPr>
      <w:r w:rsidRPr="002F1241">
        <w:rPr>
          <w:lang w:val="ru-RU"/>
        </w:rPr>
        <w:t xml:space="preserve">1. Определение различия во времени для разных городов России по карте часовых </w:t>
      </w:r>
    </w:p>
    <w:p w:rsidR="0044359D" w:rsidRPr="002F1241" w:rsidRDefault="00F1447C">
      <w:pPr>
        <w:ind w:left="-5" w:right="3" w:firstLine="0"/>
        <w:rPr>
          <w:lang w:val="ru-RU"/>
        </w:rPr>
      </w:pPr>
      <w:r w:rsidRPr="002F1241">
        <w:rPr>
          <w:lang w:val="ru-RU"/>
        </w:rPr>
        <w:t xml:space="preserve">зон. </w:t>
      </w:r>
    </w:p>
    <w:p w:rsidR="0044359D" w:rsidRPr="002F1241" w:rsidRDefault="00F1447C">
      <w:pPr>
        <w:spacing w:after="68"/>
        <w:ind w:left="0" w:right="0" w:firstLine="852"/>
        <w:jc w:val="left"/>
        <w:rPr>
          <w:lang w:val="ru-RU"/>
        </w:rPr>
      </w:pPr>
      <w:r w:rsidRPr="002F1241">
        <w:rPr>
          <w:b/>
          <w:lang w:val="ru-RU"/>
        </w:rPr>
        <w:t xml:space="preserve">Тема </w:t>
      </w:r>
      <w:r w:rsidRPr="002F1241">
        <w:rPr>
          <w:b/>
          <w:lang w:val="ru-RU"/>
        </w:rPr>
        <w:tab/>
        <w:t xml:space="preserve">4. </w:t>
      </w:r>
      <w:r w:rsidRPr="002F1241">
        <w:rPr>
          <w:b/>
          <w:lang w:val="ru-RU"/>
        </w:rPr>
        <w:tab/>
        <w:t xml:space="preserve">Административно-территориальное </w:t>
      </w:r>
      <w:r w:rsidRPr="002F1241">
        <w:rPr>
          <w:b/>
          <w:lang w:val="ru-RU"/>
        </w:rPr>
        <w:tab/>
        <w:t xml:space="preserve">устройство </w:t>
      </w:r>
      <w:r w:rsidRPr="002F1241">
        <w:rPr>
          <w:b/>
          <w:lang w:val="ru-RU"/>
        </w:rPr>
        <w:tab/>
        <w:t xml:space="preserve">России. Районирование территории </w:t>
      </w:r>
      <w:r w:rsidRPr="002F1241">
        <w:rPr>
          <w:lang w:val="ru-RU"/>
        </w:rPr>
        <w:t xml:space="preserve"> </w:t>
      </w:r>
    </w:p>
    <w:p w:rsidR="0044359D" w:rsidRPr="002F1241" w:rsidRDefault="00F1447C">
      <w:pPr>
        <w:spacing w:after="4"/>
        <w:ind w:left="-5" w:right="296"/>
        <w:rPr>
          <w:lang w:val="ru-RU"/>
        </w:rPr>
      </w:pPr>
      <w:r w:rsidRPr="002F1241">
        <w:rPr>
          <w:lang w:val="ru-RU"/>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w:t>
      </w:r>
    </w:p>
    <w:p w:rsidR="0044359D" w:rsidRPr="002F1241" w:rsidRDefault="00F1447C">
      <w:pPr>
        <w:ind w:left="-5" w:right="292" w:firstLine="0"/>
        <w:rPr>
          <w:lang w:val="ru-RU"/>
        </w:rPr>
      </w:pPr>
      <w:r w:rsidRPr="002F1241">
        <w:rPr>
          <w:lang w:val="ru-RU"/>
        </w:rPr>
        <w:t xml:space="preserve">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2. Природа России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Тема 1. Природные условия и ресурсы России </w:t>
      </w:r>
      <w:r w:rsidRPr="002F1241">
        <w:rPr>
          <w:lang w:val="ru-RU"/>
        </w:rPr>
        <w:t xml:space="preserve"> </w:t>
      </w:r>
    </w:p>
    <w:p w:rsidR="0044359D" w:rsidRPr="002F1241" w:rsidRDefault="00F1447C">
      <w:pPr>
        <w:spacing w:after="5"/>
        <w:ind w:left="-5" w:right="295"/>
        <w:rPr>
          <w:lang w:val="ru-RU"/>
        </w:rPr>
      </w:pPr>
      <w:r w:rsidRPr="002F1241">
        <w:rPr>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w:t>
      </w:r>
    </w:p>
    <w:p w:rsidR="0044359D" w:rsidRPr="002F1241" w:rsidRDefault="00F1447C">
      <w:pPr>
        <w:ind w:left="-5" w:right="3" w:firstLine="0"/>
        <w:rPr>
          <w:lang w:val="ru-RU"/>
        </w:rPr>
      </w:pPr>
      <w:r w:rsidRPr="002F1241">
        <w:rPr>
          <w:lang w:val="ru-RU"/>
        </w:rPr>
        <w:t xml:space="preserve">Природные ресурсы суши и морей, омывающих Россию.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Характеристика природно-ресурсного капитала своего края по картам и статистическим материалам. </w:t>
      </w:r>
    </w:p>
    <w:p w:rsidR="0044359D" w:rsidRPr="002F1241" w:rsidRDefault="00F1447C">
      <w:pPr>
        <w:spacing w:after="68"/>
        <w:ind w:left="847" w:right="0" w:hanging="10"/>
        <w:jc w:val="left"/>
        <w:rPr>
          <w:lang w:val="ru-RU"/>
        </w:rPr>
      </w:pPr>
      <w:r w:rsidRPr="002F1241">
        <w:rPr>
          <w:b/>
          <w:lang w:val="ru-RU"/>
        </w:rPr>
        <w:t xml:space="preserve">Тема 2. Геологическое строение, рельеф и полезные ископаемые </w:t>
      </w:r>
      <w:r w:rsidRPr="002F1241">
        <w:rPr>
          <w:lang w:val="ru-RU"/>
        </w:rPr>
        <w:t xml:space="preserve"> </w:t>
      </w:r>
    </w:p>
    <w:p w:rsidR="0044359D" w:rsidRPr="002F1241" w:rsidRDefault="00F1447C">
      <w:pPr>
        <w:ind w:left="-5" w:right="293"/>
        <w:rPr>
          <w:lang w:val="ru-RU"/>
        </w:rPr>
      </w:pPr>
      <w:r w:rsidRPr="002F1241">
        <w:rPr>
          <w:lang w:val="ru-RU"/>
        </w:rPr>
        <w:t>Основные этапы ф</w:t>
      </w:r>
      <w:hyperlink r:id="rId400">
        <w:r w:rsidRPr="002F1241">
          <w:rPr>
            <w:lang w:val="ru-RU"/>
          </w:rPr>
          <w:t xml:space="preserve">ормирования земной коры на </w:t>
        </w:r>
      </w:hyperlink>
      <w:r w:rsidRPr="002F1241">
        <w:rPr>
          <w:lang w:val="ru-RU"/>
        </w:rPr>
        <w:t xml:space="preserve">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w:t>
      </w:r>
    </w:p>
    <w:p w:rsidR="0044359D" w:rsidRPr="002F1241" w:rsidRDefault="00F1447C">
      <w:pPr>
        <w:ind w:left="-5" w:right="291"/>
        <w:rPr>
          <w:lang w:val="ru-RU"/>
        </w:rPr>
      </w:pPr>
      <w:r w:rsidRPr="002F1241">
        <w:rPr>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8"/>
        </w:numPr>
        <w:ind w:right="3"/>
        <w:rPr>
          <w:lang w:val="ru-RU"/>
        </w:rPr>
      </w:pPr>
      <w:r w:rsidRPr="002F1241">
        <w:rPr>
          <w:lang w:val="ru-RU"/>
        </w:rPr>
        <w:t xml:space="preserve">Объяснение распространения по территории России опасных геологических явлений. </w:t>
      </w:r>
    </w:p>
    <w:p w:rsidR="0044359D" w:rsidRPr="002F1241" w:rsidRDefault="00F1447C">
      <w:pPr>
        <w:numPr>
          <w:ilvl w:val="0"/>
          <w:numId w:val="98"/>
        </w:numPr>
        <w:ind w:right="3"/>
        <w:rPr>
          <w:lang w:val="ru-RU"/>
        </w:rPr>
      </w:pPr>
      <w:r w:rsidRPr="002F1241">
        <w:rPr>
          <w:lang w:val="ru-RU"/>
        </w:rPr>
        <w:t xml:space="preserve">Объяснение особенностей рельефа своего края. </w:t>
      </w:r>
    </w:p>
    <w:p w:rsidR="0044359D" w:rsidRPr="002F1241" w:rsidRDefault="00F1447C">
      <w:pPr>
        <w:spacing w:after="68"/>
        <w:ind w:left="847" w:right="0" w:hanging="10"/>
        <w:jc w:val="left"/>
        <w:rPr>
          <w:lang w:val="ru-RU"/>
        </w:rPr>
      </w:pPr>
      <w:r w:rsidRPr="002F1241">
        <w:rPr>
          <w:b/>
          <w:lang w:val="ru-RU"/>
        </w:rPr>
        <w:t xml:space="preserve">Тема 3. Климат и климатические ресурсы </w:t>
      </w:r>
      <w:r w:rsidRPr="002F1241">
        <w:rPr>
          <w:lang w:val="ru-RU"/>
        </w:rPr>
        <w:t xml:space="preserve"> </w:t>
      </w:r>
    </w:p>
    <w:p w:rsidR="0044359D" w:rsidRPr="002F1241" w:rsidRDefault="00F1447C">
      <w:pPr>
        <w:ind w:left="-5" w:right="291"/>
        <w:rPr>
          <w:lang w:val="ru-RU"/>
        </w:rPr>
      </w:pPr>
      <w:r w:rsidRPr="002F1241">
        <w:rPr>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 </w:t>
      </w:r>
    </w:p>
    <w:p w:rsidR="0044359D" w:rsidRDefault="00F1447C">
      <w:pPr>
        <w:ind w:left="-5" w:right="288"/>
      </w:pPr>
      <w:r w:rsidRPr="002F1241">
        <w:rPr>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w:t>
      </w:r>
      <w:r>
        <w:t xml:space="preserve">Особенности климата своего края.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99"/>
        </w:numPr>
        <w:ind w:right="3"/>
        <w:rPr>
          <w:lang w:val="ru-RU"/>
        </w:rPr>
      </w:pPr>
      <w:r w:rsidRPr="002F1241">
        <w:rPr>
          <w:lang w:val="ru-RU"/>
        </w:rPr>
        <w:t xml:space="preserve">Описание и прогнозирование погоды территории по карте погоды. </w:t>
      </w:r>
    </w:p>
    <w:p w:rsidR="0044359D" w:rsidRPr="002F1241" w:rsidRDefault="00F1447C">
      <w:pPr>
        <w:numPr>
          <w:ilvl w:val="0"/>
          <w:numId w:val="99"/>
        </w:numPr>
        <w:spacing w:after="56" w:line="285" w:lineRule="auto"/>
        <w:ind w:right="3"/>
        <w:rPr>
          <w:lang w:val="ru-RU"/>
        </w:rPr>
      </w:pPr>
      <w:r w:rsidRPr="002F1241">
        <w:rPr>
          <w:lang w:val="ru-RU"/>
        </w:rPr>
        <w:t xml:space="preserve">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w:t>
      </w:r>
    </w:p>
    <w:p w:rsidR="0044359D" w:rsidRPr="002F1241" w:rsidRDefault="00F1447C">
      <w:pPr>
        <w:numPr>
          <w:ilvl w:val="0"/>
          <w:numId w:val="99"/>
        </w:numPr>
        <w:ind w:right="3"/>
        <w:rPr>
          <w:lang w:val="ru-RU"/>
        </w:rPr>
      </w:pPr>
      <w:r w:rsidRPr="002F1241">
        <w:rPr>
          <w:lang w:val="ru-RU"/>
        </w:rPr>
        <w:t xml:space="preserve">Оценка влияния основных климатических показателей своего края на жизнь и хозяйственную деятельность населения. </w:t>
      </w:r>
    </w:p>
    <w:p w:rsidR="0044359D" w:rsidRPr="002F1241" w:rsidRDefault="00F1447C">
      <w:pPr>
        <w:spacing w:after="68"/>
        <w:ind w:left="847" w:right="0" w:hanging="10"/>
        <w:jc w:val="left"/>
        <w:rPr>
          <w:lang w:val="ru-RU"/>
        </w:rPr>
      </w:pPr>
      <w:r w:rsidRPr="002F1241">
        <w:rPr>
          <w:b/>
          <w:lang w:val="ru-RU"/>
        </w:rPr>
        <w:t xml:space="preserve">Тема 4. Моря России. Внутренние воды и водные ресурсы </w:t>
      </w:r>
      <w:r w:rsidRPr="002F1241">
        <w:rPr>
          <w:lang w:val="ru-RU"/>
        </w:rPr>
        <w:t xml:space="preserve"> </w:t>
      </w:r>
    </w:p>
    <w:p w:rsidR="0044359D" w:rsidRPr="002F1241" w:rsidRDefault="00F1447C">
      <w:pPr>
        <w:ind w:left="-5" w:right="297"/>
        <w:rPr>
          <w:lang w:val="ru-RU"/>
        </w:rPr>
      </w:pPr>
      <w:r w:rsidRPr="002F1241">
        <w:rPr>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 </w:t>
      </w:r>
    </w:p>
    <w:p w:rsidR="0044359D" w:rsidRPr="002F1241" w:rsidRDefault="00F1447C">
      <w:pPr>
        <w:ind w:left="-5" w:right="291"/>
        <w:rPr>
          <w:lang w:val="ru-RU"/>
        </w:rPr>
      </w:pPr>
      <w:r w:rsidRPr="002F1241">
        <w:rPr>
          <w:lang w:val="ru-RU"/>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100"/>
        </w:numPr>
        <w:ind w:right="3"/>
        <w:rPr>
          <w:lang w:val="ru-RU"/>
        </w:rPr>
      </w:pPr>
      <w:r w:rsidRPr="002F1241">
        <w:rPr>
          <w:lang w:val="ru-RU"/>
        </w:rPr>
        <w:t xml:space="preserve">Сравнение особенностей режима и характера течения двух рек России. </w:t>
      </w:r>
    </w:p>
    <w:p w:rsidR="0044359D" w:rsidRPr="002F1241" w:rsidRDefault="00F1447C">
      <w:pPr>
        <w:numPr>
          <w:ilvl w:val="0"/>
          <w:numId w:val="100"/>
        </w:numPr>
        <w:ind w:right="3"/>
        <w:rPr>
          <w:lang w:val="ru-RU"/>
        </w:rPr>
      </w:pPr>
      <w:r w:rsidRPr="002F1241">
        <w:rPr>
          <w:lang w:val="ru-RU"/>
        </w:rPr>
        <w:t xml:space="preserve">Объяснение распространения опасных гидрологических природных явлений на территории страны. </w:t>
      </w:r>
    </w:p>
    <w:p w:rsidR="0044359D" w:rsidRPr="002F1241" w:rsidRDefault="00F1447C">
      <w:pPr>
        <w:spacing w:after="68"/>
        <w:ind w:left="847" w:right="0" w:hanging="10"/>
        <w:jc w:val="left"/>
        <w:rPr>
          <w:lang w:val="ru-RU"/>
        </w:rPr>
      </w:pPr>
      <w:r w:rsidRPr="002F1241">
        <w:rPr>
          <w:b/>
          <w:lang w:val="ru-RU"/>
        </w:rPr>
        <w:t xml:space="preserve">Тема 5. Природно-хозяйственные зоны </w:t>
      </w:r>
      <w:r w:rsidRPr="002F1241">
        <w:rPr>
          <w:lang w:val="ru-RU"/>
        </w:rPr>
        <w:t xml:space="preserve"> </w:t>
      </w:r>
    </w:p>
    <w:p w:rsidR="0044359D" w:rsidRPr="002F1241" w:rsidRDefault="00F1447C">
      <w:pPr>
        <w:ind w:left="-5" w:right="288"/>
        <w:rPr>
          <w:lang w:val="ru-RU"/>
        </w:rPr>
      </w:pPr>
      <w:r w:rsidRPr="002F1241">
        <w:rPr>
          <w:lang w:val="ru-RU"/>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 </w:t>
      </w:r>
    </w:p>
    <w:p w:rsidR="0044359D" w:rsidRPr="002F1241" w:rsidRDefault="00F1447C">
      <w:pPr>
        <w:ind w:left="-5" w:right="289"/>
        <w:rPr>
          <w:lang w:val="ru-RU"/>
        </w:rPr>
      </w:pPr>
      <w:r w:rsidRPr="002F1241">
        <w:rPr>
          <w:lang w:val="ru-RU"/>
        </w:rPr>
        <w:t xml:space="preserve">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 </w:t>
      </w:r>
    </w:p>
    <w:p w:rsidR="0044359D" w:rsidRPr="002F1241" w:rsidRDefault="00F1447C">
      <w:pPr>
        <w:ind w:left="-5" w:right="3"/>
        <w:rPr>
          <w:lang w:val="ru-RU"/>
        </w:rPr>
      </w:pPr>
      <w:r w:rsidRPr="002F1241">
        <w:rPr>
          <w:lang w:val="ru-RU"/>
        </w:rPr>
        <w:t xml:space="preserve">Природно-хозяйственные зоны России: взаимосвязь и взаимообусловленность их компонентов. </w:t>
      </w:r>
    </w:p>
    <w:p w:rsidR="0044359D" w:rsidRPr="002F1241" w:rsidRDefault="00F1447C">
      <w:pPr>
        <w:ind w:left="852" w:right="3" w:firstLine="0"/>
        <w:rPr>
          <w:lang w:val="ru-RU"/>
        </w:rPr>
      </w:pPr>
      <w:r w:rsidRPr="002F1241">
        <w:rPr>
          <w:lang w:val="ru-RU"/>
        </w:rPr>
        <w:t xml:space="preserve">Высотная поясность в горах на территории России. </w:t>
      </w:r>
    </w:p>
    <w:p w:rsidR="0044359D" w:rsidRPr="002F1241" w:rsidRDefault="00F1447C">
      <w:pPr>
        <w:spacing w:after="56" w:line="285" w:lineRule="auto"/>
        <w:ind w:left="-15" w:right="13"/>
        <w:jc w:val="left"/>
        <w:rPr>
          <w:lang w:val="ru-RU"/>
        </w:rPr>
      </w:pPr>
      <w:r w:rsidRPr="002F1241">
        <w:rPr>
          <w:lang w:val="ru-RU"/>
        </w:rPr>
        <w:t xml:space="preserve">Природные </w:t>
      </w:r>
      <w:r w:rsidRPr="002F1241">
        <w:rPr>
          <w:lang w:val="ru-RU"/>
        </w:rPr>
        <w:tab/>
        <w:t xml:space="preserve">ресурсы </w:t>
      </w:r>
      <w:r w:rsidRPr="002F1241">
        <w:rPr>
          <w:lang w:val="ru-RU"/>
        </w:rPr>
        <w:tab/>
        <w:t xml:space="preserve">природно-хозяйственных </w:t>
      </w:r>
      <w:r w:rsidRPr="002F1241">
        <w:rPr>
          <w:lang w:val="ru-RU"/>
        </w:rPr>
        <w:tab/>
        <w:t xml:space="preserve">зон </w:t>
      </w:r>
      <w:r w:rsidRPr="002F1241">
        <w:rPr>
          <w:lang w:val="ru-RU"/>
        </w:rPr>
        <w:tab/>
        <w:t xml:space="preserve">и </w:t>
      </w:r>
      <w:r w:rsidRPr="002F1241">
        <w:rPr>
          <w:lang w:val="ru-RU"/>
        </w:rPr>
        <w:tab/>
        <w:t xml:space="preserve">их </w:t>
      </w:r>
      <w:r w:rsidRPr="002F1241">
        <w:rPr>
          <w:lang w:val="ru-RU"/>
        </w:rPr>
        <w:tab/>
        <w:t xml:space="preserve">использование, экологические проблемы. Прогнозируемые последствия изменений климата для разных природно-хозяйственных зон на территории России. </w:t>
      </w:r>
    </w:p>
    <w:p w:rsidR="0044359D" w:rsidRPr="002F1241" w:rsidRDefault="00F1447C">
      <w:pPr>
        <w:ind w:left="-5" w:right="288"/>
        <w:rPr>
          <w:lang w:val="ru-RU"/>
        </w:rPr>
      </w:pPr>
      <w:r w:rsidRPr="002F1241">
        <w:rPr>
          <w:lang w:val="ru-RU"/>
        </w:rPr>
        <w:t xml:space="preserve">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101"/>
        </w:numPr>
        <w:ind w:right="8"/>
        <w:jc w:val="left"/>
        <w:rPr>
          <w:lang w:val="ru-RU"/>
        </w:rPr>
      </w:pPr>
      <w:r w:rsidRPr="002F1241">
        <w:rPr>
          <w:lang w:val="ru-RU"/>
        </w:rPr>
        <w:t xml:space="preserve">Объяснение различий структуры высотной поясности в горных системах. </w:t>
      </w:r>
    </w:p>
    <w:p w:rsidR="0044359D" w:rsidRPr="002F1241" w:rsidRDefault="00F1447C">
      <w:pPr>
        <w:numPr>
          <w:ilvl w:val="0"/>
          <w:numId w:val="101"/>
        </w:numPr>
        <w:spacing w:after="56" w:line="285" w:lineRule="auto"/>
        <w:ind w:right="8"/>
        <w:jc w:val="left"/>
        <w:rPr>
          <w:lang w:val="ru-RU"/>
        </w:rPr>
      </w:pPr>
      <w:r w:rsidRPr="002F1241">
        <w:rPr>
          <w:lang w:val="ru-RU"/>
        </w:rPr>
        <w:t xml:space="preserve">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3. Население России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Тема 1. Численность населения России</w:t>
      </w:r>
      <w:r w:rsidRPr="002F1241">
        <w:rPr>
          <w:lang w:val="ru-RU"/>
        </w:rPr>
        <w:t xml:space="preserve"> </w:t>
      </w:r>
    </w:p>
    <w:p w:rsidR="0044359D" w:rsidRPr="002F1241" w:rsidRDefault="00F1447C">
      <w:pPr>
        <w:ind w:left="-5" w:right="287"/>
        <w:rPr>
          <w:lang w:val="ru-RU"/>
        </w:rPr>
      </w:pPr>
      <w:r w:rsidRPr="002F1241">
        <w:rPr>
          <w:lang w:val="ru-RU"/>
        </w:rPr>
        <w:t xml:space="preserve">Динамика численности населения России в </w:t>
      </w:r>
      <w:r>
        <w:t>XX</w:t>
      </w:r>
      <w:r w:rsidRPr="002F1241">
        <w:rPr>
          <w:lang w:val="ru-RU"/>
        </w:rPr>
        <w:t>—</w:t>
      </w:r>
      <w:r>
        <w:t>XXI</w:t>
      </w:r>
      <w:r w:rsidRPr="002F1241">
        <w:rPr>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w:t>
      </w:r>
      <w:hyperlink r:id="rId401">
        <w:r w:rsidRPr="002F1241">
          <w:rPr>
            <w:lang w:val="ru-RU"/>
          </w:rPr>
          <w:t>ой демографической политики</w:t>
        </w:r>
      </w:hyperlink>
      <w:r w:rsidRPr="002F1241">
        <w:rPr>
          <w:lang w:val="ru-RU"/>
        </w:rPr>
        <w:t xml:space="preserve">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1. Определение </w:t>
      </w:r>
      <w:r w:rsidRPr="002F1241">
        <w:rPr>
          <w:lang w:val="ru-RU"/>
        </w:rPr>
        <w:tab/>
        <w:t xml:space="preserve">по </w:t>
      </w:r>
      <w:r w:rsidRPr="002F1241">
        <w:rPr>
          <w:lang w:val="ru-RU"/>
        </w:rPr>
        <w:tab/>
        <w:t xml:space="preserve">статистическим </w:t>
      </w:r>
      <w:r w:rsidRPr="002F1241">
        <w:rPr>
          <w:lang w:val="ru-RU"/>
        </w:rPr>
        <w:tab/>
        <w:t xml:space="preserve">данным </w:t>
      </w:r>
      <w:r w:rsidRPr="002F1241">
        <w:rPr>
          <w:lang w:val="ru-RU"/>
        </w:rPr>
        <w:tab/>
        <w:t xml:space="preserve">общего, </w:t>
      </w:r>
      <w:r w:rsidRPr="002F1241">
        <w:rPr>
          <w:lang w:val="ru-RU"/>
        </w:rPr>
        <w:tab/>
        <w:t xml:space="preserve">естественного </w:t>
      </w:r>
      <w:r w:rsidRPr="002F1241">
        <w:rPr>
          <w:lang w:val="ru-RU"/>
        </w:rPr>
        <w:tab/>
        <w:t xml:space="preserve">(или) миграционного прироста населения отдельных субъектов (федеральных округов) Российской Федерации или своего региона. </w:t>
      </w:r>
    </w:p>
    <w:p w:rsidR="0044359D" w:rsidRPr="002F1241" w:rsidRDefault="00F1447C">
      <w:pPr>
        <w:spacing w:after="68"/>
        <w:ind w:left="847" w:right="0" w:hanging="10"/>
        <w:jc w:val="left"/>
        <w:rPr>
          <w:lang w:val="ru-RU"/>
        </w:rPr>
      </w:pPr>
      <w:r w:rsidRPr="002F1241">
        <w:rPr>
          <w:b/>
          <w:lang w:val="ru-RU"/>
        </w:rPr>
        <w:t>Тема 2. Территориальные особенности размещения населения России</w:t>
      </w:r>
      <w:r w:rsidRPr="002F1241">
        <w:rPr>
          <w:lang w:val="ru-RU"/>
        </w:rPr>
        <w:t xml:space="preserve"> </w:t>
      </w:r>
    </w:p>
    <w:p w:rsidR="0044359D" w:rsidRPr="002F1241" w:rsidRDefault="00F1447C">
      <w:pPr>
        <w:ind w:left="-5" w:right="290"/>
        <w:rPr>
          <w:lang w:val="ru-RU"/>
        </w:rPr>
      </w:pPr>
      <w:r w:rsidRPr="002F1241">
        <w:rPr>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4359D" w:rsidRPr="002F1241" w:rsidRDefault="00F1447C">
      <w:pPr>
        <w:spacing w:after="68"/>
        <w:ind w:left="847" w:right="0" w:hanging="10"/>
        <w:jc w:val="left"/>
        <w:rPr>
          <w:lang w:val="ru-RU"/>
        </w:rPr>
      </w:pPr>
      <w:r w:rsidRPr="002F1241">
        <w:rPr>
          <w:b/>
          <w:lang w:val="ru-RU"/>
        </w:rPr>
        <w:t xml:space="preserve">Тема 3. Народы и религии России </w:t>
      </w:r>
      <w:r w:rsidRPr="002F1241">
        <w:rPr>
          <w:lang w:val="ru-RU"/>
        </w:rPr>
        <w:t xml:space="preserve"> </w:t>
      </w:r>
    </w:p>
    <w:p w:rsidR="0044359D" w:rsidRPr="002F1241" w:rsidRDefault="00F1447C">
      <w:pPr>
        <w:ind w:left="-5" w:right="294"/>
        <w:rPr>
          <w:lang w:val="ru-RU"/>
        </w:rPr>
      </w:pPr>
      <w:r w:rsidRPr="002F1241">
        <w:rPr>
          <w:lang w:val="ru-RU"/>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Построение картограммы «Доля титульных этносов в численности населения республик и автономных округов РФ». </w:t>
      </w:r>
    </w:p>
    <w:p w:rsidR="0044359D" w:rsidRPr="002F1241" w:rsidRDefault="00F1447C">
      <w:pPr>
        <w:spacing w:after="68"/>
        <w:ind w:left="847" w:right="0" w:hanging="10"/>
        <w:jc w:val="left"/>
        <w:rPr>
          <w:lang w:val="ru-RU"/>
        </w:rPr>
      </w:pPr>
      <w:r w:rsidRPr="002F1241">
        <w:rPr>
          <w:b/>
          <w:lang w:val="ru-RU"/>
        </w:rPr>
        <w:t>Тема 4. Половой и возрастной состав населения России</w:t>
      </w:r>
      <w:r w:rsidRPr="002F1241">
        <w:rPr>
          <w:lang w:val="ru-RU"/>
        </w:rPr>
        <w:t xml:space="preserve"> </w:t>
      </w:r>
    </w:p>
    <w:p w:rsidR="0044359D" w:rsidRPr="002F1241" w:rsidRDefault="00F1447C">
      <w:pPr>
        <w:ind w:left="-5" w:right="293"/>
        <w:rPr>
          <w:lang w:val="ru-RU"/>
        </w:rPr>
      </w:pPr>
      <w:r w:rsidRPr="002F1241">
        <w:rPr>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Объяснение динамики половозрастного состава населения России на основе анализа половозрастных пирамид. </w:t>
      </w:r>
    </w:p>
    <w:p w:rsidR="0044359D" w:rsidRPr="002F1241" w:rsidRDefault="00F1447C">
      <w:pPr>
        <w:spacing w:after="68"/>
        <w:ind w:left="847" w:right="0" w:hanging="10"/>
        <w:jc w:val="left"/>
        <w:rPr>
          <w:lang w:val="ru-RU"/>
        </w:rPr>
      </w:pPr>
      <w:r w:rsidRPr="002F1241">
        <w:rPr>
          <w:b/>
          <w:lang w:val="ru-RU"/>
        </w:rPr>
        <w:t>Тема 5. Человеческий капитал России</w:t>
      </w:r>
      <w:r w:rsidRPr="002F1241">
        <w:rPr>
          <w:lang w:val="ru-RU"/>
        </w:rPr>
        <w:t xml:space="preserve"> </w:t>
      </w:r>
    </w:p>
    <w:p w:rsidR="0044359D" w:rsidRPr="002F1241" w:rsidRDefault="00F1447C">
      <w:pPr>
        <w:ind w:left="-5" w:right="287"/>
        <w:rPr>
          <w:lang w:val="ru-RU"/>
        </w:rPr>
      </w:pPr>
      <w:r w:rsidRPr="002F1241">
        <w:rPr>
          <w:lang w:val="ru-RU"/>
        </w:rPr>
        <w:t>Понятие человеческого капитала. Трудовые ресурсы, рабочая сила. Неравномерность распреде</w:t>
      </w:r>
      <w:hyperlink r:id="rId402">
        <w:r w:rsidRPr="002F1241">
          <w:rPr>
            <w:lang w:val="ru-RU"/>
          </w:rPr>
          <w:t>ления трудоспособного насел</w:t>
        </w:r>
      </w:hyperlink>
      <w:r w:rsidRPr="002F1241">
        <w:rPr>
          <w:lang w:val="ru-RU"/>
        </w:rPr>
        <w:t xml:space="preserve">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w:t>
      </w:r>
    </w:p>
    <w:p w:rsidR="0044359D" w:rsidRPr="002F1241" w:rsidRDefault="00F1447C">
      <w:pPr>
        <w:spacing w:after="96"/>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960" w:right="3" w:hanging="360"/>
        <w:rPr>
          <w:lang w:val="ru-RU"/>
        </w:rPr>
      </w:pPr>
      <w:r w:rsidRPr="002F1241">
        <w:rPr>
          <w:lang w:val="ru-RU"/>
        </w:rPr>
        <w:t>1.</w:t>
      </w:r>
      <w:r w:rsidRPr="002F1241">
        <w:rPr>
          <w:rFonts w:ascii="Arial" w:eastAsia="Arial" w:hAnsi="Arial" w:cs="Arial"/>
          <w:lang w:val="ru-RU"/>
        </w:rPr>
        <w:t xml:space="preserve"> </w:t>
      </w:r>
      <w:r w:rsidRPr="002F1241">
        <w:rPr>
          <w:lang w:val="ru-RU"/>
        </w:rPr>
        <w:t xml:space="preserve">Классификация Федеральных округов по особенностям естественного и механического движения населения.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1. Хозяйство России</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Тема 1. Общая характеристика хозяйства России </w:t>
      </w:r>
      <w:r w:rsidRPr="002F1241">
        <w:rPr>
          <w:lang w:val="ru-RU"/>
        </w:rPr>
        <w:t xml:space="preserve"> </w:t>
      </w:r>
    </w:p>
    <w:p w:rsidR="0044359D" w:rsidRPr="002F1241" w:rsidRDefault="00F1447C">
      <w:pPr>
        <w:ind w:left="-5" w:right="288"/>
        <w:rPr>
          <w:lang w:val="ru-RU"/>
        </w:rPr>
      </w:pPr>
      <w:r w:rsidRPr="002F1241">
        <w:rPr>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w:t>
      </w:r>
    </w:p>
    <w:p w:rsidR="0044359D" w:rsidRPr="002F1241" w:rsidRDefault="00F1447C">
      <w:pPr>
        <w:ind w:left="-5" w:right="3"/>
        <w:rPr>
          <w:lang w:val="ru-RU"/>
        </w:rPr>
      </w:pPr>
      <w:r w:rsidRPr="002F1241">
        <w:rPr>
          <w:lang w:val="ru-RU"/>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Определение влияния географического положения России на особенности отраслевой и территориальной структуры хозяйства. </w:t>
      </w:r>
    </w:p>
    <w:p w:rsidR="0044359D" w:rsidRPr="002F1241" w:rsidRDefault="00F1447C">
      <w:pPr>
        <w:spacing w:after="68"/>
        <w:ind w:left="847" w:right="0" w:hanging="10"/>
        <w:jc w:val="left"/>
        <w:rPr>
          <w:lang w:val="ru-RU"/>
        </w:rPr>
      </w:pPr>
      <w:r w:rsidRPr="002F1241">
        <w:rPr>
          <w:b/>
          <w:lang w:val="ru-RU"/>
        </w:rPr>
        <w:t>Тема 2. Топливно-энергетический комплекс (ТЭК)</w:t>
      </w:r>
      <w:r w:rsidRPr="002F1241">
        <w:rPr>
          <w:lang w:val="ru-RU"/>
        </w:rPr>
        <w:t xml:space="preserve"> </w:t>
      </w:r>
    </w:p>
    <w:p w:rsidR="0044359D" w:rsidRPr="002F1241" w:rsidRDefault="00F1447C">
      <w:pPr>
        <w:ind w:left="-5" w:right="288"/>
        <w:rPr>
          <w:lang w:val="ru-RU"/>
        </w:rPr>
      </w:pPr>
      <w:r w:rsidRPr="002F1241">
        <w:rPr>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 </w:t>
      </w:r>
    </w:p>
    <w:p w:rsidR="0044359D" w:rsidRPr="002F1241" w:rsidRDefault="00F1447C">
      <w:pPr>
        <w:spacing w:after="68"/>
        <w:ind w:left="847" w:right="0" w:hanging="10"/>
        <w:jc w:val="left"/>
        <w:rPr>
          <w:lang w:val="ru-RU"/>
        </w:rPr>
      </w:pPr>
      <w:r w:rsidRPr="002F1241">
        <w:rPr>
          <w:b/>
          <w:lang w:val="ru-RU"/>
        </w:rPr>
        <w:t>Практические работы</w:t>
      </w:r>
      <w:r w:rsidRPr="002F1241">
        <w:rPr>
          <w:lang w:val="ru-RU"/>
        </w:rPr>
        <w:t xml:space="preserve"> </w:t>
      </w:r>
    </w:p>
    <w:p w:rsidR="0044359D" w:rsidRPr="002F1241" w:rsidRDefault="00F1447C">
      <w:pPr>
        <w:numPr>
          <w:ilvl w:val="0"/>
          <w:numId w:val="102"/>
        </w:numPr>
        <w:ind w:right="3"/>
        <w:rPr>
          <w:lang w:val="ru-RU"/>
        </w:rPr>
      </w:pPr>
      <w:r w:rsidRPr="002F1241">
        <w:rPr>
          <w:lang w:val="ru-RU"/>
        </w:rPr>
        <w:t>Анализ статистических и текстовых материалов с целью сравнения стоимости электроэнергии для населен</w:t>
      </w:r>
      <w:hyperlink r:id="rId403">
        <w:r w:rsidRPr="002F1241">
          <w:rPr>
            <w:lang w:val="ru-RU"/>
          </w:rPr>
          <w:t>ия России в различных региона</w:t>
        </w:r>
      </w:hyperlink>
      <w:r w:rsidRPr="002F1241">
        <w:rPr>
          <w:lang w:val="ru-RU"/>
        </w:rPr>
        <w:t xml:space="preserve">х. </w:t>
      </w:r>
    </w:p>
    <w:p w:rsidR="0044359D" w:rsidRPr="002F1241" w:rsidRDefault="00F1447C">
      <w:pPr>
        <w:numPr>
          <w:ilvl w:val="0"/>
          <w:numId w:val="102"/>
        </w:numPr>
        <w:ind w:right="3"/>
        <w:rPr>
          <w:lang w:val="ru-RU"/>
        </w:rPr>
      </w:pPr>
      <w:r w:rsidRPr="002F1241">
        <w:rPr>
          <w:lang w:val="ru-RU"/>
        </w:rPr>
        <w:t xml:space="preserve">Сравнительная оценка возможностей для развития энергетики ВИЭ в отдельных регионах страны. </w:t>
      </w:r>
    </w:p>
    <w:p w:rsidR="0044359D" w:rsidRPr="002F1241" w:rsidRDefault="00F1447C">
      <w:pPr>
        <w:spacing w:after="68"/>
        <w:ind w:left="847" w:right="0" w:hanging="10"/>
        <w:jc w:val="left"/>
        <w:rPr>
          <w:lang w:val="ru-RU"/>
        </w:rPr>
      </w:pPr>
      <w:r w:rsidRPr="002F1241">
        <w:rPr>
          <w:b/>
          <w:lang w:val="ru-RU"/>
        </w:rPr>
        <w:t>Тема 3. Металлургический комплекс</w:t>
      </w:r>
      <w:r w:rsidRPr="002F1241">
        <w:rPr>
          <w:lang w:val="ru-RU"/>
        </w:rPr>
        <w:t xml:space="preserve"> </w:t>
      </w:r>
    </w:p>
    <w:p w:rsidR="0044359D" w:rsidRPr="002F1241" w:rsidRDefault="00F1447C">
      <w:pPr>
        <w:ind w:left="-5" w:right="294"/>
        <w:rPr>
          <w:lang w:val="ru-RU"/>
        </w:rPr>
      </w:pPr>
      <w:r w:rsidRPr="002F1241">
        <w:rPr>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Выявление факторов, влияющих на себестоимость производства предприятий металлургического комплекса в различных регионах страны (по выбору)". </w:t>
      </w:r>
    </w:p>
    <w:p w:rsidR="0044359D" w:rsidRPr="002F1241" w:rsidRDefault="00F1447C">
      <w:pPr>
        <w:spacing w:after="68"/>
        <w:ind w:left="847" w:right="0" w:hanging="10"/>
        <w:jc w:val="left"/>
        <w:rPr>
          <w:lang w:val="ru-RU"/>
        </w:rPr>
      </w:pPr>
      <w:r w:rsidRPr="002F1241">
        <w:rPr>
          <w:b/>
          <w:lang w:val="ru-RU"/>
        </w:rPr>
        <w:t>Тема 4. Машиностроительный комплекс</w:t>
      </w:r>
      <w:r w:rsidRPr="002F1241">
        <w:rPr>
          <w:lang w:val="ru-RU"/>
        </w:rPr>
        <w:t xml:space="preserve"> </w:t>
      </w:r>
    </w:p>
    <w:p w:rsidR="0044359D" w:rsidRPr="002F1241" w:rsidRDefault="00F1447C">
      <w:pPr>
        <w:ind w:left="-5" w:right="285"/>
        <w:rPr>
          <w:lang w:val="ru-RU"/>
        </w:rPr>
      </w:pPr>
      <w:r w:rsidRPr="002F1241">
        <w:rPr>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spacing w:after="56" w:line="285" w:lineRule="auto"/>
        <w:ind w:left="-15" w:right="291"/>
        <w:jc w:val="left"/>
        <w:rPr>
          <w:lang w:val="ru-RU"/>
        </w:rPr>
      </w:pPr>
      <w:r w:rsidRPr="002F1241">
        <w:rPr>
          <w:lang w:val="ru-RU"/>
        </w:rPr>
        <w:t xml:space="preserve">1. Выявление факторов, повлиявших на размещение машиностроительного предприятия (по выбору) на основе анализа различных источников информации. </w:t>
      </w:r>
      <w:r w:rsidRPr="002F1241">
        <w:rPr>
          <w:b/>
          <w:lang w:val="ru-RU"/>
        </w:rPr>
        <w:t>Тема 5. Химико-лесной комплекс</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Химическая промышленность</w:t>
      </w:r>
      <w:r w:rsidRPr="002F1241">
        <w:rPr>
          <w:lang w:val="ru-RU"/>
        </w:rPr>
        <w:t xml:space="preserve"> </w:t>
      </w:r>
    </w:p>
    <w:p w:rsidR="0044359D" w:rsidRPr="002F1241" w:rsidRDefault="00F1447C">
      <w:pPr>
        <w:ind w:left="-5" w:right="296"/>
        <w:rPr>
          <w:lang w:val="ru-RU"/>
        </w:rPr>
      </w:pPr>
      <w:r w:rsidRPr="002F1241">
        <w:rPr>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 </w:t>
      </w:r>
    </w:p>
    <w:p w:rsidR="0044359D" w:rsidRPr="002F1241" w:rsidRDefault="00F1447C">
      <w:pPr>
        <w:spacing w:after="68"/>
        <w:ind w:left="847" w:right="0" w:hanging="10"/>
        <w:jc w:val="left"/>
        <w:rPr>
          <w:lang w:val="ru-RU"/>
        </w:rPr>
      </w:pPr>
      <w:r w:rsidRPr="002F1241">
        <w:rPr>
          <w:b/>
          <w:lang w:val="ru-RU"/>
        </w:rPr>
        <w:t>Лесопромышленный комплекс</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Состав, место и значение в хозяйстве. Место России в мировом производстве продукции </w:t>
      </w:r>
      <w:r w:rsidRPr="002F1241">
        <w:rPr>
          <w:lang w:val="ru-RU"/>
        </w:rPr>
        <w:tab/>
        <w:t xml:space="preserve">лесного </w:t>
      </w:r>
      <w:r w:rsidRPr="002F1241">
        <w:rPr>
          <w:lang w:val="ru-RU"/>
        </w:rPr>
        <w:tab/>
        <w:t xml:space="preserve">комплекса. </w:t>
      </w:r>
      <w:r w:rsidRPr="002F1241">
        <w:rPr>
          <w:lang w:val="ru-RU"/>
        </w:rPr>
        <w:tab/>
        <w:t xml:space="preserve">Лесозаготовительная, </w:t>
      </w:r>
      <w:r w:rsidRPr="002F1241">
        <w:rPr>
          <w:lang w:val="ru-RU"/>
        </w:rPr>
        <w:tab/>
        <w:t xml:space="preserve">деревообрабатывающая </w:t>
      </w:r>
      <w:r w:rsidRPr="002F1241">
        <w:rPr>
          <w:lang w:val="ru-RU"/>
        </w:rPr>
        <w:tab/>
        <w:t xml:space="preserve">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4359D" w:rsidRPr="002F1241" w:rsidRDefault="00F1447C">
      <w:pPr>
        <w:ind w:left="-5" w:right="295"/>
        <w:rPr>
          <w:lang w:val="ru-RU"/>
        </w:rPr>
      </w:pPr>
      <w:r w:rsidRPr="002F1241">
        <w:rPr>
          <w:lang w:val="ru-RU"/>
        </w:rPr>
        <w:t xml:space="preserve">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292"/>
        <w:rPr>
          <w:lang w:val="ru-RU"/>
        </w:rPr>
      </w:pPr>
      <w:r w:rsidRPr="002F1241">
        <w:rPr>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t>II</w:t>
      </w:r>
      <w:r w:rsidRPr="002F1241">
        <w:rPr>
          <w:lang w:val="ru-RU"/>
        </w:rPr>
        <w:t xml:space="preserve"> и </w:t>
      </w:r>
      <w:r>
        <w:t>III</w:t>
      </w:r>
      <w:r w:rsidRPr="002F1241">
        <w:rPr>
          <w:lang w:val="ru-RU"/>
        </w:rPr>
        <w:t xml:space="preserve">, Приложения № 1 и № 18) с целью определения перспектив и проблем развития комплекса. </w:t>
      </w:r>
    </w:p>
    <w:p w:rsidR="0044359D" w:rsidRPr="002F1241" w:rsidRDefault="00F1447C">
      <w:pPr>
        <w:spacing w:after="68"/>
        <w:ind w:left="847" w:right="0" w:hanging="10"/>
        <w:jc w:val="left"/>
        <w:rPr>
          <w:lang w:val="ru-RU"/>
        </w:rPr>
      </w:pPr>
      <w:r w:rsidRPr="002F1241">
        <w:rPr>
          <w:b/>
          <w:lang w:val="ru-RU"/>
        </w:rPr>
        <w:t>Тема 6. Агропромышленный комплекс (далее - АПК)</w:t>
      </w:r>
      <w:r w:rsidRPr="002F1241">
        <w:rPr>
          <w:lang w:val="ru-RU"/>
        </w:rPr>
        <w:t xml:space="preserve"> </w:t>
      </w:r>
    </w:p>
    <w:p w:rsidR="0044359D" w:rsidRPr="002F1241" w:rsidRDefault="00F1447C">
      <w:pPr>
        <w:ind w:left="-5" w:right="296"/>
        <w:rPr>
          <w:lang w:val="ru-RU"/>
        </w:rPr>
      </w:pPr>
      <w:r w:rsidRPr="002F1241">
        <w:rPr>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w:t>
      </w:r>
    </w:p>
    <w:p w:rsidR="0044359D" w:rsidRPr="002F1241" w:rsidRDefault="00F1447C">
      <w:pPr>
        <w:ind w:left="-5" w:right="292"/>
        <w:rPr>
          <w:lang w:val="ru-RU"/>
        </w:rPr>
      </w:pPr>
      <w:r w:rsidRPr="002F1241">
        <w:rPr>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Определение влияния природных и социальных факторов на размещение отраслей АПК. </w:t>
      </w:r>
    </w:p>
    <w:p w:rsidR="0044359D" w:rsidRPr="002F1241" w:rsidRDefault="00F1447C">
      <w:pPr>
        <w:spacing w:after="68"/>
        <w:ind w:left="847" w:right="0" w:hanging="10"/>
        <w:jc w:val="left"/>
        <w:rPr>
          <w:lang w:val="ru-RU"/>
        </w:rPr>
      </w:pPr>
      <w:r w:rsidRPr="002F1241">
        <w:rPr>
          <w:b/>
          <w:lang w:val="ru-RU"/>
        </w:rPr>
        <w:t xml:space="preserve">Тема 7. Инфраструктурный комплекс </w:t>
      </w:r>
      <w:r w:rsidRPr="002F1241">
        <w:rPr>
          <w:lang w:val="ru-RU"/>
        </w:rPr>
        <w:t xml:space="preserve"> </w:t>
      </w:r>
    </w:p>
    <w:p w:rsidR="0044359D" w:rsidRPr="002F1241" w:rsidRDefault="00F1447C">
      <w:pPr>
        <w:ind w:left="-5" w:right="3"/>
        <w:rPr>
          <w:lang w:val="ru-RU"/>
        </w:rPr>
      </w:pPr>
      <w:r w:rsidRPr="002F1241">
        <w:rPr>
          <w:lang w:val="ru-RU"/>
        </w:rPr>
        <w:t xml:space="preserve">Состав: транспорт, информационная инфраструктура; сфера обслуживания, рекреационное хозяйство — место и значение в хозяйстве. </w:t>
      </w:r>
    </w:p>
    <w:p w:rsidR="0044359D" w:rsidRPr="002F1241" w:rsidRDefault="00F1447C">
      <w:pPr>
        <w:ind w:left="-5" w:right="290"/>
        <w:rPr>
          <w:lang w:val="ru-RU"/>
        </w:rPr>
      </w:pPr>
      <w:r w:rsidRPr="002F1241">
        <w:rPr>
          <w:lang w:val="ru-RU"/>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4359D" w:rsidRPr="002F1241" w:rsidRDefault="00F1447C">
      <w:pPr>
        <w:ind w:left="852" w:right="3" w:firstLine="0"/>
        <w:rPr>
          <w:lang w:val="ru-RU"/>
        </w:rPr>
      </w:pPr>
      <w:r w:rsidRPr="002F1241">
        <w:rPr>
          <w:lang w:val="ru-RU"/>
        </w:rPr>
        <w:t xml:space="preserve">Транспорт и охрана окружающей среды. </w:t>
      </w:r>
    </w:p>
    <w:p w:rsidR="0044359D" w:rsidRPr="002F1241" w:rsidRDefault="00F1447C">
      <w:pPr>
        <w:ind w:left="-5" w:right="3"/>
        <w:rPr>
          <w:lang w:val="ru-RU"/>
        </w:rPr>
      </w:pPr>
      <w:r w:rsidRPr="002F1241">
        <w:rPr>
          <w:lang w:val="ru-RU"/>
        </w:rPr>
        <w:t xml:space="preserve">Информационная инфраструктура. Рекреационное хозяйство. Особенности сферы обслуживания своего края. </w:t>
      </w:r>
    </w:p>
    <w:p w:rsidR="0044359D" w:rsidRPr="002F1241" w:rsidRDefault="00F1447C">
      <w:pPr>
        <w:ind w:left="-5" w:right="3"/>
        <w:rPr>
          <w:lang w:val="ru-RU"/>
        </w:rPr>
      </w:pPr>
      <w:r w:rsidRPr="002F1241">
        <w:rPr>
          <w:lang w:val="ru-RU"/>
        </w:rPr>
        <w:t xml:space="preserve">Проблемы и перспективы развития комплекса. «Стратегия развития транспорта России на период до 2030 года, Федеральный проект «Информационная инфраструктура».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103"/>
        </w:numPr>
        <w:ind w:right="3"/>
        <w:rPr>
          <w:lang w:val="ru-RU"/>
        </w:rPr>
      </w:pPr>
      <w:r w:rsidRPr="002F1241">
        <w:rPr>
          <w:lang w:val="ru-RU"/>
        </w:rPr>
        <w:t xml:space="preserve">Анализ статистических данных с целью определения доли отдельных морских бассейнов в грузоперевозках и объяснение выявленных различий. </w:t>
      </w:r>
    </w:p>
    <w:p w:rsidR="0044359D" w:rsidRPr="002F1241" w:rsidRDefault="00F1447C">
      <w:pPr>
        <w:numPr>
          <w:ilvl w:val="0"/>
          <w:numId w:val="103"/>
        </w:numPr>
        <w:ind w:right="3"/>
        <w:rPr>
          <w:lang w:val="ru-RU"/>
        </w:rPr>
      </w:pPr>
      <w:r w:rsidRPr="002F1241">
        <w:rPr>
          <w:lang w:val="ru-RU"/>
        </w:rPr>
        <w:t xml:space="preserve">Характеристика туристско-рекреационного потенциала своего края. </w:t>
      </w:r>
    </w:p>
    <w:p w:rsidR="0044359D" w:rsidRPr="002F1241" w:rsidRDefault="00F1447C">
      <w:pPr>
        <w:spacing w:after="68"/>
        <w:ind w:left="847" w:right="0" w:hanging="10"/>
        <w:jc w:val="left"/>
        <w:rPr>
          <w:lang w:val="ru-RU"/>
        </w:rPr>
      </w:pPr>
      <w:r w:rsidRPr="002F1241">
        <w:rPr>
          <w:b/>
          <w:lang w:val="ru-RU"/>
        </w:rPr>
        <w:t xml:space="preserve">Тема 8. Обобщение знаний </w:t>
      </w:r>
      <w:r w:rsidRPr="002F1241">
        <w:rPr>
          <w:lang w:val="ru-RU"/>
        </w:rPr>
        <w:t xml:space="preserve"> </w:t>
      </w:r>
    </w:p>
    <w:p w:rsidR="0044359D" w:rsidRPr="002F1241" w:rsidRDefault="00F1447C">
      <w:pPr>
        <w:ind w:left="-5" w:right="291"/>
        <w:rPr>
          <w:lang w:val="ru-RU"/>
        </w:rPr>
      </w:pPr>
      <w:r w:rsidRPr="002F1241">
        <w:rPr>
          <w:lang w:val="ru-RU"/>
        </w:rPr>
        <w:t>Государственная п</w:t>
      </w:r>
      <w:hyperlink r:id="rId404">
        <w:r w:rsidRPr="002F1241">
          <w:rPr>
            <w:lang w:val="ru-RU"/>
          </w:rPr>
          <w:t>олитика как фактор размеще</w:t>
        </w:r>
      </w:hyperlink>
      <w:r w:rsidRPr="002F1241">
        <w:rPr>
          <w:lang w:val="ru-RU"/>
        </w:rPr>
        <w:t xml:space="preserve">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 </w:t>
      </w:r>
    </w:p>
    <w:p w:rsidR="0044359D" w:rsidRPr="002F1241" w:rsidRDefault="00F1447C">
      <w:pPr>
        <w:ind w:left="-5" w:right="291"/>
        <w:rPr>
          <w:lang w:val="ru-RU"/>
        </w:rPr>
      </w:pPr>
      <w:r w:rsidRPr="002F1241">
        <w:rPr>
          <w:lang w:val="ru-RU"/>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w:t>
      </w:r>
    </w:p>
    <w:p w:rsidR="0044359D" w:rsidRPr="002F1241" w:rsidRDefault="00F1447C">
      <w:pPr>
        <w:spacing w:after="68"/>
        <w:ind w:left="847" w:right="0" w:hanging="10"/>
        <w:jc w:val="left"/>
        <w:rPr>
          <w:lang w:val="ru-RU"/>
        </w:rPr>
      </w:pPr>
      <w:r w:rsidRPr="002F1241">
        <w:rPr>
          <w:b/>
          <w:lang w:val="ru-RU"/>
        </w:rPr>
        <w:t>Практическая работа</w:t>
      </w:r>
      <w:r w:rsidRPr="002F1241">
        <w:rPr>
          <w:lang w:val="ru-RU"/>
        </w:rPr>
        <w:t xml:space="preserve"> </w:t>
      </w:r>
    </w:p>
    <w:p w:rsidR="0044359D" w:rsidRPr="002F1241" w:rsidRDefault="00F1447C">
      <w:pPr>
        <w:ind w:left="-5" w:right="3"/>
        <w:rPr>
          <w:lang w:val="ru-RU"/>
        </w:rPr>
      </w:pPr>
      <w:r w:rsidRPr="002F1241">
        <w:rPr>
          <w:lang w:val="ru-RU"/>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2. Регионы России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Тема 1. Западный макрорегион (Европейская часть) России</w:t>
      </w:r>
      <w:r w:rsidRPr="002F1241">
        <w:rPr>
          <w:lang w:val="ru-RU"/>
        </w:rPr>
        <w:t xml:space="preserve"> </w:t>
      </w:r>
    </w:p>
    <w:p w:rsidR="0044359D" w:rsidRPr="002F1241" w:rsidRDefault="00F1447C">
      <w:pPr>
        <w:ind w:left="-5" w:right="291"/>
        <w:rPr>
          <w:lang w:val="ru-RU"/>
        </w:rPr>
      </w:pPr>
      <w:r w:rsidRPr="002F1241">
        <w:rPr>
          <w:lang w:val="ru-RU"/>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 </w:t>
      </w:r>
    </w:p>
    <w:p w:rsidR="0044359D" w:rsidRDefault="00F1447C">
      <w:pPr>
        <w:spacing w:after="68"/>
        <w:ind w:left="847" w:right="0" w:hanging="10"/>
        <w:jc w:val="left"/>
      </w:pPr>
      <w:r>
        <w:rPr>
          <w:b/>
        </w:rPr>
        <w:t>Практические работы</w:t>
      </w:r>
      <w:r>
        <w:t xml:space="preserve"> </w:t>
      </w:r>
    </w:p>
    <w:p w:rsidR="0044359D" w:rsidRPr="002F1241" w:rsidRDefault="00F1447C">
      <w:pPr>
        <w:numPr>
          <w:ilvl w:val="0"/>
          <w:numId w:val="104"/>
        </w:numPr>
        <w:ind w:right="147"/>
        <w:rPr>
          <w:lang w:val="ru-RU"/>
        </w:rPr>
      </w:pPr>
      <w:r w:rsidRPr="002F1241">
        <w:rPr>
          <w:lang w:val="ru-RU"/>
        </w:rPr>
        <w:t xml:space="preserve">Сравнение ЭГП двух географических районов страны по разным источникам информации. </w:t>
      </w:r>
    </w:p>
    <w:p w:rsidR="0044359D" w:rsidRPr="002F1241" w:rsidRDefault="00F1447C">
      <w:pPr>
        <w:numPr>
          <w:ilvl w:val="0"/>
          <w:numId w:val="104"/>
        </w:numPr>
        <w:ind w:right="147"/>
        <w:rPr>
          <w:lang w:val="ru-RU"/>
        </w:rPr>
      </w:pPr>
      <w:r w:rsidRPr="002F1241">
        <w:rPr>
          <w:lang w:val="ru-RU"/>
        </w:rPr>
        <w:t xml:space="preserve">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 </w:t>
      </w:r>
    </w:p>
    <w:p w:rsidR="0044359D" w:rsidRPr="002F1241" w:rsidRDefault="00F1447C">
      <w:pPr>
        <w:spacing w:after="68"/>
        <w:ind w:left="847" w:right="0" w:hanging="10"/>
        <w:jc w:val="left"/>
        <w:rPr>
          <w:lang w:val="ru-RU"/>
        </w:rPr>
      </w:pPr>
      <w:r w:rsidRPr="002F1241">
        <w:rPr>
          <w:b/>
          <w:lang w:val="ru-RU"/>
        </w:rPr>
        <w:t>Тема 2. Восточный макрорегион (Азиатская часть) России</w:t>
      </w:r>
      <w:r w:rsidRPr="002F1241">
        <w:rPr>
          <w:lang w:val="ru-RU"/>
        </w:rPr>
        <w:t xml:space="preserve"> </w:t>
      </w:r>
    </w:p>
    <w:p w:rsidR="0044359D" w:rsidRPr="002F1241" w:rsidRDefault="00F1447C">
      <w:pPr>
        <w:ind w:left="-5" w:right="291"/>
        <w:rPr>
          <w:lang w:val="ru-RU"/>
        </w:rPr>
      </w:pPr>
      <w:r w:rsidRPr="002F1241">
        <w:rPr>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 </w:t>
      </w:r>
    </w:p>
    <w:p w:rsidR="0044359D" w:rsidRDefault="00F1447C">
      <w:pPr>
        <w:spacing w:after="68"/>
        <w:ind w:left="847" w:right="0" w:hanging="10"/>
        <w:jc w:val="left"/>
      </w:pPr>
      <w:r>
        <w:rPr>
          <w:b/>
        </w:rPr>
        <w:t>Практическая работа</w:t>
      </w:r>
      <w:r>
        <w:t xml:space="preserve"> </w:t>
      </w:r>
    </w:p>
    <w:p w:rsidR="0044359D" w:rsidRPr="002F1241" w:rsidRDefault="00F1447C">
      <w:pPr>
        <w:numPr>
          <w:ilvl w:val="0"/>
          <w:numId w:val="105"/>
        </w:numPr>
        <w:ind w:right="3"/>
        <w:rPr>
          <w:lang w:val="ru-RU"/>
        </w:rPr>
      </w:pPr>
      <w:r w:rsidRPr="002F1241">
        <w:rPr>
          <w:lang w:val="ru-RU"/>
        </w:rPr>
        <w:t xml:space="preserve">Сравнение человеческого капитала двух географических районов (субъектов Российской Федерации) по заданным критериям. </w:t>
      </w:r>
    </w:p>
    <w:p w:rsidR="0044359D" w:rsidRPr="002F1241" w:rsidRDefault="00F1447C">
      <w:pPr>
        <w:numPr>
          <w:ilvl w:val="0"/>
          <w:numId w:val="105"/>
        </w:numPr>
        <w:ind w:right="3"/>
        <w:rPr>
          <w:lang w:val="ru-RU"/>
        </w:rPr>
      </w:pPr>
      <w:r w:rsidRPr="002F1241">
        <w:rPr>
          <w:lang w:val="ru-RU"/>
        </w:rPr>
        <w:t xml:space="preserve">Выявление факторов размещения предприятий одного из промышленных кластеров Дальнего Востока (по выбору). </w:t>
      </w:r>
    </w:p>
    <w:p w:rsidR="0044359D" w:rsidRPr="002F1241" w:rsidRDefault="00F1447C">
      <w:pPr>
        <w:spacing w:after="92" w:line="259" w:lineRule="auto"/>
        <w:ind w:left="852" w:right="0" w:firstLine="0"/>
        <w:jc w:val="left"/>
        <w:rPr>
          <w:lang w:val="ru-RU"/>
        </w:rPr>
      </w:pPr>
      <w:r w:rsidRPr="002F1241">
        <w:rPr>
          <w:b/>
          <w:lang w:val="ru-RU"/>
        </w:rPr>
        <w:t xml:space="preserve"> </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Тема 3. Обобщение знаний </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Федеральные и рег</w:t>
      </w:r>
      <w:hyperlink r:id="rId405">
        <w:r w:rsidRPr="002F1241">
          <w:rPr>
            <w:lang w:val="ru-RU"/>
          </w:rPr>
          <w:t>иональные целевые программ</w:t>
        </w:r>
      </w:hyperlink>
      <w:r w:rsidRPr="002F1241">
        <w:rPr>
          <w:lang w:val="ru-RU"/>
        </w:rPr>
        <w:t xml:space="preserve">ы. Государственная программа Российской </w:t>
      </w:r>
      <w:r w:rsidRPr="002F1241">
        <w:rPr>
          <w:lang w:val="ru-RU"/>
        </w:rPr>
        <w:tab/>
        <w:t xml:space="preserve">Федерации </w:t>
      </w:r>
      <w:r w:rsidRPr="002F1241">
        <w:rPr>
          <w:lang w:val="ru-RU"/>
        </w:rPr>
        <w:tab/>
        <w:t xml:space="preserve">«Социально-экономическое </w:t>
      </w:r>
      <w:r w:rsidRPr="002F1241">
        <w:rPr>
          <w:lang w:val="ru-RU"/>
        </w:rPr>
        <w:tab/>
        <w:t xml:space="preserve">развитие </w:t>
      </w:r>
      <w:r w:rsidRPr="002F1241">
        <w:rPr>
          <w:lang w:val="ru-RU"/>
        </w:rPr>
        <w:tab/>
        <w:t xml:space="preserve">Арктической </w:t>
      </w:r>
      <w:r w:rsidRPr="002F1241">
        <w:rPr>
          <w:lang w:val="ru-RU"/>
        </w:rPr>
        <w:tab/>
        <w:t xml:space="preserve">зоны Российской Федерации». </w:t>
      </w:r>
    </w:p>
    <w:p w:rsidR="0044359D" w:rsidRPr="002F1241" w:rsidRDefault="00F1447C">
      <w:pPr>
        <w:spacing w:after="68"/>
        <w:ind w:left="847" w:right="0" w:hanging="10"/>
        <w:jc w:val="left"/>
        <w:rPr>
          <w:lang w:val="ru-RU"/>
        </w:rPr>
      </w:pPr>
      <w:r w:rsidRPr="002F1241">
        <w:rPr>
          <w:b/>
          <w:lang w:val="ru-RU"/>
        </w:rPr>
        <w:t>Раздел 6. Россия в современном мире</w:t>
      </w:r>
      <w:r w:rsidRPr="002F1241">
        <w:rPr>
          <w:lang w:val="ru-RU"/>
        </w:rPr>
        <w:t xml:space="preserve"> </w:t>
      </w:r>
    </w:p>
    <w:p w:rsidR="0044359D" w:rsidRPr="002F1241" w:rsidRDefault="00F1447C">
      <w:pPr>
        <w:ind w:left="-5" w:right="296"/>
        <w:rPr>
          <w:lang w:val="ru-RU"/>
        </w:rPr>
      </w:pPr>
      <w:r w:rsidRPr="002F1241">
        <w:rPr>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 </w:t>
      </w:r>
    </w:p>
    <w:p w:rsidR="0044359D" w:rsidRPr="002F1241" w:rsidRDefault="00F1447C">
      <w:pPr>
        <w:ind w:left="-5" w:right="291"/>
        <w:rPr>
          <w:lang w:val="ru-RU"/>
        </w:rPr>
      </w:pPr>
      <w:r w:rsidRPr="002F1241">
        <w:rPr>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 </w:t>
      </w:r>
      <w:r w:rsidRPr="002F1241">
        <w:rPr>
          <w:lang w:val="ru-RU"/>
        </w:rPr>
        <w:br w:type="page"/>
      </w:r>
    </w:p>
    <w:p w:rsidR="0044359D" w:rsidRPr="002F1241" w:rsidRDefault="00F1447C">
      <w:pPr>
        <w:spacing w:after="68"/>
        <w:ind w:left="847" w:right="0" w:hanging="10"/>
        <w:jc w:val="left"/>
        <w:rPr>
          <w:lang w:val="ru-RU"/>
        </w:rPr>
      </w:pPr>
      <w:r w:rsidRPr="002F1241">
        <w:rPr>
          <w:b/>
          <w:lang w:val="ru-RU"/>
        </w:rPr>
        <w:t>ПЛАНИРУЕМЫЕ ОБРАЗОВАТЕЛЬНЫЕ РЕЗУЛЬТАТЫ</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4359D" w:rsidRPr="002F1241" w:rsidRDefault="00F1447C">
      <w:pPr>
        <w:ind w:left="-5" w:right="3"/>
        <w:rPr>
          <w:lang w:val="ru-RU"/>
        </w:rPr>
      </w:pPr>
      <w:r w:rsidRPr="002F1241">
        <w:rPr>
          <w:b/>
          <w:lang w:val="ru-RU"/>
        </w:rPr>
        <w:t>Патриотического воспитания</w:t>
      </w:r>
      <w:r w:rsidRPr="002F1241">
        <w:rPr>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 </w:t>
      </w:r>
    </w:p>
    <w:p w:rsidR="0044359D" w:rsidRPr="002F1241" w:rsidRDefault="00F1447C">
      <w:pPr>
        <w:ind w:left="-5" w:right="3"/>
        <w:rPr>
          <w:lang w:val="ru-RU"/>
        </w:rPr>
      </w:pPr>
      <w:r w:rsidRPr="002F1241">
        <w:rPr>
          <w:b/>
          <w:lang w:val="ru-RU"/>
        </w:rPr>
        <w:t>Гражданского воспитания:</w:t>
      </w:r>
      <w:r w:rsidRPr="002F1241">
        <w:rPr>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 </w:t>
      </w:r>
    </w:p>
    <w:p w:rsidR="0044359D" w:rsidRPr="002F1241" w:rsidRDefault="00F1447C">
      <w:pPr>
        <w:ind w:left="-5" w:right="3"/>
        <w:rPr>
          <w:lang w:val="ru-RU"/>
        </w:rPr>
      </w:pPr>
      <w:r w:rsidRPr="002F1241">
        <w:rPr>
          <w:b/>
          <w:lang w:val="ru-RU"/>
        </w:rPr>
        <w:t>Духовно-нравственного воспитания:</w:t>
      </w:r>
      <w:r w:rsidRPr="002F1241">
        <w:rPr>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 </w:t>
      </w:r>
    </w:p>
    <w:p w:rsidR="0044359D" w:rsidRPr="002F1241" w:rsidRDefault="00F1447C">
      <w:pPr>
        <w:ind w:left="-5" w:right="3"/>
        <w:rPr>
          <w:lang w:val="ru-RU"/>
        </w:rPr>
      </w:pPr>
      <w:r w:rsidRPr="002F1241">
        <w:rPr>
          <w:b/>
          <w:lang w:val="ru-RU"/>
        </w:rPr>
        <w:t>Эстетического воспитания:</w:t>
      </w:r>
      <w:r w:rsidRPr="002F1241">
        <w:rPr>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 </w:t>
      </w:r>
    </w:p>
    <w:p w:rsidR="0044359D" w:rsidRPr="002F1241" w:rsidRDefault="00F1447C">
      <w:pPr>
        <w:ind w:left="-5" w:right="3"/>
        <w:rPr>
          <w:lang w:val="ru-RU"/>
        </w:rPr>
      </w:pPr>
      <w:r w:rsidRPr="002F1241">
        <w:rPr>
          <w:b/>
          <w:lang w:val="ru-RU"/>
        </w:rPr>
        <w:t>Ценности научного познания</w:t>
      </w:r>
      <w:r w:rsidRPr="002F1241">
        <w:rPr>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 </w:t>
      </w:r>
    </w:p>
    <w:p w:rsidR="0044359D" w:rsidRPr="002F1241" w:rsidRDefault="00F1447C">
      <w:pPr>
        <w:ind w:left="-5" w:right="3"/>
        <w:rPr>
          <w:lang w:val="ru-RU"/>
        </w:rPr>
      </w:pPr>
      <w:r w:rsidRPr="002F1241">
        <w:rPr>
          <w:b/>
          <w:lang w:val="ru-RU"/>
        </w:rPr>
        <w:t>Физического воспитания, формирования культуры здоровья и эмоционального благополучия</w:t>
      </w:r>
      <w:r w:rsidRPr="002F1241">
        <w:rPr>
          <w:lang w:val="ru-RU"/>
        </w:rPr>
        <w:t>: осознание ц</w:t>
      </w:r>
      <w:hyperlink r:id="rId406">
        <w:r w:rsidRPr="002F1241">
          <w:rPr>
            <w:lang w:val="ru-RU"/>
          </w:rPr>
          <w:t>енности жизни; ответственное</w:t>
        </w:r>
      </w:hyperlink>
      <w:r w:rsidRPr="002F1241">
        <w:rPr>
          <w:lang w:val="ru-RU"/>
        </w:rPr>
        <w:t xml:space="preserve">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w:t>
      </w:r>
    </w:p>
    <w:p w:rsidR="0044359D" w:rsidRPr="002F1241" w:rsidRDefault="00F1447C">
      <w:pPr>
        <w:ind w:left="-5" w:right="3"/>
        <w:rPr>
          <w:lang w:val="ru-RU"/>
        </w:rPr>
      </w:pPr>
      <w:r w:rsidRPr="002F1241">
        <w:rPr>
          <w:b/>
          <w:lang w:val="ru-RU"/>
        </w:rPr>
        <w:t xml:space="preserve">Трудового воспитания: </w:t>
      </w:r>
      <w:r w:rsidRPr="002F1241">
        <w:rPr>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44359D" w:rsidRPr="002F1241" w:rsidRDefault="00F1447C">
      <w:pPr>
        <w:ind w:left="-5" w:right="3"/>
        <w:rPr>
          <w:lang w:val="ru-RU"/>
        </w:rPr>
      </w:pPr>
      <w:r w:rsidRPr="002F1241">
        <w:rPr>
          <w:b/>
          <w:lang w:val="ru-RU"/>
        </w:rPr>
        <w:t>Экологического воспитания:</w:t>
      </w:r>
      <w:r w:rsidRPr="002F1241">
        <w:rPr>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Изучение географии в основной школе способствует достижению метапредметных результатов, в том числе: </w:t>
      </w:r>
    </w:p>
    <w:p w:rsidR="0044359D" w:rsidRPr="002F1241" w:rsidRDefault="00F1447C">
      <w:pPr>
        <w:spacing w:after="38" w:line="332" w:lineRule="auto"/>
        <w:ind w:left="847" w:right="1145" w:hanging="10"/>
        <w:jc w:val="left"/>
        <w:rPr>
          <w:lang w:val="ru-RU"/>
        </w:rPr>
      </w:pPr>
      <w:r w:rsidRPr="002F1241">
        <w:rPr>
          <w:b/>
          <w:lang w:val="ru-RU"/>
        </w:rPr>
        <w:t>Овладению универсальными познавательными действиями:</w:t>
      </w:r>
      <w:r w:rsidRPr="002F1241">
        <w:rPr>
          <w:lang w:val="ru-RU"/>
        </w:rPr>
        <w:t xml:space="preserve"> </w:t>
      </w:r>
      <w:r w:rsidRPr="002F1241">
        <w:rPr>
          <w:b/>
          <w:lang w:val="ru-RU"/>
        </w:rPr>
        <w:t>Базовые логические действия</w:t>
      </w:r>
      <w:r w:rsidRPr="002F1241">
        <w:rPr>
          <w:lang w:val="ru-RU"/>
        </w:rPr>
        <w:t xml:space="preserve"> </w:t>
      </w:r>
    </w:p>
    <w:p w:rsidR="0044359D" w:rsidRPr="002F1241" w:rsidRDefault="00F1447C">
      <w:pPr>
        <w:numPr>
          <w:ilvl w:val="0"/>
          <w:numId w:val="106"/>
        </w:numPr>
        <w:spacing w:after="113"/>
        <w:ind w:right="3" w:hanging="360"/>
        <w:rPr>
          <w:lang w:val="ru-RU"/>
        </w:rPr>
      </w:pPr>
      <w:r w:rsidRPr="002F1241">
        <w:rPr>
          <w:lang w:val="ru-RU"/>
        </w:rPr>
        <w:t xml:space="preserve">Выявлять и характеризовать существенные признаки географических объектов, процессов и явлений; </w:t>
      </w:r>
    </w:p>
    <w:p w:rsidR="0044359D" w:rsidRPr="002F1241" w:rsidRDefault="00F1447C">
      <w:pPr>
        <w:numPr>
          <w:ilvl w:val="0"/>
          <w:numId w:val="106"/>
        </w:numPr>
        <w:ind w:right="3" w:hanging="360"/>
        <w:rPr>
          <w:lang w:val="ru-RU"/>
        </w:rPr>
      </w:pPr>
      <w:r w:rsidRPr="002F1241">
        <w:rPr>
          <w:lang w:val="ru-RU"/>
        </w:rPr>
        <w:t xml:space="preserve">устанавливать существенный признак классификации географических объектов, процессов и явлений, основания для их сравнения; </w:t>
      </w:r>
    </w:p>
    <w:p w:rsidR="0044359D" w:rsidRPr="002F1241" w:rsidRDefault="0044359D">
      <w:pPr>
        <w:rPr>
          <w:lang w:val="ru-RU"/>
        </w:rPr>
        <w:sectPr w:rsidR="0044359D" w:rsidRPr="002F1241">
          <w:headerReference w:type="even" r:id="rId407"/>
          <w:headerReference w:type="default" r:id="rId408"/>
          <w:footerReference w:type="even" r:id="rId409"/>
          <w:footerReference w:type="default" r:id="rId410"/>
          <w:headerReference w:type="first" r:id="rId411"/>
          <w:footerReference w:type="first" r:id="rId412"/>
          <w:pgSz w:w="11906" w:h="16382"/>
          <w:pgMar w:top="1137" w:right="558" w:bottom="1138" w:left="1702" w:header="720" w:footer="670" w:gutter="0"/>
          <w:cols w:space="720"/>
          <w:titlePg/>
        </w:sectPr>
      </w:pPr>
    </w:p>
    <w:p w:rsidR="0044359D" w:rsidRPr="002F1241" w:rsidRDefault="00F1447C">
      <w:pPr>
        <w:spacing w:after="110"/>
        <w:ind w:left="960" w:right="3" w:firstLine="0"/>
        <w:rPr>
          <w:lang w:val="ru-RU"/>
        </w:rPr>
      </w:pPr>
      <w:r w:rsidRPr="002F1241">
        <w:rPr>
          <w:lang w:val="ru-RU"/>
        </w:rPr>
        <w:t>выявлять закономерности и противоречия в рассматриваемых фактах и данных наблюдений с учётом предложенной географической задачи; выявлять дефициты географической информации, данных, необходимых для решения поставленной задачи; выявлять причинно</w:t>
      </w:r>
      <w:hyperlink r:id="rId413">
        <w:r w:rsidRPr="002F1241">
          <w:rPr>
            <w:lang w:val="ru-RU"/>
          </w:rPr>
          <w:t>-</w:t>
        </w:r>
      </w:hyperlink>
      <w:hyperlink r:id="rId414">
        <w:r w:rsidRPr="002F1241">
          <w:rPr>
            <w:lang w:val="ru-RU"/>
          </w:rPr>
          <w:t>следственные связи при из</w:t>
        </w:r>
      </w:hyperlink>
      <w:r w:rsidRPr="002F1241">
        <w:rPr>
          <w:lang w:val="ru-RU"/>
        </w:rPr>
        <w:t xml:space="preserve">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w:t>
      </w:r>
    </w:p>
    <w:p w:rsidR="0044359D" w:rsidRDefault="00F1447C">
      <w:pPr>
        <w:numPr>
          <w:ilvl w:val="0"/>
          <w:numId w:val="106"/>
        </w:numPr>
        <w:spacing w:after="105"/>
        <w:ind w:right="3" w:hanging="360"/>
      </w:pPr>
      <w:r w:rsidRPr="002F1241">
        <w:rPr>
          <w:lang w:val="ru-RU"/>
        </w:rPr>
        <w:t xml:space="preserve">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 </w:t>
      </w:r>
      <w:r>
        <w:rPr>
          <w:b/>
        </w:rPr>
        <w:t>Базовые исследовательские действия</w:t>
      </w:r>
      <w:r>
        <w:t xml:space="preserve"> </w:t>
      </w:r>
    </w:p>
    <w:p w:rsidR="0044359D" w:rsidRPr="002F1241" w:rsidRDefault="00F1447C">
      <w:pPr>
        <w:numPr>
          <w:ilvl w:val="0"/>
          <w:numId w:val="106"/>
        </w:numPr>
        <w:spacing w:after="115"/>
        <w:ind w:right="3" w:hanging="360"/>
        <w:rPr>
          <w:lang w:val="ru-RU"/>
        </w:rPr>
      </w:pPr>
      <w:r w:rsidRPr="002F1241">
        <w:rPr>
          <w:lang w:val="ru-RU"/>
        </w:rPr>
        <w:t xml:space="preserve">Использовать географические вопросы как исследовательский инструмент познания; </w:t>
      </w:r>
    </w:p>
    <w:p w:rsidR="0044359D" w:rsidRPr="002F1241" w:rsidRDefault="00F1447C">
      <w:pPr>
        <w:numPr>
          <w:ilvl w:val="0"/>
          <w:numId w:val="106"/>
        </w:numPr>
        <w:spacing w:after="116"/>
        <w:ind w:right="3" w:hanging="360"/>
        <w:rPr>
          <w:lang w:val="ru-RU"/>
        </w:rPr>
      </w:pPr>
      <w:r w:rsidRPr="002F1241">
        <w:rPr>
          <w:lang w:val="ru-RU"/>
        </w:rPr>
        <w:t xml:space="preserve">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 </w:t>
      </w:r>
    </w:p>
    <w:p w:rsidR="0044359D" w:rsidRPr="002F1241" w:rsidRDefault="00F1447C">
      <w:pPr>
        <w:numPr>
          <w:ilvl w:val="0"/>
          <w:numId w:val="106"/>
        </w:numPr>
        <w:spacing w:after="116"/>
        <w:ind w:right="3" w:hanging="360"/>
        <w:rPr>
          <w:lang w:val="ru-RU"/>
        </w:rPr>
      </w:pPr>
      <w:r w:rsidRPr="002F1241">
        <w:rPr>
          <w:lang w:val="ru-RU"/>
        </w:rP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 </w:t>
      </w:r>
    </w:p>
    <w:p w:rsidR="0044359D" w:rsidRPr="002F1241" w:rsidRDefault="00F1447C">
      <w:pPr>
        <w:numPr>
          <w:ilvl w:val="0"/>
          <w:numId w:val="106"/>
        </w:numPr>
        <w:spacing w:after="116"/>
        <w:ind w:right="3" w:hanging="360"/>
        <w:rPr>
          <w:lang w:val="ru-RU"/>
        </w:rPr>
      </w:pPr>
      <w:r w:rsidRPr="002F1241">
        <w:rPr>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w:t>
      </w:r>
    </w:p>
    <w:p w:rsidR="0044359D" w:rsidRPr="002F1241" w:rsidRDefault="00F1447C">
      <w:pPr>
        <w:numPr>
          <w:ilvl w:val="0"/>
          <w:numId w:val="106"/>
        </w:numPr>
        <w:spacing w:after="113"/>
        <w:ind w:right="3" w:hanging="360"/>
        <w:rPr>
          <w:lang w:val="ru-RU"/>
        </w:rPr>
      </w:pPr>
      <w:r w:rsidRPr="002F1241">
        <w:rPr>
          <w:lang w:val="ru-RU"/>
        </w:rPr>
        <w:t xml:space="preserve">оценивать достоверность информации, полученной в ходе географического исследования; </w:t>
      </w:r>
    </w:p>
    <w:p w:rsidR="0044359D" w:rsidRPr="002F1241" w:rsidRDefault="00F1447C">
      <w:pPr>
        <w:numPr>
          <w:ilvl w:val="0"/>
          <w:numId w:val="106"/>
        </w:numPr>
        <w:spacing w:after="113"/>
        <w:ind w:right="3" w:hanging="360"/>
        <w:rPr>
          <w:lang w:val="ru-RU"/>
        </w:rPr>
      </w:pPr>
      <w:r w:rsidRPr="002F1241">
        <w:rPr>
          <w:lang w:val="ru-RU"/>
        </w:rPr>
        <w:t xml:space="preserve">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 </w:t>
      </w:r>
    </w:p>
    <w:p w:rsidR="0044359D" w:rsidRDefault="00F1447C">
      <w:pPr>
        <w:numPr>
          <w:ilvl w:val="0"/>
          <w:numId w:val="106"/>
        </w:numPr>
        <w:spacing w:after="109"/>
        <w:ind w:right="3" w:hanging="360"/>
      </w:pPr>
      <w:r w:rsidRPr="002F1241">
        <w:rPr>
          <w:lang w:val="ru-RU"/>
        </w:rPr>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r>
        <w:rPr>
          <w:b/>
        </w:rPr>
        <w:t>Работа с информацией</w:t>
      </w:r>
      <w:r>
        <w:t xml:space="preserve"> </w:t>
      </w:r>
    </w:p>
    <w:p w:rsidR="0044359D" w:rsidRPr="002F1241" w:rsidRDefault="00F1447C">
      <w:pPr>
        <w:numPr>
          <w:ilvl w:val="0"/>
          <w:numId w:val="106"/>
        </w:numPr>
        <w:spacing w:after="114"/>
        <w:ind w:right="3" w:hanging="360"/>
        <w:rPr>
          <w:lang w:val="ru-RU"/>
        </w:rPr>
      </w:pPr>
      <w:r w:rsidRPr="002F1241">
        <w:rPr>
          <w:lang w:val="ru-RU"/>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4359D" w:rsidRPr="002F1241" w:rsidRDefault="00F1447C">
      <w:pPr>
        <w:numPr>
          <w:ilvl w:val="0"/>
          <w:numId w:val="106"/>
        </w:numPr>
        <w:spacing w:after="113"/>
        <w:ind w:right="3" w:hanging="360"/>
        <w:rPr>
          <w:lang w:val="ru-RU"/>
        </w:rPr>
      </w:pPr>
      <w:r w:rsidRPr="002F1241">
        <w:rPr>
          <w:lang w:val="ru-RU"/>
        </w:rPr>
        <w:t xml:space="preserve">выбирать, анализировать и интерпретировать географическую информацию различных видов и форм представления; </w:t>
      </w:r>
    </w:p>
    <w:p w:rsidR="0044359D" w:rsidRPr="002F1241" w:rsidRDefault="00F1447C">
      <w:pPr>
        <w:numPr>
          <w:ilvl w:val="0"/>
          <w:numId w:val="106"/>
        </w:numPr>
        <w:ind w:right="3" w:hanging="360"/>
        <w:rPr>
          <w:lang w:val="ru-RU"/>
        </w:rPr>
      </w:pPr>
      <w:r w:rsidRPr="002F1241">
        <w:rPr>
          <w:lang w:val="ru-RU"/>
        </w:rPr>
        <w:t xml:space="preserve">находить сходные аргументы, подтверждающие или опровергающие одну и ту же идею, в различных источниках географической информации; </w:t>
      </w:r>
    </w:p>
    <w:p w:rsidR="0044359D" w:rsidRDefault="00F1447C">
      <w:pPr>
        <w:ind w:left="960" w:right="3" w:firstLine="0"/>
      </w:pPr>
      <w:r w:rsidRPr="002F1241">
        <w:rPr>
          <w:lang w:val="ru-RU"/>
        </w:rPr>
        <w:t xml:space="preserve">самостоятельно выбирать оптимальную форму представления географической информации; оценивать надёжность географической информации по критериям, предложенным учителем или сформулированным самостоятельно; систематизировать </w:t>
      </w:r>
      <w:hyperlink r:id="rId415">
        <w:r w:rsidRPr="002F1241">
          <w:rPr>
            <w:lang w:val="ru-RU"/>
          </w:rPr>
          <w:t>географическую информацию</w:t>
        </w:r>
      </w:hyperlink>
      <w:r w:rsidRPr="002F1241">
        <w:rPr>
          <w:lang w:val="ru-RU"/>
        </w:rPr>
        <w:t xml:space="preserve"> </w:t>
      </w:r>
      <w:r>
        <w:t xml:space="preserve">в разных формах. </w:t>
      </w:r>
    </w:p>
    <w:p w:rsidR="0044359D" w:rsidRDefault="00F1447C">
      <w:pPr>
        <w:spacing w:after="82" w:line="259" w:lineRule="auto"/>
        <w:ind w:left="852" w:right="0" w:firstLine="0"/>
        <w:jc w:val="left"/>
      </w:pPr>
      <w:r>
        <w:t xml:space="preserve"> </w:t>
      </w:r>
    </w:p>
    <w:p w:rsidR="0044359D" w:rsidRDefault="00F1447C">
      <w:pPr>
        <w:spacing w:after="34" w:line="336" w:lineRule="auto"/>
        <w:ind w:left="847" w:right="786" w:hanging="10"/>
        <w:jc w:val="left"/>
      </w:pPr>
      <w:r>
        <w:rPr>
          <w:b/>
        </w:rPr>
        <w:t>Овладению универсальными коммуникативными действиями:</w:t>
      </w:r>
      <w:r>
        <w:t xml:space="preserve"> </w:t>
      </w:r>
      <w:r>
        <w:rPr>
          <w:b/>
        </w:rPr>
        <w:t>Общение</w:t>
      </w:r>
      <w:r>
        <w:t xml:space="preserve"> </w:t>
      </w:r>
    </w:p>
    <w:p w:rsidR="0044359D" w:rsidRPr="002F1241" w:rsidRDefault="00F1447C">
      <w:pPr>
        <w:numPr>
          <w:ilvl w:val="0"/>
          <w:numId w:val="106"/>
        </w:numPr>
        <w:spacing w:after="116"/>
        <w:ind w:right="3" w:hanging="360"/>
        <w:rPr>
          <w:lang w:val="ru-RU"/>
        </w:rPr>
      </w:pPr>
      <w:r w:rsidRPr="002F1241">
        <w:rPr>
          <w:lang w:val="ru-RU"/>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4359D" w:rsidRPr="002F1241" w:rsidRDefault="00F1447C">
      <w:pPr>
        <w:numPr>
          <w:ilvl w:val="0"/>
          <w:numId w:val="106"/>
        </w:numPr>
        <w:spacing w:after="113"/>
        <w:ind w:right="3" w:hanging="360"/>
        <w:rPr>
          <w:lang w:val="ru-RU"/>
        </w:rPr>
      </w:pPr>
      <w:r w:rsidRPr="002F1241">
        <w:rPr>
          <w:lang w:val="ru-RU"/>
        </w:rPr>
        <w:t xml:space="preserve">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44359D" w:rsidRPr="002F1241" w:rsidRDefault="00F1447C">
      <w:pPr>
        <w:numPr>
          <w:ilvl w:val="0"/>
          <w:numId w:val="106"/>
        </w:numPr>
        <w:spacing w:after="113"/>
        <w:ind w:right="3" w:hanging="360"/>
        <w:rPr>
          <w:lang w:val="ru-RU"/>
        </w:rPr>
      </w:pPr>
      <w:r w:rsidRPr="002F1241">
        <w:rPr>
          <w:lang w:val="ru-RU"/>
        </w:rPr>
        <w:t xml:space="preserve">сопоставлять свои суждения по географическим вопросам с суждениями других участников диалога, обнаруживать различие и сходство позиций; </w:t>
      </w:r>
    </w:p>
    <w:p w:rsidR="0044359D" w:rsidRPr="002F1241" w:rsidRDefault="00F1447C">
      <w:pPr>
        <w:numPr>
          <w:ilvl w:val="0"/>
          <w:numId w:val="106"/>
        </w:numPr>
        <w:spacing w:after="36"/>
        <w:ind w:right="3" w:hanging="360"/>
        <w:rPr>
          <w:lang w:val="ru-RU"/>
        </w:rPr>
      </w:pPr>
      <w:r w:rsidRPr="002F1241">
        <w:rPr>
          <w:lang w:val="ru-RU"/>
        </w:rPr>
        <w:t xml:space="preserve">публично представлять результаты выполненного исследования или проекта. </w:t>
      </w:r>
    </w:p>
    <w:p w:rsidR="0044359D" w:rsidRDefault="00F1447C">
      <w:pPr>
        <w:spacing w:after="111"/>
        <w:ind w:left="847" w:right="0" w:hanging="10"/>
        <w:jc w:val="left"/>
      </w:pPr>
      <w:r>
        <w:rPr>
          <w:b/>
        </w:rPr>
        <w:t>Совместная деятельность (сотрудничество)</w:t>
      </w:r>
      <w:r>
        <w:t xml:space="preserve"> </w:t>
      </w:r>
    </w:p>
    <w:p w:rsidR="0044359D" w:rsidRPr="002F1241" w:rsidRDefault="00F1447C">
      <w:pPr>
        <w:numPr>
          <w:ilvl w:val="0"/>
          <w:numId w:val="106"/>
        </w:numPr>
        <w:spacing w:after="113"/>
        <w:ind w:right="3" w:hanging="360"/>
        <w:rPr>
          <w:lang w:val="ru-RU"/>
        </w:rPr>
      </w:pPr>
      <w:r w:rsidRPr="002F1241">
        <w:rPr>
          <w:lang w:val="ru-RU"/>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4359D" w:rsidRPr="002F1241" w:rsidRDefault="00F1447C">
      <w:pPr>
        <w:numPr>
          <w:ilvl w:val="0"/>
          <w:numId w:val="106"/>
        </w:numPr>
        <w:spacing w:after="114"/>
        <w:ind w:right="3" w:hanging="360"/>
        <w:rPr>
          <w:lang w:val="ru-RU"/>
        </w:rPr>
      </w:pPr>
      <w:r w:rsidRPr="002F1241">
        <w:rPr>
          <w:lang w:val="ru-RU"/>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44359D" w:rsidRPr="002F1241" w:rsidRDefault="00F1447C">
      <w:pPr>
        <w:numPr>
          <w:ilvl w:val="0"/>
          <w:numId w:val="106"/>
        </w:numPr>
        <w:ind w:right="3" w:hanging="360"/>
        <w:rPr>
          <w:lang w:val="ru-RU"/>
        </w:rPr>
      </w:pPr>
      <w:r w:rsidRPr="002F1241">
        <w:rPr>
          <w:lang w:val="ru-RU"/>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35" w:line="335" w:lineRule="auto"/>
        <w:ind w:left="847" w:right="0" w:hanging="10"/>
        <w:jc w:val="left"/>
        <w:rPr>
          <w:lang w:val="ru-RU"/>
        </w:rPr>
      </w:pPr>
      <w:r w:rsidRPr="002F1241">
        <w:rPr>
          <w:b/>
          <w:lang w:val="ru-RU"/>
        </w:rPr>
        <w:t>Овладению универсальными учебными регулятивными действиями:</w:t>
      </w:r>
      <w:r w:rsidRPr="002F1241">
        <w:rPr>
          <w:lang w:val="ru-RU"/>
        </w:rPr>
        <w:t xml:space="preserve"> </w:t>
      </w:r>
      <w:r w:rsidRPr="002F1241">
        <w:rPr>
          <w:b/>
          <w:lang w:val="ru-RU"/>
        </w:rPr>
        <w:t>Самоорганизация</w:t>
      </w:r>
      <w:r w:rsidRPr="002F1241">
        <w:rPr>
          <w:lang w:val="ru-RU"/>
        </w:rPr>
        <w:t xml:space="preserve"> </w:t>
      </w:r>
    </w:p>
    <w:p w:rsidR="0044359D" w:rsidRPr="002F1241" w:rsidRDefault="00F1447C">
      <w:pPr>
        <w:numPr>
          <w:ilvl w:val="0"/>
          <w:numId w:val="106"/>
        </w:numPr>
        <w:spacing w:after="113"/>
        <w:ind w:right="3" w:hanging="360"/>
        <w:rPr>
          <w:lang w:val="ru-RU"/>
        </w:rPr>
      </w:pPr>
      <w:r w:rsidRPr="002F1241">
        <w:rPr>
          <w:lang w:val="ru-RU"/>
        </w:rPr>
        <w:t xml:space="preserve">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w:t>
      </w:r>
    </w:p>
    <w:p w:rsidR="0044359D" w:rsidRPr="002F1241" w:rsidRDefault="00F1447C">
      <w:pPr>
        <w:numPr>
          <w:ilvl w:val="0"/>
          <w:numId w:val="106"/>
        </w:numPr>
        <w:ind w:right="3" w:hanging="360"/>
        <w:rPr>
          <w:lang w:val="ru-RU"/>
        </w:rPr>
      </w:pPr>
      <w:r w:rsidRPr="002F1241">
        <w:rPr>
          <w:lang w:val="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44359D" w:rsidRDefault="00F1447C">
      <w:pPr>
        <w:spacing w:after="111"/>
        <w:ind w:left="847" w:right="0" w:hanging="10"/>
        <w:jc w:val="left"/>
      </w:pPr>
      <w:r>
        <w:rPr>
          <w:b/>
        </w:rPr>
        <w:t>Самоконтроль (рефлексия)</w:t>
      </w:r>
      <w:r>
        <w:t xml:space="preserve"> </w:t>
      </w:r>
    </w:p>
    <w:p w:rsidR="0044359D" w:rsidRPr="002F1241" w:rsidRDefault="00F1447C">
      <w:pPr>
        <w:numPr>
          <w:ilvl w:val="0"/>
          <w:numId w:val="106"/>
        </w:numPr>
        <w:ind w:right="3" w:hanging="360"/>
        <w:rPr>
          <w:lang w:val="ru-RU"/>
        </w:rPr>
      </w:pPr>
      <w:r w:rsidRPr="002F1241">
        <w:rPr>
          <w:lang w:val="ru-RU"/>
        </w:rPr>
        <w:t xml:space="preserve">владеть способами самоконтроля и рефлексии; </w:t>
      </w:r>
    </w:p>
    <w:p w:rsidR="0044359D" w:rsidRPr="002F1241" w:rsidRDefault="00F1447C">
      <w:pPr>
        <w:spacing w:after="102"/>
        <w:ind w:left="852" w:right="3" w:firstLine="108"/>
        <w:rPr>
          <w:lang w:val="ru-RU"/>
        </w:rPr>
      </w:pPr>
      <w:r w:rsidRPr="002F1241">
        <w:rPr>
          <w:lang w:val="ru-RU"/>
        </w:rPr>
        <w:t>объяснять причины достижения (недостижения) результатов деятельности, давать оценку приобретённому опыту; вносить коррективы в деятельность на основе новых обстоятельств, изменившихся ситуаций, установленных ошибок, возникших трудностей; оценивать соответс</w:t>
      </w:r>
      <w:hyperlink r:id="rId416">
        <w:r w:rsidRPr="002F1241">
          <w:rPr>
            <w:lang w:val="ru-RU"/>
          </w:rPr>
          <w:t>твие результата цели и услови</w:t>
        </w:r>
      </w:hyperlink>
      <w:r w:rsidRPr="002F1241">
        <w:rPr>
          <w:lang w:val="ru-RU"/>
        </w:rPr>
        <w:t xml:space="preserve">ям </w:t>
      </w:r>
      <w:r w:rsidRPr="002F1241">
        <w:rPr>
          <w:b/>
          <w:lang w:val="ru-RU"/>
        </w:rPr>
        <w:t>Принятие себя и других</w:t>
      </w:r>
      <w:r w:rsidRPr="002F1241">
        <w:rPr>
          <w:lang w:val="ru-RU"/>
        </w:rPr>
        <w:t xml:space="preserve"> </w:t>
      </w:r>
    </w:p>
    <w:p w:rsidR="0044359D" w:rsidRPr="002F1241" w:rsidRDefault="00F1447C">
      <w:pPr>
        <w:numPr>
          <w:ilvl w:val="0"/>
          <w:numId w:val="106"/>
        </w:numPr>
        <w:ind w:right="3" w:hanging="360"/>
        <w:rPr>
          <w:lang w:val="ru-RU"/>
        </w:rPr>
      </w:pPr>
      <w:r w:rsidRPr="002F1241">
        <w:rPr>
          <w:lang w:val="ru-RU"/>
        </w:rPr>
        <w:t xml:space="preserve">осознанно относиться к другому человеку, его мнению; </w:t>
      </w:r>
    </w:p>
    <w:p w:rsidR="0044359D" w:rsidRPr="002F1241" w:rsidRDefault="00F1447C">
      <w:pPr>
        <w:numPr>
          <w:ilvl w:val="0"/>
          <w:numId w:val="106"/>
        </w:numPr>
        <w:spacing w:after="28"/>
        <w:ind w:right="3" w:hanging="360"/>
        <w:rPr>
          <w:lang w:val="ru-RU"/>
        </w:rPr>
      </w:pPr>
      <w:r w:rsidRPr="002F1241">
        <w:rPr>
          <w:lang w:val="ru-RU"/>
        </w:rPr>
        <w:t xml:space="preserve">признавать своё право на ошибку и такое же право другого. </w:t>
      </w:r>
    </w:p>
    <w:p w:rsidR="0044359D" w:rsidRPr="002F1241" w:rsidRDefault="00F1447C">
      <w:pPr>
        <w:spacing w:after="153" w:line="259" w:lineRule="auto"/>
        <w:ind w:left="852" w:right="0" w:firstLine="0"/>
        <w:jc w:val="left"/>
        <w:rPr>
          <w:lang w:val="ru-RU"/>
        </w:rPr>
      </w:pPr>
      <w:r w:rsidRPr="002F1241">
        <w:rPr>
          <w:lang w:val="ru-RU"/>
        </w:rPr>
        <w:t xml:space="preserve"> </w:t>
      </w:r>
    </w:p>
    <w:p w:rsidR="0044359D" w:rsidRPr="002F1241" w:rsidRDefault="00F1447C">
      <w:pPr>
        <w:pStyle w:val="3"/>
        <w:tabs>
          <w:tab w:val="center" w:pos="1208"/>
          <w:tab w:val="center" w:pos="5243"/>
        </w:tabs>
        <w:ind w:left="0" w:firstLine="0"/>
        <w:jc w:val="left"/>
      </w:pPr>
      <w:r w:rsidRPr="002F1241">
        <w:rPr>
          <w:rFonts w:ascii="Calibri" w:eastAsia="Calibri" w:hAnsi="Calibri" w:cs="Calibri"/>
          <w:b w:val="0"/>
          <w:sz w:val="22"/>
        </w:rPr>
        <w:tab/>
      </w:r>
      <w:r w:rsidRPr="002F1241">
        <w:t>2.1.12.</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«Физика»  </w:t>
      </w:r>
    </w:p>
    <w:p w:rsidR="0044359D" w:rsidRPr="002F1241" w:rsidRDefault="00F1447C">
      <w:pPr>
        <w:ind w:left="-5" w:right="3"/>
        <w:rPr>
          <w:lang w:val="ru-RU"/>
        </w:rPr>
      </w:pPr>
      <w:r w:rsidRPr="002F1241">
        <w:rPr>
          <w:lang w:val="ru-RU"/>
        </w:rPr>
        <w:t xml:space="preserve">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 </w:t>
      </w:r>
    </w:p>
    <w:p w:rsidR="0044359D" w:rsidRPr="002F1241" w:rsidRDefault="00F1447C">
      <w:pPr>
        <w:ind w:left="-5" w:right="3"/>
        <w:rPr>
          <w:lang w:val="ru-RU"/>
        </w:rPr>
      </w:pPr>
      <w:r w:rsidRPr="002F1241">
        <w:rPr>
          <w:lang w:val="ru-RU"/>
        </w:rPr>
        <w:t xml:space="preserve">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 </w:t>
      </w:r>
    </w:p>
    <w:p w:rsidR="0044359D" w:rsidRPr="002F1241" w:rsidRDefault="00F1447C">
      <w:pPr>
        <w:ind w:left="-5" w:right="3"/>
        <w:rPr>
          <w:lang w:val="ru-RU"/>
        </w:rPr>
      </w:pPr>
      <w:r w:rsidRPr="002F1241">
        <w:rPr>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4359D" w:rsidRPr="002F1241" w:rsidRDefault="00F1447C">
      <w:pPr>
        <w:ind w:left="-5" w:right="3"/>
        <w:rPr>
          <w:lang w:val="ru-RU"/>
        </w:rPr>
      </w:pPr>
      <w:r w:rsidRPr="002F1241">
        <w:rPr>
          <w:lang w:val="ru-RU"/>
        </w:rPr>
        <w:t xml:space="preserve">Программа по физике разработана с целью оказания методической помощи учителю в создании рабочей программы по учебному предмету. </w:t>
      </w:r>
    </w:p>
    <w:p w:rsidR="0044359D" w:rsidRPr="002F1241" w:rsidRDefault="00F1447C">
      <w:pPr>
        <w:ind w:left="-5" w:right="3"/>
        <w:rPr>
          <w:lang w:val="ru-RU"/>
        </w:rPr>
      </w:pPr>
      <w:r w:rsidRPr="002F1241">
        <w:rPr>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4359D" w:rsidRPr="002F1241" w:rsidRDefault="00F1447C">
      <w:pPr>
        <w:ind w:left="-5" w:right="3"/>
        <w:rPr>
          <w:lang w:val="ru-RU"/>
        </w:rPr>
      </w:pPr>
      <w:r w:rsidRPr="002F1241">
        <w:rPr>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rsidR="0044359D" w:rsidRPr="002F1241" w:rsidRDefault="0044359D">
      <w:pPr>
        <w:rPr>
          <w:lang w:val="ru-RU"/>
        </w:rPr>
        <w:sectPr w:rsidR="0044359D" w:rsidRPr="002F1241">
          <w:headerReference w:type="even" r:id="rId417"/>
          <w:headerReference w:type="default" r:id="rId418"/>
          <w:footerReference w:type="even" r:id="rId419"/>
          <w:footerReference w:type="default" r:id="rId420"/>
          <w:headerReference w:type="first" r:id="rId421"/>
          <w:footerReference w:type="first" r:id="rId422"/>
          <w:pgSz w:w="11906" w:h="16382"/>
          <w:pgMar w:top="1154" w:right="563" w:bottom="1138" w:left="1702" w:header="1127" w:footer="670" w:gutter="0"/>
          <w:cols w:space="720"/>
        </w:sectPr>
      </w:pPr>
    </w:p>
    <w:p w:rsidR="0044359D" w:rsidRPr="002F1241" w:rsidRDefault="00F1447C">
      <w:pPr>
        <w:spacing w:after="112"/>
        <w:ind w:left="-5" w:right="3"/>
        <w:rPr>
          <w:lang w:val="ru-RU"/>
        </w:rPr>
      </w:pPr>
      <w:r w:rsidRPr="002F1241">
        <w:rPr>
          <w:lang w:val="ru-RU"/>
        </w:rPr>
        <w:t xml:space="preserve">Изучение физики на базовом уровне предполагает овладение следующими компетентностями, характеризующими естественно­научную грамотность: </w:t>
      </w:r>
    </w:p>
    <w:p w:rsidR="0044359D" w:rsidRDefault="00F1447C">
      <w:pPr>
        <w:numPr>
          <w:ilvl w:val="0"/>
          <w:numId w:val="107"/>
        </w:numPr>
        <w:ind w:right="3" w:hanging="361"/>
      </w:pPr>
      <w:r>
        <w:t xml:space="preserve">научно объяснять явления; </w:t>
      </w:r>
    </w:p>
    <w:p w:rsidR="0044359D" w:rsidRPr="002F1241" w:rsidRDefault="00F1447C">
      <w:pPr>
        <w:numPr>
          <w:ilvl w:val="0"/>
          <w:numId w:val="107"/>
        </w:numPr>
        <w:ind w:right="3" w:hanging="361"/>
        <w:rPr>
          <w:lang w:val="ru-RU"/>
        </w:rPr>
      </w:pPr>
      <w:r w:rsidRPr="002F1241">
        <w:rPr>
          <w:lang w:val="ru-RU"/>
        </w:rPr>
        <w:t xml:space="preserve">оценивать и понимать особенности научного исследования; </w:t>
      </w:r>
    </w:p>
    <w:p w:rsidR="0044359D" w:rsidRPr="002F1241" w:rsidRDefault="00F1447C">
      <w:pPr>
        <w:numPr>
          <w:ilvl w:val="0"/>
          <w:numId w:val="107"/>
        </w:numPr>
        <w:ind w:right="3" w:hanging="361"/>
        <w:rPr>
          <w:lang w:val="ru-RU"/>
        </w:rPr>
      </w:pPr>
      <w:r w:rsidRPr="002F1241">
        <w:rPr>
          <w:lang w:val="ru-RU"/>
        </w:rPr>
        <w:t xml:space="preserve">интерпретировать данные и использовать научные доказательства для получения выводов. </w:t>
      </w:r>
    </w:p>
    <w:p w:rsidR="0044359D" w:rsidRPr="002F1241" w:rsidRDefault="00F1447C">
      <w:pPr>
        <w:ind w:left="-5" w:right="3"/>
        <w:rPr>
          <w:lang w:val="ru-RU"/>
        </w:rPr>
      </w:pPr>
      <w:r w:rsidRPr="002F1241">
        <w:rPr>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44359D" w:rsidRDefault="00F1447C">
      <w:pPr>
        <w:spacing w:after="111"/>
        <w:ind w:left="847" w:right="0" w:hanging="10"/>
        <w:jc w:val="left"/>
      </w:pPr>
      <w:r>
        <w:rPr>
          <w:b/>
        </w:rPr>
        <w:t>Цели изучения физики:</w:t>
      </w:r>
      <w:r>
        <w:t xml:space="preserve"> </w:t>
      </w:r>
    </w:p>
    <w:p w:rsidR="0044359D" w:rsidRPr="002F1241" w:rsidRDefault="00F1447C">
      <w:pPr>
        <w:numPr>
          <w:ilvl w:val="0"/>
          <w:numId w:val="107"/>
        </w:numPr>
        <w:spacing w:after="116"/>
        <w:ind w:right="3" w:hanging="361"/>
        <w:rPr>
          <w:lang w:val="ru-RU"/>
        </w:rPr>
      </w:pPr>
      <w:r w:rsidRPr="002F1241">
        <w:rPr>
          <w:lang w:val="ru-RU"/>
        </w:rPr>
        <w:t xml:space="preserve">приобретение интереса и стремления обучающихся к научному изучению природы, развитие их интеллектуальных и творческих способностей; </w:t>
      </w:r>
    </w:p>
    <w:p w:rsidR="0044359D" w:rsidRPr="002F1241" w:rsidRDefault="00F1447C">
      <w:pPr>
        <w:numPr>
          <w:ilvl w:val="0"/>
          <w:numId w:val="107"/>
        </w:numPr>
        <w:spacing w:after="113"/>
        <w:ind w:right="3" w:hanging="361"/>
        <w:rPr>
          <w:lang w:val="ru-RU"/>
        </w:rPr>
      </w:pPr>
      <w:r w:rsidRPr="002F1241">
        <w:rPr>
          <w:lang w:val="ru-RU"/>
        </w:rPr>
        <w:t xml:space="preserve">развитие представлений о научном методе познания и формирование исследовательского отношения к окружающим явлениям; </w:t>
      </w:r>
    </w:p>
    <w:p w:rsidR="0044359D" w:rsidRPr="002F1241" w:rsidRDefault="00F1447C">
      <w:pPr>
        <w:numPr>
          <w:ilvl w:val="0"/>
          <w:numId w:val="107"/>
        </w:numPr>
        <w:spacing w:after="113"/>
        <w:ind w:right="3" w:hanging="361"/>
        <w:rPr>
          <w:lang w:val="ru-RU"/>
        </w:rPr>
      </w:pPr>
      <w:r w:rsidRPr="002F1241">
        <w:rPr>
          <w:lang w:val="ru-RU"/>
        </w:rPr>
        <w:t xml:space="preserve">формирование научного мировоззрения как результата изучения основ строения материи и фундаментальных законов физики; </w:t>
      </w:r>
    </w:p>
    <w:p w:rsidR="0044359D" w:rsidRPr="002F1241" w:rsidRDefault="00F1447C">
      <w:pPr>
        <w:numPr>
          <w:ilvl w:val="0"/>
          <w:numId w:val="107"/>
        </w:numPr>
        <w:spacing w:after="116"/>
        <w:ind w:right="3" w:hanging="361"/>
        <w:rPr>
          <w:lang w:val="ru-RU"/>
        </w:rPr>
      </w:pPr>
      <w:r w:rsidRPr="002F1241">
        <w:rPr>
          <w:lang w:val="ru-RU"/>
        </w:rPr>
        <w:t xml:space="preserve">формирование представлений о роли физики для развития других естественных наук, техники и технологий; </w:t>
      </w:r>
    </w:p>
    <w:p w:rsidR="0044359D" w:rsidRPr="002F1241" w:rsidRDefault="00F1447C">
      <w:pPr>
        <w:numPr>
          <w:ilvl w:val="0"/>
          <w:numId w:val="107"/>
        </w:numPr>
        <w:ind w:right="3" w:hanging="361"/>
        <w:rPr>
          <w:lang w:val="ru-RU"/>
        </w:rPr>
      </w:pPr>
      <w:r w:rsidRPr="002F1241">
        <w:rPr>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4359D" w:rsidRPr="002F1241" w:rsidRDefault="00F1447C">
      <w:pPr>
        <w:spacing w:after="113"/>
        <w:ind w:left="-5" w:right="3"/>
        <w:rPr>
          <w:lang w:val="ru-RU"/>
        </w:rPr>
      </w:pPr>
      <w:r w:rsidRPr="002F1241">
        <w:rPr>
          <w:lang w:val="ru-RU"/>
        </w:rPr>
        <w:t xml:space="preserve">Достижение этих целей программы по физике на уровне основного общего образования обеспечивается решением следующих </w:t>
      </w:r>
      <w:r w:rsidRPr="002F1241">
        <w:rPr>
          <w:b/>
          <w:lang w:val="ru-RU"/>
        </w:rPr>
        <w:t>задач</w:t>
      </w:r>
      <w:r w:rsidRPr="002F1241">
        <w:rPr>
          <w:lang w:val="ru-RU"/>
        </w:rPr>
        <w:t xml:space="preserve">: </w:t>
      </w:r>
    </w:p>
    <w:p w:rsidR="0044359D" w:rsidRPr="002F1241" w:rsidRDefault="00F1447C">
      <w:pPr>
        <w:numPr>
          <w:ilvl w:val="0"/>
          <w:numId w:val="107"/>
        </w:numPr>
        <w:spacing w:after="116"/>
        <w:ind w:right="3" w:hanging="361"/>
        <w:rPr>
          <w:lang w:val="ru-RU"/>
        </w:rPr>
      </w:pPr>
      <w:r w:rsidRPr="002F1241">
        <w:rPr>
          <w:lang w:val="ru-RU"/>
        </w:rPr>
        <w:t xml:space="preserve">приобретение знаний о дискретном строении вещества, о механических, тепловых, электрических, магнитных и квантовых явлениях; </w:t>
      </w:r>
    </w:p>
    <w:p w:rsidR="0044359D" w:rsidRPr="002F1241" w:rsidRDefault="00F1447C">
      <w:pPr>
        <w:numPr>
          <w:ilvl w:val="0"/>
          <w:numId w:val="107"/>
        </w:numPr>
        <w:spacing w:after="113"/>
        <w:ind w:right="3" w:hanging="361"/>
        <w:rPr>
          <w:lang w:val="ru-RU"/>
        </w:rPr>
      </w:pPr>
      <w:r w:rsidRPr="002F1241">
        <w:rPr>
          <w:lang w:val="ru-RU"/>
        </w:rPr>
        <w:t xml:space="preserve">приобретение умений описывать и объяснять физические явления с использованием полученных знаний; </w:t>
      </w:r>
    </w:p>
    <w:p w:rsidR="0044359D" w:rsidRPr="002F1241" w:rsidRDefault="00F1447C">
      <w:pPr>
        <w:numPr>
          <w:ilvl w:val="0"/>
          <w:numId w:val="107"/>
        </w:numPr>
        <w:spacing w:after="113"/>
        <w:ind w:right="3" w:hanging="361"/>
        <w:rPr>
          <w:lang w:val="ru-RU"/>
        </w:rPr>
      </w:pPr>
      <w:r w:rsidRPr="002F1241">
        <w:rPr>
          <w:lang w:val="ru-RU"/>
        </w:rPr>
        <w:t xml:space="preserve">освоение методов решения простейших расчётных задач с использованием физических моделей, творческих и практико­ориентированных задач; </w:t>
      </w:r>
    </w:p>
    <w:p w:rsidR="0044359D" w:rsidRPr="002F1241" w:rsidRDefault="00F1447C">
      <w:pPr>
        <w:numPr>
          <w:ilvl w:val="0"/>
          <w:numId w:val="107"/>
        </w:numPr>
        <w:spacing w:after="112"/>
        <w:ind w:right="3" w:hanging="361"/>
        <w:rPr>
          <w:lang w:val="ru-RU"/>
        </w:rPr>
      </w:pPr>
      <w:r w:rsidRPr="002F1241">
        <w:rPr>
          <w:lang w:val="ru-RU"/>
        </w:rPr>
        <w:t xml:space="preserve">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w:t>
      </w:r>
    </w:p>
    <w:p w:rsidR="0044359D" w:rsidRPr="002F1241" w:rsidRDefault="00F1447C">
      <w:pPr>
        <w:numPr>
          <w:ilvl w:val="0"/>
          <w:numId w:val="107"/>
        </w:numPr>
        <w:spacing w:after="116"/>
        <w:ind w:right="3" w:hanging="361"/>
        <w:rPr>
          <w:lang w:val="ru-RU"/>
        </w:rPr>
      </w:pPr>
      <w:r w:rsidRPr="002F1241">
        <w:rPr>
          <w:lang w:val="ru-RU"/>
        </w:rP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 </w:t>
      </w:r>
    </w:p>
    <w:p w:rsidR="0044359D" w:rsidRPr="002F1241" w:rsidRDefault="00F1447C">
      <w:pPr>
        <w:numPr>
          <w:ilvl w:val="0"/>
          <w:numId w:val="107"/>
        </w:numPr>
        <w:ind w:right="3" w:hanging="361"/>
        <w:rPr>
          <w:lang w:val="ru-RU"/>
        </w:rPr>
      </w:pPr>
      <w:r w:rsidRPr="002F1241">
        <w:rPr>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4359D" w:rsidRPr="002F1241" w:rsidRDefault="00F1447C">
      <w:pPr>
        <w:spacing w:after="10"/>
        <w:ind w:left="10" w:right="5" w:hanging="10"/>
        <w:jc w:val="right"/>
        <w:rPr>
          <w:lang w:val="ru-RU"/>
        </w:rPr>
      </w:pPr>
      <w:r w:rsidRPr="002F1241">
        <w:rPr>
          <w:lang w:val="ru-RU"/>
        </w:rPr>
        <w:t xml:space="preserve"> На изучение физики (базовый уровень) на уровне основного общего образования </w:t>
      </w:r>
    </w:p>
    <w:p w:rsidR="0044359D" w:rsidRPr="002F1241" w:rsidRDefault="00F1447C">
      <w:pPr>
        <w:spacing w:after="10"/>
        <w:ind w:left="-5" w:right="3" w:firstLine="0"/>
        <w:rPr>
          <w:lang w:val="ru-RU"/>
        </w:rPr>
      </w:pPr>
      <w:r w:rsidRPr="002F1241">
        <w:rPr>
          <w:lang w:val="ru-RU"/>
        </w:rPr>
        <w:t xml:space="preserve">отводится 238 часов: в 7 классе – 68 часов (2 часа в неделю), в 8 классе – 68 часов (2 часа в неделю), в 9 классе – 102 часа (3 часа в неделю). </w:t>
      </w:r>
    </w:p>
    <w:p w:rsidR="0044359D" w:rsidRPr="002F1241" w:rsidRDefault="00F1447C">
      <w:pPr>
        <w:spacing w:after="76" w:line="259" w:lineRule="auto"/>
        <w:ind w:left="0"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Предлагаемый в про</w:t>
      </w:r>
      <w:hyperlink r:id="rId423">
        <w:r w:rsidRPr="002F1241">
          <w:rPr>
            <w:lang w:val="ru-RU"/>
          </w:rPr>
          <w:t>грамме по физике перечень ла</w:t>
        </w:r>
      </w:hyperlink>
      <w:r w:rsidRPr="002F1241">
        <w:rPr>
          <w:lang w:val="ru-RU"/>
        </w:rPr>
        <w:t xml:space="preserve">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 </w:t>
      </w:r>
      <w:r w:rsidRPr="002F1241">
        <w:rPr>
          <w:lang w:val="ru-RU"/>
        </w:rPr>
        <w:br w:type="page"/>
      </w:r>
    </w:p>
    <w:p w:rsidR="0044359D" w:rsidRPr="002F1241" w:rsidRDefault="00F1447C">
      <w:pPr>
        <w:spacing w:after="68"/>
        <w:ind w:left="847" w:right="0" w:hanging="10"/>
        <w:jc w:val="left"/>
        <w:rPr>
          <w:lang w:val="ru-RU"/>
        </w:rPr>
      </w:pPr>
      <w:r w:rsidRPr="002F1241">
        <w:rPr>
          <w:b/>
          <w:lang w:val="ru-RU"/>
        </w:rPr>
        <w:t xml:space="preserve">СОДЕРЖАНИЕ ОБУЧЕНИЯ </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1. Физика и её роль в познании окружающего мира.</w:t>
      </w:r>
      <w:r w:rsidRPr="002F1241">
        <w:rPr>
          <w:lang w:val="ru-RU"/>
        </w:rPr>
        <w:t xml:space="preserve"> </w:t>
      </w:r>
    </w:p>
    <w:p w:rsidR="0044359D" w:rsidRPr="002F1241" w:rsidRDefault="00F1447C">
      <w:pPr>
        <w:ind w:left="-5" w:right="3"/>
        <w:rPr>
          <w:lang w:val="ru-RU"/>
        </w:rPr>
      </w:pPr>
      <w:r w:rsidRPr="002F1241">
        <w:rPr>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44359D" w:rsidRPr="002F1241" w:rsidRDefault="00F1447C">
      <w:pPr>
        <w:ind w:left="-5" w:right="3"/>
        <w:rPr>
          <w:lang w:val="ru-RU"/>
        </w:rPr>
      </w:pPr>
      <w:r w:rsidRPr="002F1241">
        <w:rPr>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44359D" w:rsidRDefault="00F1447C">
      <w:pPr>
        <w:spacing w:after="56" w:line="285" w:lineRule="auto"/>
        <w:ind w:left="-15" w:right="284"/>
        <w:jc w:val="left"/>
      </w:pPr>
      <w:r w:rsidRPr="002F1241">
        <w:rPr>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t xml:space="preserve">Описание физических явлений с помощью моделей.  </w:t>
      </w:r>
      <w:r>
        <w:rPr>
          <w:b/>
          <w:i/>
        </w:rPr>
        <w:t>Демонстрации.</w:t>
      </w:r>
      <w:r>
        <w:t xml:space="preserve"> </w:t>
      </w:r>
    </w:p>
    <w:p w:rsidR="0044359D" w:rsidRPr="002F1241" w:rsidRDefault="00F1447C">
      <w:pPr>
        <w:numPr>
          <w:ilvl w:val="0"/>
          <w:numId w:val="108"/>
        </w:numPr>
        <w:spacing w:after="99"/>
        <w:ind w:right="3" w:hanging="360"/>
        <w:rPr>
          <w:lang w:val="ru-RU"/>
        </w:rPr>
      </w:pPr>
      <w:r w:rsidRPr="002F1241">
        <w:rPr>
          <w:lang w:val="ru-RU"/>
        </w:rPr>
        <w:t xml:space="preserve">Механические, тепловые, электрические, магнитные, световые явления.  </w:t>
      </w:r>
    </w:p>
    <w:p w:rsidR="0044359D" w:rsidRPr="002F1241" w:rsidRDefault="00F1447C">
      <w:pPr>
        <w:numPr>
          <w:ilvl w:val="0"/>
          <w:numId w:val="108"/>
        </w:numPr>
        <w:ind w:right="3" w:hanging="360"/>
        <w:rPr>
          <w:lang w:val="ru-RU"/>
        </w:rPr>
      </w:pPr>
      <w:r w:rsidRPr="002F1241">
        <w:rPr>
          <w:lang w:val="ru-RU"/>
        </w:rPr>
        <w:t xml:space="preserve">Физические приборы и процедура прямых измерений аналоговым и цифровым прибором.  </w:t>
      </w:r>
    </w:p>
    <w:p w:rsidR="0044359D" w:rsidRDefault="00F1447C">
      <w:pPr>
        <w:spacing w:after="107" w:line="259" w:lineRule="auto"/>
        <w:ind w:left="847" w:right="0" w:hanging="10"/>
        <w:jc w:val="left"/>
      </w:pPr>
      <w:r>
        <w:rPr>
          <w:b/>
          <w:i/>
        </w:rPr>
        <w:t>Лабораторные работы и опыты.</w:t>
      </w:r>
      <w:r>
        <w:t xml:space="preserve"> </w:t>
      </w:r>
    </w:p>
    <w:p w:rsidR="0044359D" w:rsidRPr="002F1241" w:rsidRDefault="00F1447C">
      <w:pPr>
        <w:numPr>
          <w:ilvl w:val="0"/>
          <w:numId w:val="109"/>
        </w:numPr>
        <w:spacing w:after="101"/>
        <w:ind w:right="3" w:hanging="360"/>
        <w:rPr>
          <w:lang w:val="ru-RU"/>
        </w:rPr>
      </w:pPr>
      <w:r w:rsidRPr="002F1241">
        <w:rPr>
          <w:lang w:val="ru-RU"/>
        </w:rPr>
        <w:t xml:space="preserve">Определение цены деления шкалы измерительного прибора.  </w:t>
      </w:r>
    </w:p>
    <w:p w:rsidR="0044359D" w:rsidRDefault="00F1447C">
      <w:pPr>
        <w:numPr>
          <w:ilvl w:val="0"/>
          <w:numId w:val="109"/>
        </w:numPr>
        <w:spacing w:after="101"/>
        <w:ind w:right="3" w:hanging="360"/>
      </w:pPr>
      <w:r>
        <w:t xml:space="preserve">Измерение расстояний.  </w:t>
      </w:r>
    </w:p>
    <w:p w:rsidR="0044359D" w:rsidRPr="002F1241" w:rsidRDefault="00F1447C">
      <w:pPr>
        <w:numPr>
          <w:ilvl w:val="0"/>
          <w:numId w:val="109"/>
        </w:numPr>
        <w:spacing w:after="103"/>
        <w:ind w:right="3" w:hanging="360"/>
        <w:rPr>
          <w:lang w:val="ru-RU"/>
        </w:rPr>
      </w:pPr>
      <w:r w:rsidRPr="002F1241">
        <w:rPr>
          <w:lang w:val="ru-RU"/>
        </w:rPr>
        <w:t xml:space="preserve">Измерение объёма жидкости и твёрдого тела.  </w:t>
      </w:r>
    </w:p>
    <w:p w:rsidR="0044359D" w:rsidRDefault="00F1447C">
      <w:pPr>
        <w:numPr>
          <w:ilvl w:val="0"/>
          <w:numId w:val="109"/>
        </w:numPr>
        <w:spacing w:after="99"/>
        <w:ind w:right="3" w:hanging="360"/>
      </w:pPr>
      <w:r>
        <w:t xml:space="preserve">Определение размеров малых тел.  </w:t>
      </w:r>
    </w:p>
    <w:p w:rsidR="0044359D" w:rsidRPr="002F1241" w:rsidRDefault="00F1447C">
      <w:pPr>
        <w:numPr>
          <w:ilvl w:val="0"/>
          <w:numId w:val="109"/>
        </w:numPr>
        <w:spacing w:after="95"/>
        <w:ind w:right="3" w:hanging="360"/>
        <w:rPr>
          <w:lang w:val="ru-RU"/>
        </w:rPr>
      </w:pPr>
      <w:r w:rsidRPr="002F1241">
        <w:rPr>
          <w:lang w:val="ru-RU"/>
        </w:rPr>
        <w:t xml:space="preserve">Измерение температуры при помощи жидкостного термометра и датчика температуры.  </w:t>
      </w:r>
    </w:p>
    <w:p w:rsidR="0044359D" w:rsidRPr="002F1241" w:rsidRDefault="00F1447C">
      <w:pPr>
        <w:numPr>
          <w:ilvl w:val="0"/>
          <w:numId w:val="109"/>
        </w:numPr>
        <w:ind w:right="3" w:hanging="360"/>
        <w:rPr>
          <w:lang w:val="ru-RU"/>
        </w:rPr>
      </w:pPr>
      <w:r w:rsidRPr="002F1241">
        <w:rPr>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4359D" w:rsidRPr="002F1241" w:rsidRDefault="00F1447C">
      <w:pPr>
        <w:spacing w:after="68"/>
        <w:ind w:left="847" w:right="0" w:hanging="10"/>
        <w:jc w:val="left"/>
        <w:rPr>
          <w:lang w:val="ru-RU"/>
        </w:rPr>
      </w:pPr>
      <w:r w:rsidRPr="002F1241">
        <w:rPr>
          <w:b/>
          <w:lang w:val="ru-RU"/>
        </w:rPr>
        <w:t>Раздел 2. Первоначальные сведения о строении вещества.</w:t>
      </w:r>
      <w:r w:rsidRPr="002F1241">
        <w:rPr>
          <w:lang w:val="ru-RU"/>
        </w:rPr>
        <w:t xml:space="preserve"> </w:t>
      </w:r>
    </w:p>
    <w:p w:rsidR="0044359D" w:rsidRPr="002F1241" w:rsidRDefault="00F1447C">
      <w:pPr>
        <w:ind w:left="-5" w:right="3"/>
        <w:rPr>
          <w:lang w:val="ru-RU"/>
        </w:rPr>
      </w:pPr>
      <w:r w:rsidRPr="002F1241">
        <w:rPr>
          <w:lang w:val="ru-RU"/>
        </w:rPr>
        <w:t xml:space="preserve">Строение вещества: атомы и молекулы, их размеры. Опыты, доказывающие дискретное строение вещества. </w:t>
      </w:r>
    </w:p>
    <w:p w:rsidR="0044359D" w:rsidRPr="002F1241" w:rsidRDefault="00F1447C">
      <w:pPr>
        <w:ind w:left="-5" w:right="293"/>
        <w:rPr>
          <w:lang w:val="ru-RU"/>
        </w:rPr>
      </w:pPr>
      <w:r w:rsidRPr="002F1241">
        <w:rPr>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4359D" w:rsidRDefault="00F1447C">
      <w:pPr>
        <w:ind w:left="-5" w:right="291"/>
      </w:pPr>
      <w:r w:rsidRPr="002F1241">
        <w:rPr>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t xml:space="preserve">Особенности агрегатных состояний воды.  </w:t>
      </w:r>
    </w:p>
    <w:p w:rsidR="0044359D" w:rsidRDefault="00F1447C">
      <w:pPr>
        <w:spacing w:after="107" w:line="259" w:lineRule="auto"/>
        <w:ind w:left="847" w:right="0" w:hanging="10"/>
        <w:jc w:val="left"/>
      </w:pPr>
      <w:r>
        <w:rPr>
          <w:b/>
          <w:i/>
        </w:rPr>
        <w:t>Демонстрации</w:t>
      </w:r>
      <w:r>
        <w:rPr>
          <w:b/>
        </w:rPr>
        <w:t>.</w:t>
      </w:r>
      <w:r>
        <w:t xml:space="preserve"> </w:t>
      </w:r>
    </w:p>
    <w:p w:rsidR="0044359D" w:rsidRDefault="00F1447C">
      <w:pPr>
        <w:numPr>
          <w:ilvl w:val="0"/>
          <w:numId w:val="110"/>
        </w:numPr>
        <w:spacing w:after="104"/>
        <w:ind w:right="3" w:hanging="360"/>
      </w:pPr>
      <w:r>
        <w:t xml:space="preserve">Наблюдение броуновского движения. </w:t>
      </w:r>
    </w:p>
    <w:p w:rsidR="0044359D" w:rsidRDefault="00F1447C">
      <w:pPr>
        <w:numPr>
          <w:ilvl w:val="0"/>
          <w:numId w:val="110"/>
        </w:numPr>
        <w:ind w:right="3" w:hanging="360"/>
      </w:pPr>
      <w:r>
        <w:t xml:space="preserve">Наблюдение диффузии.  </w:t>
      </w:r>
    </w:p>
    <w:p w:rsidR="0044359D" w:rsidRPr="002F1241" w:rsidRDefault="00F1447C">
      <w:pPr>
        <w:numPr>
          <w:ilvl w:val="0"/>
          <w:numId w:val="110"/>
        </w:numPr>
        <w:ind w:right="3" w:hanging="360"/>
        <w:rPr>
          <w:lang w:val="ru-RU"/>
        </w:rPr>
      </w:pPr>
      <w:r w:rsidRPr="002F1241">
        <w:rPr>
          <w:lang w:val="ru-RU"/>
        </w:rPr>
        <w:t xml:space="preserve">Наблюдение явлений, объясняющихся притяжением или отталкиванием частиц вещества.  </w:t>
      </w:r>
    </w:p>
    <w:p w:rsidR="0044359D" w:rsidRDefault="00F1447C">
      <w:pPr>
        <w:spacing w:after="106" w:line="259" w:lineRule="auto"/>
        <w:ind w:left="847" w:right="0" w:hanging="10"/>
        <w:jc w:val="left"/>
      </w:pPr>
      <w:r>
        <w:rPr>
          <w:b/>
          <w:i/>
        </w:rPr>
        <w:t>Лабораторные работы и опыты.</w:t>
      </w:r>
      <w:r>
        <w:t xml:space="preserve"> </w:t>
      </w:r>
    </w:p>
    <w:p w:rsidR="0044359D" w:rsidRPr="002F1241" w:rsidRDefault="00F1447C">
      <w:pPr>
        <w:numPr>
          <w:ilvl w:val="0"/>
          <w:numId w:val="111"/>
        </w:numPr>
        <w:spacing w:after="100"/>
        <w:ind w:right="3" w:hanging="360"/>
        <w:rPr>
          <w:lang w:val="ru-RU"/>
        </w:rPr>
      </w:pPr>
      <w:r w:rsidRPr="002F1241">
        <w:rPr>
          <w:lang w:val="ru-RU"/>
        </w:rPr>
        <w:t xml:space="preserve">Оценка диаметра атома методом рядов (с использованием фотографий).  </w:t>
      </w:r>
    </w:p>
    <w:p w:rsidR="0044359D" w:rsidRPr="002F1241" w:rsidRDefault="00F1447C">
      <w:pPr>
        <w:numPr>
          <w:ilvl w:val="0"/>
          <w:numId w:val="111"/>
        </w:numPr>
        <w:spacing w:after="102"/>
        <w:ind w:right="3" w:hanging="360"/>
        <w:rPr>
          <w:lang w:val="ru-RU"/>
        </w:rPr>
      </w:pPr>
      <w:r w:rsidRPr="002F1241">
        <w:rPr>
          <w:lang w:val="ru-RU"/>
        </w:rPr>
        <w:t>Опыты по наблюде</w:t>
      </w:r>
      <w:hyperlink r:id="rId424">
        <w:r w:rsidRPr="002F1241">
          <w:rPr>
            <w:lang w:val="ru-RU"/>
          </w:rPr>
          <w:t>нию теплового расширения га</w:t>
        </w:r>
      </w:hyperlink>
      <w:r w:rsidRPr="002F1241">
        <w:rPr>
          <w:lang w:val="ru-RU"/>
        </w:rPr>
        <w:t xml:space="preserve">зов.  </w:t>
      </w:r>
    </w:p>
    <w:p w:rsidR="0044359D" w:rsidRPr="002F1241" w:rsidRDefault="00F1447C">
      <w:pPr>
        <w:numPr>
          <w:ilvl w:val="0"/>
          <w:numId w:val="111"/>
        </w:numPr>
        <w:spacing w:after="0" w:line="337" w:lineRule="auto"/>
        <w:ind w:right="3" w:hanging="360"/>
        <w:rPr>
          <w:lang w:val="ru-RU"/>
        </w:rPr>
      </w:pPr>
      <w:r w:rsidRPr="002F1241">
        <w:rPr>
          <w:lang w:val="ru-RU"/>
        </w:rPr>
        <w:t xml:space="preserve">Опыты по обнаружению действия сил молекулярного притяжения.  </w:t>
      </w:r>
      <w:r w:rsidRPr="002F1241">
        <w:rPr>
          <w:b/>
          <w:lang w:val="ru-RU"/>
        </w:rPr>
        <w:t>Раздел 3. Движение и взаимодействие тел.</w:t>
      </w:r>
      <w:r w:rsidRPr="002F1241">
        <w:rPr>
          <w:lang w:val="ru-RU"/>
        </w:rPr>
        <w:t xml:space="preserve"> </w:t>
      </w:r>
    </w:p>
    <w:p w:rsidR="0044359D" w:rsidRPr="002F1241" w:rsidRDefault="00F1447C">
      <w:pPr>
        <w:ind w:left="-5" w:right="3"/>
        <w:rPr>
          <w:lang w:val="ru-RU"/>
        </w:rPr>
      </w:pPr>
      <w:r w:rsidRPr="002F1241">
        <w:rPr>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4359D" w:rsidRPr="002F1241" w:rsidRDefault="00F1447C">
      <w:pPr>
        <w:ind w:left="-5" w:right="292"/>
        <w:rPr>
          <w:lang w:val="ru-RU"/>
        </w:rPr>
      </w:pPr>
      <w:r w:rsidRPr="002F1241">
        <w:rPr>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44359D" w:rsidRPr="002F1241" w:rsidRDefault="00F1447C">
      <w:pPr>
        <w:spacing w:after="3"/>
        <w:ind w:left="-5" w:right="289"/>
        <w:rPr>
          <w:lang w:val="ru-RU"/>
        </w:rPr>
      </w:pPr>
      <w:r w:rsidRPr="002F1241">
        <w:rPr>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w:t>
      </w:r>
    </w:p>
    <w:p w:rsidR="0044359D" w:rsidRDefault="00F1447C">
      <w:pPr>
        <w:spacing w:after="14" w:line="339" w:lineRule="auto"/>
        <w:ind w:left="847" w:right="4902" w:hanging="852"/>
      </w:pPr>
      <w:r w:rsidRPr="002F1241">
        <w:rPr>
          <w:lang w:val="ru-RU"/>
        </w:rPr>
        <w:t xml:space="preserve">Трение в природе и технике.  </w:t>
      </w:r>
      <w:r>
        <w:rPr>
          <w:b/>
          <w:i/>
        </w:rPr>
        <w:t>Демонстрации.</w:t>
      </w:r>
      <w:r>
        <w:t xml:space="preserve"> </w:t>
      </w:r>
    </w:p>
    <w:p w:rsidR="0044359D" w:rsidRDefault="00F1447C">
      <w:pPr>
        <w:numPr>
          <w:ilvl w:val="0"/>
          <w:numId w:val="112"/>
        </w:numPr>
        <w:spacing w:after="100"/>
        <w:ind w:right="3" w:hanging="360"/>
      </w:pPr>
      <w:r>
        <w:t xml:space="preserve">Наблюдение механического движения тела.  </w:t>
      </w:r>
    </w:p>
    <w:p w:rsidR="0044359D" w:rsidRDefault="00F1447C">
      <w:pPr>
        <w:numPr>
          <w:ilvl w:val="0"/>
          <w:numId w:val="112"/>
        </w:numPr>
        <w:spacing w:after="101"/>
        <w:ind w:right="3" w:hanging="360"/>
      </w:pPr>
      <w:r>
        <w:t xml:space="preserve">Измерение скорости прямолинейного движения. </w:t>
      </w:r>
    </w:p>
    <w:p w:rsidR="0044359D" w:rsidRDefault="00F1447C">
      <w:pPr>
        <w:numPr>
          <w:ilvl w:val="0"/>
          <w:numId w:val="112"/>
        </w:numPr>
        <w:spacing w:after="103"/>
        <w:ind w:right="3" w:hanging="360"/>
      </w:pPr>
      <w:r>
        <w:t xml:space="preserve">Наблюдение явления инерции.  </w:t>
      </w:r>
    </w:p>
    <w:p w:rsidR="0044359D" w:rsidRPr="002F1241" w:rsidRDefault="00F1447C">
      <w:pPr>
        <w:numPr>
          <w:ilvl w:val="0"/>
          <w:numId w:val="112"/>
        </w:numPr>
        <w:spacing w:after="100"/>
        <w:ind w:right="3" w:hanging="360"/>
        <w:rPr>
          <w:lang w:val="ru-RU"/>
        </w:rPr>
      </w:pPr>
      <w:r w:rsidRPr="002F1241">
        <w:rPr>
          <w:lang w:val="ru-RU"/>
        </w:rPr>
        <w:t xml:space="preserve">Наблюдение изменения скорости при взаимодействии тел.  </w:t>
      </w:r>
    </w:p>
    <w:p w:rsidR="0044359D" w:rsidRPr="002F1241" w:rsidRDefault="00F1447C">
      <w:pPr>
        <w:numPr>
          <w:ilvl w:val="0"/>
          <w:numId w:val="112"/>
        </w:numPr>
        <w:spacing w:after="100"/>
        <w:ind w:right="3" w:hanging="360"/>
        <w:rPr>
          <w:lang w:val="ru-RU"/>
        </w:rPr>
      </w:pPr>
      <w:r w:rsidRPr="002F1241">
        <w:rPr>
          <w:lang w:val="ru-RU"/>
        </w:rPr>
        <w:t xml:space="preserve">Сравнение масс по взаимодействию тел.  </w:t>
      </w:r>
    </w:p>
    <w:p w:rsidR="0044359D" w:rsidRPr="002F1241" w:rsidRDefault="00F1447C">
      <w:pPr>
        <w:numPr>
          <w:ilvl w:val="0"/>
          <w:numId w:val="112"/>
        </w:numPr>
        <w:ind w:right="3" w:hanging="360"/>
        <w:rPr>
          <w:lang w:val="ru-RU"/>
        </w:rPr>
      </w:pPr>
      <w:r w:rsidRPr="002F1241">
        <w:rPr>
          <w:lang w:val="ru-RU"/>
        </w:rPr>
        <w:t xml:space="preserve">Сложение сил, направленных по одной прямой.  </w:t>
      </w:r>
    </w:p>
    <w:p w:rsidR="0044359D" w:rsidRDefault="00F1447C">
      <w:pPr>
        <w:spacing w:after="106" w:line="259" w:lineRule="auto"/>
        <w:ind w:left="847" w:right="0" w:hanging="10"/>
        <w:jc w:val="left"/>
      </w:pPr>
      <w:r>
        <w:rPr>
          <w:b/>
          <w:i/>
        </w:rPr>
        <w:t>Лабораторные работы и опыты.</w:t>
      </w:r>
      <w:r>
        <w:t xml:space="preserve"> </w:t>
      </w:r>
    </w:p>
    <w:p w:rsidR="0044359D" w:rsidRPr="002F1241" w:rsidRDefault="00F1447C">
      <w:pPr>
        <w:numPr>
          <w:ilvl w:val="0"/>
          <w:numId w:val="113"/>
        </w:numPr>
        <w:spacing w:after="95"/>
        <w:ind w:right="3" w:hanging="360"/>
        <w:rPr>
          <w:lang w:val="ru-RU"/>
        </w:rPr>
      </w:pPr>
      <w:r w:rsidRPr="002F1241">
        <w:rPr>
          <w:lang w:val="ru-RU"/>
        </w:rPr>
        <w:t xml:space="preserve">Определение скорости равномерного движения (шарика в жидкости, модели электрического автомобиля и так далее).  </w:t>
      </w:r>
    </w:p>
    <w:p w:rsidR="0044359D" w:rsidRPr="002F1241" w:rsidRDefault="00F1447C">
      <w:pPr>
        <w:numPr>
          <w:ilvl w:val="0"/>
          <w:numId w:val="113"/>
        </w:numPr>
        <w:spacing w:after="96"/>
        <w:ind w:right="3" w:hanging="360"/>
        <w:rPr>
          <w:lang w:val="ru-RU"/>
        </w:rPr>
      </w:pPr>
      <w:r w:rsidRPr="002F1241">
        <w:rPr>
          <w:lang w:val="ru-RU"/>
        </w:rPr>
        <w:t xml:space="preserve">Определение средней скорости скольжения бруска или шарика по наклонной плоскости.  </w:t>
      </w:r>
    </w:p>
    <w:p w:rsidR="0044359D" w:rsidRDefault="00F1447C">
      <w:pPr>
        <w:numPr>
          <w:ilvl w:val="0"/>
          <w:numId w:val="113"/>
        </w:numPr>
        <w:spacing w:after="102"/>
        <w:ind w:right="3" w:hanging="360"/>
      </w:pPr>
      <w:r>
        <w:t xml:space="preserve">Определение плотности твёрдого тела.  </w:t>
      </w:r>
    </w:p>
    <w:p w:rsidR="0044359D" w:rsidRPr="002F1241" w:rsidRDefault="00F1447C">
      <w:pPr>
        <w:numPr>
          <w:ilvl w:val="0"/>
          <w:numId w:val="113"/>
        </w:numPr>
        <w:spacing w:after="95"/>
        <w:ind w:right="3" w:hanging="360"/>
        <w:rPr>
          <w:lang w:val="ru-RU"/>
        </w:rPr>
      </w:pPr>
      <w:r w:rsidRPr="002F1241">
        <w:rPr>
          <w:lang w:val="ru-RU"/>
        </w:rPr>
        <w:t xml:space="preserve">Опыты, демонстрирующие зависимость растяжения (деформации) пружины от приложенной силы.  </w:t>
      </w:r>
    </w:p>
    <w:p w:rsidR="0044359D" w:rsidRPr="002F1241" w:rsidRDefault="00F1447C">
      <w:pPr>
        <w:numPr>
          <w:ilvl w:val="0"/>
          <w:numId w:val="113"/>
        </w:numPr>
        <w:ind w:right="3" w:hanging="360"/>
        <w:rPr>
          <w:lang w:val="ru-RU"/>
        </w:rPr>
      </w:pPr>
      <w:r w:rsidRPr="002F1241">
        <w:rPr>
          <w:lang w:val="ru-RU"/>
        </w:rPr>
        <w:t xml:space="preserve">Опыты, демонстрирующие зависимость силы трения скольжения от веса тела и характера соприкасающихся поверхностей. </w:t>
      </w:r>
    </w:p>
    <w:p w:rsidR="0044359D" w:rsidRPr="002F1241" w:rsidRDefault="00F1447C">
      <w:pPr>
        <w:spacing w:after="68"/>
        <w:ind w:left="847" w:right="0" w:hanging="10"/>
        <w:jc w:val="left"/>
        <w:rPr>
          <w:lang w:val="ru-RU"/>
        </w:rPr>
      </w:pPr>
      <w:r w:rsidRPr="002F1241">
        <w:rPr>
          <w:b/>
          <w:lang w:val="ru-RU"/>
        </w:rPr>
        <w:t>Раздел 4. Давление твёрдых тел, жидкостей и газов.</w:t>
      </w:r>
      <w:r w:rsidRPr="002F1241">
        <w:rPr>
          <w:lang w:val="ru-RU"/>
        </w:rPr>
        <w:t xml:space="preserve"> </w:t>
      </w:r>
    </w:p>
    <w:p w:rsidR="0044359D" w:rsidRPr="002F1241" w:rsidRDefault="00F1447C">
      <w:pPr>
        <w:ind w:left="-5" w:right="289"/>
        <w:rPr>
          <w:lang w:val="ru-RU"/>
        </w:rPr>
      </w:pPr>
      <w:r w:rsidRPr="002F1241">
        <w:rPr>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4359D" w:rsidRPr="002F1241" w:rsidRDefault="00F1447C">
      <w:pPr>
        <w:ind w:left="-5" w:right="284"/>
        <w:rPr>
          <w:lang w:val="ru-RU"/>
        </w:rPr>
      </w:pPr>
      <w:r w:rsidRPr="002F1241">
        <w:rPr>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44359D" w:rsidRDefault="00F1447C">
      <w:pPr>
        <w:spacing w:after="56" w:line="285" w:lineRule="auto"/>
        <w:ind w:left="-15" w:right="293"/>
        <w:jc w:val="left"/>
      </w:pPr>
      <w:r w:rsidRPr="002F1241">
        <w:rPr>
          <w:lang w:val="ru-RU"/>
        </w:rPr>
        <w:t>Действие жидкост</w:t>
      </w:r>
      <w:hyperlink r:id="rId425">
        <w:r w:rsidRPr="002F1241">
          <w:rPr>
            <w:lang w:val="ru-RU"/>
          </w:rPr>
          <w:t xml:space="preserve">и и газа на погружённое </w:t>
        </w:r>
      </w:hyperlink>
      <w:r w:rsidRPr="002F1241">
        <w:rPr>
          <w:lang w:val="ru-RU"/>
        </w:rPr>
        <w:t xml:space="preserve">в них тело. </w:t>
      </w:r>
      <w:r>
        <w:t xml:space="preserve">Выталкивающая (архимедова) сила. Закон Архимеда. Плавание тел. Воздухоплавание.  </w:t>
      </w:r>
      <w:r>
        <w:rPr>
          <w:b/>
          <w:i/>
        </w:rPr>
        <w:t>Демонстрации.</w:t>
      </w:r>
      <w:r>
        <w:t xml:space="preserve"> </w:t>
      </w:r>
    </w:p>
    <w:p w:rsidR="0044359D" w:rsidRPr="002F1241" w:rsidRDefault="00F1447C">
      <w:pPr>
        <w:numPr>
          <w:ilvl w:val="0"/>
          <w:numId w:val="114"/>
        </w:numPr>
        <w:spacing w:after="100"/>
        <w:ind w:right="3" w:hanging="360"/>
        <w:rPr>
          <w:lang w:val="ru-RU"/>
        </w:rPr>
      </w:pPr>
      <w:r w:rsidRPr="002F1241">
        <w:rPr>
          <w:lang w:val="ru-RU"/>
        </w:rPr>
        <w:t xml:space="preserve">Зависимость давления газа от температуры. </w:t>
      </w:r>
    </w:p>
    <w:p w:rsidR="0044359D" w:rsidRPr="002F1241" w:rsidRDefault="00F1447C">
      <w:pPr>
        <w:numPr>
          <w:ilvl w:val="0"/>
          <w:numId w:val="114"/>
        </w:numPr>
        <w:spacing w:after="103"/>
        <w:ind w:right="3" w:hanging="360"/>
        <w:rPr>
          <w:lang w:val="ru-RU"/>
        </w:rPr>
      </w:pPr>
      <w:r w:rsidRPr="002F1241">
        <w:rPr>
          <w:lang w:val="ru-RU"/>
        </w:rPr>
        <w:t xml:space="preserve">Передача давления жидкостью и газом.  </w:t>
      </w:r>
    </w:p>
    <w:p w:rsidR="0044359D" w:rsidRDefault="00F1447C">
      <w:pPr>
        <w:numPr>
          <w:ilvl w:val="0"/>
          <w:numId w:val="114"/>
        </w:numPr>
        <w:spacing w:after="101"/>
        <w:ind w:right="3" w:hanging="360"/>
      </w:pPr>
      <w:r>
        <w:t xml:space="preserve">Сообщающиеся сосуды.  </w:t>
      </w:r>
    </w:p>
    <w:p w:rsidR="0044359D" w:rsidRDefault="00F1447C">
      <w:pPr>
        <w:numPr>
          <w:ilvl w:val="0"/>
          <w:numId w:val="114"/>
        </w:numPr>
        <w:spacing w:after="101"/>
        <w:ind w:right="3" w:hanging="360"/>
      </w:pPr>
      <w:r>
        <w:t xml:space="preserve">Гидравлический пресс.  </w:t>
      </w:r>
    </w:p>
    <w:p w:rsidR="0044359D" w:rsidRDefault="00F1447C">
      <w:pPr>
        <w:numPr>
          <w:ilvl w:val="0"/>
          <w:numId w:val="114"/>
        </w:numPr>
        <w:spacing w:after="99"/>
        <w:ind w:right="3" w:hanging="360"/>
      </w:pPr>
      <w:r>
        <w:t xml:space="preserve">Проявление действия атмосферного давления.  </w:t>
      </w:r>
    </w:p>
    <w:p w:rsidR="0044359D" w:rsidRPr="002F1241" w:rsidRDefault="00F1447C">
      <w:pPr>
        <w:numPr>
          <w:ilvl w:val="0"/>
          <w:numId w:val="114"/>
        </w:numPr>
        <w:spacing w:after="95"/>
        <w:ind w:right="3" w:hanging="360"/>
        <w:rPr>
          <w:lang w:val="ru-RU"/>
        </w:rPr>
      </w:pPr>
      <w:r w:rsidRPr="002F1241">
        <w:rPr>
          <w:lang w:val="ru-RU"/>
        </w:rPr>
        <w:t xml:space="preserve">Зависимость выталкивающей силы от объёма погружённой части тела и плотности жидкости.  </w:t>
      </w:r>
    </w:p>
    <w:p w:rsidR="0044359D" w:rsidRPr="002F1241" w:rsidRDefault="00F1447C">
      <w:pPr>
        <w:numPr>
          <w:ilvl w:val="0"/>
          <w:numId w:val="114"/>
        </w:numPr>
        <w:spacing w:after="99"/>
        <w:ind w:right="3" w:hanging="360"/>
        <w:rPr>
          <w:lang w:val="ru-RU"/>
        </w:rPr>
      </w:pPr>
      <w:r w:rsidRPr="002F1241">
        <w:rPr>
          <w:lang w:val="ru-RU"/>
        </w:rPr>
        <w:t xml:space="preserve">Равенство выталкивающей силы весу вытесненной жидкости.  </w:t>
      </w:r>
    </w:p>
    <w:p w:rsidR="0044359D" w:rsidRDefault="00F1447C">
      <w:pPr>
        <w:numPr>
          <w:ilvl w:val="0"/>
          <w:numId w:val="114"/>
        </w:numPr>
        <w:spacing w:after="56" w:line="285" w:lineRule="auto"/>
        <w:ind w:right="3" w:hanging="360"/>
      </w:pPr>
      <w:r w:rsidRPr="002F1241">
        <w:rPr>
          <w:lang w:val="ru-RU"/>
        </w:rPr>
        <w:t xml:space="preserve">Условие плавания тел: плавание или погружение тел в зависимости от соотношения плотностей тела и жидкости.  </w:t>
      </w:r>
      <w:r>
        <w:rPr>
          <w:b/>
          <w:i/>
        </w:rPr>
        <w:t>Лабораторные работы и опыты.</w:t>
      </w:r>
      <w:r>
        <w:t xml:space="preserve"> </w:t>
      </w:r>
    </w:p>
    <w:p w:rsidR="0044359D" w:rsidRPr="002F1241" w:rsidRDefault="00F1447C">
      <w:pPr>
        <w:numPr>
          <w:ilvl w:val="0"/>
          <w:numId w:val="115"/>
        </w:numPr>
        <w:spacing w:after="95"/>
        <w:ind w:right="3" w:hanging="360"/>
        <w:rPr>
          <w:lang w:val="ru-RU"/>
        </w:rPr>
      </w:pPr>
      <w:r w:rsidRPr="002F1241">
        <w:rPr>
          <w:lang w:val="ru-RU"/>
        </w:rPr>
        <w:t xml:space="preserve">Исследование зависимости веса тела в воде от объёма погружённой в жидкость части тела. </w:t>
      </w:r>
    </w:p>
    <w:p w:rsidR="0044359D" w:rsidRPr="002F1241" w:rsidRDefault="00F1447C">
      <w:pPr>
        <w:numPr>
          <w:ilvl w:val="0"/>
          <w:numId w:val="115"/>
        </w:numPr>
        <w:spacing w:after="95"/>
        <w:ind w:right="3" w:hanging="360"/>
        <w:rPr>
          <w:lang w:val="ru-RU"/>
        </w:rPr>
      </w:pPr>
      <w:r w:rsidRPr="002F1241">
        <w:rPr>
          <w:lang w:val="ru-RU"/>
        </w:rPr>
        <w:t xml:space="preserve">Определение выталкивающей силы, действующей на тело, погружённое в жидкость.  </w:t>
      </w:r>
    </w:p>
    <w:p w:rsidR="0044359D" w:rsidRPr="002F1241" w:rsidRDefault="00F1447C">
      <w:pPr>
        <w:numPr>
          <w:ilvl w:val="0"/>
          <w:numId w:val="115"/>
        </w:numPr>
        <w:spacing w:after="95"/>
        <w:ind w:right="3" w:hanging="360"/>
        <w:rPr>
          <w:lang w:val="ru-RU"/>
        </w:rPr>
      </w:pPr>
      <w:r w:rsidRPr="002F1241">
        <w:rPr>
          <w:lang w:val="ru-RU"/>
        </w:rPr>
        <w:t xml:space="preserve">Проверка независимости выталкивающей силы, действующей на тело в жидкости, от массы тела. </w:t>
      </w:r>
    </w:p>
    <w:p w:rsidR="0044359D" w:rsidRPr="002F1241" w:rsidRDefault="00F1447C">
      <w:pPr>
        <w:numPr>
          <w:ilvl w:val="0"/>
          <w:numId w:val="115"/>
        </w:numPr>
        <w:spacing w:after="95"/>
        <w:ind w:right="3" w:hanging="360"/>
        <w:rPr>
          <w:lang w:val="ru-RU"/>
        </w:rPr>
      </w:pPr>
      <w:r w:rsidRPr="002F1241">
        <w:rPr>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4359D" w:rsidRPr="002F1241" w:rsidRDefault="00F1447C">
      <w:pPr>
        <w:numPr>
          <w:ilvl w:val="0"/>
          <w:numId w:val="115"/>
        </w:numPr>
        <w:ind w:right="3" w:hanging="360"/>
        <w:rPr>
          <w:lang w:val="ru-RU"/>
        </w:rPr>
      </w:pPr>
      <w:r w:rsidRPr="002F1241">
        <w:rPr>
          <w:lang w:val="ru-RU"/>
        </w:rPr>
        <w:t xml:space="preserve">Конструирование ареометра или конструирование лодки и определение её грузоподъёмности.  </w:t>
      </w:r>
    </w:p>
    <w:p w:rsidR="0044359D" w:rsidRPr="002F1241" w:rsidRDefault="00F1447C">
      <w:pPr>
        <w:spacing w:after="68"/>
        <w:ind w:left="847" w:right="0" w:hanging="10"/>
        <w:jc w:val="left"/>
        <w:rPr>
          <w:lang w:val="ru-RU"/>
        </w:rPr>
      </w:pPr>
      <w:r w:rsidRPr="002F1241">
        <w:rPr>
          <w:b/>
          <w:lang w:val="ru-RU"/>
        </w:rPr>
        <w:t>Раздел 5. Работа и мощность. Энергия.</w:t>
      </w:r>
      <w:r w:rsidRPr="002F1241">
        <w:rPr>
          <w:lang w:val="ru-RU"/>
        </w:rPr>
        <w:t xml:space="preserve"> </w:t>
      </w:r>
    </w:p>
    <w:p w:rsidR="0044359D" w:rsidRPr="002F1241" w:rsidRDefault="00F1447C">
      <w:pPr>
        <w:ind w:left="852" w:right="3" w:firstLine="0"/>
        <w:rPr>
          <w:lang w:val="ru-RU"/>
        </w:rPr>
      </w:pPr>
      <w:r w:rsidRPr="002F1241">
        <w:rPr>
          <w:lang w:val="ru-RU"/>
        </w:rPr>
        <w:t xml:space="preserve">Механическая работа. Мощность.  </w:t>
      </w:r>
    </w:p>
    <w:p w:rsidR="0044359D" w:rsidRPr="002F1241" w:rsidRDefault="00F1447C">
      <w:pPr>
        <w:ind w:left="-5" w:right="282"/>
        <w:rPr>
          <w:lang w:val="ru-RU"/>
        </w:rPr>
      </w:pPr>
      <w:r w:rsidRPr="002F1241">
        <w:rPr>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44359D" w:rsidRPr="002F1241" w:rsidRDefault="00F1447C">
      <w:pPr>
        <w:ind w:left="-5" w:right="292"/>
        <w:rPr>
          <w:lang w:val="ru-RU"/>
        </w:rPr>
      </w:pPr>
      <w:r w:rsidRPr="002F1241">
        <w:rPr>
          <w:lang w:val="ru-RU"/>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r w:rsidRPr="002F1241">
        <w:rPr>
          <w:b/>
          <w:i/>
          <w:lang w:val="ru-RU"/>
        </w:rPr>
        <w:t>Демонстрации.</w:t>
      </w:r>
      <w:r w:rsidRPr="002F1241">
        <w:rPr>
          <w:lang w:val="ru-RU"/>
        </w:rPr>
        <w:t xml:space="preserve"> </w:t>
      </w:r>
    </w:p>
    <w:p w:rsidR="0044359D" w:rsidRPr="002F1241" w:rsidRDefault="00F1447C">
      <w:pPr>
        <w:ind w:left="600" w:right="3" w:firstLine="0"/>
        <w:rPr>
          <w:lang w:val="ru-RU"/>
        </w:rPr>
      </w:pPr>
      <w:r w:rsidRPr="002F1241">
        <w:rPr>
          <w:lang w:val="ru-RU"/>
        </w:rPr>
        <w:t>1.</w:t>
      </w:r>
      <w:r w:rsidRPr="002F1241">
        <w:rPr>
          <w:rFonts w:ascii="Arial" w:eastAsia="Arial" w:hAnsi="Arial" w:cs="Arial"/>
          <w:lang w:val="ru-RU"/>
        </w:rPr>
        <w:t xml:space="preserve"> </w:t>
      </w:r>
      <w:r w:rsidRPr="002F1241">
        <w:rPr>
          <w:lang w:val="ru-RU"/>
        </w:rPr>
        <w:t xml:space="preserve">Примеры простых механизмов.  </w:t>
      </w:r>
    </w:p>
    <w:p w:rsidR="0044359D" w:rsidRPr="002F1241" w:rsidRDefault="00F1447C">
      <w:pPr>
        <w:spacing w:after="77" w:line="259" w:lineRule="auto"/>
        <w:ind w:left="847" w:right="0" w:hanging="10"/>
        <w:jc w:val="left"/>
        <w:rPr>
          <w:lang w:val="ru-RU"/>
        </w:rPr>
      </w:pPr>
      <w:r w:rsidRPr="002F1241">
        <w:rPr>
          <w:b/>
          <w:i/>
          <w:lang w:val="ru-RU"/>
        </w:rPr>
        <w:t>Лабораторные работы и опыты.</w:t>
      </w:r>
      <w:r w:rsidRPr="002F1241">
        <w:rPr>
          <w:lang w:val="ru-RU"/>
        </w:rPr>
        <w:t xml:space="preserve"> </w:t>
      </w:r>
    </w:p>
    <w:p w:rsidR="0044359D" w:rsidRPr="002F1241" w:rsidRDefault="00F1447C">
      <w:pPr>
        <w:numPr>
          <w:ilvl w:val="0"/>
          <w:numId w:val="116"/>
        </w:numPr>
        <w:spacing w:after="96"/>
        <w:ind w:right="3" w:hanging="360"/>
        <w:rPr>
          <w:lang w:val="ru-RU"/>
        </w:rPr>
      </w:pPr>
      <w:r w:rsidRPr="002F1241">
        <w:rPr>
          <w:lang w:val="ru-RU"/>
        </w:rPr>
        <w:t xml:space="preserve">Определение работы силы трения при равномерном движении тела по горизонтальной поверхности.  </w:t>
      </w:r>
    </w:p>
    <w:p w:rsidR="0044359D" w:rsidRDefault="00F1447C">
      <w:pPr>
        <w:numPr>
          <w:ilvl w:val="0"/>
          <w:numId w:val="116"/>
        </w:numPr>
        <w:spacing w:after="100"/>
        <w:ind w:right="3" w:hanging="360"/>
      </w:pPr>
      <w:r>
        <w:t xml:space="preserve">Исследование условий равновесия рычага. </w:t>
      </w:r>
    </w:p>
    <w:p w:rsidR="0044359D" w:rsidRDefault="00F1447C">
      <w:pPr>
        <w:numPr>
          <w:ilvl w:val="0"/>
          <w:numId w:val="116"/>
        </w:numPr>
        <w:spacing w:after="100"/>
        <w:ind w:right="3" w:hanging="360"/>
      </w:pPr>
      <w:r>
        <w:t xml:space="preserve">Измерение КПД наклонной плоскости.  </w:t>
      </w:r>
    </w:p>
    <w:p w:rsidR="0044359D" w:rsidRPr="002F1241" w:rsidRDefault="00F1447C">
      <w:pPr>
        <w:numPr>
          <w:ilvl w:val="0"/>
          <w:numId w:val="116"/>
        </w:numPr>
        <w:ind w:right="3" w:hanging="360"/>
        <w:rPr>
          <w:lang w:val="ru-RU"/>
        </w:rPr>
      </w:pPr>
      <w:r w:rsidRPr="002F1241">
        <w:rPr>
          <w:lang w:val="ru-RU"/>
        </w:rPr>
        <w:t>Изучение закона со</w:t>
      </w:r>
      <w:hyperlink r:id="rId426">
        <w:r w:rsidRPr="002F1241">
          <w:rPr>
            <w:lang w:val="ru-RU"/>
          </w:rPr>
          <w:t>хранения механической энерги</w:t>
        </w:r>
      </w:hyperlink>
      <w:r w:rsidRPr="002F1241">
        <w:rPr>
          <w:lang w:val="ru-RU"/>
        </w:rPr>
        <w:t xml:space="preserve">и.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6. Тепловые явления</w:t>
      </w:r>
      <w:r w:rsidRPr="002F1241">
        <w:rPr>
          <w:lang w:val="ru-RU"/>
        </w:rPr>
        <w:t xml:space="preserve">. </w:t>
      </w:r>
    </w:p>
    <w:p w:rsidR="0044359D" w:rsidRPr="002F1241" w:rsidRDefault="00F1447C">
      <w:pPr>
        <w:ind w:left="-5" w:right="285"/>
        <w:rPr>
          <w:lang w:val="ru-RU"/>
        </w:rPr>
      </w:pPr>
      <w:r w:rsidRPr="002F1241">
        <w:rPr>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44359D" w:rsidRPr="002F1241" w:rsidRDefault="00F1447C">
      <w:pPr>
        <w:ind w:left="-5" w:right="286"/>
        <w:rPr>
          <w:lang w:val="ru-RU"/>
        </w:rPr>
      </w:pPr>
      <w:r w:rsidRPr="002F1241">
        <w:rPr>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4359D" w:rsidRPr="002F1241" w:rsidRDefault="00F1447C">
      <w:pPr>
        <w:spacing w:after="56" w:line="285" w:lineRule="auto"/>
        <w:ind w:left="-15" w:right="13"/>
        <w:jc w:val="left"/>
        <w:rPr>
          <w:lang w:val="ru-RU"/>
        </w:rPr>
      </w:pPr>
      <w:r w:rsidRPr="002F1241">
        <w:rPr>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4359D" w:rsidRPr="002F1241" w:rsidRDefault="00F1447C">
      <w:pPr>
        <w:ind w:left="-5" w:right="290"/>
        <w:rPr>
          <w:lang w:val="ru-RU"/>
        </w:rPr>
      </w:pPr>
      <w:r w:rsidRPr="002F1241">
        <w:rPr>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4359D" w:rsidRPr="002F1241" w:rsidRDefault="00F1447C">
      <w:pPr>
        <w:ind w:left="852" w:right="3" w:firstLine="0"/>
        <w:rPr>
          <w:lang w:val="ru-RU"/>
        </w:rPr>
      </w:pPr>
      <w:r w:rsidRPr="002F1241">
        <w:rPr>
          <w:lang w:val="ru-RU"/>
        </w:rPr>
        <w:t xml:space="preserve">Влажность воздуха.  </w:t>
      </w:r>
    </w:p>
    <w:p w:rsidR="0044359D" w:rsidRPr="002F1241" w:rsidRDefault="00F1447C">
      <w:pPr>
        <w:ind w:left="852" w:right="3" w:firstLine="0"/>
        <w:rPr>
          <w:lang w:val="ru-RU"/>
        </w:rPr>
      </w:pPr>
      <w:r w:rsidRPr="002F1241">
        <w:rPr>
          <w:lang w:val="ru-RU"/>
        </w:rPr>
        <w:t xml:space="preserve">Энергия топлива. Удельная теплота сгорания.  </w:t>
      </w:r>
    </w:p>
    <w:p w:rsidR="0044359D" w:rsidRPr="002F1241" w:rsidRDefault="00F1447C">
      <w:pPr>
        <w:ind w:left="-5" w:right="3"/>
        <w:rPr>
          <w:lang w:val="ru-RU"/>
        </w:rPr>
      </w:pPr>
      <w:r w:rsidRPr="002F1241">
        <w:rPr>
          <w:lang w:val="ru-RU"/>
        </w:rPr>
        <w:t xml:space="preserve">Принципы работы тепловых двигателей КПД теплового двигателя. Тепловые двигатели и защита окружающей среды.  </w:t>
      </w:r>
    </w:p>
    <w:p w:rsidR="0044359D" w:rsidRPr="002F1241" w:rsidRDefault="00F1447C">
      <w:pPr>
        <w:ind w:left="852" w:right="3" w:firstLine="0"/>
        <w:rPr>
          <w:lang w:val="ru-RU"/>
        </w:rPr>
      </w:pPr>
      <w:r w:rsidRPr="002F1241">
        <w:rPr>
          <w:lang w:val="ru-RU"/>
        </w:rPr>
        <w:t xml:space="preserve">Закон сохранения и превращения энергии в тепловых процессах.  </w:t>
      </w:r>
    </w:p>
    <w:p w:rsidR="0044359D" w:rsidRDefault="00F1447C">
      <w:pPr>
        <w:spacing w:after="107" w:line="259" w:lineRule="auto"/>
        <w:ind w:left="847" w:right="0" w:hanging="10"/>
        <w:jc w:val="left"/>
      </w:pPr>
      <w:r>
        <w:rPr>
          <w:b/>
          <w:i/>
        </w:rPr>
        <w:t>Демонстрации</w:t>
      </w:r>
      <w:r>
        <w:rPr>
          <w:b/>
        </w:rPr>
        <w:t>.</w:t>
      </w:r>
      <w:r>
        <w:t xml:space="preserve"> </w:t>
      </w:r>
    </w:p>
    <w:p w:rsidR="0044359D" w:rsidRDefault="00F1447C">
      <w:pPr>
        <w:numPr>
          <w:ilvl w:val="0"/>
          <w:numId w:val="117"/>
        </w:numPr>
        <w:spacing w:after="104"/>
        <w:ind w:right="3" w:hanging="360"/>
      </w:pPr>
      <w:r>
        <w:t xml:space="preserve">Наблюдение броуновского движения.  </w:t>
      </w:r>
    </w:p>
    <w:p w:rsidR="0044359D" w:rsidRDefault="00F1447C">
      <w:pPr>
        <w:numPr>
          <w:ilvl w:val="0"/>
          <w:numId w:val="117"/>
        </w:numPr>
        <w:spacing w:after="100"/>
        <w:ind w:right="3" w:hanging="360"/>
      </w:pPr>
      <w:r>
        <w:t xml:space="preserve">Наблюдение диффузии.  </w:t>
      </w:r>
    </w:p>
    <w:p w:rsidR="0044359D" w:rsidRPr="002F1241" w:rsidRDefault="00F1447C">
      <w:pPr>
        <w:numPr>
          <w:ilvl w:val="0"/>
          <w:numId w:val="117"/>
        </w:numPr>
        <w:spacing w:after="100"/>
        <w:ind w:right="3" w:hanging="360"/>
        <w:rPr>
          <w:lang w:val="ru-RU"/>
        </w:rPr>
      </w:pPr>
      <w:r w:rsidRPr="002F1241">
        <w:rPr>
          <w:lang w:val="ru-RU"/>
        </w:rPr>
        <w:t xml:space="preserve">Наблюдение явлений смачивания и капиллярных явлений.  </w:t>
      </w:r>
    </w:p>
    <w:p w:rsidR="0044359D" w:rsidRDefault="00F1447C">
      <w:pPr>
        <w:numPr>
          <w:ilvl w:val="0"/>
          <w:numId w:val="117"/>
        </w:numPr>
        <w:spacing w:after="100"/>
        <w:ind w:right="3" w:hanging="360"/>
      </w:pPr>
      <w:r>
        <w:t xml:space="preserve">Наблюдение теплового расширения тел.  </w:t>
      </w:r>
    </w:p>
    <w:p w:rsidR="0044359D" w:rsidRPr="002F1241" w:rsidRDefault="00F1447C">
      <w:pPr>
        <w:numPr>
          <w:ilvl w:val="0"/>
          <w:numId w:val="117"/>
        </w:numPr>
        <w:spacing w:after="103"/>
        <w:ind w:right="3" w:hanging="360"/>
        <w:rPr>
          <w:lang w:val="ru-RU"/>
        </w:rPr>
      </w:pPr>
      <w:r w:rsidRPr="002F1241">
        <w:rPr>
          <w:lang w:val="ru-RU"/>
        </w:rPr>
        <w:t xml:space="preserve">Изменение давления газа при изменении объёма и нагревании или охлаждении.  </w:t>
      </w:r>
    </w:p>
    <w:p w:rsidR="0044359D" w:rsidRDefault="00F1447C">
      <w:pPr>
        <w:numPr>
          <w:ilvl w:val="0"/>
          <w:numId w:val="117"/>
        </w:numPr>
        <w:spacing w:after="101"/>
        <w:ind w:right="3" w:hanging="360"/>
      </w:pPr>
      <w:r>
        <w:t xml:space="preserve">Правила измерения температуры.  </w:t>
      </w:r>
    </w:p>
    <w:p w:rsidR="0044359D" w:rsidRDefault="00F1447C">
      <w:pPr>
        <w:numPr>
          <w:ilvl w:val="0"/>
          <w:numId w:val="117"/>
        </w:numPr>
        <w:spacing w:after="101"/>
        <w:ind w:right="3" w:hanging="360"/>
      </w:pPr>
      <w:r>
        <w:t xml:space="preserve">Виды теплопередачи.  </w:t>
      </w:r>
    </w:p>
    <w:p w:rsidR="0044359D" w:rsidRDefault="00F1447C">
      <w:pPr>
        <w:numPr>
          <w:ilvl w:val="0"/>
          <w:numId w:val="117"/>
        </w:numPr>
        <w:spacing w:after="100"/>
        <w:ind w:right="3" w:hanging="360"/>
      </w:pPr>
      <w:r>
        <w:t xml:space="preserve">Охлаждение при совершении работы.  </w:t>
      </w:r>
    </w:p>
    <w:p w:rsidR="0044359D" w:rsidRPr="002F1241" w:rsidRDefault="00F1447C">
      <w:pPr>
        <w:numPr>
          <w:ilvl w:val="0"/>
          <w:numId w:val="117"/>
        </w:numPr>
        <w:spacing w:after="103"/>
        <w:ind w:right="3" w:hanging="360"/>
        <w:rPr>
          <w:lang w:val="ru-RU"/>
        </w:rPr>
      </w:pPr>
      <w:r w:rsidRPr="002F1241">
        <w:rPr>
          <w:lang w:val="ru-RU"/>
        </w:rPr>
        <w:t xml:space="preserve">Нагревание при совершении работы внешними силами.  </w:t>
      </w:r>
    </w:p>
    <w:p w:rsidR="0044359D" w:rsidRDefault="00F1447C">
      <w:pPr>
        <w:numPr>
          <w:ilvl w:val="0"/>
          <w:numId w:val="117"/>
        </w:numPr>
        <w:ind w:right="3" w:hanging="360"/>
      </w:pPr>
      <w:r>
        <w:t xml:space="preserve">Сравнение теплоёмкостей различных веществ.  </w:t>
      </w:r>
    </w:p>
    <w:p w:rsidR="0044359D" w:rsidRDefault="00F1447C">
      <w:pPr>
        <w:numPr>
          <w:ilvl w:val="0"/>
          <w:numId w:val="117"/>
        </w:numPr>
        <w:spacing w:after="103"/>
        <w:ind w:right="3" w:hanging="360"/>
      </w:pPr>
      <w:r>
        <w:t xml:space="preserve">Наблюдение кипения.  </w:t>
      </w:r>
    </w:p>
    <w:p w:rsidR="0044359D" w:rsidRPr="002F1241" w:rsidRDefault="00F1447C">
      <w:pPr>
        <w:numPr>
          <w:ilvl w:val="0"/>
          <w:numId w:val="117"/>
        </w:numPr>
        <w:spacing w:after="102"/>
        <w:ind w:right="3" w:hanging="360"/>
        <w:rPr>
          <w:lang w:val="ru-RU"/>
        </w:rPr>
      </w:pPr>
      <w:r w:rsidRPr="002F1241">
        <w:rPr>
          <w:lang w:val="ru-RU"/>
        </w:rPr>
        <w:t xml:space="preserve">Наблюдение постоянства температуры при плавлении. </w:t>
      </w:r>
    </w:p>
    <w:p w:rsidR="0044359D" w:rsidRDefault="00F1447C">
      <w:pPr>
        <w:numPr>
          <w:ilvl w:val="0"/>
          <w:numId w:val="117"/>
        </w:numPr>
        <w:ind w:right="3" w:hanging="360"/>
      </w:pPr>
      <w:r>
        <w:t xml:space="preserve">Модели тепловых двигателей.  </w:t>
      </w:r>
    </w:p>
    <w:p w:rsidR="0044359D" w:rsidRDefault="00F1447C">
      <w:pPr>
        <w:spacing w:after="106" w:line="259" w:lineRule="auto"/>
        <w:ind w:left="847" w:right="0" w:hanging="10"/>
        <w:jc w:val="left"/>
      </w:pPr>
      <w:r>
        <w:rPr>
          <w:b/>
          <w:i/>
        </w:rPr>
        <w:t>Лабораторные работы и опыты.</w:t>
      </w:r>
      <w:r>
        <w:t xml:space="preserve"> </w:t>
      </w:r>
    </w:p>
    <w:p w:rsidR="0044359D" w:rsidRPr="002F1241" w:rsidRDefault="00F1447C">
      <w:pPr>
        <w:numPr>
          <w:ilvl w:val="0"/>
          <w:numId w:val="118"/>
        </w:numPr>
        <w:spacing w:after="102"/>
        <w:ind w:right="3" w:hanging="360"/>
        <w:rPr>
          <w:lang w:val="ru-RU"/>
        </w:rPr>
      </w:pPr>
      <w:r w:rsidRPr="002F1241">
        <w:rPr>
          <w:lang w:val="ru-RU"/>
        </w:rPr>
        <w:t xml:space="preserve">Опыты по обнаружению действия сил молекулярного притяжения.  </w:t>
      </w:r>
    </w:p>
    <w:p w:rsidR="0044359D" w:rsidRPr="002F1241" w:rsidRDefault="00F1447C">
      <w:pPr>
        <w:numPr>
          <w:ilvl w:val="0"/>
          <w:numId w:val="118"/>
        </w:numPr>
        <w:spacing w:after="99"/>
        <w:ind w:right="3" w:hanging="360"/>
        <w:rPr>
          <w:lang w:val="ru-RU"/>
        </w:rPr>
      </w:pPr>
      <w:r w:rsidRPr="002F1241">
        <w:rPr>
          <w:lang w:val="ru-RU"/>
        </w:rPr>
        <w:t xml:space="preserve">Опыты по выращиванию кристаллов поваренной соли или сахара.  </w:t>
      </w:r>
    </w:p>
    <w:p w:rsidR="0044359D" w:rsidRPr="002F1241" w:rsidRDefault="00F1447C">
      <w:pPr>
        <w:numPr>
          <w:ilvl w:val="0"/>
          <w:numId w:val="118"/>
        </w:numPr>
        <w:spacing w:after="100"/>
        <w:ind w:right="3" w:hanging="360"/>
        <w:rPr>
          <w:lang w:val="ru-RU"/>
        </w:rPr>
      </w:pPr>
      <w:r w:rsidRPr="002F1241">
        <w:rPr>
          <w:lang w:val="ru-RU"/>
        </w:rPr>
        <w:t xml:space="preserve">Опыты по наблюдению теплового расширения газов, жидкостей и твёрдых тел.  </w:t>
      </w:r>
    </w:p>
    <w:p w:rsidR="0044359D" w:rsidRPr="002F1241" w:rsidRDefault="00F1447C">
      <w:pPr>
        <w:numPr>
          <w:ilvl w:val="0"/>
          <w:numId w:val="118"/>
        </w:numPr>
        <w:spacing w:after="99"/>
        <w:ind w:right="3" w:hanging="360"/>
        <w:rPr>
          <w:lang w:val="ru-RU"/>
        </w:rPr>
      </w:pPr>
      <w:r w:rsidRPr="002F1241">
        <w:rPr>
          <w:lang w:val="ru-RU"/>
        </w:rPr>
        <w:t xml:space="preserve">Определение давления воздуха в баллоне шприца.  </w:t>
      </w:r>
    </w:p>
    <w:p w:rsidR="0044359D" w:rsidRPr="002F1241" w:rsidRDefault="00F1447C">
      <w:pPr>
        <w:numPr>
          <w:ilvl w:val="0"/>
          <w:numId w:val="118"/>
        </w:numPr>
        <w:spacing w:after="96"/>
        <w:ind w:right="3" w:hanging="360"/>
        <w:rPr>
          <w:lang w:val="ru-RU"/>
        </w:rPr>
      </w:pPr>
      <w:r w:rsidRPr="002F1241">
        <w:rPr>
          <w:lang w:val="ru-RU"/>
        </w:rPr>
        <w:t xml:space="preserve">Опыты, демонстрирующие зависимость давления воздуха от его объёма и нагревания или охлаждения.  </w:t>
      </w:r>
    </w:p>
    <w:p w:rsidR="0044359D" w:rsidRPr="002F1241" w:rsidRDefault="00F1447C">
      <w:pPr>
        <w:numPr>
          <w:ilvl w:val="0"/>
          <w:numId w:val="118"/>
        </w:numPr>
        <w:spacing w:after="95"/>
        <w:ind w:right="3" w:hanging="360"/>
        <w:rPr>
          <w:lang w:val="ru-RU"/>
        </w:rPr>
      </w:pPr>
      <w:r w:rsidRPr="002F1241">
        <w:rPr>
          <w:lang w:val="ru-RU"/>
        </w:rPr>
        <w:t xml:space="preserve">Проверка гипотезы линейной зависимости длины столбика жидкости в термометрической трубке от температуры.  </w:t>
      </w:r>
    </w:p>
    <w:p w:rsidR="0044359D" w:rsidRPr="002F1241" w:rsidRDefault="00F1447C">
      <w:pPr>
        <w:numPr>
          <w:ilvl w:val="0"/>
          <w:numId w:val="118"/>
        </w:numPr>
        <w:spacing w:after="95"/>
        <w:ind w:right="3" w:hanging="360"/>
        <w:rPr>
          <w:lang w:val="ru-RU"/>
        </w:rPr>
      </w:pPr>
      <w:r w:rsidRPr="002F1241">
        <w:rPr>
          <w:lang w:val="ru-RU"/>
        </w:rPr>
        <w:t xml:space="preserve">Наблюдение изменения внутренней энергии тела в результате теплопередачи и работы внешних сил.  </w:t>
      </w:r>
    </w:p>
    <w:p w:rsidR="0044359D" w:rsidRPr="002F1241" w:rsidRDefault="00F1447C">
      <w:pPr>
        <w:numPr>
          <w:ilvl w:val="0"/>
          <w:numId w:val="118"/>
        </w:numPr>
        <w:spacing w:after="99"/>
        <w:ind w:right="3" w:hanging="360"/>
        <w:rPr>
          <w:lang w:val="ru-RU"/>
        </w:rPr>
      </w:pPr>
      <w:r w:rsidRPr="002F1241">
        <w:rPr>
          <w:lang w:val="ru-RU"/>
        </w:rPr>
        <w:t xml:space="preserve">Исследование явления теплообмена при смешивании холодной и горячей воды.  </w:t>
      </w:r>
    </w:p>
    <w:p w:rsidR="0044359D" w:rsidRPr="002F1241" w:rsidRDefault="00F1447C">
      <w:pPr>
        <w:numPr>
          <w:ilvl w:val="0"/>
          <w:numId w:val="118"/>
        </w:numPr>
        <w:spacing w:after="99"/>
        <w:ind w:right="3" w:hanging="360"/>
        <w:rPr>
          <w:lang w:val="ru-RU"/>
        </w:rPr>
      </w:pPr>
      <w:r w:rsidRPr="002F1241">
        <w:rPr>
          <w:lang w:val="ru-RU"/>
        </w:rPr>
        <w:t xml:space="preserve">Определение количества теплоты, полученного водой при теплообмене с нагретым металлическим цилиндром.  </w:t>
      </w:r>
    </w:p>
    <w:p w:rsidR="0044359D" w:rsidRDefault="00F1447C">
      <w:pPr>
        <w:numPr>
          <w:ilvl w:val="0"/>
          <w:numId w:val="118"/>
        </w:numPr>
        <w:spacing w:after="101"/>
        <w:ind w:right="3" w:hanging="360"/>
      </w:pPr>
      <w:r>
        <w:t xml:space="preserve">Определение удельной теплоёмкости вещества.  </w:t>
      </w:r>
    </w:p>
    <w:p w:rsidR="0044359D" w:rsidRDefault="00F1447C">
      <w:pPr>
        <w:numPr>
          <w:ilvl w:val="0"/>
          <w:numId w:val="118"/>
        </w:numPr>
        <w:spacing w:after="101"/>
        <w:ind w:right="3" w:hanging="360"/>
      </w:pPr>
      <w:r>
        <w:t xml:space="preserve">Исследование процесса испарения.  </w:t>
      </w:r>
    </w:p>
    <w:p w:rsidR="0044359D" w:rsidRDefault="00F1447C">
      <w:pPr>
        <w:numPr>
          <w:ilvl w:val="0"/>
          <w:numId w:val="118"/>
        </w:numPr>
        <w:spacing w:after="101"/>
        <w:ind w:right="3" w:hanging="360"/>
      </w:pPr>
      <w:r>
        <w:t xml:space="preserve">Определение относительной влажности воздуха.  </w:t>
      </w:r>
    </w:p>
    <w:p w:rsidR="0044359D" w:rsidRPr="002F1241" w:rsidRDefault="00F1447C">
      <w:pPr>
        <w:numPr>
          <w:ilvl w:val="0"/>
          <w:numId w:val="118"/>
        </w:numPr>
        <w:ind w:right="3" w:hanging="360"/>
        <w:rPr>
          <w:lang w:val="ru-RU"/>
        </w:rPr>
      </w:pPr>
      <w:r w:rsidRPr="002F1241">
        <w:rPr>
          <w:lang w:val="ru-RU"/>
        </w:rPr>
        <w:t xml:space="preserve">Определение удельной теплоты плавления льда.  </w:t>
      </w:r>
    </w:p>
    <w:p w:rsidR="0044359D" w:rsidRPr="002F1241" w:rsidRDefault="00F1447C">
      <w:pPr>
        <w:spacing w:after="68"/>
        <w:ind w:left="847" w:right="0" w:hanging="10"/>
        <w:jc w:val="left"/>
        <w:rPr>
          <w:lang w:val="ru-RU"/>
        </w:rPr>
      </w:pPr>
      <w:r w:rsidRPr="002F1241">
        <w:rPr>
          <w:b/>
          <w:lang w:val="ru-RU"/>
        </w:rPr>
        <w:t>Раздел 7. Электрические и магнитные явления.</w:t>
      </w:r>
      <w:r w:rsidRPr="002F1241">
        <w:rPr>
          <w:lang w:val="ru-RU"/>
        </w:rPr>
        <w:t xml:space="preserve"> </w:t>
      </w:r>
    </w:p>
    <w:p w:rsidR="0044359D" w:rsidRPr="002F1241" w:rsidRDefault="00F1447C">
      <w:pPr>
        <w:ind w:left="-5" w:right="290"/>
        <w:rPr>
          <w:lang w:val="ru-RU"/>
        </w:rPr>
      </w:pPr>
      <w:r w:rsidRPr="002F1241">
        <w:rPr>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4359D" w:rsidRPr="002F1241" w:rsidRDefault="00F1447C">
      <w:pPr>
        <w:ind w:left="-5" w:right="3"/>
        <w:rPr>
          <w:lang w:val="ru-RU"/>
        </w:rPr>
      </w:pPr>
      <w:r w:rsidRPr="002F1241">
        <w:rPr>
          <w:lang w:val="ru-RU"/>
        </w:rPr>
        <w:t xml:space="preserve">Электрическое </w:t>
      </w:r>
      <w:r w:rsidRPr="002F1241">
        <w:rPr>
          <w:lang w:val="ru-RU"/>
        </w:rPr>
        <w:tab/>
        <w:t xml:space="preserve">поле. </w:t>
      </w:r>
      <w:r w:rsidRPr="002F1241">
        <w:rPr>
          <w:lang w:val="ru-RU"/>
        </w:rPr>
        <w:tab/>
        <w:t xml:space="preserve">Напряжённость </w:t>
      </w:r>
      <w:r w:rsidRPr="002F1241">
        <w:rPr>
          <w:lang w:val="ru-RU"/>
        </w:rPr>
        <w:tab/>
        <w:t xml:space="preserve">электрического </w:t>
      </w:r>
      <w:r w:rsidRPr="002F1241">
        <w:rPr>
          <w:lang w:val="ru-RU"/>
        </w:rPr>
        <w:tab/>
        <w:t xml:space="preserve">поля. </w:t>
      </w:r>
      <w:r w:rsidRPr="002F1241">
        <w:rPr>
          <w:lang w:val="ru-RU"/>
        </w:rPr>
        <w:tab/>
        <w:t xml:space="preserve">Принцип суперпозиции электрических полей (на качественном уровне).  </w:t>
      </w:r>
    </w:p>
    <w:p w:rsidR="0044359D" w:rsidRPr="002F1241" w:rsidRDefault="00F1447C">
      <w:pPr>
        <w:ind w:left="-5" w:right="3"/>
        <w:rPr>
          <w:lang w:val="ru-RU"/>
        </w:rPr>
      </w:pPr>
      <w:r w:rsidRPr="002F1241">
        <w:rPr>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4359D" w:rsidRPr="002F1241" w:rsidRDefault="00F1447C">
      <w:pPr>
        <w:ind w:left="-5" w:right="289"/>
        <w:rPr>
          <w:lang w:val="ru-RU"/>
        </w:rPr>
      </w:pPr>
      <w:r w:rsidRPr="002F1241">
        <w:rPr>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4359D" w:rsidRPr="002F1241" w:rsidRDefault="00F1447C">
      <w:pPr>
        <w:spacing w:after="56" w:line="285" w:lineRule="auto"/>
        <w:ind w:left="-15" w:right="13"/>
        <w:jc w:val="left"/>
        <w:rPr>
          <w:lang w:val="ru-RU"/>
        </w:rPr>
      </w:pPr>
      <w:r w:rsidRPr="002F1241">
        <w:rPr>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4359D" w:rsidRPr="002F1241" w:rsidRDefault="00F1447C">
      <w:pPr>
        <w:ind w:left="-5" w:right="3"/>
        <w:rPr>
          <w:lang w:val="ru-RU"/>
        </w:rPr>
      </w:pPr>
      <w:r w:rsidRPr="002F1241">
        <w:rPr>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4359D" w:rsidRPr="002F1241" w:rsidRDefault="00F1447C">
      <w:pPr>
        <w:ind w:left="-5" w:right="291"/>
        <w:rPr>
          <w:lang w:val="ru-RU"/>
        </w:rPr>
      </w:pPr>
      <w:r w:rsidRPr="002F1241">
        <w:rPr>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w:t>
      </w:r>
      <w:r w:rsidRPr="002F1241">
        <w:rPr>
          <w:lang w:val="ru-RU"/>
        </w:rPr>
        <w:tab/>
        <w:t xml:space="preserve">проводник </w:t>
      </w:r>
      <w:r w:rsidRPr="002F1241">
        <w:rPr>
          <w:lang w:val="ru-RU"/>
        </w:rPr>
        <w:tab/>
        <w:t xml:space="preserve">с </w:t>
      </w:r>
      <w:r w:rsidRPr="002F1241">
        <w:rPr>
          <w:lang w:val="ru-RU"/>
        </w:rPr>
        <w:tab/>
        <w:t xml:space="preserve">током. </w:t>
      </w:r>
      <w:r w:rsidRPr="002F1241">
        <w:rPr>
          <w:lang w:val="ru-RU"/>
        </w:rPr>
        <w:tab/>
        <w:t xml:space="preserve">Электродвигатель </w:t>
      </w:r>
      <w:r w:rsidRPr="002F1241">
        <w:rPr>
          <w:lang w:val="ru-RU"/>
        </w:rPr>
        <w:tab/>
        <w:t xml:space="preserve">постоянного </w:t>
      </w:r>
      <w:r w:rsidRPr="002F1241">
        <w:rPr>
          <w:lang w:val="ru-RU"/>
        </w:rPr>
        <w:tab/>
        <w:t xml:space="preserve">тока. </w:t>
      </w:r>
      <w:r w:rsidRPr="002F1241">
        <w:rPr>
          <w:lang w:val="ru-RU"/>
        </w:rPr>
        <w:tab/>
        <w:t xml:space="preserve">Использование электродвигателей в технических устройствах и на транспорте.  </w:t>
      </w:r>
    </w:p>
    <w:p w:rsidR="0044359D" w:rsidRDefault="00F1447C">
      <w:pPr>
        <w:spacing w:after="76" w:line="285" w:lineRule="auto"/>
        <w:ind w:left="-15" w:right="282"/>
        <w:jc w:val="left"/>
      </w:pPr>
      <w:r w:rsidRPr="002F1241">
        <w:rPr>
          <w:lang w:val="ru-RU"/>
        </w:rPr>
        <w:t xml:space="preserve">Опыты </w:t>
      </w:r>
      <w:r w:rsidRPr="002F1241">
        <w:rPr>
          <w:lang w:val="ru-RU"/>
        </w:rPr>
        <w:tab/>
        <w:t xml:space="preserve">Фарадея. </w:t>
      </w:r>
      <w:r w:rsidRPr="002F1241">
        <w:rPr>
          <w:lang w:val="ru-RU"/>
        </w:rPr>
        <w:tab/>
        <w:t xml:space="preserve">Явление </w:t>
      </w:r>
      <w:r w:rsidRPr="002F1241">
        <w:rPr>
          <w:lang w:val="ru-RU"/>
        </w:rPr>
        <w:tab/>
        <w:t xml:space="preserve">электромагнитной </w:t>
      </w:r>
      <w:r w:rsidRPr="002F1241">
        <w:rPr>
          <w:lang w:val="ru-RU"/>
        </w:rPr>
        <w:tab/>
        <w:t xml:space="preserve">индукции. </w:t>
      </w:r>
      <w:r w:rsidRPr="002F1241">
        <w:rPr>
          <w:lang w:val="ru-RU"/>
        </w:rPr>
        <w:tab/>
        <w:t xml:space="preserve">Правило </w:t>
      </w:r>
      <w:r w:rsidRPr="002F1241">
        <w:rPr>
          <w:lang w:val="ru-RU"/>
        </w:rPr>
        <w:tab/>
        <w:t>Ленца. Электрогенератор. Способы получения электрической энергии. Электростанции на возобновляемых источниках</w:t>
      </w:r>
      <w:hyperlink r:id="rId427">
        <w:r w:rsidRPr="002F1241">
          <w:rPr>
            <w:lang w:val="ru-RU"/>
          </w:rPr>
          <w:t xml:space="preserve"> энергии. </w:t>
        </w:r>
      </w:hyperlink>
      <w:hyperlink r:id="rId428">
        <w:r w:rsidRPr="002F1241">
          <w:rPr>
            <w:lang w:val="ru-RU"/>
          </w:rPr>
          <w:t xml:space="preserve"> </w:t>
        </w:r>
      </w:hyperlink>
      <w:r>
        <w:rPr>
          <w:b/>
          <w:i/>
        </w:rPr>
        <w:t>Демонстрации.</w:t>
      </w:r>
      <w:r>
        <w:t xml:space="preserve"> </w:t>
      </w:r>
    </w:p>
    <w:p w:rsidR="0044359D" w:rsidRDefault="00F1447C">
      <w:pPr>
        <w:numPr>
          <w:ilvl w:val="0"/>
          <w:numId w:val="119"/>
        </w:numPr>
        <w:spacing w:after="100"/>
        <w:ind w:right="3" w:hanging="360"/>
      </w:pPr>
      <w:r>
        <w:t xml:space="preserve">Электризация тел.  </w:t>
      </w:r>
    </w:p>
    <w:p w:rsidR="0044359D" w:rsidRPr="002F1241" w:rsidRDefault="00F1447C">
      <w:pPr>
        <w:numPr>
          <w:ilvl w:val="0"/>
          <w:numId w:val="119"/>
        </w:numPr>
        <w:spacing w:after="100"/>
        <w:ind w:right="3" w:hanging="360"/>
        <w:rPr>
          <w:lang w:val="ru-RU"/>
        </w:rPr>
      </w:pPr>
      <w:r w:rsidRPr="002F1241">
        <w:rPr>
          <w:lang w:val="ru-RU"/>
        </w:rPr>
        <w:t xml:space="preserve">Два рода электрических зарядов и взаимодействие заряженных тел.  </w:t>
      </w:r>
    </w:p>
    <w:p w:rsidR="0044359D" w:rsidRDefault="00F1447C">
      <w:pPr>
        <w:numPr>
          <w:ilvl w:val="0"/>
          <w:numId w:val="119"/>
        </w:numPr>
        <w:spacing w:after="103"/>
        <w:ind w:right="3" w:hanging="360"/>
      </w:pPr>
      <w:r>
        <w:t xml:space="preserve">Устройство и действие электроскопа.  </w:t>
      </w:r>
    </w:p>
    <w:p w:rsidR="0044359D" w:rsidRDefault="00F1447C">
      <w:pPr>
        <w:numPr>
          <w:ilvl w:val="0"/>
          <w:numId w:val="119"/>
        </w:numPr>
        <w:spacing w:after="100"/>
        <w:ind w:right="3" w:hanging="360"/>
      </w:pPr>
      <w:r>
        <w:t xml:space="preserve">Электростатическая индукция.  </w:t>
      </w:r>
    </w:p>
    <w:p w:rsidR="0044359D" w:rsidRDefault="00F1447C">
      <w:pPr>
        <w:numPr>
          <w:ilvl w:val="0"/>
          <w:numId w:val="119"/>
        </w:numPr>
        <w:spacing w:after="102"/>
        <w:ind w:right="3" w:hanging="360"/>
      </w:pPr>
      <w:r>
        <w:t xml:space="preserve">Закон сохранения электрических зарядов. </w:t>
      </w:r>
    </w:p>
    <w:p w:rsidR="0044359D" w:rsidRDefault="00F1447C">
      <w:pPr>
        <w:numPr>
          <w:ilvl w:val="0"/>
          <w:numId w:val="119"/>
        </w:numPr>
        <w:spacing w:after="100"/>
        <w:ind w:right="3" w:hanging="360"/>
      </w:pPr>
      <w:r>
        <w:t xml:space="preserve">Проводники и диэлектрики.  </w:t>
      </w:r>
    </w:p>
    <w:p w:rsidR="0044359D" w:rsidRPr="002F1241" w:rsidRDefault="00F1447C">
      <w:pPr>
        <w:numPr>
          <w:ilvl w:val="0"/>
          <w:numId w:val="119"/>
        </w:numPr>
        <w:spacing w:after="103"/>
        <w:ind w:right="3" w:hanging="360"/>
        <w:rPr>
          <w:lang w:val="ru-RU"/>
        </w:rPr>
      </w:pPr>
      <w:r w:rsidRPr="002F1241">
        <w:rPr>
          <w:lang w:val="ru-RU"/>
        </w:rPr>
        <w:t xml:space="preserve">Моделирование силовых линий электрического поля.  </w:t>
      </w:r>
    </w:p>
    <w:p w:rsidR="0044359D" w:rsidRDefault="00F1447C">
      <w:pPr>
        <w:numPr>
          <w:ilvl w:val="0"/>
          <w:numId w:val="119"/>
        </w:numPr>
        <w:spacing w:after="101"/>
        <w:ind w:right="3" w:hanging="360"/>
      </w:pPr>
      <w:r>
        <w:t xml:space="preserve">Источники постоянного тока.  </w:t>
      </w:r>
    </w:p>
    <w:p w:rsidR="0044359D" w:rsidRDefault="00F1447C">
      <w:pPr>
        <w:numPr>
          <w:ilvl w:val="0"/>
          <w:numId w:val="119"/>
        </w:numPr>
        <w:spacing w:after="102"/>
        <w:ind w:right="3" w:hanging="360"/>
      </w:pPr>
      <w:r>
        <w:t xml:space="preserve">Действия электрического тока. </w:t>
      </w:r>
    </w:p>
    <w:p w:rsidR="0044359D" w:rsidRDefault="00F1447C">
      <w:pPr>
        <w:numPr>
          <w:ilvl w:val="0"/>
          <w:numId w:val="119"/>
        </w:numPr>
        <w:spacing w:after="104"/>
        <w:ind w:right="3" w:hanging="360"/>
      </w:pPr>
      <w:r>
        <w:t xml:space="preserve">Электрический ток в жидкости. </w:t>
      </w:r>
    </w:p>
    <w:p w:rsidR="0044359D" w:rsidRDefault="00F1447C">
      <w:pPr>
        <w:numPr>
          <w:ilvl w:val="0"/>
          <w:numId w:val="119"/>
        </w:numPr>
        <w:spacing w:after="104"/>
        <w:ind w:right="3" w:hanging="360"/>
      </w:pPr>
      <w:r>
        <w:t xml:space="preserve">Газовый разряд.  </w:t>
      </w:r>
    </w:p>
    <w:p w:rsidR="0044359D" w:rsidRDefault="00F1447C">
      <w:pPr>
        <w:numPr>
          <w:ilvl w:val="0"/>
          <w:numId w:val="119"/>
        </w:numPr>
        <w:spacing w:after="100"/>
        <w:ind w:right="3" w:hanging="360"/>
      </w:pPr>
      <w:r>
        <w:t xml:space="preserve">Измерение силы тока амперметром.  </w:t>
      </w:r>
    </w:p>
    <w:p w:rsidR="0044359D" w:rsidRDefault="00F1447C">
      <w:pPr>
        <w:numPr>
          <w:ilvl w:val="0"/>
          <w:numId w:val="119"/>
        </w:numPr>
        <w:spacing w:after="101"/>
        <w:ind w:right="3" w:hanging="360"/>
      </w:pPr>
      <w:r>
        <w:t xml:space="preserve">Измерение электрического напряжения вольтметром.  </w:t>
      </w:r>
    </w:p>
    <w:p w:rsidR="0044359D" w:rsidRDefault="00F1447C">
      <w:pPr>
        <w:numPr>
          <w:ilvl w:val="0"/>
          <w:numId w:val="119"/>
        </w:numPr>
        <w:spacing w:after="101"/>
        <w:ind w:right="3" w:hanging="360"/>
      </w:pPr>
      <w:r>
        <w:t xml:space="preserve">Реостат и магазин сопротивлений.  </w:t>
      </w:r>
    </w:p>
    <w:p w:rsidR="0044359D" w:rsidRDefault="00F1447C">
      <w:pPr>
        <w:numPr>
          <w:ilvl w:val="0"/>
          <w:numId w:val="119"/>
        </w:numPr>
        <w:spacing w:after="103"/>
        <w:ind w:right="3" w:hanging="360"/>
      </w:pPr>
      <w:r>
        <w:t xml:space="preserve">Взаимодействие постоянных магнитов.  </w:t>
      </w:r>
    </w:p>
    <w:p w:rsidR="0044359D" w:rsidRPr="002F1241" w:rsidRDefault="00F1447C">
      <w:pPr>
        <w:numPr>
          <w:ilvl w:val="0"/>
          <w:numId w:val="119"/>
        </w:numPr>
        <w:spacing w:after="100"/>
        <w:ind w:right="3" w:hanging="360"/>
        <w:rPr>
          <w:lang w:val="ru-RU"/>
        </w:rPr>
      </w:pPr>
      <w:r w:rsidRPr="002F1241">
        <w:rPr>
          <w:lang w:val="ru-RU"/>
        </w:rPr>
        <w:t xml:space="preserve">Моделирование невозможности разделения полюсов магнита. </w:t>
      </w:r>
    </w:p>
    <w:p w:rsidR="0044359D" w:rsidRPr="002F1241" w:rsidRDefault="00F1447C">
      <w:pPr>
        <w:numPr>
          <w:ilvl w:val="0"/>
          <w:numId w:val="119"/>
        </w:numPr>
        <w:spacing w:after="104"/>
        <w:ind w:right="3" w:hanging="360"/>
        <w:rPr>
          <w:lang w:val="ru-RU"/>
        </w:rPr>
      </w:pPr>
      <w:r w:rsidRPr="002F1241">
        <w:rPr>
          <w:lang w:val="ru-RU"/>
        </w:rPr>
        <w:t xml:space="preserve">Моделирование магнитных полей постоянных магнитов.  </w:t>
      </w:r>
    </w:p>
    <w:p w:rsidR="0044359D" w:rsidRDefault="00F1447C">
      <w:pPr>
        <w:numPr>
          <w:ilvl w:val="0"/>
          <w:numId w:val="119"/>
        </w:numPr>
        <w:spacing w:after="101"/>
        <w:ind w:right="3" w:hanging="360"/>
      </w:pPr>
      <w:r>
        <w:t xml:space="preserve">Опыт Эрстеда.  </w:t>
      </w:r>
    </w:p>
    <w:p w:rsidR="0044359D" w:rsidRDefault="00F1447C">
      <w:pPr>
        <w:numPr>
          <w:ilvl w:val="0"/>
          <w:numId w:val="119"/>
        </w:numPr>
        <w:spacing w:after="101"/>
        <w:ind w:right="3" w:hanging="360"/>
      </w:pPr>
      <w:r>
        <w:t xml:space="preserve">Магнитное поле тока. Электромагнит.  </w:t>
      </w:r>
    </w:p>
    <w:p w:rsidR="0044359D" w:rsidRPr="002F1241" w:rsidRDefault="00F1447C">
      <w:pPr>
        <w:numPr>
          <w:ilvl w:val="0"/>
          <w:numId w:val="119"/>
        </w:numPr>
        <w:spacing w:after="103"/>
        <w:ind w:right="3" w:hanging="360"/>
        <w:rPr>
          <w:lang w:val="ru-RU"/>
        </w:rPr>
      </w:pPr>
      <w:r w:rsidRPr="002F1241">
        <w:rPr>
          <w:lang w:val="ru-RU"/>
        </w:rPr>
        <w:t xml:space="preserve">Действие магнитного поля на проводник с током.  </w:t>
      </w:r>
    </w:p>
    <w:p w:rsidR="0044359D" w:rsidRDefault="00F1447C">
      <w:pPr>
        <w:numPr>
          <w:ilvl w:val="0"/>
          <w:numId w:val="119"/>
        </w:numPr>
        <w:spacing w:after="100"/>
        <w:ind w:right="3" w:hanging="360"/>
      </w:pPr>
      <w:r>
        <w:t xml:space="preserve">Электродвигатель постоянного тока.  </w:t>
      </w:r>
    </w:p>
    <w:p w:rsidR="0044359D" w:rsidRDefault="00F1447C">
      <w:pPr>
        <w:numPr>
          <w:ilvl w:val="0"/>
          <w:numId w:val="119"/>
        </w:numPr>
        <w:spacing w:after="103"/>
        <w:ind w:right="3" w:hanging="360"/>
      </w:pPr>
      <w:r>
        <w:t xml:space="preserve">Исследование явления электромагнитной индукции. </w:t>
      </w:r>
    </w:p>
    <w:p w:rsidR="0044359D" w:rsidRDefault="00F1447C">
      <w:pPr>
        <w:numPr>
          <w:ilvl w:val="0"/>
          <w:numId w:val="119"/>
        </w:numPr>
        <w:spacing w:after="101"/>
        <w:ind w:right="3" w:hanging="360"/>
      </w:pPr>
      <w:r>
        <w:t xml:space="preserve">Опыты Фарадея.  </w:t>
      </w:r>
    </w:p>
    <w:p w:rsidR="0044359D" w:rsidRPr="002F1241" w:rsidRDefault="00F1447C">
      <w:pPr>
        <w:numPr>
          <w:ilvl w:val="0"/>
          <w:numId w:val="119"/>
        </w:numPr>
        <w:spacing w:after="103"/>
        <w:ind w:right="3" w:hanging="360"/>
        <w:rPr>
          <w:lang w:val="ru-RU"/>
        </w:rPr>
      </w:pPr>
      <w:r w:rsidRPr="002F1241">
        <w:rPr>
          <w:lang w:val="ru-RU"/>
        </w:rPr>
        <w:t xml:space="preserve">Зависимость направления индукционного тока от условий его возникновения.  </w:t>
      </w:r>
    </w:p>
    <w:p w:rsidR="0044359D" w:rsidRDefault="00F1447C">
      <w:pPr>
        <w:numPr>
          <w:ilvl w:val="0"/>
          <w:numId w:val="119"/>
        </w:numPr>
        <w:ind w:right="3" w:hanging="360"/>
      </w:pPr>
      <w:r>
        <w:t xml:space="preserve">Электрогенератор постоянного тока.  </w:t>
      </w:r>
    </w:p>
    <w:p w:rsidR="0044359D" w:rsidRDefault="00F1447C">
      <w:pPr>
        <w:spacing w:after="106" w:line="259" w:lineRule="auto"/>
        <w:ind w:left="847" w:right="0" w:hanging="10"/>
        <w:jc w:val="left"/>
      </w:pPr>
      <w:r>
        <w:rPr>
          <w:b/>
          <w:i/>
        </w:rPr>
        <w:t>Лабораторные работы и опыты.</w:t>
      </w:r>
      <w:r>
        <w:t xml:space="preserve"> </w:t>
      </w:r>
    </w:p>
    <w:p w:rsidR="0044359D" w:rsidRPr="002F1241" w:rsidRDefault="00F1447C">
      <w:pPr>
        <w:numPr>
          <w:ilvl w:val="0"/>
          <w:numId w:val="120"/>
        </w:numPr>
        <w:spacing w:after="99"/>
        <w:ind w:right="3" w:hanging="360"/>
        <w:rPr>
          <w:lang w:val="ru-RU"/>
        </w:rPr>
      </w:pPr>
      <w:r w:rsidRPr="002F1241">
        <w:rPr>
          <w:lang w:val="ru-RU"/>
        </w:rPr>
        <w:t xml:space="preserve">Опыты по наблюдению электризации тел индукцией и при соприкосновении.  </w:t>
      </w:r>
    </w:p>
    <w:p w:rsidR="0044359D" w:rsidRPr="002F1241" w:rsidRDefault="00F1447C">
      <w:pPr>
        <w:numPr>
          <w:ilvl w:val="0"/>
          <w:numId w:val="120"/>
        </w:numPr>
        <w:spacing w:after="102"/>
        <w:ind w:right="3" w:hanging="360"/>
        <w:rPr>
          <w:lang w:val="ru-RU"/>
        </w:rPr>
      </w:pPr>
      <w:r w:rsidRPr="002F1241">
        <w:rPr>
          <w:lang w:val="ru-RU"/>
        </w:rPr>
        <w:t xml:space="preserve">Исследование действия электрического поля на проводники и диэлектрики.  </w:t>
      </w:r>
    </w:p>
    <w:p w:rsidR="0044359D" w:rsidRPr="002F1241" w:rsidRDefault="00F1447C">
      <w:pPr>
        <w:numPr>
          <w:ilvl w:val="0"/>
          <w:numId w:val="120"/>
        </w:numPr>
        <w:spacing w:after="100"/>
        <w:ind w:right="3" w:hanging="360"/>
        <w:rPr>
          <w:lang w:val="ru-RU"/>
        </w:rPr>
      </w:pPr>
      <w:r w:rsidRPr="002F1241">
        <w:rPr>
          <w:lang w:val="ru-RU"/>
        </w:rPr>
        <w:t xml:space="preserve">Сборка и проверка работы электрической цепи постоянного тока.  </w:t>
      </w:r>
    </w:p>
    <w:p w:rsidR="0044359D" w:rsidRPr="002F1241" w:rsidRDefault="00F1447C">
      <w:pPr>
        <w:numPr>
          <w:ilvl w:val="0"/>
          <w:numId w:val="120"/>
        </w:numPr>
        <w:spacing w:after="100"/>
        <w:ind w:right="3" w:hanging="360"/>
        <w:rPr>
          <w:lang w:val="ru-RU"/>
        </w:rPr>
      </w:pPr>
      <w:r w:rsidRPr="002F1241">
        <w:rPr>
          <w:lang w:val="ru-RU"/>
        </w:rPr>
        <w:t xml:space="preserve">Измерение и регулирование силы тока.  </w:t>
      </w:r>
    </w:p>
    <w:p w:rsidR="0044359D" w:rsidRDefault="00F1447C">
      <w:pPr>
        <w:numPr>
          <w:ilvl w:val="0"/>
          <w:numId w:val="120"/>
        </w:numPr>
        <w:ind w:right="3" w:hanging="360"/>
      </w:pPr>
      <w:r>
        <w:t xml:space="preserve">Измерение и регулирование напряжения.  </w:t>
      </w:r>
    </w:p>
    <w:p w:rsidR="0044359D" w:rsidRPr="002F1241" w:rsidRDefault="00F1447C">
      <w:pPr>
        <w:numPr>
          <w:ilvl w:val="0"/>
          <w:numId w:val="120"/>
        </w:numPr>
        <w:spacing w:after="96"/>
        <w:ind w:right="3" w:hanging="360"/>
        <w:rPr>
          <w:lang w:val="ru-RU"/>
        </w:rPr>
      </w:pPr>
      <w:r w:rsidRPr="002F1241">
        <w:rPr>
          <w:lang w:val="ru-RU"/>
        </w:rPr>
        <w:t xml:space="preserve">Исследование зависимости силы тока, идущего через резистор, от сопротивления резистора и напряжения на резисторе.  </w:t>
      </w:r>
    </w:p>
    <w:p w:rsidR="0044359D" w:rsidRPr="002F1241" w:rsidRDefault="00F1447C">
      <w:pPr>
        <w:numPr>
          <w:ilvl w:val="0"/>
          <w:numId w:val="120"/>
        </w:numPr>
        <w:spacing w:after="96"/>
        <w:ind w:right="3" w:hanging="360"/>
        <w:rPr>
          <w:lang w:val="ru-RU"/>
        </w:rPr>
      </w:pPr>
      <w:r w:rsidRPr="002F1241">
        <w:rPr>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4359D" w:rsidRPr="002F1241" w:rsidRDefault="00F1447C">
      <w:pPr>
        <w:numPr>
          <w:ilvl w:val="0"/>
          <w:numId w:val="120"/>
        </w:numPr>
        <w:spacing w:after="95"/>
        <w:ind w:right="3" w:hanging="360"/>
        <w:rPr>
          <w:lang w:val="ru-RU"/>
        </w:rPr>
      </w:pPr>
      <w:r w:rsidRPr="002F1241">
        <w:rPr>
          <w:lang w:val="ru-RU"/>
        </w:rPr>
        <w:t xml:space="preserve">Проверка правила </w:t>
      </w:r>
      <w:hyperlink r:id="rId429">
        <w:r w:rsidRPr="002F1241">
          <w:rPr>
            <w:lang w:val="ru-RU"/>
          </w:rPr>
          <w:t xml:space="preserve">сложения напряжений при </w:t>
        </w:r>
      </w:hyperlink>
      <w:r w:rsidRPr="002F1241">
        <w:rPr>
          <w:lang w:val="ru-RU"/>
        </w:rPr>
        <w:t xml:space="preserve">последовательном соединении двух резисторов.  </w:t>
      </w:r>
    </w:p>
    <w:p w:rsidR="0044359D" w:rsidRPr="002F1241" w:rsidRDefault="00F1447C">
      <w:pPr>
        <w:numPr>
          <w:ilvl w:val="0"/>
          <w:numId w:val="120"/>
        </w:numPr>
        <w:spacing w:after="100"/>
        <w:ind w:right="3" w:hanging="360"/>
        <w:rPr>
          <w:lang w:val="ru-RU"/>
        </w:rPr>
      </w:pPr>
      <w:r w:rsidRPr="002F1241">
        <w:rPr>
          <w:lang w:val="ru-RU"/>
        </w:rPr>
        <w:t xml:space="preserve">Проверка правила для силы тока при параллельном соединении резисторов.  </w:t>
      </w:r>
    </w:p>
    <w:p w:rsidR="0044359D" w:rsidRPr="002F1241" w:rsidRDefault="00F1447C">
      <w:pPr>
        <w:numPr>
          <w:ilvl w:val="0"/>
          <w:numId w:val="120"/>
        </w:numPr>
        <w:spacing w:after="100"/>
        <w:ind w:right="3" w:hanging="360"/>
        <w:rPr>
          <w:lang w:val="ru-RU"/>
        </w:rPr>
      </w:pPr>
      <w:r w:rsidRPr="002F1241">
        <w:rPr>
          <w:lang w:val="ru-RU"/>
        </w:rPr>
        <w:t xml:space="preserve">Определение работы электрического тока, идущего через резистор.  </w:t>
      </w:r>
    </w:p>
    <w:p w:rsidR="0044359D" w:rsidRPr="002F1241" w:rsidRDefault="00F1447C">
      <w:pPr>
        <w:numPr>
          <w:ilvl w:val="0"/>
          <w:numId w:val="120"/>
        </w:numPr>
        <w:spacing w:after="102"/>
        <w:ind w:right="3" w:hanging="360"/>
        <w:rPr>
          <w:lang w:val="ru-RU"/>
        </w:rPr>
      </w:pPr>
      <w:r w:rsidRPr="002F1241">
        <w:rPr>
          <w:lang w:val="ru-RU"/>
        </w:rPr>
        <w:t xml:space="preserve">Определение мощности электрического тока, выделяемой на резисторе.  </w:t>
      </w:r>
    </w:p>
    <w:p w:rsidR="0044359D" w:rsidRPr="002F1241" w:rsidRDefault="00F1447C">
      <w:pPr>
        <w:numPr>
          <w:ilvl w:val="0"/>
          <w:numId w:val="120"/>
        </w:numPr>
        <w:spacing w:after="98"/>
        <w:ind w:right="3" w:hanging="360"/>
        <w:rPr>
          <w:lang w:val="ru-RU"/>
        </w:rPr>
      </w:pPr>
      <w:r w:rsidRPr="002F1241">
        <w:rPr>
          <w:lang w:val="ru-RU"/>
        </w:rPr>
        <w:t xml:space="preserve">Исследование зависимости силы тока, идущего через лампочку, от напряжения на ней.  </w:t>
      </w:r>
    </w:p>
    <w:p w:rsidR="0044359D" w:rsidRDefault="00F1447C">
      <w:pPr>
        <w:numPr>
          <w:ilvl w:val="0"/>
          <w:numId w:val="120"/>
        </w:numPr>
        <w:spacing w:after="100"/>
        <w:ind w:right="3" w:hanging="360"/>
      </w:pPr>
      <w:r>
        <w:t xml:space="preserve">Определение КПД нагревателя.  </w:t>
      </w:r>
    </w:p>
    <w:p w:rsidR="0044359D" w:rsidRPr="002F1241" w:rsidRDefault="00F1447C">
      <w:pPr>
        <w:numPr>
          <w:ilvl w:val="0"/>
          <w:numId w:val="120"/>
        </w:numPr>
        <w:spacing w:after="102"/>
        <w:ind w:right="3" w:hanging="360"/>
        <w:rPr>
          <w:lang w:val="ru-RU"/>
        </w:rPr>
      </w:pPr>
      <w:r w:rsidRPr="002F1241">
        <w:rPr>
          <w:lang w:val="ru-RU"/>
        </w:rPr>
        <w:t xml:space="preserve">Исследование магнитного взаимодействия постоянных магнитов.  </w:t>
      </w:r>
    </w:p>
    <w:p w:rsidR="0044359D" w:rsidRPr="002F1241" w:rsidRDefault="00F1447C">
      <w:pPr>
        <w:numPr>
          <w:ilvl w:val="0"/>
          <w:numId w:val="120"/>
        </w:numPr>
        <w:spacing w:after="96"/>
        <w:ind w:right="3" w:hanging="360"/>
        <w:rPr>
          <w:lang w:val="ru-RU"/>
        </w:rPr>
      </w:pPr>
      <w:r w:rsidRPr="002F1241">
        <w:rPr>
          <w:lang w:val="ru-RU"/>
        </w:rPr>
        <w:t xml:space="preserve">Изучение магнитного поля постоянных магнитов при их объединении и разделении.  </w:t>
      </w:r>
    </w:p>
    <w:p w:rsidR="0044359D" w:rsidRPr="002F1241" w:rsidRDefault="00F1447C">
      <w:pPr>
        <w:numPr>
          <w:ilvl w:val="0"/>
          <w:numId w:val="120"/>
        </w:numPr>
        <w:spacing w:after="100"/>
        <w:ind w:right="3" w:hanging="360"/>
        <w:rPr>
          <w:lang w:val="ru-RU"/>
        </w:rPr>
      </w:pPr>
      <w:r w:rsidRPr="002F1241">
        <w:rPr>
          <w:lang w:val="ru-RU"/>
        </w:rPr>
        <w:t xml:space="preserve">Исследование действия электрического тока на магнитную стрелку.  </w:t>
      </w:r>
    </w:p>
    <w:p w:rsidR="0044359D" w:rsidRPr="002F1241" w:rsidRDefault="00F1447C">
      <w:pPr>
        <w:numPr>
          <w:ilvl w:val="0"/>
          <w:numId w:val="120"/>
        </w:numPr>
        <w:spacing w:after="96"/>
        <w:ind w:right="3" w:hanging="360"/>
        <w:rPr>
          <w:lang w:val="ru-RU"/>
        </w:rPr>
      </w:pPr>
      <w:r w:rsidRPr="002F1241">
        <w:rPr>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44359D" w:rsidRPr="002F1241" w:rsidRDefault="00F1447C">
      <w:pPr>
        <w:numPr>
          <w:ilvl w:val="0"/>
          <w:numId w:val="120"/>
        </w:numPr>
        <w:spacing w:after="100"/>
        <w:ind w:right="3" w:hanging="360"/>
        <w:rPr>
          <w:lang w:val="ru-RU"/>
        </w:rPr>
      </w:pPr>
      <w:r w:rsidRPr="002F1241">
        <w:rPr>
          <w:lang w:val="ru-RU"/>
        </w:rPr>
        <w:t xml:space="preserve">Изучение действия магнитного поля на проводник с током.  </w:t>
      </w:r>
    </w:p>
    <w:p w:rsidR="0044359D" w:rsidRPr="002F1241" w:rsidRDefault="00F1447C">
      <w:pPr>
        <w:numPr>
          <w:ilvl w:val="0"/>
          <w:numId w:val="120"/>
        </w:numPr>
        <w:spacing w:after="101"/>
        <w:ind w:right="3" w:hanging="360"/>
        <w:rPr>
          <w:lang w:val="ru-RU"/>
        </w:rPr>
      </w:pPr>
      <w:r w:rsidRPr="002F1241">
        <w:rPr>
          <w:lang w:val="ru-RU"/>
        </w:rPr>
        <w:t xml:space="preserve">Конструирование и изучение работы электродвигателя.  </w:t>
      </w:r>
    </w:p>
    <w:p w:rsidR="0044359D" w:rsidRDefault="00F1447C">
      <w:pPr>
        <w:numPr>
          <w:ilvl w:val="0"/>
          <w:numId w:val="120"/>
        </w:numPr>
        <w:spacing w:after="102"/>
        <w:ind w:right="3" w:hanging="360"/>
      </w:pPr>
      <w:r>
        <w:t xml:space="preserve">Измерение КПД электродвигательной установки.  </w:t>
      </w:r>
    </w:p>
    <w:p w:rsidR="0044359D" w:rsidRPr="002F1241" w:rsidRDefault="00F1447C">
      <w:pPr>
        <w:numPr>
          <w:ilvl w:val="0"/>
          <w:numId w:val="120"/>
        </w:numPr>
        <w:ind w:right="3" w:hanging="360"/>
        <w:rPr>
          <w:lang w:val="ru-RU"/>
        </w:rPr>
      </w:pPr>
      <w:r w:rsidRPr="002F1241">
        <w:rPr>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Раздел 8. Механические явления.</w:t>
      </w:r>
      <w:r w:rsidRPr="002F1241">
        <w:rPr>
          <w:lang w:val="ru-RU"/>
        </w:rPr>
        <w:t xml:space="preserve"> </w:t>
      </w:r>
    </w:p>
    <w:p w:rsidR="0044359D" w:rsidRPr="002F1241" w:rsidRDefault="00F1447C">
      <w:pPr>
        <w:ind w:left="-5" w:right="287"/>
        <w:rPr>
          <w:lang w:val="ru-RU"/>
        </w:rPr>
      </w:pPr>
      <w:r w:rsidRPr="002F1241">
        <w:rPr>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4359D" w:rsidRPr="002F1241" w:rsidRDefault="00F1447C">
      <w:pPr>
        <w:ind w:left="-5" w:right="3"/>
        <w:rPr>
          <w:lang w:val="ru-RU"/>
        </w:rPr>
      </w:pPr>
      <w:r w:rsidRPr="002F1241">
        <w:rPr>
          <w:lang w:val="ru-RU"/>
        </w:rPr>
        <w:t xml:space="preserve">Ускорение. Равноускоренное прямолинейное движение. Свободное падение. Опыты Галилея.  </w:t>
      </w:r>
    </w:p>
    <w:p w:rsidR="0044359D" w:rsidRPr="002F1241" w:rsidRDefault="00F1447C">
      <w:pPr>
        <w:ind w:left="-5" w:right="3"/>
        <w:rPr>
          <w:lang w:val="ru-RU"/>
        </w:rPr>
      </w:pPr>
      <w:r w:rsidRPr="002F1241">
        <w:rPr>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44359D" w:rsidRPr="002F1241" w:rsidRDefault="00F1447C">
      <w:pPr>
        <w:ind w:left="-5" w:right="3"/>
        <w:rPr>
          <w:lang w:val="ru-RU"/>
        </w:rPr>
      </w:pPr>
      <w:r w:rsidRPr="002F1241">
        <w:rPr>
          <w:lang w:val="ru-RU"/>
        </w:rPr>
        <w:t xml:space="preserve">Первый закон Ньютона. Второй закон Ньютона. Третий закон Ньютона. Принцип суперпозиции сил.  </w:t>
      </w:r>
    </w:p>
    <w:p w:rsidR="0044359D" w:rsidRPr="002F1241" w:rsidRDefault="00F1447C">
      <w:pPr>
        <w:ind w:left="-5" w:right="3"/>
        <w:rPr>
          <w:lang w:val="ru-RU"/>
        </w:rPr>
      </w:pPr>
      <w:r w:rsidRPr="002F1241">
        <w:rPr>
          <w:lang w:val="ru-RU"/>
        </w:rPr>
        <w:t xml:space="preserve">Сила упругости. Закон Гука. Сила трения: сила трения скольжения, сила трения покоя, другие виды трения.  </w:t>
      </w:r>
    </w:p>
    <w:p w:rsidR="0044359D" w:rsidRPr="002F1241" w:rsidRDefault="00F1447C">
      <w:pPr>
        <w:ind w:left="-5" w:right="282"/>
        <w:rPr>
          <w:lang w:val="ru-RU"/>
        </w:rPr>
      </w:pPr>
      <w:r w:rsidRPr="002F1241">
        <w:rPr>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4359D" w:rsidRPr="002F1241" w:rsidRDefault="00F1447C">
      <w:pPr>
        <w:ind w:left="-5" w:right="3"/>
        <w:rPr>
          <w:lang w:val="ru-RU"/>
        </w:rPr>
      </w:pPr>
      <w:r w:rsidRPr="002F1241">
        <w:rPr>
          <w:lang w:val="ru-RU"/>
        </w:rPr>
        <w:t>Равновесие материальной точки. Абсолютно твёрдое тело. Равновесие твёрдого тела с закреплённой осью вр</w:t>
      </w:r>
      <w:hyperlink r:id="rId430">
        <w:r w:rsidRPr="002F1241">
          <w:rPr>
            <w:lang w:val="ru-RU"/>
          </w:rPr>
          <w:t>ащения. Момент силы. Центр т</w:t>
        </w:r>
      </w:hyperlink>
      <w:r w:rsidRPr="002F1241">
        <w:rPr>
          <w:lang w:val="ru-RU"/>
        </w:rPr>
        <w:t xml:space="preserve">яжести.  </w:t>
      </w:r>
    </w:p>
    <w:p w:rsidR="0044359D" w:rsidRPr="002F1241" w:rsidRDefault="00F1447C">
      <w:pPr>
        <w:ind w:left="-5" w:right="3"/>
        <w:rPr>
          <w:lang w:val="ru-RU"/>
        </w:rPr>
      </w:pPr>
      <w:r w:rsidRPr="002F1241">
        <w:rPr>
          <w:lang w:val="ru-RU"/>
        </w:rPr>
        <w:t xml:space="preserve">Импульс тела. Изменение импульса. Импульс силы. Закон сохранения импульса. Реактивное движение.  </w:t>
      </w:r>
    </w:p>
    <w:p w:rsidR="0044359D" w:rsidRDefault="00F1447C">
      <w:pPr>
        <w:ind w:left="-5" w:right="291"/>
      </w:pPr>
      <w:r w:rsidRPr="002F1241">
        <w:rPr>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t xml:space="preserve">Закон сохранения механической энергии.  </w:t>
      </w:r>
      <w:r>
        <w:rPr>
          <w:b/>
          <w:i/>
        </w:rPr>
        <w:t>Демонстрации.</w:t>
      </w:r>
      <w:r>
        <w:t xml:space="preserve"> </w:t>
      </w:r>
    </w:p>
    <w:p w:rsidR="0044359D" w:rsidRPr="002F1241" w:rsidRDefault="00F1447C">
      <w:pPr>
        <w:numPr>
          <w:ilvl w:val="0"/>
          <w:numId w:val="121"/>
        </w:numPr>
        <w:spacing w:after="102"/>
        <w:ind w:right="3" w:hanging="360"/>
        <w:rPr>
          <w:lang w:val="ru-RU"/>
        </w:rPr>
      </w:pPr>
      <w:r w:rsidRPr="002F1241">
        <w:rPr>
          <w:lang w:val="ru-RU"/>
        </w:rPr>
        <w:t xml:space="preserve">Наблюдение механического движения тела относительно разных тел отсчёта. </w:t>
      </w:r>
    </w:p>
    <w:p w:rsidR="0044359D" w:rsidRPr="002F1241" w:rsidRDefault="00F1447C">
      <w:pPr>
        <w:numPr>
          <w:ilvl w:val="0"/>
          <w:numId w:val="121"/>
        </w:numPr>
        <w:spacing w:after="96"/>
        <w:ind w:right="3" w:hanging="360"/>
        <w:rPr>
          <w:lang w:val="ru-RU"/>
        </w:rPr>
      </w:pPr>
      <w:r w:rsidRPr="002F1241">
        <w:rPr>
          <w:lang w:val="ru-RU"/>
        </w:rPr>
        <w:t xml:space="preserve">Сравнение путей и траекторий движения одного и того же тела относительно разных тел отсчёта. </w:t>
      </w:r>
    </w:p>
    <w:p w:rsidR="0044359D" w:rsidRPr="002F1241" w:rsidRDefault="00F1447C">
      <w:pPr>
        <w:numPr>
          <w:ilvl w:val="0"/>
          <w:numId w:val="121"/>
        </w:numPr>
        <w:spacing w:after="100"/>
        <w:ind w:right="3" w:hanging="360"/>
        <w:rPr>
          <w:lang w:val="ru-RU"/>
        </w:rPr>
      </w:pPr>
      <w:r w:rsidRPr="002F1241">
        <w:rPr>
          <w:lang w:val="ru-RU"/>
        </w:rPr>
        <w:t xml:space="preserve">Измерение скорости и ускорения прямолинейного движения.  </w:t>
      </w:r>
    </w:p>
    <w:p w:rsidR="0044359D" w:rsidRDefault="00F1447C">
      <w:pPr>
        <w:numPr>
          <w:ilvl w:val="0"/>
          <w:numId w:val="121"/>
        </w:numPr>
        <w:spacing w:after="102"/>
        <w:ind w:right="3" w:hanging="360"/>
      </w:pPr>
      <w:r>
        <w:t xml:space="preserve">Исследование признаков равноускоренного движения. </w:t>
      </w:r>
    </w:p>
    <w:p w:rsidR="0044359D" w:rsidRPr="002F1241" w:rsidRDefault="00F1447C">
      <w:pPr>
        <w:numPr>
          <w:ilvl w:val="0"/>
          <w:numId w:val="121"/>
        </w:numPr>
        <w:spacing w:after="99"/>
        <w:ind w:right="3" w:hanging="360"/>
        <w:rPr>
          <w:lang w:val="ru-RU"/>
        </w:rPr>
      </w:pPr>
      <w:r w:rsidRPr="002F1241">
        <w:rPr>
          <w:lang w:val="ru-RU"/>
        </w:rPr>
        <w:t xml:space="preserve">Наблюдение движения тела по окружности.  </w:t>
      </w:r>
    </w:p>
    <w:p w:rsidR="0044359D" w:rsidRPr="002F1241" w:rsidRDefault="00F1447C">
      <w:pPr>
        <w:numPr>
          <w:ilvl w:val="0"/>
          <w:numId w:val="121"/>
        </w:numPr>
        <w:spacing w:after="96"/>
        <w:ind w:right="3" w:hanging="360"/>
        <w:rPr>
          <w:lang w:val="ru-RU"/>
        </w:rPr>
      </w:pPr>
      <w:r w:rsidRPr="002F1241">
        <w:rPr>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4359D" w:rsidRPr="002F1241" w:rsidRDefault="00F1447C">
      <w:pPr>
        <w:numPr>
          <w:ilvl w:val="0"/>
          <w:numId w:val="121"/>
        </w:numPr>
        <w:spacing w:after="103"/>
        <w:ind w:right="3" w:hanging="360"/>
        <w:rPr>
          <w:lang w:val="ru-RU"/>
        </w:rPr>
      </w:pPr>
      <w:r w:rsidRPr="002F1241">
        <w:rPr>
          <w:lang w:val="ru-RU"/>
        </w:rPr>
        <w:t xml:space="preserve">Зависимость ускорения тела от массы тела и действующей на него силы.  </w:t>
      </w:r>
    </w:p>
    <w:p w:rsidR="0044359D" w:rsidRPr="002F1241" w:rsidRDefault="00F1447C">
      <w:pPr>
        <w:numPr>
          <w:ilvl w:val="0"/>
          <w:numId w:val="121"/>
        </w:numPr>
        <w:spacing w:after="100"/>
        <w:ind w:right="3" w:hanging="360"/>
        <w:rPr>
          <w:lang w:val="ru-RU"/>
        </w:rPr>
      </w:pPr>
      <w:r w:rsidRPr="002F1241">
        <w:rPr>
          <w:lang w:val="ru-RU"/>
        </w:rPr>
        <w:t xml:space="preserve">Наблюдение равенства сил при взаимодействии тел. </w:t>
      </w:r>
    </w:p>
    <w:p w:rsidR="0044359D" w:rsidRPr="002F1241" w:rsidRDefault="00F1447C">
      <w:pPr>
        <w:numPr>
          <w:ilvl w:val="0"/>
          <w:numId w:val="121"/>
        </w:numPr>
        <w:spacing w:after="101"/>
        <w:ind w:right="3" w:hanging="360"/>
        <w:rPr>
          <w:lang w:val="ru-RU"/>
        </w:rPr>
      </w:pPr>
      <w:r w:rsidRPr="002F1241">
        <w:rPr>
          <w:lang w:val="ru-RU"/>
        </w:rPr>
        <w:t xml:space="preserve">Изменение веса тела при ускоренном движении.  </w:t>
      </w:r>
    </w:p>
    <w:p w:rsidR="0044359D" w:rsidRPr="002F1241" w:rsidRDefault="00F1447C">
      <w:pPr>
        <w:numPr>
          <w:ilvl w:val="0"/>
          <w:numId w:val="121"/>
        </w:numPr>
        <w:spacing w:after="100"/>
        <w:ind w:right="3" w:hanging="360"/>
        <w:rPr>
          <w:lang w:val="ru-RU"/>
        </w:rPr>
      </w:pPr>
      <w:r w:rsidRPr="002F1241">
        <w:rPr>
          <w:lang w:val="ru-RU"/>
        </w:rPr>
        <w:t xml:space="preserve">Передача импульса при взаимодействии тел.  </w:t>
      </w:r>
    </w:p>
    <w:p w:rsidR="0044359D" w:rsidRPr="002F1241" w:rsidRDefault="00F1447C">
      <w:pPr>
        <w:numPr>
          <w:ilvl w:val="0"/>
          <w:numId w:val="121"/>
        </w:numPr>
        <w:spacing w:after="100"/>
        <w:ind w:right="3" w:hanging="360"/>
        <w:rPr>
          <w:lang w:val="ru-RU"/>
        </w:rPr>
      </w:pPr>
      <w:r w:rsidRPr="002F1241">
        <w:rPr>
          <w:lang w:val="ru-RU"/>
        </w:rPr>
        <w:t xml:space="preserve">Преобразования энергии при взаимодействии тел.  </w:t>
      </w:r>
    </w:p>
    <w:p w:rsidR="0044359D" w:rsidRPr="002F1241" w:rsidRDefault="00F1447C">
      <w:pPr>
        <w:numPr>
          <w:ilvl w:val="0"/>
          <w:numId w:val="121"/>
        </w:numPr>
        <w:spacing w:after="102"/>
        <w:ind w:right="3" w:hanging="360"/>
        <w:rPr>
          <w:lang w:val="ru-RU"/>
        </w:rPr>
      </w:pPr>
      <w:r w:rsidRPr="002F1241">
        <w:rPr>
          <w:lang w:val="ru-RU"/>
        </w:rPr>
        <w:t xml:space="preserve">Сохранение импульса при неупругом взаимодействии.  </w:t>
      </w:r>
    </w:p>
    <w:p w:rsidR="0044359D" w:rsidRPr="002F1241" w:rsidRDefault="00F1447C">
      <w:pPr>
        <w:numPr>
          <w:ilvl w:val="0"/>
          <w:numId w:val="121"/>
        </w:numPr>
        <w:spacing w:after="101"/>
        <w:ind w:right="3" w:hanging="360"/>
        <w:rPr>
          <w:lang w:val="ru-RU"/>
        </w:rPr>
      </w:pPr>
      <w:r w:rsidRPr="002F1241">
        <w:rPr>
          <w:lang w:val="ru-RU"/>
        </w:rPr>
        <w:t xml:space="preserve">Сохранение импульса при абсолютно упругом взаимодействии.  </w:t>
      </w:r>
    </w:p>
    <w:p w:rsidR="0044359D" w:rsidRDefault="00F1447C">
      <w:pPr>
        <w:numPr>
          <w:ilvl w:val="0"/>
          <w:numId w:val="121"/>
        </w:numPr>
        <w:spacing w:after="100"/>
        <w:ind w:right="3" w:hanging="360"/>
      </w:pPr>
      <w:r>
        <w:t xml:space="preserve">Наблюдение реактивного движения.  </w:t>
      </w:r>
    </w:p>
    <w:p w:rsidR="0044359D" w:rsidRPr="002F1241" w:rsidRDefault="00F1447C">
      <w:pPr>
        <w:numPr>
          <w:ilvl w:val="0"/>
          <w:numId w:val="121"/>
        </w:numPr>
        <w:spacing w:after="100"/>
        <w:ind w:right="3" w:hanging="360"/>
        <w:rPr>
          <w:lang w:val="ru-RU"/>
        </w:rPr>
      </w:pPr>
      <w:r w:rsidRPr="002F1241">
        <w:rPr>
          <w:lang w:val="ru-RU"/>
        </w:rPr>
        <w:t xml:space="preserve">Сохранение механической энергии при свободном падении.  </w:t>
      </w:r>
    </w:p>
    <w:p w:rsidR="0044359D" w:rsidRDefault="00F1447C">
      <w:pPr>
        <w:numPr>
          <w:ilvl w:val="0"/>
          <w:numId w:val="121"/>
        </w:numPr>
        <w:spacing w:after="13" w:line="339" w:lineRule="auto"/>
        <w:ind w:right="3" w:hanging="360"/>
      </w:pPr>
      <w:r w:rsidRPr="002F1241">
        <w:rPr>
          <w:lang w:val="ru-RU"/>
        </w:rPr>
        <w:t xml:space="preserve">Сохранение механической энергии при движении тела под действием пружины.  </w:t>
      </w:r>
      <w:r>
        <w:rPr>
          <w:b/>
          <w:i/>
        </w:rPr>
        <w:t>Лабораторные работы и опыты.</w:t>
      </w:r>
      <w:r>
        <w:t xml:space="preserve"> </w:t>
      </w:r>
    </w:p>
    <w:p w:rsidR="0044359D" w:rsidRPr="002F1241" w:rsidRDefault="00F1447C">
      <w:pPr>
        <w:numPr>
          <w:ilvl w:val="0"/>
          <w:numId w:val="122"/>
        </w:numPr>
        <w:spacing w:after="95"/>
        <w:ind w:right="3" w:hanging="360"/>
        <w:rPr>
          <w:lang w:val="ru-RU"/>
        </w:rPr>
      </w:pPr>
      <w:r w:rsidRPr="002F1241">
        <w:rPr>
          <w:lang w:val="ru-RU"/>
        </w:rPr>
        <w:t xml:space="preserve">Конструирование тракта для разгона и дальнейшего равномерного движения шарика или тележки.  </w:t>
      </w:r>
    </w:p>
    <w:p w:rsidR="0044359D" w:rsidRPr="002F1241" w:rsidRDefault="00F1447C">
      <w:pPr>
        <w:numPr>
          <w:ilvl w:val="0"/>
          <w:numId w:val="122"/>
        </w:numPr>
        <w:spacing w:after="95"/>
        <w:ind w:right="3" w:hanging="360"/>
        <w:rPr>
          <w:lang w:val="ru-RU"/>
        </w:rPr>
      </w:pPr>
      <w:r w:rsidRPr="002F1241">
        <w:rPr>
          <w:lang w:val="ru-RU"/>
        </w:rPr>
        <w:t xml:space="preserve">Определение средней скорости скольжения бруска или движения шарика по наклонной плоскости.  </w:t>
      </w:r>
    </w:p>
    <w:p w:rsidR="0044359D" w:rsidRPr="002F1241" w:rsidRDefault="00F1447C">
      <w:pPr>
        <w:numPr>
          <w:ilvl w:val="0"/>
          <w:numId w:val="122"/>
        </w:numPr>
        <w:spacing w:after="95"/>
        <w:ind w:right="3" w:hanging="360"/>
        <w:rPr>
          <w:lang w:val="ru-RU"/>
        </w:rPr>
      </w:pPr>
      <w:r w:rsidRPr="002F1241">
        <w:rPr>
          <w:lang w:val="ru-RU"/>
        </w:rPr>
        <w:t xml:space="preserve">Определение ускорения тела при равноускоренном движении по наклонной плоскости.  </w:t>
      </w:r>
    </w:p>
    <w:p w:rsidR="0044359D" w:rsidRPr="002F1241" w:rsidRDefault="00F1447C">
      <w:pPr>
        <w:numPr>
          <w:ilvl w:val="0"/>
          <w:numId w:val="122"/>
        </w:numPr>
        <w:ind w:right="3" w:hanging="360"/>
        <w:rPr>
          <w:lang w:val="ru-RU"/>
        </w:rPr>
      </w:pPr>
      <w:r w:rsidRPr="002F1241">
        <w:rPr>
          <w:lang w:val="ru-RU"/>
        </w:rPr>
        <w:t xml:space="preserve">Исследование зависимости пути от времени при равноускоренном движении без начальной скорости.  </w:t>
      </w:r>
    </w:p>
    <w:p w:rsidR="0044359D" w:rsidRPr="002F1241" w:rsidRDefault="00F1447C">
      <w:pPr>
        <w:numPr>
          <w:ilvl w:val="0"/>
          <w:numId w:val="122"/>
        </w:numPr>
        <w:spacing w:after="82" w:line="285" w:lineRule="auto"/>
        <w:ind w:right="3" w:hanging="360"/>
        <w:rPr>
          <w:lang w:val="ru-RU"/>
        </w:rPr>
      </w:pPr>
      <w:r w:rsidRPr="002F1241">
        <w:rPr>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4359D" w:rsidRPr="002F1241" w:rsidRDefault="00F1447C">
      <w:pPr>
        <w:numPr>
          <w:ilvl w:val="0"/>
          <w:numId w:val="122"/>
        </w:numPr>
        <w:spacing w:after="98"/>
        <w:ind w:right="3" w:hanging="360"/>
        <w:rPr>
          <w:lang w:val="ru-RU"/>
        </w:rPr>
      </w:pPr>
      <w:r w:rsidRPr="002F1241">
        <w:rPr>
          <w:lang w:val="ru-RU"/>
        </w:rPr>
        <w:t xml:space="preserve">Исследование зависимости силы трения скольжения от силы нормального давления.  </w:t>
      </w:r>
    </w:p>
    <w:p w:rsidR="0044359D" w:rsidRDefault="00F1447C">
      <w:pPr>
        <w:numPr>
          <w:ilvl w:val="0"/>
          <w:numId w:val="122"/>
        </w:numPr>
        <w:spacing w:after="100"/>
        <w:ind w:right="3" w:hanging="360"/>
      </w:pPr>
      <w:r>
        <w:t xml:space="preserve">Определение коэффициента трения скольжения.  </w:t>
      </w:r>
    </w:p>
    <w:p w:rsidR="0044359D" w:rsidRDefault="00F1447C">
      <w:pPr>
        <w:numPr>
          <w:ilvl w:val="0"/>
          <w:numId w:val="122"/>
        </w:numPr>
        <w:spacing w:after="99"/>
        <w:ind w:right="3" w:hanging="360"/>
      </w:pPr>
      <w:r>
        <w:t xml:space="preserve">Определение жёсткости пружины.  </w:t>
      </w:r>
    </w:p>
    <w:p w:rsidR="0044359D" w:rsidRPr="002F1241" w:rsidRDefault="00F1447C">
      <w:pPr>
        <w:numPr>
          <w:ilvl w:val="0"/>
          <w:numId w:val="122"/>
        </w:numPr>
        <w:spacing w:after="98"/>
        <w:ind w:right="3" w:hanging="360"/>
        <w:rPr>
          <w:lang w:val="ru-RU"/>
        </w:rPr>
      </w:pPr>
      <w:r w:rsidRPr="002F1241">
        <w:rPr>
          <w:lang w:val="ru-RU"/>
        </w:rPr>
        <w:t xml:space="preserve">Определение работы силы трения при равномерном движении тела по горизонтальной поверхности.  </w:t>
      </w:r>
    </w:p>
    <w:p w:rsidR="0044359D" w:rsidRPr="002F1241" w:rsidRDefault="00F1447C">
      <w:pPr>
        <w:numPr>
          <w:ilvl w:val="0"/>
          <w:numId w:val="122"/>
        </w:numPr>
        <w:spacing w:after="98"/>
        <w:ind w:right="3" w:hanging="360"/>
        <w:rPr>
          <w:lang w:val="ru-RU"/>
        </w:rPr>
      </w:pPr>
      <w:r w:rsidRPr="002F1241">
        <w:rPr>
          <w:lang w:val="ru-RU"/>
        </w:rPr>
        <w:t xml:space="preserve">Определение работы силы упругости при подъёме груза с использованием неподвижного и подвижного блоков.  </w:t>
      </w:r>
    </w:p>
    <w:p w:rsidR="0044359D" w:rsidRDefault="00F1447C">
      <w:pPr>
        <w:numPr>
          <w:ilvl w:val="0"/>
          <w:numId w:val="122"/>
        </w:numPr>
        <w:ind w:right="3" w:hanging="360"/>
      </w:pPr>
      <w:r>
        <w:t xml:space="preserve">Изучение закона сохранения энергии. </w:t>
      </w:r>
    </w:p>
    <w:p w:rsidR="0044359D" w:rsidRPr="002F1241" w:rsidRDefault="00F1447C">
      <w:pPr>
        <w:spacing w:after="68"/>
        <w:ind w:left="847" w:right="0" w:hanging="10"/>
        <w:jc w:val="left"/>
        <w:rPr>
          <w:lang w:val="ru-RU"/>
        </w:rPr>
      </w:pPr>
      <w:r w:rsidRPr="002F1241">
        <w:rPr>
          <w:b/>
          <w:lang w:val="ru-RU"/>
        </w:rPr>
        <w:t>Раздел 9. Механические колебания и волны.</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4359D" w:rsidRPr="002F1241" w:rsidRDefault="00F1447C">
      <w:pPr>
        <w:spacing w:after="56" w:line="285" w:lineRule="auto"/>
        <w:ind w:left="-15" w:right="13"/>
        <w:jc w:val="left"/>
        <w:rPr>
          <w:lang w:val="ru-RU"/>
        </w:rPr>
      </w:pPr>
      <w:r w:rsidRPr="002F1241">
        <w:rPr>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4359D" w:rsidRDefault="00F1447C">
      <w:pPr>
        <w:spacing w:after="19" w:line="337" w:lineRule="auto"/>
        <w:ind w:left="852" w:right="3" w:firstLine="0"/>
      </w:pPr>
      <w:r w:rsidRPr="002F1241">
        <w:rPr>
          <w:lang w:val="ru-RU"/>
        </w:rPr>
        <w:t xml:space="preserve">Звук. Громкость звука и высота тона. Отражение звука. Инфразвук и ультразвук.  </w:t>
      </w:r>
      <w:r>
        <w:rPr>
          <w:b/>
          <w:i/>
        </w:rPr>
        <w:t>Демонстрации.</w:t>
      </w:r>
      <w:r>
        <w:t xml:space="preserve"> </w:t>
      </w:r>
    </w:p>
    <w:p w:rsidR="0044359D" w:rsidRPr="002F1241" w:rsidRDefault="00F1447C">
      <w:pPr>
        <w:numPr>
          <w:ilvl w:val="0"/>
          <w:numId w:val="123"/>
        </w:numPr>
        <w:spacing w:after="100"/>
        <w:ind w:right="3" w:hanging="360"/>
        <w:rPr>
          <w:lang w:val="ru-RU"/>
        </w:rPr>
      </w:pPr>
      <w:r w:rsidRPr="002F1241">
        <w:rPr>
          <w:lang w:val="ru-RU"/>
        </w:rPr>
        <w:t xml:space="preserve">Наблюдение колебаний тел под действием силы тяжести и силы упругости.  </w:t>
      </w:r>
    </w:p>
    <w:p w:rsidR="0044359D" w:rsidRPr="002F1241" w:rsidRDefault="00F1447C">
      <w:pPr>
        <w:numPr>
          <w:ilvl w:val="0"/>
          <w:numId w:val="123"/>
        </w:numPr>
        <w:spacing w:after="100"/>
        <w:ind w:right="3" w:hanging="360"/>
        <w:rPr>
          <w:lang w:val="ru-RU"/>
        </w:rPr>
      </w:pPr>
      <w:r w:rsidRPr="002F1241">
        <w:rPr>
          <w:lang w:val="ru-RU"/>
        </w:rPr>
        <w:t xml:space="preserve">Наблюдение колебаний груза на нити и на пружине. </w:t>
      </w:r>
    </w:p>
    <w:p w:rsidR="0044359D" w:rsidRPr="002F1241" w:rsidRDefault="00F1447C">
      <w:pPr>
        <w:numPr>
          <w:ilvl w:val="0"/>
          <w:numId w:val="123"/>
        </w:numPr>
        <w:spacing w:after="101"/>
        <w:ind w:right="3" w:hanging="360"/>
        <w:rPr>
          <w:lang w:val="ru-RU"/>
        </w:rPr>
      </w:pPr>
      <w:r w:rsidRPr="002F1241">
        <w:rPr>
          <w:lang w:val="ru-RU"/>
        </w:rPr>
        <w:t xml:space="preserve">Наблюдение вынужденных колебаний и резонанса.  </w:t>
      </w:r>
    </w:p>
    <w:p w:rsidR="0044359D" w:rsidRPr="002F1241" w:rsidRDefault="00F1447C">
      <w:pPr>
        <w:numPr>
          <w:ilvl w:val="0"/>
          <w:numId w:val="123"/>
        </w:numPr>
        <w:spacing w:after="100"/>
        <w:ind w:right="3" w:hanging="360"/>
        <w:rPr>
          <w:lang w:val="ru-RU"/>
        </w:rPr>
      </w:pPr>
      <w:r w:rsidRPr="002F1241">
        <w:rPr>
          <w:lang w:val="ru-RU"/>
        </w:rPr>
        <w:t xml:space="preserve">Распространение продольных и поперечных волн (на модели).  </w:t>
      </w:r>
    </w:p>
    <w:p w:rsidR="0044359D" w:rsidRPr="002F1241" w:rsidRDefault="00F1447C">
      <w:pPr>
        <w:numPr>
          <w:ilvl w:val="0"/>
          <w:numId w:val="123"/>
        </w:numPr>
        <w:spacing w:after="103"/>
        <w:ind w:right="3" w:hanging="360"/>
        <w:rPr>
          <w:lang w:val="ru-RU"/>
        </w:rPr>
      </w:pPr>
      <w:r w:rsidRPr="002F1241">
        <w:rPr>
          <w:lang w:val="ru-RU"/>
        </w:rPr>
        <w:t xml:space="preserve">Наблюдение зависимости высоты звука от частоты.  </w:t>
      </w:r>
    </w:p>
    <w:p w:rsidR="0044359D" w:rsidRDefault="00F1447C">
      <w:pPr>
        <w:numPr>
          <w:ilvl w:val="0"/>
          <w:numId w:val="123"/>
        </w:numPr>
        <w:ind w:right="3" w:hanging="360"/>
      </w:pPr>
      <w:r>
        <w:t xml:space="preserve">Акустический резонанс.  </w:t>
      </w:r>
    </w:p>
    <w:p w:rsidR="0044359D" w:rsidRDefault="00F1447C">
      <w:pPr>
        <w:spacing w:after="106" w:line="259" w:lineRule="auto"/>
        <w:ind w:left="847" w:right="0" w:hanging="10"/>
        <w:jc w:val="left"/>
      </w:pPr>
      <w:r>
        <w:rPr>
          <w:b/>
          <w:i/>
        </w:rPr>
        <w:t>Лабораторные работы и опыты.</w:t>
      </w:r>
      <w:r>
        <w:t xml:space="preserve"> </w:t>
      </w:r>
    </w:p>
    <w:p w:rsidR="0044359D" w:rsidRPr="002F1241" w:rsidRDefault="00F1447C">
      <w:pPr>
        <w:numPr>
          <w:ilvl w:val="0"/>
          <w:numId w:val="124"/>
        </w:numPr>
        <w:spacing w:after="100"/>
        <w:ind w:right="3" w:hanging="360"/>
        <w:rPr>
          <w:lang w:val="ru-RU"/>
        </w:rPr>
      </w:pPr>
      <w:r w:rsidRPr="002F1241">
        <w:rPr>
          <w:lang w:val="ru-RU"/>
        </w:rPr>
        <w:t xml:space="preserve">Определение частоты и периода колебаний математического маятника.  </w:t>
      </w:r>
    </w:p>
    <w:p w:rsidR="0044359D" w:rsidRPr="002F1241" w:rsidRDefault="00F1447C">
      <w:pPr>
        <w:numPr>
          <w:ilvl w:val="0"/>
          <w:numId w:val="124"/>
        </w:numPr>
        <w:spacing w:after="102"/>
        <w:ind w:right="3" w:hanging="360"/>
        <w:rPr>
          <w:lang w:val="ru-RU"/>
        </w:rPr>
      </w:pPr>
      <w:r w:rsidRPr="002F1241">
        <w:rPr>
          <w:lang w:val="ru-RU"/>
        </w:rPr>
        <w:t xml:space="preserve">Определение частоты и периода колебаний пружинного маятника.  </w:t>
      </w:r>
    </w:p>
    <w:p w:rsidR="0044359D" w:rsidRPr="002F1241" w:rsidRDefault="00F1447C">
      <w:pPr>
        <w:numPr>
          <w:ilvl w:val="0"/>
          <w:numId w:val="124"/>
        </w:numPr>
        <w:spacing w:after="95"/>
        <w:ind w:right="3" w:hanging="360"/>
        <w:rPr>
          <w:lang w:val="ru-RU"/>
        </w:rPr>
      </w:pPr>
      <w:r w:rsidRPr="002F1241">
        <w:rPr>
          <w:lang w:val="ru-RU"/>
        </w:rPr>
        <w:t xml:space="preserve">Исследование зависимости периода колебаний подвешенного к нити груза от длины нити.  </w:t>
      </w:r>
    </w:p>
    <w:p w:rsidR="0044359D" w:rsidRPr="002F1241" w:rsidRDefault="00F1447C">
      <w:pPr>
        <w:numPr>
          <w:ilvl w:val="0"/>
          <w:numId w:val="124"/>
        </w:numPr>
        <w:spacing w:after="97"/>
        <w:ind w:right="3" w:hanging="360"/>
        <w:rPr>
          <w:lang w:val="ru-RU"/>
        </w:rPr>
      </w:pPr>
      <w:r w:rsidRPr="002F1241">
        <w:rPr>
          <w:lang w:val="ru-RU"/>
        </w:rPr>
        <w:t xml:space="preserve">Исследование зависимости периода колебаний пружинного маятника от массы груза.  </w:t>
      </w:r>
    </w:p>
    <w:p w:rsidR="0044359D" w:rsidRPr="002F1241" w:rsidRDefault="00F1447C">
      <w:pPr>
        <w:numPr>
          <w:ilvl w:val="0"/>
          <w:numId w:val="124"/>
        </w:numPr>
        <w:spacing w:after="95"/>
        <w:ind w:right="3" w:hanging="360"/>
        <w:rPr>
          <w:lang w:val="ru-RU"/>
        </w:rPr>
      </w:pPr>
      <w:r w:rsidRPr="002F1241">
        <w:rPr>
          <w:lang w:val="ru-RU"/>
        </w:rPr>
        <w:t xml:space="preserve">Проверка независимости периода колебаний груза, подвешенного к нити, от массы груза.  </w:t>
      </w:r>
    </w:p>
    <w:p w:rsidR="0044359D" w:rsidRPr="002F1241" w:rsidRDefault="00F1447C">
      <w:pPr>
        <w:numPr>
          <w:ilvl w:val="0"/>
          <w:numId w:val="124"/>
        </w:numPr>
        <w:spacing w:after="99"/>
        <w:ind w:right="3" w:hanging="360"/>
        <w:rPr>
          <w:lang w:val="ru-RU"/>
        </w:rPr>
      </w:pPr>
      <w:r w:rsidRPr="002F1241">
        <w:rPr>
          <w:lang w:val="ru-RU"/>
        </w:rPr>
        <w:t xml:space="preserve">Опыты, </w:t>
      </w:r>
      <w:r w:rsidRPr="002F1241">
        <w:rPr>
          <w:lang w:val="ru-RU"/>
        </w:rPr>
        <w:tab/>
        <w:t xml:space="preserve">демонстрирующие </w:t>
      </w:r>
      <w:r w:rsidRPr="002F1241">
        <w:rPr>
          <w:lang w:val="ru-RU"/>
        </w:rPr>
        <w:tab/>
        <w:t xml:space="preserve">зависимость </w:t>
      </w:r>
      <w:r w:rsidRPr="002F1241">
        <w:rPr>
          <w:lang w:val="ru-RU"/>
        </w:rPr>
        <w:tab/>
        <w:t xml:space="preserve">периода </w:t>
      </w:r>
      <w:r w:rsidRPr="002F1241">
        <w:rPr>
          <w:lang w:val="ru-RU"/>
        </w:rPr>
        <w:tab/>
        <w:t xml:space="preserve">колебаний </w:t>
      </w:r>
      <w:r w:rsidRPr="002F1241">
        <w:rPr>
          <w:lang w:val="ru-RU"/>
        </w:rPr>
        <w:tab/>
        <w:t xml:space="preserve">пружинного маятника от массы груза и жёсткости пружины.  </w:t>
      </w:r>
    </w:p>
    <w:p w:rsidR="0044359D" w:rsidRDefault="00F1447C">
      <w:pPr>
        <w:numPr>
          <w:ilvl w:val="0"/>
          <w:numId w:val="124"/>
        </w:numPr>
        <w:ind w:right="3" w:hanging="360"/>
      </w:pPr>
      <w:r>
        <w:t xml:space="preserve">Измерение ускорения свободного падения.  </w:t>
      </w:r>
    </w:p>
    <w:p w:rsidR="0044359D" w:rsidRPr="002F1241" w:rsidRDefault="00F1447C">
      <w:pPr>
        <w:spacing w:after="68"/>
        <w:ind w:left="847" w:right="0" w:hanging="10"/>
        <w:jc w:val="left"/>
        <w:rPr>
          <w:lang w:val="ru-RU"/>
        </w:rPr>
      </w:pPr>
      <w:r w:rsidRPr="002F1241">
        <w:rPr>
          <w:b/>
          <w:lang w:val="ru-RU"/>
        </w:rPr>
        <w:t>Раздел 10. Электромагнитное поле и электромагнитные волны.</w:t>
      </w:r>
      <w:r w:rsidRPr="002F1241">
        <w:rPr>
          <w:lang w:val="ru-RU"/>
        </w:rPr>
        <w:t xml:space="preserve"> </w:t>
      </w:r>
    </w:p>
    <w:p w:rsidR="0044359D" w:rsidRPr="002F1241" w:rsidRDefault="00F1447C">
      <w:pPr>
        <w:ind w:left="-5" w:right="292"/>
        <w:rPr>
          <w:lang w:val="ru-RU"/>
        </w:rPr>
      </w:pPr>
      <w:r w:rsidRPr="002F1241">
        <w:rPr>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4359D" w:rsidRDefault="00F1447C">
      <w:pPr>
        <w:spacing w:after="14" w:line="339" w:lineRule="auto"/>
        <w:ind w:left="852" w:right="3" w:firstLine="0"/>
      </w:pPr>
      <w:r w:rsidRPr="002F1241">
        <w:rPr>
          <w:lang w:val="ru-RU"/>
        </w:rPr>
        <w:t>Электромагнитная п</w:t>
      </w:r>
      <w:hyperlink r:id="rId431">
        <w:r w:rsidRPr="002F1241">
          <w:rPr>
            <w:lang w:val="ru-RU"/>
          </w:rPr>
          <w:t xml:space="preserve">рирода света. </w:t>
        </w:r>
        <w:r>
          <w:t xml:space="preserve">Скорость света. </w:t>
        </w:r>
      </w:hyperlink>
      <w:r>
        <w:t xml:space="preserve">Волновые свойства света.  </w:t>
      </w:r>
      <w:r>
        <w:rPr>
          <w:b/>
          <w:i/>
        </w:rPr>
        <w:t>Демонстрации.</w:t>
      </w:r>
      <w:r>
        <w:t xml:space="preserve"> </w:t>
      </w:r>
    </w:p>
    <w:p w:rsidR="0044359D" w:rsidRDefault="00F1447C">
      <w:pPr>
        <w:numPr>
          <w:ilvl w:val="0"/>
          <w:numId w:val="125"/>
        </w:numPr>
        <w:spacing w:after="101"/>
        <w:ind w:right="3" w:hanging="360"/>
      </w:pPr>
      <w:r>
        <w:t xml:space="preserve">Свойства электромагнитных волн.  </w:t>
      </w:r>
    </w:p>
    <w:p w:rsidR="0044359D" w:rsidRDefault="00F1447C">
      <w:pPr>
        <w:numPr>
          <w:ilvl w:val="0"/>
          <w:numId w:val="125"/>
        </w:numPr>
        <w:ind w:right="3" w:hanging="360"/>
      </w:pPr>
      <w:r>
        <w:t xml:space="preserve">Волновые свойства света.  </w:t>
      </w:r>
    </w:p>
    <w:p w:rsidR="0044359D" w:rsidRDefault="00F1447C">
      <w:pPr>
        <w:spacing w:after="109" w:line="259" w:lineRule="auto"/>
        <w:ind w:left="847" w:right="0" w:hanging="10"/>
        <w:jc w:val="left"/>
      </w:pPr>
      <w:r>
        <w:rPr>
          <w:b/>
          <w:i/>
        </w:rPr>
        <w:t>Лабораторные работы и опыты.</w:t>
      </w:r>
      <w:r>
        <w:t xml:space="preserve"> </w:t>
      </w:r>
    </w:p>
    <w:p w:rsidR="0044359D" w:rsidRPr="002F1241" w:rsidRDefault="00F1447C">
      <w:pPr>
        <w:spacing w:after="0" w:line="337" w:lineRule="auto"/>
        <w:ind w:left="852" w:right="3" w:hanging="252"/>
        <w:rPr>
          <w:lang w:val="ru-RU"/>
        </w:rPr>
      </w:pPr>
      <w:r w:rsidRPr="002F1241">
        <w:rPr>
          <w:lang w:val="ru-RU"/>
        </w:rPr>
        <w:t>1.</w:t>
      </w:r>
      <w:r w:rsidRPr="002F1241">
        <w:rPr>
          <w:rFonts w:ascii="Arial" w:eastAsia="Arial" w:hAnsi="Arial" w:cs="Arial"/>
          <w:lang w:val="ru-RU"/>
        </w:rPr>
        <w:t xml:space="preserve"> </w:t>
      </w:r>
      <w:r w:rsidRPr="002F1241">
        <w:rPr>
          <w:lang w:val="ru-RU"/>
        </w:rPr>
        <w:t xml:space="preserve">Изучение свойств электромагнитных волн с помощью мобильного телефона.  </w:t>
      </w:r>
      <w:r w:rsidRPr="002F1241">
        <w:rPr>
          <w:b/>
          <w:lang w:val="ru-RU"/>
        </w:rPr>
        <w:t>Раздел 11. Световые явления.</w:t>
      </w:r>
      <w:r w:rsidRPr="002F1241">
        <w:rPr>
          <w:lang w:val="ru-RU"/>
        </w:rPr>
        <w:t xml:space="preserve"> </w:t>
      </w:r>
    </w:p>
    <w:p w:rsidR="0044359D" w:rsidRPr="002F1241" w:rsidRDefault="00F1447C">
      <w:pPr>
        <w:ind w:left="-5" w:right="3"/>
        <w:rPr>
          <w:lang w:val="ru-RU"/>
        </w:rPr>
      </w:pPr>
      <w:r w:rsidRPr="002F1241">
        <w:rPr>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44359D" w:rsidRPr="002F1241" w:rsidRDefault="00F1447C">
      <w:pPr>
        <w:ind w:left="-5" w:right="3"/>
        <w:rPr>
          <w:lang w:val="ru-RU"/>
        </w:rPr>
      </w:pPr>
      <w:r w:rsidRPr="002F1241">
        <w:rPr>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rsidR="0044359D" w:rsidRPr="002F1241" w:rsidRDefault="00F1447C">
      <w:pPr>
        <w:ind w:left="-5" w:right="3"/>
        <w:rPr>
          <w:lang w:val="ru-RU"/>
        </w:rPr>
      </w:pPr>
      <w:r w:rsidRPr="002F1241">
        <w:rPr>
          <w:lang w:val="ru-RU"/>
        </w:rPr>
        <w:t xml:space="preserve">Линза. Ход лучей в линзе. Оптическая система фотоаппарата, микроскопа и телескопа. Глаз как оптическая система. Близорукость и дальнозоркость. </w:t>
      </w:r>
    </w:p>
    <w:p w:rsidR="0044359D" w:rsidRDefault="00F1447C">
      <w:pPr>
        <w:ind w:left="-5" w:right="293"/>
      </w:pPr>
      <w:r w:rsidRPr="002F1241">
        <w:rPr>
          <w:lang w:val="ru-RU"/>
        </w:rPr>
        <w:t xml:space="preserve">Разложение белого света в спектр. Опыты Ньютона. Сложение спектральных цветов. </w:t>
      </w:r>
      <w:r>
        <w:t xml:space="preserve">Дисперсия света. </w:t>
      </w:r>
      <w:r>
        <w:rPr>
          <w:b/>
          <w:i/>
        </w:rPr>
        <w:t>Демонстрации.</w:t>
      </w:r>
      <w:r>
        <w:t xml:space="preserve"> </w:t>
      </w:r>
    </w:p>
    <w:p w:rsidR="0044359D" w:rsidRDefault="00F1447C">
      <w:pPr>
        <w:numPr>
          <w:ilvl w:val="0"/>
          <w:numId w:val="126"/>
        </w:numPr>
        <w:spacing w:after="104"/>
        <w:ind w:right="3" w:hanging="360"/>
      </w:pPr>
      <w:r>
        <w:t xml:space="preserve">Прямолинейное распространение света. </w:t>
      </w:r>
    </w:p>
    <w:p w:rsidR="0044359D" w:rsidRDefault="00F1447C">
      <w:pPr>
        <w:numPr>
          <w:ilvl w:val="0"/>
          <w:numId w:val="126"/>
        </w:numPr>
        <w:spacing w:after="100"/>
        <w:ind w:right="3" w:hanging="360"/>
      </w:pPr>
      <w:r>
        <w:t xml:space="preserve">Отражение света. </w:t>
      </w:r>
    </w:p>
    <w:p w:rsidR="0044359D" w:rsidRPr="002F1241" w:rsidRDefault="00F1447C">
      <w:pPr>
        <w:numPr>
          <w:ilvl w:val="0"/>
          <w:numId w:val="126"/>
        </w:numPr>
        <w:spacing w:after="101"/>
        <w:ind w:right="3" w:hanging="360"/>
        <w:rPr>
          <w:lang w:val="ru-RU"/>
        </w:rPr>
      </w:pPr>
      <w:r w:rsidRPr="002F1241">
        <w:rPr>
          <w:lang w:val="ru-RU"/>
        </w:rPr>
        <w:t xml:space="preserve">Получение изображений в плоском, вогнутом и выпуклом зеркалах. </w:t>
      </w:r>
    </w:p>
    <w:p w:rsidR="0044359D" w:rsidRDefault="00F1447C">
      <w:pPr>
        <w:numPr>
          <w:ilvl w:val="0"/>
          <w:numId w:val="126"/>
        </w:numPr>
        <w:spacing w:after="102"/>
        <w:ind w:right="3" w:hanging="360"/>
      </w:pPr>
      <w:r>
        <w:t xml:space="preserve">Преломление света. </w:t>
      </w:r>
    </w:p>
    <w:p w:rsidR="0044359D" w:rsidRDefault="00F1447C">
      <w:pPr>
        <w:numPr>
          <w:ilvl w:val="0"/>
          <w:numId w:val="126"/>
        </w:numPr>
        <w:spacing w:after="101"/>
        <w:ind w:right="3" w:hanging="360"/>
      </w:pPr>
      <w:r>
        <w:t xml:space="preserve">Оптический световод. </w:t>
      </w:r>
    </w:p>
    <w:p w:rsidR="0044359D" w:rsidRPr="002F1241" w:rsidRDefault="00F1447C">
      <w:pPr>
        <w:numPr>
          <w:ilvl w:val="0"/>
          <w:numId w:val="126"/>
        </w:numPr>
        <w:spacing w:after="103"/>
        <w:ind w:right="3" w:hanging="360"/>
        <w:rPr>
          <w:lang w:val="ru-RU"/>
        </w:rPr>
      </w:pPr>
      <w:r w:rsidRPr="002F1241">
        <w:rPr>
          <w:lang w:val="ru-RU"/>
        </w:rPr>
        <w:t xml:space="preserve">Ход лучей в собирающей линзе. </w:t>
      </w:r>
    </w:p>
    <w:p w:rsidR="0044359D" w:rsidRPr="002F1241" w:rsidRDefault="00F1447C">
      <w:pPr>
        <w:numPr>
          <w:ilvl w:val="0"/>
          <w:numId w:val="126"/>
        </w:numPr>
        <w:spacing w:after="100"/>
        <w:ind w:right="3" w:hanging="360"/>
        <w:rPr>
          <w:lang w:val="ru-RU"/>
        </w:rPr>
      </w:pPr>
      <w:r w:rsidRPr="002F1241">
        <w:rPr>
          <w:lang w:val="ru-RU"/>
        </w:rPr>
        <w:t xml:space="preserve">Ход лучей в рассеивающей линзе. </w:t>
      </w:r>
    </w:p>
    <w:p w:rsidR="0044359D" w:rsidRPr="002F1241" w:rsidRDefault="00F1447C">
      <w:pPr>
        <w:numPr>
          <w:ilvl w:val="0"/>
          <w:numId w:val="126"/>
        </w:numPr>
        <w:spacing w:after="100"/>
        <w:ind w:right="3" w:hanging="360"/>
        <w:rPr>
          <w:lang w:val="ru-RU"/>
        </w:rPr>
      </w:pPr>
      <w:r w:rsidRPr="002F1241">
        <w:rPr>
          <w:lang w:val="ru-RU"/>
        </w:rPr>
        <w:t xml:space="preserve">Получение изображений с помощью линз. </w:t>
      </w:r>
    </w:p>
    <w:p w:rsidR="0044359D" w:rsidRPr="002F1241" w:rsidRDefault="00F1447C">
      <w:pPr>
        <w:numPr>
          <w:ilvl w:val="0"/>
          <w:numId w:val="126"/>
        </w:numPr>
        <w:spacing w:after="105"/>
        <w:ind w:right="3" w:hanging="360"/>
        <w:rPr>
          <w:lang w:val="ru-RU"/>
        </w:rPr>
      </w:pPr>
      <w:r w:rsidRPr="002F1241">
        <w:rPr>
          <w:lang w:val="ru-RU"/>
        </w:rPr>
        <w:t xml:space="preserve">Принцип действия фотоаппарата, микроскопа и телескопа. </w:t>
      </w:r>
    </w:p>
    <w:p w:rsidR="0044359D" w:rsidRDefault="00F1447C">
      <w:pPr>
        <w:numPr>
          <w:ilvl w:val="0"/>
          <w:numId w:val="126"/>
        </w:numPr>
        <w:spacing w:after="104"/>
        <w:ind w:right="3" w:hanging="360"/>
      </w:pPr>
      <w:r>
        <w:t xml:space="preserve">Модель глаза. </w:t>
      </w:r>
    </w:p>
    <w:p w:rsidR="0044359D" w:rsidRPr="002F1241" w:rsidRDefault="00F1447C">
      <w:pPr>
        <w:numPr>
          <w:ilvl w:val="0"/>
          <w:numId w:val="126"/>
        </w:numPr>
        <w:spacing w:after="100"/>
        <w:ind w:right="3" w:hanging="360"/>
        <w:rPr>
          <w:lang w:val="ru-RU"/>
        </w:rPr>
      </w:pPr>
      <w:r w:rsidRPr="002F1241">
        <w:rPr>
          <w:lang w:val="ru-RU"/>
        </w:rPr>
        <w:t xml:space="preserve">Разложение белого света в спектр. </w:t>
      </w:r>
    </w:p>
    <w:p w:rsidR="0044359D" w:rsidRDefault="00F1447C">
      <w:pPr>
        <w:numPr>
          <w:ilvl w:val="0"/>
          <w:numId w:val="126"/>
        </w:numPr>
        <w:spacing w:after="17" w:line="337" w:lineRule="auto"/>
        <w:ind w:right="3" w:hanging="360"/>
      </w:pPr>
      <w:r w:rsidRPr="002F1241">
        <w:rPr>
          <w:lang w:val="ru-RU"/>
        </w:rPr>
        <w:t xml:space="preserve">Получение белого света при сложении света разных цветов. </w:t>
      </w:r>
      <w:r>
        <w:rPr>
          <w:b/>
          <w:i/>
        </w:rPr>
        <w:t>Лабораторные работы и опыты.</w:t>
      </w:r>
      <w:r>
        <w:t xml:space="preserve"> </w:t>
      </w:r>
    </w:p>
    <w:p w:rsidR="0044359D" w:rsidRPr="002F1241" w:rsidRDefault="00F1447C">
      <w:pPr>
        <w:numPr>
          <w:ilvl w:val="0"/>
          <w:numId w:val="127"/>
        </w:numPr>
        <w:spacing w:after="102"/>
        <w:ind w:right="3" w:hanging="360"/>
        <w:rPr>
          <w:lang w:val="ru-RU"/>
        </w:rPr>
      </w:pPr>
      <w:r w:rsidRPr="002F1241">
        <w:rPr>
          <w:lang w:val="ru-RU"/>
        </w:rPr>
        <w:t xml:space="preserve">Исследование зависимости угла отражения светового луча от угла падения. </w:t>
      </w:r>
    </w:p>
    <w:p w:rsidR="0044359D" w:rsidRPr="002F1241" w:rsidRDefault="00F1447C">
      <w:pPr>
        <w:numPr>
          <w:ilvl w:val="0"/>
          <w:numId w:val="127"/>
        </w:numPr>
        <w:spacing w:after="99"/>
        <w:ind w:right="3" w:hanging="360"/>
        <w:rPr>
          <w:lang w:val="ru-RU"/>
        </w:rPr>
      </w:pPr>
      <w:r w:rsidRPr="002F1241">
        <w:rPr>
          <w:lang w:val="ru-RU"/>
        </w:rPr>
        <w:t xml:space="preserve">Изучение характеристик изображения предмета в плоском зеркале. </w:t>
      </w:r>
    </w:p>
    <w:p w:rsidR="0044359D" w:rsidRPr="002F1241" w:rsidRDefault="00F1447C">
      <w:pPr>
        <w:numPr>
          <w:ilvl w:val="0"/>
          <w:numId w:val="127"/>
        </w:numPr>
        <w:spacing w:after="96"/>
        <w:ind w:right="3" w:hanging="360"/>
        <w:rPr>
          <w:lang w:val="ru-RU"/>
        </w:rPr>
      </w:pPr>
      <w:r w:rsidRPr="002F1241">
        <w:rPr>
          <w:lang w:val="ru-RU"/>
        </w:rPr>
        <w:t xml:space="preserve">Исследование зависимости угла преломления светового луча от угла падения на границе «воздух–стекло». </w:t>
      </w:r>
    </w:p>
    <w:p w:rsidR="0044359D" w:rsidRPr="002F1241" w:rsidRDefault="00F1447C">
      <w:pPr>
        <w:numPr>
          <w:ilvl w:val="0"/>
          <w:numId w:val="127"/>
        </w:numPr>
        <w:ind w:right="3" w:hanging="360"/>
        <w:rPr>
          <w:lang w:val="ru-RU"/>
        </w:rPr>
      </w:pPr>
      <w:r w:rsidRPr="002F1241">
        <w:rPr>
          <w:lang w:val="ru-RU"/>
        </w:rPr>
        <w:t xml:space="preserve">Получение изображений с помощью собирающей линзы. </w:t>
      </w:r>
    </w:p>
    <w:p w:rsidR="0044359D" w:rsidRPr="002F1241" w:rsidRDefault="00F1447C">
      <w:pPr>
        <w:numPr>
          <w:ilvl w:val="0"/>
          <w:numId w:val="127"/>
        </w:numPr>
        <w:spacing w:after="102"/>
        <w:ind w:right="3" w:hanging="360"/>
        <w:rPr>
          <w:lang w:val="ru-RU"/>
        </w:rPr>
      </w:pPr>
      <w:r w:rsidRPr="002F1241">
        <w:rPr>
          <w:lang w:val="ru-RU"/>
        </w:rPr>
        <w:t xml:space="preserve">Определение фокусного расстояния и оптической силы собирающей линзы. </w:t>
      </w:r>
    </w:p>
    <w:p w:rsidR="0044359D" w:rsidRPr="002F1241" w:rsidRDefault="00F1447C">
      <w:pPr>
        <w:numPr>
          <w:ilvl w:val="0"/>
          <w:numId w:val="127"/>
        </w:numPr>
        <w:spacing w:after="99"/>
        <w:ind w:right="3" w:hanging="360"/>
        <w:rPr>
          <w:lang w:val="ru-RU"/>
        </w:rPr>
      </w:pPr>
      <w:r w:rsidRPr="002F1241">
        <w:rPr>
          <w:lang w:val="ru-RU"/>
        </w:rPr>
        <w:t xml:space="preserve">Опыты по разложению белого света в спектр. </w:t>
      </w:r>
    </w:p>
    <w:p w:rsidR="0044359D" w:rsidRPr="002F1241" w:rsidRDefault="00F1447C">
      <w:pPr>
        <w:numPr>
          <w:ilvl w:val="0"/>
          <w:numId w:val="127"/>
        </w:numPr>
        <w:ind w:right="3" w:hanging="360"/>
        <w:rPr>
          <w:lang w:val="ru-RU"/>
        </w:rPr>
      </w:pPr>
      <w:r w:rsidRPr="002F1241">
        <w:rPr>
          <w:lang w:val="ru-RU"/>
        </w:rPr>
        <w:t xml:space="preserve">Опыты по восприятию цвета предметов при их наблюдении через цветовые фильтры. </w:t>
      </w:r>
    </w:p>
    <w:p w:rsidR="0044359D" w:rsidRPr="002F1241" w:rsidRDefault="00F1447C">
      <w:pPr>
        <w:spacing w:after="68"/>
        <w:ind w:left="847" w:right="0" w:hanging="10"/>
        <w:jc w:val="left"/>
        <w:rPr>
          <w:lang w:val="ru-RU"/>
        </w:rPr>
      </w:pPr>
      <w:r w:rsidRPr="002F1241">
        <w:rPr>
          <w:b/>
          <w:lang w:val="ru-RU"/>
        </w:rPr>
        <w:t>Раздел 12. Квантов</w:t>
      </w:r>
      <w:hyperlink r:id="rId432">
        <w:r w:rsidRPr="002F1241">
          <w:rPr>
            <w:b/>
            <w:lang w:val="ru-RU"/>
          </w:rPr>
          <w:t>ые явления.</w:t>
        </w:r>
      </w:hyperlink>
      <w:hyperlink r:id="rId433">
        <w:r w:rsidRPr="002F1241">
          <w:rPr>
            <w:lang w:val="ru-RU"/>
          </w:rPr>
          <w:t xml:space="preserve"> </w:t>
        </w:r>
      </w:hyperlink>
    </w:p>
    <w:p w:rsidR="0044359D" w:rsidRPr="002F1241" w:rsidRDefault="00F1447C">
      <w:pPr>
        <w:ind w:left="-5" w:right="104"/>
        <w:rPr>
          <w:lang w:val="ru-RU"/>
        </w:rPr>
      </w:pPr>
      <w:r w:rsidRPr="002F1241">
        <w:rPr>
          <w:lang w:val="ru-RU"/>
        </w:rPr>
        <w:t xml:space="preserve">Опыты Резерфорда и планетарная модель атома. Модель атома Бора. Испускание и поглощение света атомом. Кванты. Линейчатые спектры. </w:t>
      </w:r>
    </w:p>
    <w:p w:rsidR="0044359D" w:rsidRPr="002F1241" w:rsidRDefault="00F1447C">
      <w:pPr>
        <w:ind w:left="-5" w:right="288"/>
        <w:rPr>
          <w:lang w:val="ru-RU"/>
        </w:rPr>
      </w:pPr>
      <w:r w:rsidRPr="002F1241">
        <w:rPr>
          <w:lang w:val="ru-RU"/>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4359D" w:rsidRPr="002F1241" w:rsidRDefault="00F1447C">
      <w:pPr>
        <w:ind w:left="-5" w:right="288"/>
        <w:rPr>
          <w:lang w:val="ru-RU"/>
        </w:rPr>
      </w:pPr>
      <w:r w:rsidRPr="002F1241">
        <w:rPr>
          <w:lang w:val="ru-RU"/>
        </w:rP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w:t>
      </w:r>
    </w:p>
    <w:p w:rsidR="0044359D" w:rsidRDefault="00F1447C">
      <w:pPr>
        <w:spacing w:after="17" w:line="337" w:lineRule="auto"/>
        <w:ind w:left="852" w:right="3" w:firstLine="0"/>
      </w:pPr>
      <w:r w:rsidRPr="002F1241">
        <w:rPr>
          <w:lang w:val="ru-RU"/>
        </w:rPr>
        <w:t xml:space="preserve">Ядерная энергетика. Действия радиоактивных излучений на живые организмы. </w:t>
      </w:r>
      <w:r>
        <w:rPr>
          <w:b/>
          <w:i/>
        </w:rPr>
        <w:t>Демонстрации.</w:t>
      </w:r>
      <w:r>
        <w:t xml:space="preserve"> </w:t>
      </w:r>
    </w:p>
    <w:p w:rsidR="0044359D" w:rsidRDefault="00F1447C">
      <w:pPr>
        <w:numPr>
          <w:ilvl w:val="0"/>
          <w:numId w:val="128"/>
        </w:numPr>
        <w:spacing w:after="101"/>
        <w:ind w:right="3" w:hanging="360"/>
      </w:pPr>
      <w:r>
        <w:t xml:space="preserve">Спектры излучения и поглощения. </w:t>
      </w:r>
    </w:p>
    <w:p w:rsidR="0044359D" w:rsidRDefault="00F1447C">
      <w:pPr>
        <w:numPr>
          <w:ilvl w:val="0"/>
          <w:numId w:val="128"/>
        </w:numPr>
        <w:spacing w:after="104"/>
        <w:ind w:right="3" w:hanging="360"/>
      </w:pPr>
      <w:r>
        <w:t xml:space="preserve">Спектры различных газов. </w:t>
      </w:r>
    </w:p>
    <w:p w:rsidR="0044359D" w:rsidRDefault="00F1447C">
      <w:pPr>
        <w:numPr>
          <w:ilvl w:val="0"/>
          <w:numId w:val="128"/>
        </w:numPr>
        <w:spacing w:after="101"/>
        <w:ind w:right="3" w:hanging="360"/>
      </w:pPr>
      <w:r>
        <w:t xml:space="preserve">Спектр водорода. </w:t>
      </w:r>
    </w:p>
    <w:p w:rsidR="0044359D" w:rsidRPr="002F1241" w:rsidRDefault="00F1447C">
      <w:pPr>
        <w:numPr>
          <w:ilvl w:val="0"/>
          <w:numId w:val="128"/>
        </w:numPr>
        <w:spacing w:after="100"/>
        <w:ind w:right="3" w:hanging="360"/>
        <w:rPr>
          <w:lang w:val="ru-RU"/>
        </w:rPr>
      </w:pPr>
      <w:r w:rsidRPr="002F1241">
        <w:rPr>
          <w:lang w:val="ru-RU"/>
        </w:rPr>
        <w:t xml:space="preserve">Наблюдение треков в камере Вильсона. </w:t>
      </w:r>
    </w:p>
    <w:p w:rsidR="0044359D" w:rsidRDefault="00F1447C">
      <w:pPr>
        <w:numPr>
          <w:ilvl w:val="0"/>
          <w:numId w:val="128"/>
        </w:numPr>
        <w:spacing w:after="100"/>
        <w:ind w:right="3" w:hanging="360"/>
      </w:pPr>
      <w:r>
        <w:t xml:space="preserve">Работа счётчика ионизирующих излучений. </w:t>
      </w:r>
    </w:p>
    <w:p w:rsidR="0044359D" w:rsidRDefault="00F1447C">
      <w:pPr>
        <w:numPr>
          <w:ilvl w:val="0"/>
          <w:numId w:val="128"/>
        </w:numPr>
        <w:spacing w:after="14" w:line="339" w:lineRule="auto"/>
        <w:ind w:right="3" w:hanging="360"/>
      </w:pPr>
      <w:r w:rsidRPr="002F1241">
        <w:rPr>
          <w:lang w:val="ru-RU"/>
        </w:rPr>
        <w:t xml:space="preserve">Регистрация излучения природных минералов и продуктов. </w:t>
      </w:r>
      <w:r>
        <w:rPr>
          <w:b/>
          <w:i/>
        </w:rPr>
        <w:t>Лабораторные работы и опыты.</w:t>
      </w:r>
      <w:r>
        <w:t xml:space="preserve"> </w:t>
      </w:r>
    </w:p>
    <w:p w:rsidR="0044359D" w:rsidRPr="002F1241" w:rsidRDefault="00F1447C">
      <w:pPr>
        <w:numPr>
          <w:ilvl w:val="0"/>
          <w:numId w:val="129"/>
        </w:numPr>
        <w:spacing w:after="99"/>
        <w:ind w:right="3" w:hanging="360"/>
        <w:rPr>
          <w:lang w:val="ru-RU"/>
        </w:rPr>
      </w:pPr>
      <w:r w:rsidRPr="002F1241">
        <w:rPr>
          <w:lang w:val="ru-RU"/>
        </w:rPr>
        <w:t xml:space="preserve">Наблюдение сплошных и линейчатых спектров излучения. </w:t>
      </w:r>
    </w:p>
    <w:p w:rsidR="0044359D" w:rsidRPr="002F1241" w:rsidRDefault="00F1447C">
      <w:pPr>
        <w:numPr>
          <w:ilvl w:val="0"/>
          <w:numId w:val="129"/>
        </w:numPr>
        <w:spacing w:after="96"/>
        <w:ind w:right="3" w:hanging="360"/>
        <w:rPr>
          <w:lang w:val="ru-RU"/>
        </w:rPr>
      </w:pPr>
      <w:r w:rsidRPr="002F1241">
        <w:rPr>
          <w:lang w:val="ru-RU"/>
        </w:rPr>
        <w:t xml:space="preserve">Исследование треков: измерение энергии частицы по тормозному пути (по фотографиям). </w:t>
      </w:r>
    </w:p>
    <w:p w:rsidR="0044359D" w:rsidRDefault="00F1447C">
      <w:pPr>
        <w:numPr>
          <w:ilvl w:val="0"/>
          <w:numId w:val="129"/>
        </w:numPr>
        <w:ind w:right="3" w:hanging="360"/>
      </w:pPr>
      <w:r>
        <w:t xml:space="preserve">Измерение радиоактивного фона. </w:t>
      </w:r>
    </w:p>
    <w:p w:rsidR="0044359D" w:rsidRDefault="00F1447C">
      <w:pPr>
        <w:spacing w:after="68"/>
        <w:ind w:left="847" w:right="0" w:hanging="10"/>
        <w:jc w:val="left"/>
      </w:pPr>
      <w:r>
        <w:rPr>
          <w:b/>
        </w:rPr>
        <w:t>Повторительно-обобщающий модуль.</w:t>
      </w:r>
      <w:r>
        <w:t xml:space="preserve"> </w:t>
      </w:r>
    </w:p>
    <w:p w:rsidR="0044359D" w:rsidRPr="002F1241" w:rsidRDefault="00F1447C">
      <w:pPr>
        <w:ind w:left="-5" w:right="290"/>
        <w:rPr>
          <w:lang w:val="ru-RU"/>
        </w:rPr>
      </w:pPr>
      <w:r w:rsidRPr="002F1241">
        <w:rPr>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4359D" w:rsidRPr="002F1241" w:rsidRDefault="00F1447C">
      <w:pPr>
        <w:ind w:left="-5" w:right="291"/>
        <w:rPr>
          <w:lang w:val="ru-RU"/>
        </w:rPr>
      </w:pPr>
      <w:r w:rsidRPr="002F1241">
        <w:rPr>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4359D" w:rsidRPr="002F1241" w:rsidRDefault="00F1447C">
      <w:pPr>
        <w:ind w:left="-5" w:right="3"/>
        <w:rPr>
          <w:lang w:val="ru-RU"/>
        </w:rPr>
      </w:pPr>
      <w:r w:rsidRPr="002F1241">
        <w:rPr>
          <w:lang w:val="ru-RU"/>
        </w:rPr>
        <w:t xml:space="preserve">Принципиально деятельностный характер данного раздела реализуется за счёт того, что обучающиеся выполняют задания, в которых им предлагается: </w:t>
      </w:r>
    </w:p>
    <w:p w:rsidR="0044359D" w:rsidRPr="002F1241" w:rsidRDefault="00F1447C">
      <w:pPr>
        <w:spacing w:after="10"/>
        <w:ind w:left="10" w:right="292" w:hanging="10"/>
        <w:jc w:val="right"/>
        <w:rPr>
          <w:lang w:val="ru-RU"/>
        </w:rPr>
      </w:pPr>
      <w:r w:rsidRPr="002F1241">
        <w:rPr>
          <w:lang w:val="ru-RU"/>
        </w:rPr>
        <w:t xml:space="preserve">на основе полученных знаний распознавать и научно объяснять физические </w:t>
      </w:r>
    </w:p>
    <w:p w:rsidR="0044359D" w:rsidRPr="002F1241" w:rsidRDefault="00F1447C">
      <w:pPr>
        <w:spacing w:after="0" w:line="332" w:lineRule="auto"/>
        <w:ind w:left="847" w:right="294" w:hanging="852"/>
        <w:rPr>
          <w:lang w:val="ru-RU"/>
        </w:rPr>
      </w:pPr>
      <w:r w:rsidRPr="002F1241">
        <w:rPr>
          <w:lang w:val="ru-RU"/>
        </w:rPr>
        <w:t xml:space="preserve">явления в окружающей природе и повседневной жизни; использовать научные методы исследования физических явлений, в том числе для </w:t>
      </w:r>
    </w:p>
    <w:p w:rsidR="0044359D" w:rsidRPr="002F1241" w:rsidRDefault="00F1447C">
      <w:pPr>
        <w:spacing w:after="23"/>
        <w:ind w:left="-5" w:right="288" w:firstLine="0"/>
        <w:rPr>
          <w:lang w:val="ru-RU"/>
        </w:rPr>
      </w:pPr>
      <w:r w:rsidRPr="002F1241">
        <w:rPr>
          <w:lang w:val="ru-RU"/>
        </w:rPr>
        <w:t xml:space="preserve">проверки гипотез и получения теоретических выводов; 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r w:rsidRPr="002F1241">
        <w:rPr>
          <w:lang w:val="ru-RU"/>
        </w:rPr>
        <w:br w:type="page"/>
      </w:r>
    </w:p>
    <w:p w:rsidR="0044359D" w:rsidRPr="002F1241" w:rsidRDefault="00F1447C">
      <w:pPr>
        <w:spacing w:after="68"/>
        <w:ind w:left="0" w:right="0" w:firstLine="852"/>
        <w:jc w:val="left"/>
        <w:rPr>
          <w:lang w:val="ru-RU"/>
        </w:rPr>
      </w:pPr>
      <w:r w:rsidRPr="002F1241">
        <w:rPr>
          <w:b/>
          <w:lang w:val="ru-RU"/>
        </w:rPr>
        <w:t>ПЛАНИРУЕМЫЕ РЕЗУЛЬТАТЫ ОСВОЕНИЯ ПРОГРАММЫ ПО ФИЗИКЕ НА УРОВНЕ ОСНОВНОГО ОБЩЕГО ОБРАЗОВАНИЯ</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Изучение физики на уровне основного общего образования направлено на достижение личностных, ме</w:t>
      </w:r>
      <w:hyperlink r:id="rId434">
        <w:r w:rsidRPr="002F1241">
          <w:rPr>
            <w:lang w:val="ru-RU"/>
          </w:rPr>
          <w:t>тапредметных и предметных об</w:t>
        </w:r>
      </w:hyperlink>
      <w:r w:rsidRPr="002F1241">
        <w:rPr>
          <w:lang w:val="ru-RU"/>
        </w:rPr>
        <w:t xml:space="preserve">разовательных результатов. </w:t>
      </w:r>
    </w:p>
    <w:p w:rsidR="0044359D" w:rsidRPr="002F1241" w:rsidRDefault="00F1447C">
      <w:pPr>
        <w:spacing w:after="118"/>
        <w:ind w:left="-5" w:right="3"/>
        <w:rPr>
          <w:lang w:val="ru-RU"/>
        </w:rPr>
      </w:pPr>
      <w:r w:rsidRPr="002F1241">
        <w:rPr>
          <w:lang w:val="ru-RU"/>
        </w:rPr>
        <w:t xml:space="preserve">В результате изучения физики на уровне основного общего образования у обучающегося будут сформированы следующие личностные результаты в части: </w:t>
      </w:r>
    </w:p>
    <w:p w:rsidR="0044359D" w:rsidRDefault="00F1447C">
      <w:pPr>
        <w:numPr>
          <w:ilvl w:val="0"/>
          <w:numId w:val="130"/>
        </w:numPr>
        <w:spacing w:after="68"/>
        <w:ind w:left="1173" w:right="3" w:hanging="607"/>
      </w:pPr>
      <w:r>
        <w:rPr>
          <w:b/>
        </w:rPr>
        <w:t>1) патриотического воспитания:</w:t>
      </w:r>
      <w:r>
        <w:t xml:space="preserve"> </w:t>
      </w:r>
    </w:p>
    <w:p w:rsidR="0044359D" w:rsidRPr="002F1241" w:rsidRDefault="00E171B4">
      <w:pPr>
        <w:numPr>
          <w:ilvl w:val="0"/>
          <w:numId w:val="130"/>
        </w:numPr>
        <w:spacing w:after="112"/>
        <w:ind w:left="1173" w:right="3" w:hanging="607"/>
        <w:rPr>
          <w:lang w:val="ru-RU"/>
        </w:rPr>
      </w:pPr>
      <w:r>
        <w:rPr>
          <w:noProof/>
          <w:lang w:val="ru-RU" w:eastAsia="ru-RU"/>
        </w:rPr>
        <w:drawing>
          <wp:anchor distT="0" distB="0" distL="114300" distR="114300" simplePos="0" relativeHeight="251650560"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400" name="Picture 3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89"/>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проявление интереса к истории и современному состоянию российской физической науки; </w:t>
      </w:r>
    </w:p>
    <w:p w:rsidR="0044359D" w:rsidRPr="002F1241" w:rsidRDefault="00E171B4">
      <w:pPr>
        <w:numPr>
          <w:ilvl w:val="0"/>
          <w:numId w:val="130"/>
        </w:numPr>
        <w:spacing w:after="0" w:line="329" w:lineRule="auto"/>
        <w:ind w:left="1173" w:right="3" w:hanging="607"/>
        <w:rPr>
          <w:lang w:val="ru-RU"/>
        </w:rPr>
      </w:pPr>
      <w:r>
        <w:rPr>
          <w:noProof/>
          <w:lang w:val="ru-RU" w:eastAsia="ru-RU"/>
        </w:rPr>
        <w:drawing>
          <wp:anchor distT="0" distB="0" distL="114300" distR="114300" simplePos="0" relativeHeight="251651584"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9" name="Picture 3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97"/>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ценностное отношение к достижениям российских учёных-­физиков; </w:t>
      </w:r>
      <w:r w:rsidR="00F1447C">
        <w:rPr>
          <w:rFonts w:ascii="Segoe UI Symbol" w:eastAsia="Segoe UI Symbol" w:hAnsi="Segoe UI Symbol" w:cs="Segoe UI Symbol"/>
        </w:rPr>
        <w:t></w:t>
      </w:r>
      <w:r w:rsidR="00F1447C" w:rsidRPr="002F1241">
        <w:rPr>
          <w:rFonts w:ascii="Arial" w:eastAsia="Arial" w:hAnsi="Arial" w:cs="Arial"/>
          <w:lang w:val="ru-RU"/>
        </w:rPr>
        <w:t xml:space="preserve"> </w:t>
      </w:r>
      <w:r w:rsidR="00F1447C" w:rsidRPr="002F1241">
        <w:rPr>
          <w:b/>
          <w:lang w:val="ru-RU"/>
        </w:rPr>
        <w:t>2) гражданского и духовно-нравственного воспитания:</w:t>
      </w:r>
      <w:r w:rsidR="00F1447C" w:rsidRPr="002F1241">
        <w:rPr>
          <w:lang w:val="ru-RU"/>
        </w:rPr>
        <w:t xml:space="preserve"> </w:t>
      </w:r>
    </w:p>
    <w:p w:rsidR="00614937" w:rsidRDefault="00E171B4">
      <w:pPr>
        <w:numPr>
          <w:ilvl w:val="0"/>
          <w:numId w:val="130"/>
        </w:numPr>
        <w:ind w:left="1173" w:right="3" w:hanging="607"/>
        <w:rPr>
          <w:lang w:val="ru-RU"/>
        </w:rPr>
      </w:pPr>
      <w:r>
        <w:rPr>
          <w:noProof/>
          <w:lang w:val="ru-RU" w:eastAsia="ru-RU"/>
        </w:rPr>
        <w:drawing>
          <wp:anchor distT="0" distB="0" distL="114300" distR="114300" simplePos="0" relativeHeight="251652608"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8" name="Picture 3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12"/>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Pr>
          <w:noProof/>
          <w:lang w:val="ru-RU" w:eastAsia="ru-RU"/>
        </w:rPr>
        <w:drawing>
          <wp:anchor distT="0" distB="0" distL="114300" distR="114300" simplePos="0" relativeHeight="251653632" behindDoc="1" locked="0" layoutInCell="1" allowOverlap="0">
            <wp:simplePos x="0" y="0"/>
            <wp:positionH relativeFrom="column">
              <wp:posOffset>254635</wp:posOffset>
            </wp:positionH>
            <wp:positionV relativeFrom="paragraph">
              <wp:posOffset>451485</wp:posOffset>
            </wp:positionV>
            <wp:extent cx="237490" cy="168910"/>
            <wp:effectExtent l="19050" t="0" r="0" b="0"/>
            <wp:wrapNone/>
            <wp:docPr id="397" name="Picture 3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20"/>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готовность к активному участию в обсуждении общественно значимых и этических проблем, связанных с практическим применением достижений физики; </w:t>
      </w:r>
    </w:p>
    <w:p w:rsidR="00614937" w:rsidRDefault="00F1447C">
      <w:pPr>
        <w:numPr>
          <w:ilvl w:val="0"/>
          <w:numId w:val="130"/>
        </w:numPr>
        <w:ind w:left="1173" w:right="3" w:hanging="607"/>
        <w:rPr>
          <w:lang w:val="ru-RU"/>
        </w:rPr>
      </w:pPr>
      <w:r>
        <w:rPr>
          <w:rFonts w:ascii="Segoe UI Symbol" w:eastAsia="Segoe UI Symbol" w:hAnsi="Segoe UI Symbol" w:cs="Segoe UI Symbol"/>
        </w:rPr>
        <w:t></w:t>
      </w:r>
      <w:r w:rsidRPr="002F1241">
        <w:rPr>
          <w:rFonts w:ascii="Arial" w:eastAsia="Arial" w:hAnsi="Arial" w:cs="Arial"/>
          <w:lang w:val="ru-RU"/>
        </w:rPr>
        <w:t xml:space="preserve"> </w:t>
      </w:r>
      <w:r w:rsidRPr="002F1241">
        <w:rPr>
          <w:lang w:val="ru-RU"/>
        </w:rPr>
        <w:t xml:space="preserve"> осознание важности морально-­этических принципов в деятельности учёного;</w:t>
      </w:r>
    </w:p>
    <w:p w:rsidR="0044359D" w:rsidRPr="002F1241" w:rsidRDefault="00F1447C" w:rsidP="00614937">
      <w:pPr>
        <w:ind w:left="566" w:right="3" w:firstLine="0"/>
        <w:rPr>
          <w:lang w:val="ru-RU"/>
        </w:rPr>
      </w:pPr>
      <w:r>
        <w:rPr>
          <w:rFonts w:ascii="Segoe UI Symbol" w:eastAsia="Segoe UI Symbol" w:hAnsi="Segoe UI Symbol" w:cs="Segoe UI Symbol"/>
        </w:rPr>
        <w:t></w:t>
      </w:r>
      <w:r w:rsidRPr="002F1241">
        <w:rPr>
          <w:rFonts w:ascii="Arial" w:eastAsia="Arial" w:hAnsi="Arial" w:cs="Arial"/>
          <w:lang w:val="ru-RU"/>
        </w:rPr>
        <w:t xml:space="preserve"> </w:t>
      </w:r>
      <w:r w:rsidRPr="002F1241">
        <w:rPr>
          <w:b/>
          <w:lang w:val="ru-RU"/>
        </w:rPr>
        <w:t>3) эстетического воспитания:</w:t>
      </w:r>
      <w:r w:rsidRPr="002F1241">
        <w:rPr>
          <w:lang w:val="ru-RU"/>
        </w:rPr>
        <w:t xml:space="preserve"> </w:t>
      </w:r>
    </w:p>
    <w:p w:rsidR="00614937" w:rsidRDefault="00E171B4">
      <w:pPr>
        <w:numPr>
          <w:ilvl w:val="0"/>
          <w:numId w:val="130"/>
        </w:numPr>
        <w:ind w:left="1173" w:right="3" w:hanging="607"/>
        <w:rPr>
          <w:lang w:val="ru-RU"/>
        </w:rPr>
      </w:pPr>
      <w:r>
        <w:rPr>
          <w:noProof/>
          <w:lang w:val="ru-RU" w:eastAsia="ru-RU"/>
        </w:rPr>
        <w:drawing>
          <wp:anchor distT="0" distB="0" distL="114300" distR="114300" simplePos="0" relativeHeight="251654656"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6" name="Picture 3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33"/>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восприятие эстетических качеств физической науки: её гармоничного построения, строгости, точности, лаконичности; </w:t>
      </w:r>
    </w:p>
    <w:p w:rsidR="0044359D" w:rsidRPr="002F1241" w:rsidRDefault="00F1447C">
      <w:pPr>
        <w:numPr>
          <w:ilvl w:val="0"/>
          <w:numId w:val="130"/>
        </w:numPr>
        <w:ind w:left="1173" w:right="3" w:hanging="607"/>
        <w:rPr>
          <w:lang w:val="ru-RU"/>
        </w:rPr>
      </w:pPr>
      <w:r>
        <w:rPr>
          <w:rFonts w:ascii="Segoe UI Symbol" w:eastAsia="Segoe UI Symbol" w:hAnsi="Segoe UI Symbol" w:cs="Segoe UI Symbol"/>
        </w:rPr>
        <w:t></w:t>
      </w:r>
      <w:r w:rsidRPr="002F1241">
        <w:rPr>
          <w:rFonts w:ascii="Arial" w:eastAsia="Arial" w:hAnsi="Arial" w:cs="Arial"/>
          <w:lang w:val="ru-RU"/>
        </w:rPr>
        <w:t xml:space="preserve"> </w:t>
      </w:r>
      <w:r w:rsidRPr="002F1241">
        <w:rPr>
          <w:b/>
          <w:lang w:val="ru-RU"/>
        </w:rPr>
        <w:t>4) ценности научного познания:</w:t>
      </w:r>
      <w:r w:rsidRPr="002F1241">
        <w:rPr>
          <w:lang w:val="ru-RU"/>
        </w:rPr>
        <w:t xml:space="preserve"> </w:t>
      </w:r>
    </w:p>
    <w:p w:rsidR="0044359D" w:rsidRPr="002F1241" w:rsidRDefault="00E171B4">
      <w:pPr>
        <w:numPr>
          <w:ilvl w:val="0"/>
          <w:numId w:val="130"/>
        </w:numPr>
        <w:spacing w:after="113"/>
        <w:ind w:left="1173" w:right="3" w:hanging="607"/>
        <w:rPr>
          <w:lang w:val="ru-RU"/>
        </w:rPr>
      </w:pPr>
      <w:r>
        <w:rPr>
          <w:noProof/>
          <w:lang w:val="ru-RU" w:eastAsia="ru-RU"/>
        </w:rPr>
        <w:drawing>
          <wp:anchor distT="0" distB="0" distL="114300" distR="114300" simplePos="0" relativeHeight="251655680"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5" name="Picture 3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45"/>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осознание ценности физической науки как мощного инструмента познания мира, основы развития технологий, важнейшей составляющей культуры; </w:t>
      </w:r>
    </w:p>
    <w:p w:rsidR="00614937" w:rsidRDefault="00E171B4">
      <w:pPr>
        <w:numPr>
          <w:ilvl w:val="0"/>
          <w:numId w:val="130"/>
        </w:numPr>
        <w:spacing w:after="0" w:line="328" w:lineRule="auto"/>
        <w:ind w:left="1173" w:right="3" w:hanging="607"/>
        <w:rPr>
          <w:lang w:val="ru-RU"/>
        </w:rPr>
      </w:pPr>
      <w:r>
        <w:rPr>
          <w:noProof/>
          <w:lang w:val="ru-RU" w:eastAsia="ru-RU"/>
        </w:rPr>
        <w:drawing>
          <wp:anchor distT="0" distB="0" distL="114300" distR="114300" simplePos="0" relativeHeight="251656704"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4" name="Picture 3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53"/>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развитие научной любознательности, интереса к исследовательской деятельности; </w:t>
      </w:r>
    </w:p>
    <w:p w:rsidR="0044359D" w:rsidRPr="002F1241" w:rsidRDefault="00F1447C">
      <w:pPr>
        <w:numPr>
          <w:ilvl w:val="0"/>
          <w:numId w:val="130"/>
        </w:numPr>
        <w:spacing w:after="0" w:line="328" w:lineRule="auto"/>
        <w:ind w:left="1173" w:right="3" w:hanging="607"/>
        <w:rPr>
          <w:lang w:val="ru-RU"/>
        </w:rPr>
      </w:pPr>
      <w:r>
        <w:rPr>
          <w:rFonts w:ascii="Segoe UI Symbol" w:eastAsia="Segoe UI Symbol" w:hAnsi="Segoe UI Symbol" w:cs="Segoe UI Symbol"/>
        </w:rPr>
        <w:t></w:t>
      </w:r>
      <w:r w:rsidRPr="002F1241">
        <w:rPr>
          <w:rFonts w:ascii="Arial" w:eastAsia="Arial" w:hAnsi="Arial" w:cs="Arial"/>
          <w:lang w:val="ru-RU"/>
        </w:rPr>
        <w:t xml:space="preserve"> </w:t>
      </w:r>
      <w:r w:rsidRPr="002F1241">
        <w:rPr>
          <w:b/>
          <w:lang w:val="ru-RU"/>
        </w:rPr>
        <w:t>5) формирования культуры здоровья и эмоционального благополучия:</w:t>
      </w:r>
      <w:r w:rsidRPr="002F1241">
        <w:rPr>
          <w:lang w:val="ru-RU"/>
        </w:rPr>
        <w:t xml:space="preserve"> </w:t>
      </w:r>
    </w:p>
    <w:p w:rsidR="0044359D" w:rsidRPr="002F1241" w:rsidRDefault="00E171B4">
      <w:pPr>
        <w:numPr>
          <w:ilvl w:val="0"/>
          <w:numId w:val="130"/>
        </w:numPr>
        <w:spacing w:after="113"/>
        <w:ind w:left="1173" w:right="3" w:hanging="607"/>
        <w:rPr>
          <w:lang w:val="ru-RU"/>
        </w:rPr>
      </w:pPr>
      <w:r>
        <w:rPr>
          <w:noProof/>
          <w:lang w:val="ru-RU" w:eastAsia="ru-RU"/>
        </w:rPr>
        <w:drawing>
          <wp:anchor distT="0" distB="0" distL="114300" distR="114300" simplePos="0" relativeHeight="251657728"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3" name="Picture 3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64"/>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 </w:t>
      </w:r>
    </w:p>
    <w:p w:rsidR="0044359D" w:rsidRPr="002F1241" w:rsidRDefault="00E171B4">
      <w:pPr>
        <w:numPr>
          <w:ilvl w:val="0"/>
          <w:numId w:val="130"/>
        </w:numPr>
        <w:ind w:left="1173" w:right="3" w:hanging="607"/>
        <w:rPr>
          <w:lang w:val="ru-RU"/>
        </w:rPr>
      </w:pPr>
      <w:r>
        <w:rPr>
          <w:noProof/>
          <w:lang w:val="ru-RU" w:eastAsia="ru-RU"/>
        </w:rPr>
        <w:drawing>
          <wp:anchor distT="0" distB="0" distL="114300" distR="114300" simplePos="0" relativeHeight="251658752"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2" name="Picture 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73"/>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сформированность навыка рефлексии, признание своего права на ошибку и такого же права у другого человека; </w:t>
      </w:r>
      <w:r w:rsidR="00F1447C">
        <w:rPr>
          <w:rFonts w:ascii="Segoe UI Symbol" w:eastAsia="Segoe UI Symbol" w:hAnsi="Segoe UI Symbol" w:cs="Segoe UI Symbol"/>
        </w:rPr>
        <w:t></w:t>
      </w:r>
      <w:r w:rsidR="00F1447C" w:rsidRPr="002F1241">
        <w:rPr>
          <w:rFonts w:ascii="Arial" w:eastAsia="Arial" w:hAnsi="Arial" w:cs="Arial"/>
          <w:lang w:val="ru-RU"/>
        </w:rPr>
        <w:t xml:space="preserve"> </w:t>
      </w:r>
      <w:r w:rsidR="00F1447C" w:rsidRPr="002F1241">
        <w:rPr>
          <w:b/>
          <w:lang w:val="ru-RU"/>
        </w:rPr>
        <w:t>6) трудового воспитания:</w:t>
      </w:r>
      <w:r w:rsidR="00F1447C" w:rsidRPr="002F1241">
        <w:rPr>
          <w:lang w:val="ru-RU"/>
        </w:rPr>
        <w:t xml:space="preserve"> </w:t>
      </w:r>
    </w:p>
    <w:p w:rsidR="0044359D" w:rsidRPr="002F1241" w:rsidRDefault="00E171B4">
      <w:pPr>
        <w:numPr>
          <w:ilvl w:val="0"/>
          <w:numId w:val="130"/>
        </w:numPr>
        <w:spacing w:after="113"/>
        <w:ind w:left="1173" w:right="3" w:hanging="607"/>
        <w:rPr>
          <w:lang w:val="ru-RU"/>
        </w:rPr>
      </w:pPr>
      <w:r>
        <w:rPr>
          <w:noProof/>
          <w:lang w:val="ru-RU" w:eastAsia="ru-RU"/>
        </w:rPr>
        <w:drawing>
          <wp:anchor distT="0" distB="0" distL="114300" distR="114300" simplePos="0" relativeHeight="251659776"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1" name="Picture 3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85"/>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 </w:t>
      </w:r>
    </w:p>
    <w:p w:rsidR="00614937" w:rsidRDefault="00E171B4">
      <w:pPr>
        <w:numPr>
          <w:ilvl w:val="0"/>
          <w:numId w:val="130"/>
        </w:numPr>
        <w:spacing w:after="0" w:line="326" w:lineRule="auto"/>
        <w:ind w:left="1173" w:right="3" w:hanging="607"/>
        <w:rPr>
          <w:lang w:val="ru-RU"/>
        </w:rPr>
      </w:pPr>
      <w:r>
        <w:rPr>
          <w:noProof/>
          <w:lang w:val="ru-RU" w:eastAsia="ru-RU"/>
        </w:rPr>
        <w:drawing>
          <wp:anchor distT="0" distB="0" distL="114300" distR="114300" simplePos="0" relativeHeight="251660800"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90" name="Picture 3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94"/>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интерес к практическому изучению профессий, связанных с физикой;</w:t>
      </w:r>
    </w:p>
    <w:p w:rsidR="0044359D" w:rsidRPr="002F1241" w:rsidRDefault="00F1447C" w:rsidP="00614937">
      <w:pPr>
        <w:spacing w:after="0" w:line="326" w:lineRule="auto"/>
        <w:ind w:left="1173" w:right="3" w:firstLine="0"/>
        <w:rPr>
          <w:lang w:val="ru-RU"/>
        </w:rPr>
      </w:pPr>
      <w:r>
        <w:rPr>
          <w:rFonts w:ascii="Segoe UI Symbol" w:eastAsia="Segoe UI Symbol" w:hAnsi="Segoe UI Symbol" w:cs="Segoe UI Symbol"/>
        </w:rPr>
        <w:t></w:t>
      </w:r>
      <w:r w:rsidRPr="002F1241">
        <w:rPr>
          <w:rFonts w:ascii="Arial" w:eastAsia="Arial" w:hAnsi="Arial" w:cs="Arial"/>
          <w:lang w:val="ru-RU"/>
        </w:rPr>
        <w:t xml:space="preserve"> </w:t>
      </w:r>
      <w:r w:rsidRPr="002F1241">
        <w:rPr>
          <w:b/>
          <w:lang w:val="ru-RU"/>
        </w:rPr>
        <w:t>7) экологического воспитания:</w:t>
      </w:r>
      <w:r w:rsidRPr="002F1241">
        <w:rPr>
          <w:lang w:val="ru-RU"/>
        </w:rPr>
        <w:t xml:space="preserve"> </w:t>
      </w:r>
    </w:p>
    <w:p w:rsidR="0044359D" w:rsidRPr="002F1241" w:rsidRDefault="00E171B4">
      <w:pPr>
        <w:numPr>
          <w:ilvl w:val="0"/>
          <w:numId w:val="130"/>
        </w:numPr>
        <w:spacing w:after="116"/>
        <w:ind w:left="1173" w:right="3" w:hanging="607"/>
        <w:rPr>
          <w:lang w:val="ru-RU"/>
        </w:rPr>
      </w:pPr>
      <w:r>
        <w:rPr>
          <w:noProof/>
          <w:lang w:val="ru-RU" w:eastAsia="ru-RU"/>
        </w:rPr>
        <w:drawing>
          <wp:inline distT="0" distB="0" distL="0" distR="0">
            <wp:extent cx="236220" cy="167640"/>
            <wp:effectExtent l="19050" t="0" r="0" b="0"/>
            <wp:docPr id="1" name="Picture 3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05"/>
                    <pic:cNvPicPr>
                      <a:picLocks noChangeAspect="1" noChangeArrowheads="1"/>
                    </pic:cNvPicPr>
                  </pic:nvPicPr>
                  <pic:blipFill>
                    <a:blip r:embed="rId436"/>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00F1447C" w:rsidRPr="002F1241">
        <w:rPr>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4359D" w:rsidRPr="002F1241" w:rsidRDefault="00E171B4">
      <w:pPr>
        <w:numPr>
          <w:ilvl w:val="0"/>
          <w:numId w:val="130"/>
        </w:numPr>
        <w:ind w:left="1173" w:right="3" w:hanging="607"/>
        <w:rPr>
          <w:lang w:val="ru-RU"/>
        </w:rPr>
      </w:pPr>
      <w:r>
        <w:rPr>
          <w:noProof/>
          <w:lang w:val="ru-RU" w:eastAsia="ru-RU"/>
        </w:rPr>
        <w:drawing>
          <wp:anchor distT="0" distB="0" distL="114300" distR="114300" simplePos="0" relativeHeight="251661824" behindDoc="1" locked="0" layoutInCell="1" allowOverlap="0">
            <wp:simplePos x="0" y="0"/>
            <wp:positionH relativeFrom="column">
              <wp:posOffset>254635</wp:posOffset>
            </wp:positionH>
            <wp:positionV relativeFrom="paragraph">
              <wp:posOffset>-1270</wp:posOffset>
            </wp:positionV>
            <wp:extent cx="237490" cy="168910"/>
            <wp:effectExtent l="19050" t="0" r="0" b="0"/>
            <wp:wrapNone/>
            <wp:docPr id="389" name="Picture 3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14"/>
                    <pic:cNvPicPr>
                      <a:picLocks noChangeAspect="1" noChangeArrowheads="1"/>
                    </pic:cNvPicPr>
                  </pic:nvPicPr>
                  <pic:blipFill>
                    <a:blip r:embed="rId435"/>
                    <a:srcRect/>
                    <a:stretch>
                      <a:fillRect/>
                    </a:stretch>
                  </pic:blipFill>
                  <pic:spPr bwMode="auto">
                    <a:xfrm>
                      <a:off x="0" y="0"/>
                      <a:ext cx="237490" cy="168910"/>
                    </a:xfrm>
                    <a:prstGeom prst="rect">
                      <a:avLst/>
                    </a:prstGeom>
                    <a:noFill/>
                    <a:ln w="9525">
                      <a:noFill/>
                      <a:miter lim="800000"/>
                      <a:headEnd/>
                      <a:tailEnd/>
                    </a:ln>
                  </pic:spPr>
                </pic:pic>
              </a:graphicData>
            </a:graphic>
          </wp:anchor>
        </w:drawing>
      </w:r>
      <w:r w:rsidR="00F1447C" w:rsidRPr="002F1241">
        <w:rPr>
          <w:lang w:val="ru-RU"/>
        </w:rPr>
        <w:t xml:space="preserve">осознание глобального характера экологических проблем и путей их решения; </w:t>
      </w:r>
    </w:p>
    <w:p w:rsidR="0044359D" w:rsidRPr="002F1241" w:rsidRDefault="00F1447C">
      <w:pPr>
        <w:numPr>
          <w:ilvl w:val="0"/>
          <w:numId w:val="130"/>
        </w:numPr>
        <w:spacing w:after="68"/>
        <w:ind w:left="1173" w:right="3" w:hanging="607"/>
        <w:rPr>
          <w:lang w:val="ru-RU"/>
        </w:rPr>
      </w:pPr>
      <w:r w:rsidRPr="002F1241">
        <w:rPr>
          <w:b/>
          <w:lang w:val="ru-RU"/>
        </w:rPr>
        <w:t>8) адаптации к изменяющимся условиям социальной и природной среды:</w:t>
      </w:r>
      <w:r w:rsidRPr="002F1241">
        <w:rPr>
          <w:lang w:val="ru-RU"/>
        </w:rPr>
        <w:t xml:space="preserve"> </w:t>
      </w:r>
    </w:p>
    <w:p w:rsidR="0044359D" w:rsidRPr="002F1241" w:rsidRDefault="00E171B4">
      <w:pPr>
        <w:numPr>
          <w:ilvl w:val="0"/>
          <w:numId w:val="130"/>
        </w:numPr>
        <w:spacing w:after="115"/>
        <w:ind w:left="1173" w:right="3" w:hanging="607"/>
        <w:rPr>
          <w:lang w:val="ru-RU"/>
        </w:rPr>
      </w:pPr>
      <w:r>
        <w:rPr>
          <w:noProof/>
          <w:lang w:val="ru-RU" w:eastAsia="ru-RU"/>
        </w:rPr>
        <w:drawing>
          <wp:inline distT="0" distB="0" distL="0" distR="0">
            <wp:extent cx="236220" cy="167640"/>
            <wp:effectExtent l="19050" t="0" r="0" b="0"/>
            <wp:docPr id="2" name="Picture 3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56"/>
                    <pic:cNvPicPr>
                      <a:picLocks noChangeAspect="1" noChangeArrowheads="1"/>
                    </pic:cNvPicPr>
                  </pic:nvPicPr>
                  <pic:blipFill>
                    <a:blip r:embed="rId436"/>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00F1447C" w:rsidRPr="002F1241">
        <w:rPr>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 </w:t>
      </w:r>
    </w:p>
    <w:p w:rsidR="0044359D" w:rsidRPr="002F1241" w:rsidRDefault="00F1447C">
      <w:pPr>
        <w:numPr>
          <w:ilvl w:val="0"/>
          <w:numId w:val="130"/>
        </w:numPr>
        <w:ind w:left="1173" w:right="3" w:hanging="607"/>
        <w:rPr>
          <w:lang w:val="ru-RU"/>
        </w:rPr>
      </w:pPr>
      <w:r w:rsidRPr="002F1241">
        <w:rPr>
          <w:lang w:val="ru-RU"/>
        </w:rPr>
        <w:t xml:space="preserve">повышение уровня своей компетентности через практическую деятельность; </w:t>
      </w:r>
    </w:p>
    <w:p w:rsidR="0044359D" w:rsidRPr="002F1241" w:rsidRDefault="00AF6221">
      <w:pPr>
        <w:numPr>
          <w:ilvl w:val="0"/>
          <w:numId w:val="130"/>
        </w:numPr>
        <w:spacing w:after="115"/>
        <w:ind w:left="1173" w:right="3" w:hanging="607"/>
        <w:rPr>
          <w:lang w:val="ru-RU"/>
        </w:rPr>
      </w:pPr>
      <w:r w:rsidRPr="00AF6221">
        <w:rPr>
          <w:noProof/>
        </w:rPr>
        <w:pict>
          <v:group id="Group 661314" o:spid="_x0000_s1394" style="position:absolute;left:0;text-align:left;margin-left:20.05pt;margin-top:-19.75pt;width:18.7pt;height:33pt;z-index:-251653632" coordsize="237744,419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&#1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764" o:spid="_x0000_s1395" type="#_x0000_t75" style="position:absolute;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">
              <v:imagedata r:id="rId437" o:title=""/>
            </v:shape>
            <v:shape id="Picture 34771" o:spid="_x0000_s1396" type="#_x0000_t75" style="position:absolute;top:249936;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">
              <v:imagedata r:id="rId437" o:title=""/>
            </v:shape>
          </v:group>
        </w:pict>
      </w:r>
      <w:r w:rsidR="00F1447C" w:rsidRPr="002F1241">
        <w:rPr>
          <w:lang w:val="ru-RU"/>
        </w:rPr>
        <w:t xml:space="preserve">потребность в формировании новых знаний, в том числе формулировать идеи, понятия, гипотезы о физических объектах и явлениях; </w:t>
      </w:r>
    </w:p>
    <w:p w:rsidR="0044359D" w:rsidRPr="002F1241" w:rsidRDefault="00F1447C">
      <w:pPr>
        <w:numPr>
          <w:ilvl w:val="0"/>
          <w:numId w:val="130"/>
        </w:numPr>
        <w:ind w:left="1173" w:right="3" w:hanging="607"/>
        <w:rPr>
          <w:lang w:val="ru-RU"/>
        </w:rPr>
      </w:pPr>
      <w:r w:rsidRPr="002F1241">
        <w:rPr>
          <w:lang w:val="ru-RU"/>
        </w:rPr>
        <w:t xml:space="preserve">осознание дефицитов собственных знаний и компетентностей в области физики; </w:t>
      </w:r>
    </w:p>
    <w:p w:rsidR="0044359D" w:rsidRPr="002F1241" w:rsidRDefault="00AF6221">
      <w:pPr>
        <w:numPr>
          <w:ilvl w:val="0"/>
          <w:numId w:val="130"/>
        </w:numPr>
        <w:ind w:left="1173" w:right="3" w:hanging="607"/>
        <w:rPr>
          <w:lang w:val="ru-RU"/>
        </w:rPr>
      </w:pPr>
      <w:r w:rsidRPr="00AF6221">
        <w:rPr>
          <w:noProof/>
        </w:rPr>
        <w:pict>
          <v:group id="Group 661315" o:spid="_x0000_s1390" style="position:absolute;left:0;text-align:left;margin-left:20.05pt;margin-top:-19.8pt;width:18.7pt;height:52.7pt;z-index:-251652608" coordsize="237744,669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">
            <v:shape id="Picture 34779" o:spid="_x0000_s1391" type="#_x0000_t75" style="position:absolute;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">
              <v:imagedata r:id="rId437" o:title=""/>
            </v:shape>
            <v:shape id="Picture 34786" o:spid="_x0000_s1392" type="#_x0000_t75" style="position:absolute;top:249937;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">
              <v:imagedata r:id="rId437" o:title=""/>
            </v:shape>
            <v:shape id="Picture 34793" o:spid="_x0000_s1393" type="#_x0000_t75" style="position:absolute;top:499873;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">
              <v:imagedata r:id="rId437" o:title=""/>
            </v:shape>
          </v:group>
        </w:pict>
      </w:r>
      <w:r w:rsidR="00F1447C" w:rsidRPr="002F1241">
        <w:rPr>
          <w:lang w:val="ru-RU"/>
        </w:rPr>
        <w:t xml:space="preserve">планирование своего развития в приобретении новых физических знаний; </w:t>
      </w:r>
    </w:p>
    <w:p w:rsidR="0044359D" w:rsidRPr="002F1241" w:rsidRDefault="00F1447C">
      <w:pPr>
        <w:numPr>
          <w:ilvl w:val="0"/>
          <w:numId w:val="130"/>
        </w:numPr>
        <w:spacing w:after="111"/>
        <w:ind w:left="1173" w:right="3" w:hanging="607"/>
        <w:rPr>
          <w:lang w:val="ru-RU"/>
        </w:rPr>
      </w:pPr>
      <w:r w:rsidRPr="002F1241">
        <w:rPr>
          <w:lang w:val="ru-RU"/>
        </w:rPr>
        <w:t xml:space="preserve">стремление анализировать и выявлять взаимосвязи природы, общества и экономики, в том числе с использованием физических знаний; </w:t>
      </w:r>
    </w:p>
    <w:p w:rsidR="0044359D" w:rsidRPr="002F1241" w:rsidRDefault="00E171B4">
      <w:pPr>
        <w:numPr>
          <w:ilvl w:val="0"/>
          <w:numId w:val="130"/>
        </w:numPr>
        <w:ind w:left="1173" w:right="3" w:hanging="607"/>
        <w:rPr>
          <w:lang w:val="ru-RU"/>
        </w:rPr>
      </w:pPr>
      <w:r>
        <w:rPr>
          <w:noProof/>
          <w:lang w:val="ru-RU" w:eastAsia="ru-RU"/>
        </w:rPr>
        <w:drawing>
          <wp:inline distT="0" distB="0" distL="0" distR="0">
            <wp:extent cx="236220" cy="167640"/>
            <wp:effectExtent l="19050" t="0" r="0" b="0"/>
            <wp:docPr id="3" name="Picture 3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01"/>
                    <pic:cNvPicPr>
                      <a:picLocks noChangeAspect="1" noChangeArrowheads="1"/>
                    </pic:cNvPicPr>
                  </pic:nvPicPr>
                  <pic:blipFill>
                    <a:blip r:embed="rId436"/>
                    <a:srcRect/>
                    <a:stretch>
                      <a:fillRect/>
                    </a:stretch>
                  </pic:blipFill>
                  <pic:spPr bwMode="auto">
                    <a:xfrm>
                      <a:off x="0" y="0"/>
                      <a:ext cx="236220" cy="167640"/>
                    </a:xfrm>
                    <a:prstGeom prst="rect">
                      <a:avLst/>
                    </a:prstGeom>
                    <a:noFill/>
                    <a:ln w="9525">
                      <a:noFill/>
                      <a:miter lim="800000"/>
                      <a:headEnd/>
                      <a:tailEnd/>
                    </a:ln>
                  </pic:spPr>
                </pic:pic>
              </a:graphicData>
            </a:graphic>
          </wp:inline>
        </w:drawing>
      </w:r>
      <w:r w:rsidR="00F1447C" w:rsidRPr="002F1241">
        <w:rPr>
          <w:lang w:val="ru-RU"/>
        </w:rPr>
        <w:t xml:space="preserve"> оценка своих действий с учётом влияния на окружающую среду, возможных глобальных последствий.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282"/>
        <w:rPr>
          <w:lang w:val="ru-RU"/>
        </w:rPr>
      </w:pPr>
      <w:r w:rsidRPr="002F1241">
        <w:rPr>
          <w:lang w:val="ru-RU"/>
        </w:rPr>
        <w:t xml:space="preserve">В результате освоения программы по физике на уровне основного общего образования у обучающегося будут сформированы </w:t>
      </w:r>
      <w:r w:rsidRPr="002F1241">
        <w:rPr>
          <w:b/>
          <w:lang w:val="ru-RU"/>
        </w:rPr>
        <w:t>метапредметные результаты</w:t>
      </w:r>
      <w:r w:rsidRPr="002F1241">
        <w:rPr>
          <w:lang w:val="ru-RU"/>
        </w:rPr>
        <w:t xml:space="preserve">,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111"/>
        <w:ind w:left="847" w:right="0" w:hanging="10"/>
        <w:jc w:val="left"/>
        <w:rPr>
          <w:lang w:val="ru-RU"/>
        </w:rPr>
      </w:pPr>
      <w:r w:rsidRPr="002F1241">
        <w:rPr>
          <w:b/>
          <w:lang w:val="ru-RU"/>
        </w:rPr>
        <w:t>Базовые логические действия:</w:t>
      </w:r>
      <w:r w:rsidRPr="002F1241">
        <w:rPr>
          <w:lang w:val="ru-RU"/>
        </w:rPr>
        <w:t xml:space="preserve"> </w:t>
      </w:r>
    </w:p>
    <w:p w:rsidR="0044359D" w:rsidRPr="002F1241" w:rsidRDefault="00F1447C">
      <w:pPr>
        <w:numPr>
          <w:ilvl w:val="0"/>
          <w:numId w:val="130"/>
        </w:numPr>
        <w:ind w:left="1173" w:right="3" w:hanging="607"/>
        <w:rPr>
          <w:lang w:val="ru-RU"/>
        </w:rPr>
      </w:pPr>
      <w:r w:rsidRPr="002F1241">
        <w:rPr>
          <w:lang w:val="ru-RU"/>
        </w:rPr>
        <w:t xml:space="preserve">выявлять и характеризовать существенные признаки объектов (явлений); </w:t>
      </w:r>
    </w:p>
    <w:p w:rsidR="0044359D" w:rsidRPr="002F1241" w:rsidRDefault="00F1447C">
      <w:pPr>
        <w:numPr>
          <w:ilvl w:val="0"/>
          <w:numId w:val="130"/>
        </w:numPr>
        <w:spacing w:after="113"/>
        <w:ind w:left="1173" w:right="3" w:hanging="607"/>
        <w:rPr>
          <w:lang w:val="ru-RU"/>
        </w:rPr>
      </w:pPr>
      <w:r w:rsidRPr="002F1241">
        <w:rPr>
          <w:lang w:val="ru-RU"/>
        </w:rPr>
        <w:t xml:space="preserve">устанавливать существенный признак классификации, основания для обобщения и сравнения; </w:t>
      </w:r>
    </w:p>
    <w:p w:rsidR="0044359D" w:rsidRPr="002F1241" w:rsidRDefault="00F1447C">
      <w:pPr>
        <w:numPr>
          <w:ilvl w:val="0"/>
          <w:numId w:val="130"/>
        </w:numPr>
        <w:spacing w:after="113"/>
        <w:ind w:left="1173" w:right="3" w:hanging="607"/>
        <w:rPr>
          <w:lang w:val="ru-RU"/>
        </w:rPr>
      </w:pPr>
      <w:r w:rsidRPr="002F1241">
        <w:rPr>
          <w:lang w:val="ru-RU"/>
        </w:rPr>
        <w:t xml:space="preserve">выявлять закономерности и противоречия в рассматриваемых фактах, данных и наблюдениях, относящихся к физическим явлениям; </w:t>
      </w:r>
    </w:p>
    <w:p w:rsidR="0044359D" w:rsidRPr="002F1241" w:rsidRDefault="00F1447C">
      <w:pPr>
        <w:numPr>
          <w:ilvl w:val="0"/>
          <w:numId w:val="130"/>
        </w:numPr>
        <w:spacing w:after="113"/>
        <w:ind w:left="1173" w:right="3" w:hanging="607"/>
        <w:rPr>
          <w:lang w:val="ru-RU"/>
        </w:rPr>
      </w:pPr>
      <w:r w:rsidRPr="002F1241">
        <w:rPr>
          <w:lang w:val="ru-RU"/>
        </w:rPr>
        <w:t xml:space="preserve">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 </w:t>
      </w:r>
    </w:p>
    <w:p w:rsidR="0044359D" w:rsidRPr="002F1241" w:rsidRDefault="00F1447C">
      <w:pPr>
        <w:numPr>
          <w:ilvl w:val="0"/>
          <w:numId w:val="130"/>
        </w:numPr>
        <w:ind w:left="1173" w:right="3" w:hanging="607"/>
        <w:rPr>
          <w:lang w:val="ru-RU"/>
        </w:rPr>
      </w:pPr>
      <w:r w:rsidRPr="002F1241">
        <w:rPr>
          <w:lang w:val="ru-RU"/>
        </w:rPr>
        <w:t xml:space="preserve">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 </w:t>
      </w:r>
    </w:p>
    <w:p w:rsidR="0044359D" w:rsidRDefault="00F1447C">
      <w:pPr>
        <w:spacing w:after="116"/>
        <w:ind w:left="847" w:right="0" w:hanging="10"/>
        <w:jc w:val="left"/>
      </w:pPr>
      <w:r>
        <w:rPr>
          <w:b/>
        </w:rPr>
        <w:t>Базовые исследовательские действия</w:t>
      </w:r>
      <w:r>
        <w:t xml:space="preserve">: </w:t>
      </w:r>
    </w:p>
    <w:p w:rsidR="0044359D" w:rsidRPr="002F1241" w:rsidRDefault="00F1447C">
      <w:pPr>
        <w:numPr>
          <w:ilvl w:val="0"/>
          <w:numId w:val="130"/>
        </w:numPr>
        <w:ind w:left="1173" w:right="3" w:hanging="607"/>
        <w:rPr>
          <w:lang w:val="ru-RU"/>
        </w:rPr>
      </w:pPr>
      <w:r w:rsidRPr="002F1241">
        <w:rPr>
          <w:lang w:val="ru-RU"/>
        </w:rPr>
        <w:t xml:space="preserve">использовать вопросы как исследовательский инструмент познания; </w:t>
      </w:r>
    </w:p>
    <w:p w:rsidR="0044359D" w:rsidRPr="002F1241" w:rsidRDefault="00F1447C">
      <w:pPr>
        <w:numPr>
          <w:ilvl w:val="0"/>
          <w:numId w:val="130"/>
        </w:numPr>
        <w:ind w:left="1173" w:right="3" w:hanging="607"/>
        <w:rPr>
          <w:lang w:val="ru-RU"/>
        </w:rPr>
      </w:pPr>
      <w:r w:rsidRPr="002F1241">
        <w:rPr>
          <w:lang w:val="ru-RU"/>
        </w:rPr>
        <w:t xml:space="preserve">проводить по самостоятельно составленному плану опыт, несложный физический эксперимент, небольшое исследование физического явления; </w:t>
      </w:r>
    </w:p>
    <w:p w:rsidR="0044359D" w:rsidRPr="002F1241" w:rsidRDefault="00F1447C">
      <w:pPr>
        <w:numPr>
          <w:ilvl w:val="0"/>
          <w:numId w:val="130"/>
        </w:numPr>
        <w:spacing w:after="113"/>
        <w:ind w:left="1173" w:right="3" w:hanging="607"/>
        <w:rPr>
          <w:lang w:val="ru-RU"/>
        </w:rPr>
      </w:pPr>
      <w:r w:rsidRPr="002F1241">
        <w:rPr>
          <w:lang w:val="ru-RU"/>
        </w:rPr>
        <w:t xml:space="preserve">оценивать на применимость и достоверность информацию, полученную в ходе исследования или эксперимента; </w:t>
      </w:r>
    </w:p>
    <w:p w:rsidR="0044359D" w:rsidRPr="002F1241" w:rsidRDefault="00F1447C">
      <w:pPr>
        <w:numPr>
          <w:ilvl w:val="0"/>
          <w:numId w:val="130"/>
        </w:numPr>
        <w:spacing w:after="113"/>
        <w:ind w:left="1173" w:right="3" w:hanging="607"/>
        <w:rPr>
          <w:lang w:val="ru-RU"/>
        </w:rPr>
      </w:pPr>
      <w:r w:rsidRPr="002F1241">
        <w:rPr>
          <w:lang w:val="ru-RU"/>
        </w:rPr>
        <w:t xml:space="preserve">самостоятельно формулировать обобщения и выводы по результатам проведённого наблюдения, опыта, исследования; </w:t>
      </w:r>
    </w:p>
    <w:p w:rsidR="0044359D" w:rsidRDefault="00F1447C">
      <w:pPr>
        <w:numPr>
          <w:ilvl w:val="0"/>
          <w:numId w:val="130"/>
        </w:numPr>
        <w:spacing w:after="106"/>
        <w:ind w:left="1173" w:right="3" w:hanging="607"/>
      </w:pPr>
      <w:r w:rsidRPr="002F1241">
        <w:rPr>
          <w:lang w:val="ru-RU"/>
        </w:rPr>
        <w:t>прогнозировать воз</w:t>
      </w:r>
      <w:hyperlink r:id="rId438">
        <w:r w:rsidRPr="002F1241">
          <w:rPr>
            <w:lang w:val="ru-RU"/>
          </w:rPr>
          <w:t xml:space="preserve">можное дальнейшее развитие </w:t>
        </w:r>
      </w:hyperlink>
      <w:r w:rsidRPr="002F1241">
        <w:rPr>
          <w:lang w:val="ru-RU"/>
        </w:rPr>
        <w:t xml:space="preserve">физических процессов, а также выдвигать предположения об их развитии в новых условиях и контекстах. </w:t>
      </w:r>
      <w:r>
        <w:rPr>
          <w:b/>
        </w:rPr>
        <w:t>Работа с информацией:</w:t>
      </w:r>
      <w:r>
        <w:t xml:space="preserve"> </w:t>
      </w:r>
    </w:p>
    <w:p w:rsidR="0044359D" w:rsidRPr="002F1241" w:rsidRDefault="00F1447C">
      <w:pPr>
        <w:numPr>
          <w:ilvl w:val="0"/>
          <w:numId w:val="130"/>
        </w:numPr>
        <w:spacing w:after="113"/>
        <w:ind w:left="1173" w:right="3" w:hanging="607"/>
        <w:rPr>
          <w:lang w:val="ru-RU"/>
        </w:rPr>
      </w:pPr>
      <w:r w:rsidRPr="002F1241">
        <w:rPr>
          <w:lang w:val="ru-RU"/>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4359D" w:rsidRPr="002F1241" w:rsidRDefault="00F1447C">
      <w:pPr>
        <w:numPr>
          <w:ilvl w:val="0"/>
          <w:numId w:val="130"/>
        </w:numPr>
        <w:spacing w:after="114"/>
        <w:ind w:left="1173" w:right="3" w:hanging="607"/>
        <w:rPr>
          <w:lang w:val="ru-RU"/>
        </w:rPr>
      </w:pPr>
      <w:r w:rsidRPr="002F1241">
        <w:rPr>
          <w:lang w:val="ru-RU"/>
        </w:rPr>
        <w:t xml:space="preserve">анализировать, систематизировать и интерпретировать информацию различных видов и форм представления; </w:t>
      </w:r>
    </w:p>
    <w:p w:rsidR="0044359D" w:rsidRPr="002F1241" w:rsidRDefault="00F1447C">
      <w:pPr>
        <w:numPr>
          <w:ilvl w:val="0"/>
          <w:numId w:val="130"/>
        </w:numPr>
        <w:ind w:left="1173" w:right="3" w:hanging="607"/>
        <w:rPr>
          <w:lang w:val="ru-RU"/>
        </w:rPr>
      </w:pPr>
      <w:r w:rsidRPr="002F1241">
        <w:rPr>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4359D" w:rsidRDefault="00F1447C">
      <w:pPr>
        <w:spacing w:after="111"/>
        <w:ind w:left="847" w:right="0" w:hanging="10"/>
        <w:jc w:val="left"/>
      </w:pPr>
      <w:r>
        <w:rPr>
          <w:b/>
        </w:rPr>
        <w:t>Коммуникативные универсальные учебные действия:</w:t>
      </w:r>
      <w:r>
        <w:t xml:space="preserve"> </w:t>
      </w:r>
    </w:p>
    <w:p w:rsidR="0044359D" w:rsidRPr="002F1241" w:rsidRDefault="00F1447C">
      <w:pPr>
        <w:numPr>
          <w:ilvl w:val="0"/>
          <w:numId w:val="130"/>
        </w:numPr>
        <w:spacing w:after="113"/>
        <w:ind w:left="1173" w:right="3" w:hanging="607"/>
        <w:rPr>
          <w:lang w:val="ru-RU"/>
        </w:rPr>
      </w:pPr>
      <w:r w:rsidRPr="002F1241">
        <w:rPr>
          <w:lang w:val="ru-RU"/>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4359D" w:rsidRPr="002F1241" w:rsidRDefault="00F1447C">
      <w:pPr>
        <w:numPr>
          <w:ilvl w:val="0"/>
          <w:numId w:val="130"/>
        </w:numPr>
        <w:spacing w:after="116"/>
        <w:ind w:left="1173" w:right="3" w:hanging="607"/>
        <w:rPr>
          <w:lang w:val="ru-RU"/>
        </w:rPr>
      </w:pPr>
      <w:r w:rsidRPr="002F1241">
        <w:rPr>
          <w:lang w:val="ru-RU"/>
        </w:rPr>
        <w:t xml:space="preserve">сопоставлять свои суждения с суждениями других участников диалога, обнаруживать различие и сходство позиций; </w:t>
      </w:r>
    </w:p>
    <w:p w:rsidR="0044359D" w:rsidRPr="002F1241" w:rsidRDefault="00F1447C">
      <w:pPr>
        <w:numPr>
          <w:ilvl w:val="0"/>
          <w:numId w:val="130"/>
        </w:numPr>
        <w:ind w:left="1173" w:right="3" w:hanging="607"/>
        <w:rPr>
          <w:lang w:val="ru-RU"/>
        </w:rPr>
      </w:pPr>
      <w:r w:rsidRPr="002F1241">
        <w:rPr>
          <w:lang w:val="ru-RU"/>
        </w:rPr>
        <w:t xml:space="preserve">выражать свою точку зрения в устных и письменных текстах; </w:t>
      </w:r>
    </w:p>
    <w:p w:rsidR="0044359D" w:rsidRPr="002F1241" w:rsidRDefault="00F1447C">
      <w:pPr>
        <w:numPr>
          <w:ilvl w:val="0"/>
          <w:numId w:val="130"/>
        </w:numPr>
        <w:spacing w:after="0"/>
        <w:ind w:left="1173" w:right="3" w:hanging="607"/>
        <w:rPr>
          <w:lang w:val="ru-RU"/>
        </w:rPr>
      </w:pPr>
      <w:r w:rsidRPr="002F1241">
        <w:rPr>
          <w:lang w:val="ru-RU"/>
        </w:rPr>
        <w:t xml:space="preserve">публично </w:t>
      </w:r>
      <w:r w:rsidRPr="002F1241">
        <w:rPr>
          <w:lang w:val="ru-RU"/>
        </w:rPr>
        <w:tab/>
        <w:t xml:space="preserve">представлять </w:t>
      </w:r>
      <w:r w:rsidRPr="002F1241">
        <w:rPr>
          <w:lang w:val="ru-RU"/>
        </w:rPr>
        <w:tab/>
        <w:t xml:space="preserve">результаты </w:t>
      </w:r>
      <w:r w:rsidRPr="002F1241">
        <w:rPr>
          <w:lang w:val="ru-RU"/>
        </w:rPr>
        <w:tab/>
        <w:t xml:space="preserve">выполненного </w:t>
      </w:r>
      <w:r w:rsidRPr="002F1241">
        <w:rPr>
          <w:lang w:val="ru-RU"/>
        </w:rPr>
        <w:tab/>
        <w:t xml:space="preserve">физического </w:t>
      </w:r>
      <w:r w:rsidRPr="002F1241">
        <w:rPr>
          <w:lang w:val="ru-RU"/>
        </w:rPr>
        <w:tab/>
        <w:t xml:space="preserve">опыта </w:t>
      </w:r>
    </w:p>
    <w:p w:rsidR="0044359D" w:rsidRDefault="00F1447C">
      <w:pPr>
        <w:spacing w:after="116"/>
        <w:ind w:left="926" w:right="3" w:firstLine="0"/>
      </w:pPr>
      <w:r>
        <w:t xml:space="preserve">(эксперимента, исследования, проекта); </w:t>
      </w:r>
    </w:p>
    <w:p w:rsidR="0044359D" w:rsidRPr="002F1241" w:rsidRDefault="00F1447C">
      <w:pPr>
        <w:numPr>
          <w:ilvl w:val="0"/>
          <w:numId w:val="130"/>
        </w:numPr>
        <w:spacing w:after="113"/>
        <w:ind w:left="1173" w:right="3" w:hanging="607"/>
        <w:rPr>
          <w:lang w:val="ru-RU"/>
        </w:rPr>
      </w:pPr>
      <w:r w:rsidRPr="002F1241">
        <w:rPr>
          <w:lang w:val="ru-RU"/>
        </w:rPr>
        <w:t xml:space="preserve">понимать и использовать преимущества командной и индивидуальной работы при решении конкретной физической проблемы; </w:t>
      </w:r>
    </w:p>
    <w:p w:rsidR="0044359D" w:rsidRPr="002F1241" w:rsidRDefault="00F1447C">
      <w:pPr>
        <w:numPr>
          <w:ilvl w:val="0"/>
          <w:numId w:val="130"/>
        </w:numPr>
        <w:spacing w:after="113"/>
        <w:ind w:left="1173" w:right="3" w:hanging="607"/>
        <w:rPr>
          <w:lang w:val="ru-RU"/>
        </w:rPr>
      </w:pPr>
      <w:r w:rsidRPr="002F1241">
        <w:rPr>
          <w:lang w:val="ru-RU"/>
        </w:rPr>
        <w:t xml:space="preserve">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 </w:t>
      </w:r>
    </w:p>
    <w:p w:rsidR="0044359D" w:rsidRPr="002F1241" w:rsidRDefault="00F1447C">
      <w:pPr>
        <w:numPr>
          <w:ilvl w:val="0"/>
          <w:numId w:val="130"/>
        </w:numPr>
        <w:spacing w:after="114"/>
        <w:ind w:left="1173" w:right="3" w:hanging="607"/>
        <w:rPr>
          <w:lang w:val="ru-RU"/>
        </w:rPr>
      </w:pPr>
      <w:r w:rsidRPr="002F1241">
        <w:rPr>
          <w:lang w:val="ru-RU"/>
        </w:rPr>
        <w:t xml:space="preserve">выполнять свою часть работы, достигая качественного результата по своему направлению и координируя свои действия с другими членами команды; </w:t>
      </w:r>
    </w:p>
    <w:p w:rsidR="0044359D" w:rsidRPr="002F1241" w:rsidRDefault="00F1447C">
      <w:pPr>
        <w:numPr>
          <w:ilvl w:val="0"/>
          <w:numId w:val="130"/>
        </w:numPr>
        <w:ind w:left="1173" w:right="3" w:hanging="607"/>
        <w:rPr>
          <w:lang w:val="ru-RU"/>
        </w:rPr>
      </w:pPr>
      <w:r w:rsidRPr="002F1241">
        <w:rPr>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113"/>
        <w:ind w:left="847" w:right="0" w:hanging="10"/>
        <w:jc w:val="left"/>
        <w:rPr>
          <w:lang w:val="ru-RU"/>
        </w:rPr>
      </w:pPr>
      <w:r w:rsidRPr="002F1241">
        <w:rPr>
          <w:b/>
          <w:lang w:val="ru-RU"/>
        </w:rPr>
        <w:t>Самоорганизация:</w:t>
      </w:r>
      <w:r w:rsidRPr="002F1241">
        <w:rPr>
          <w:lang w:val="ru-RU"/>
        </w:rPr>
        <w:t xml:space="preserve"> </w:t>
      </w:r>
    </w:p>
    <w:p w:rsidR="0044359D" w:rsidRPr="002F1241" w:rsidRDefault="00F1447C">
      <w:pPr>
        <w:numPr>
          <w:ilvl w:val="0"/>
          <w:numId w:val="130"/>
        </w:numPr>
        <w:ind w:left="1173" w:right="3" w:hanging="607"/>
        <w:rPr>
          <w:lang w:val="ru-RU"/>
        </w:rPr>
      </w:pPr>
      <w:r w:rsidRPr="002F1241">
        <w:rPr>
          <w:lang w:val="ru-RU"/>
        </w:rPr>
        <w:t xml:space="preserve">выявлять проблемы в жизненных и учебных ситуациях, требующих для решения физических знаний; </w:t>
      </w:r>
    </w:p>
    <w:p w:rsidR="0044359D" w:rsidRPr="002F1241" w:rsidRDefault="00F1447C">
      <w:pPr>
        <w:numPr>
          <w:ilvl w:val="0"/>
          <w:numId w:val="130"/>
        </w:numPr>
        <w:spacing w:after="113"/>
        <w:ind w:left="1173" w:right="3" w:hanging="607"/>
        <w:rPr>
          <w:lang w:val="ru-RU"/>
        </w:rPr>
      </w:pPr>
      <w:r w:rsidRPr="002F1241">
        <w:rPr>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44359D" w:rsidRPr="002F1241" w:rsidRDefault="00F1447C">
      <w:pPr>
        <w:numPr>
          <w:ilvl w:val="0"/>
          <w:numId w:val="130"/>
        </w:numPr>
        <w:spacing w:after="23"/>
        <w:ind w:left="1173" w:right="3" w:hanging="607"/>
        <w:rPr>
          <w:lang w:val="ru-RU"/>
        </w:rPr>
      </w:pPr>
      <w:r w:rsidRPr="002F1241">
        <w:rPr>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w:t>
      </w:r>
      <w:hyperlink r:id="rId439">
        <w:r w:rsidRPr="002F1241">
          <w:rPr>
            <w:lang w:val="ru-RU"/>
          </w:rPr>
          <w:t>едлагаемые варианты решений</w:t>
        </w:r>
      </w:hyperlink>
      <w:r w:rsidRPr="002F1241">
        <w:rPr>
          <w:lang w:val="ru-RU"/>
        </w:rPr>
        <w:t xml:space="preserve">; </w:t>
      </w:r>
      <w:r>
        <w:rPr>
          <w:rFonts w:ascii="Segoe UI Symbol" w:eastAsia="Segoe UI Symbol" w:hAnsi="Segoe UI Symbol" w:cs="Segoe UI Symbol"/>
        </w:rPr>
        <w:t></w:t>
      </w:r>
      <w:r w:rsidRPr="002F1241">
        <w:rPr>
          <w:rFonts w:ascii="Arial" w:eastAsia="Arial" w:hAnsi="Arial" w:cs="Arial"/>
          <w:lang w:val="ru-RU"/>
        </w:rPr>
        <w:t xml:space="preserve"> </w:t>
      </w:r>
      <w:r w:rsidRPr="002F1241">
        <w:rPr>
          <w:lang w:val="ru-RU"/>
        </w:rPr>
        <w:t xml:space="preserve">делать выбор и брать ответственность за решение. </w:t>
      </w:r>
    </w:p>
    <w:p w:rsidR="0044359D" w:rsidRDefault="00F1447C">
      <w:pPr>
        <w:spacing w:after="114"/>
        <w:ind w:left="847" w:right="0" w:hanging="10"/>
        <w:jc w:val="left"/>
      </w:pPr>
      <w:r>
        <w:rPr>
          <w:b/>
        </w:rPr>
        <w:t>Самоконтроль, эмоциональный интеллект:</w:t>
      </w:r>
      <w:r>
        <w:t xml:space="preserve"> </w:t>
      </w:r>
    </w:p>
    <w:p w:rsidR="0044359D" w:rsidRPr="002F1241" w:rsidRDefault="00F1447C">
      <w:pPr>
        <w:numPr>
          <w:ilvl w:val="0"/>
          <w:numId w:val="130"/>
        </w:numPr>
        <w:ind w:left="1173" w:right="3" w:hanging="607"/>
        <w:rPr>
          <w:lang w:val="ru-RU"/>
        </w:rPr>
      </w:pPr>
      <w:r w:rsidRPr="002F1241">
        <w:rPr>
          <w:lang w:val="ru-RU"/>
        </w:rPr>
        <w:t xml:space="preserve">давать адекватную оценку ситуации и предлагать план её изменения; </w:t>
      </w:r>
    </w:p>
    <w:p w:rsidR="0044359D" w:rsidRPr="002F1241" w:rsidRDefault="00F1447C">
      <w:pPr>
        <w:numPr>
          <w:ilvl w:val="0"/>
          <w:numId w:val="130"/>
        </w:numPr>
        <w:spacing w:after="113"/>
        <w:ind w:left="1173" w:right="3" w:hanging="607"/>
        <w:rPr>
          <w:lang w:val="ru-RU"/>
        </w:rPr>
      </w:pPr>
      <w:r w:rsidRPr="002F1241">
        <w:rPr>
          <w:lang w:val="ru-RU"/>
        </w:rPr>
        <w:t xml:space="preserve">объяснять причины достижения (недостижения) результатов деятельности, давать оценку приобретённому опыту; </w:t>
      </w:r>
    </w:p>
    <w:p w:rsidR="0044359D" w:rsidRPr="002F1241" w:rsidRDefault="00F1447C">
      <w:pPr>
        <w:numPr>
          <w:ilvl w:val="0"/>
          <w:numId w:val="130"/>
        </w:numPr>
        <w:spacing w:after="116"/>
        <w:ind w:left="1173" w:right="3" w:hanging="607"/>
        <w:rPr>
          <w:lang w:val="ru-RU"/>
        </w:rPr>
      </w:pPr>
      <w:r w:rsidRPr="002F1241">
        <w:rPr>
          <w:lang w:val="ru-RU"/>
        </w:rPr>
        <w:t xml:space="preserve">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 </w:t>
      </w:r>
    </w:p>
    <w:p w:rsidR="0044359D" w:rsidRPr="002F1241" w:rsidRDefault="00F1447C">
      <w:pPr>
        <w:numPr>
          <w:ilvl w:val="0"/>
          <w:numId w:val="130"/>
        </w:numPr>
        <w:ind w:left="1173" w:right="3" w:hanging="607"/>
        <w:rPr>
          <w:lang w:val="ru-RU"/>
        </w:rPr>
      </w:pPr>
      <w:r w:rsidRPr="002F1241">
        <w:rPr>
          <w:lang w:val="ru-RU"/>
        </w:rPr>
        <w:t xml:space="preserve">оценивать соответствие результата цели и условиям; </w:t>
      </w:r>
    </w:p>
    <w:p w:rsidR="0044359D" w:rsidRPr="002F1241" w:rsidRDefault="00F1447C">
      <w:pPr>
        <w:numPr>
          <w:ilvl w:val="0"/>
          <w:numId w:val="130"/>
        </w:numPr>
        <w:spacing w:after="113"/>
        <w:ind w:left="1173" w:right="3" w:hanging="607"/>
        <w:rPr>
          <w:lang w:val="ru-RU"/>
        </w:rPr>
      </w:pPr>
      <w:r w:rsidRPr="002F1241">
        <w:rPr>
          <w:lang w:val="ru-RU"/>
        </w:rPr>
        <w:t xml:space="preserve">ставить себя на место другого человека в ходе спора или дискуссии на научную тему, понимать мотивы, намерения и логику другого; </w:t>
      </w:r>
    </w:p>
    <w:p w:rsidR="0044359D" w:rsidRPr="002F1241" w:rsidRDefault="00F1447C">
      <w:pPr>
        <w:numPr>
          <w:ilvl w:val="0"/>
          <w:numId w:val="130"/>
        </w:numPr>
        <w:ind w:left="1173" w:right="3" w:hanging="607"/>
        <w:rPr>
          <w:lang w:val="ru-RU"/>
        </w:rPr>
      </w:pPr>
      <w:r w:rsidRPr="002F1241">
        <w:rPr>
          <w:lang w:val="ru-RU"/>
        </w:rPr>
        <w:t xml:space="preserve">признавать своё право на ошибку при решении физических задач или в утверждениях на научные темы и такое же право другого. </w:t>
      </w:r>
    </w:p>
    <w:p w:rsidR="0044359D" w:rsidRPr="002F1241" w:rsidRDefault="00F1447C">
      <w:pPr>
        <w:spacing w:after="153" w:line="259" w:lineRule="auto"/>
        <w:ind w:left="852" w:right="0" w:firstLine="0"/>
        <w:jc w:val="left"/>
        <w:rPr>
          <w:lang w:val="ru-RU"/>
        </w:rPr>
      </w:pPr>
      <w:r w:rsidRPr="002F1241">
        <w:rPr>
          <w:lang w:val="ru-RU"/>
        </w:rPr>
        <w:t xml:space="preserve"> </w:t>
      </w:r>
    </w:p>
    <w:p w:rsidR="0044359D" w:rsidRPr="002F1241" w:rsidRDefault="00F1447C">
      <w:pPr>
        <w:pStyle w:val="3"/>
        <w:tabs>
          <w:tab w:val="center" w:pos="1208"/>
          <w:tab w:val="center" w:pos="5191"/>
        </w:tabs>
        <w:ind w:left="0" w:firstLine="0"/>
        <w:jc w:val="left"/>
      </w:pPr>
      <w:r w:rsidRPr="002F1241">
        <w:rPr>
          <w:rFonts w:ascii="Calibri" w:eastAsia="Calibri" w:hAnsi="Calibri" w:cs="Calibri"/>
          <w:b w:val="0"/>
          <w:sz w:val="22"/>
        </w:rPr>
        <w:tab/>
      </w:r>
      <w:r w:rsidRPr="002F1241">
        <w:t>2.1.13.</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«Химия»  </w:t>
      </w:r>
    </w:p>
    <w:p w:rsidR="0044359D" w:rsidRPr="002F1241" w:rsidRDefault="00F1447C">
      <w:pPr>
        <w:ind w:left="-5" w:right="284"/>
        <w:rPr>
          <w:lang w:val="ru-RU"/>
        </w:rPr>
      </w:pPr>
      <w:r w:rsidRPr="002F1241">
        <w:rPr>
          <w:lang w:val="ru-RU"/>
        </w:rPr>
        <w:t xml:space="preserve">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9"/>
        <w:rPr>
          <w:lang w:val="ru-RU"/>
        </w:rPr>
      </w:pPr>
      <w:r w:rsidRPr="002F1241">
        <w:rPr>
          <w:lang w:val="ru-RU"/>
        </w:rPr>
        <w:t xml:space="preserve">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 </w:t>
      </w:r>
    </w:p>
    <w:p w:rsidR="0044359D" w:rsidRPr="002F1241" w:rsidRDefault="00F1447C">
      <w:pPr>
        <w:ind w:left="-5" w:right="288"/>
        <w:rPr>
          <w:lang w:val="ru-RU"/>
        </w:rPr>
      </w:pPr>
      <w:r w:rsidRPr="002F1241">
        <w:rPr>
          <w:lang w:val="ru-RU"/>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 </w:t>
      </w:r>
    </w:p>
    <w:p w:rsidR="0044359D" w:rsidRPr="002F1241" w:rsidRDefault="00F1447C">
      <w:pPr>
        <w:ind w:left="-5" w:right="285"/>
        <w:rPr>
          <w:lang w:val="ru-RU"/>
        </w:rPr>
      </w:pPr>
      <w:r w:rsidRPr="002F1241">
        <w:rPr>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w:t>
      </w:r>
      <w:hyperlink r:id="rId440">
        <w:r w:rsidRPr="002F1241">
          <w:rPr>
            <w:lang w:val="ru-RU"/>
          </w:rPr>
          <w:t>имопревращениях энергии и о</w:t>
        </w:r>
      </w:hyperlink>
      <w:r w:rsidRPr="002F1241">
        <w:rPr>
          <w:lang w:val="ru-RU"/>
        </w:rPr>
        <w:t xml:space="preserve">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 </w:t>
      </w:r>
    </w:p>
    <w:p w:rsidR="0044359D" w:rsidRPr="002F1241" w:rsidRDefault="00F1447C">
      <w:pPr>
        <w:ind w:left="852" w:right="3" w:firstLine="0"/>
        <w:rPr>
          <w:lang w:val="ru-RU"/>
        </w:rPr>
      </w:pPr>
      <w:r w:rsidRPr="002F1241">
        <w:rPr>
          <w:lang w:val="ru-RU"/>
        </w:rPr>
        <w:t xml:space="preserve">Изучение химии:  </w:t>
      </w:r>
    </w:p>
    <w:p w:rsidR="0044359D" w:rsidRPr="002F1241" w:rsidRDefault="00F1447C">
      <w:pPr>
        <w:spacing w:after="7"/>
        <w:ind w:left="852" w:right="3" w:firstLine="0"/>
        <w:rPr>
          <w:lang w:val="ru-RU"/>
        </w:rPr>
      </w:pPr>
      <w:r w:rsidRPr="002F1241">
        <w:rPr>
          <w:lang w:val="ru-RU"/>
        </w:rPr>
        <w:t xml:space="preserve">способствует реализации возможностей для саморазвития и формирования </w:t>
      </w:r>
    </w:p>
    <w:p w:rsidR="0044359D" w:rsidRPr="002F1241" w:rsidRDefault="00F1447C">
      <w:pPr>
        <w:spacing w:after="12" w:line="285" w:lineRule="auto"/>
        <w:ind w:left="-15" w:right="286" w:firstLine="0"/>
        <w:jc w:val="left"/>
        <w:rPr>
          <w:lang w:val="ru-RU"/>
        </w:rPr>
      </w:pPr>
      <w:r w:rsidRPr="002F1241">
        <w:rPr>
          <w:lang w:val="ru-RU"/>
        </w:rPr>
        <w:t xml:space="preserve">культуры личности, её общей и функциональной грамотности;  вносит </w:t>
      </w:r>
      <w:r w:rsidRPr="002F1241">
        <w:rPr>
          <w:lang w:val="ru-RU"/>
        </w:rPr>
        <w:tab/>
        <w:t xml:space="preserve">вклад </w:t>
      </w:r>
      <w:r w:rsidRPr="002F1241">
        <w:rPr>
          <w:lang w:val="ru-RU"/>
        </w:rPr>
        <w:tab/>
        <w:t xml:space="preserve">в </w:t>
      </w:r>
      <w:r w:rsidRPr="002F1241">
        <w:rPr>
          <w:lang w:val="ru-RU"/>
        </w:rPr>
        <w:tab/>
        <w:t xml:space="preserve">формирование </w:t>
      </w:r>
      <w:r w:rsidRPr="002F1241">
        <w:rPr>
          <w:lang w:val="ru-RU"/>
        </w:rPr>
        <w:tab/>
        <w:t xml:space="preserve">мышления </w:t>
      </w:r>
      <w:r w:rsidRPr="002F1241">
        <w:rPr>
          <w:lang w:val="ru-RU"/>
        </w:rPr>
        <w:tab/>
        <w:t xml:space="preserve">и </w:t>
      </w:r>
      <w:r w:rsidRPr="002F1241">
        <w:rPr>
          <w:lang w:val="ru-RU"/>
        </w:rPr>
        <w:tab/>
        <w:t xml:space="preserve">творческих </w:t>
      </w:r>
      <w:r w:rsidRPr="002F1241">
        <w:rPr>
          <w:lang w:val="ru-RU"/>
        </w:rPr>
        <w:tab/>
        <w:t xml:space="preserve">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способствует формированию ценностного отношения к естественно-научным </w:t>
      </w:r>
    </w:p>
    <w:p w:rsidR="0044359D" w:rsidRPr="002F1241" w:rsidRDefault="00F1447C">
      <w:pPr>
        <w:ind w:left="-5" w:right="3" w:firstLine="0"/>
        <w:rPr>
          <w:lang w:val="ru-RU"/>
        </w:rPr>
      </w:pPr>
      <w:r w:rsidRPr="002F1241">
        <w:rPr>
          <w:lang w:val="ru-RU"/>
        </w:rPr>
        <w:t xml:space="preserve">знаниям, к природе, к человеку, вносит свой вклад в экологическое образование обучающихся. </w:t>
      </w:r>
    </w:p>
    <w:p w:rsidR="0044359D" w:rsidRPr="002F1241" w:rsidRDefault="00F1447C">
      <w:pPr>
        <w:spacing w:after="56" w:line="285" w:lineRule="auto"/>
        <w:ind w:left="-15" w:right="13"/>
        <w:jc w:val="left"/>
        <w:rPr>
          <w:lang w:val="ru-RU"/>
        </w:rPr>
      </w:pPr>
      <w:r w:rsidRPr="002F1241">
        <w:rPr>
          <w:lang w:val="ru-RU"/>
        </w:rPr>
        <w:t xml:space="preserve">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 </w:t>
      </w:r>
    </w:p>
    <w:p w:rsidR="0044359D" w:rsidRPr="002F1241" w:rsidRDefault="00F1447C">
      <w:pPr>
        <w:ind w:left="-5" w:right="290"/>
        <w:rPr>
          <w:lang w:val="ru-RU"/>
        </w:rPr>
      </w:pPr>
      <w:r w:rsidRPr="002F1241">
        <w:rPr>
          <w:lang w:val="ru-RU"/>
        </w:rPr>
        <w:t xml:space="preserve">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 </w:t>
      </w:r>
    </w:p>
    <w:p w:rsidR="0044359D" w:rsidRPr="002F1241" w:rsidRDefault="00F1447C">
      <w:pPr>
        <w:ind w:left="-5" w:right="288"/>
        <w:rPr>
          <w:lang w:val="ru-RU"/>
        </w:rPr>
      </w:pPr>
      <w:r w:rsidRPr="002F1241">
        <w:rPr>
          <w:lang w:val="ru-RU"/>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44359D" w:rsidRPr="002F1241" w:rsidRDefault="00F1447C">
      <w:pPr>
        <w:numPr>
          <w:ilvl w:val="0"/>
          <w:numId w:val="131"/>
        </w:numPr>
        <w:ind w:right="3" w:hanging="182"/>
        <w:rPr>
          <w:lang w:val="ru-RU"/>
        </w:rPr>
      </w:pPr>
      <w:r w:rsidRPr="002F1241">
        <w:rPr>
          <w:lang w:val="ru-RU"/>
        </w:rPr>
        <w:t xml:space="preserve">атомно-молекулярного учения как основы всего естествознания; </w:t>
      </w:r>
    </w:p>
    <w:p w:rsidR="0044359D" w:rsidRPr="002F1241" w:rsidRDefault="00F1447C">
      <w:pPr>
        <w:numPr>
          <w:ilvl w:val="0"/>
          <w:numId w:val="131"/>
        </w:numPr>
        <w:ind w:right="3" w:hanging="182"/>
        <w:rPr>
          <w:lang w:val="ru-RU"/>
        </w:rPr>
      </w:pPr>
      <w:r w:rsidRPr="002F1241">
        <w:rPr>
          <w:lang w:val="ru-RU"/>
        </w:rPr>
        <w:t xml:space="preserve">Периодического закона Д. И. Менделеева как основного закона химии; </w:t>
      </w:r>
    </w:p>
    <w:p w:rsidR="0044359D" w:rsidRPr="002F1241" w:rsidRDefault="00F1447C">
      <w:pPr>
        <w:numPr>
          <w:ilvl w:val="0"/>
          <w:numId w:val="131"/>
        </w:numPr>
        <w:ind w:right="3" w:hanging="182"/>
        <w:rPr>
          <w:lang w:val="ru-RU"/>
        </w:rPr>
      </w:pPr>
      <w:r w:rsidRPr="002F1241">
        <w:rPr>
          <w:lang w:val="ru-RU"/>
        </w:rPr>
        <w:t xml:space="preserve">учения о строении атома и химической связи; </w:t>
      </w:r>
    </w:p>
    <w:p w:rsidR="0044359D" w:rsidRPr="002F1241" w:rsidRDefault="00F1447C">
      <w:pPr>
        <w:numPr>
          <w:ilvl w:val="0"/>
          <w:numId w:val="131"/>
        </w:numPr>
        <w:ind w:right="3" w:hanging="182"/>
        <w:rPr>
          <w:lang w:val="ru-RU"/>
        </w:rPr>
      </w:pPr>
      <w:r w:rsidRPr="002F1241">
        <w:rPr>
          <w:lang w:val="ru-RU"/>
        </w:rPr>
        <w:t xml:space="preserve">представлений об электролитической диссоциации веществ в растворах. </w:t>
      </w:r>
    </w:p>
    <w:p w:rsidR="0044359D" w:rsidRPr="002F1241" w:rsidRDefault="00F1447C">
      <w:pPr>
        <w:ind w:left="-5" w:right="288"/>
        <w:rPr>
          <w:lang w:val="ru-RU"/>
        </w:rPr>
      </w:pPr>
      <w:r w:rsidRPr="002F1241">
        <w:rPr>
          <w:lang w:val="ru-RU"/>
        </w:rPr>
        <w:t xml:space="preserve">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 </w:t>
      </w:r>
    </w:p>
    <w:p w:rsidR="0044359D" w:rsidRPr="002F1241" w:rsidRDefault="00F1447C">
      <w:pPr>
        <w:ind w:left="-5" w:right="3"/>
        <w:rPr>
          <w:lang w:val="ru-RU"/>
        </w:rPr>
      </w:pPr>
      <w:r w:rsidRPr="002F1241">
        <w:rPr>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 </w:t>
      </w:r>
    </w:p>
    <w:p w:rsidR="0044359D" w:rsidRPr="002F1241" w:rsidRDefault="00F1447C">
      <w:pPr>
        <w:ind w:left="-5" w:right="286"/>
        <w:rPr>
          <w:lang w:val="ru-RU"/>
        </w:rPr>
      </w:pPr>
      <w:r w:rsidRPr="002F1241">
        <w:rPr>
          <w:lang w:val="ru-RU"/>
        </w:rPr>
        <w:t xml:space="preserve">При изучении химии происходит формирование знаний основ химической науки как области современного </w:t>
      </w:r>
      <w:hyperlink r:id="rId441">
        <w:r w:rsidRPr="002F1241">
          <w:rPr>
            <w:lang w:val="ru-RU"/>
          </w:rPr>
          <w:t>естествознания, практической</w:t>
        </w:r>
      </w:hyperlink>
      <w:r w:rsidRPr="002F1241">
        <w:rPr>
          <w:lang w:val="ru-RU"/>
        </w:rPr>
        <w:t xml:space="preserve">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44359D" w:rsidRPr="002F1241" w:rsidRDefault="00F1447C">
      <w:pPr>
        <w:ind w:left="-5" w:right="3"/>
        <w:rPr>
          <w:lang w:val="ru-RU"/>
        </w:rPr>
      </w:pPr>
      <w:r w:rsidRPr="002F1241">
        <w:rPr>
          <w:lang w:val="ru-RU"/>
        </w:rPr>
        <w:t xml:space="preserve">При изучении химии на уровне основного общего образования важное значение приобрели такие цели, как: </w:t>
      </w:r>
    </w:p>
    <w:p w:rsidR="0044359D" w:rsidRPr="002F1241" w:rsidRDefault="00F1447C">
      <w:pPr>
        <w:numPr>
          <w:ilvl w:val="0"/>
          <w:numId w:val="132"/>
        </w:numPr>
        <w:spacing w:after="56" w:line="285" w:lineRule="auto"/>
        <w:ind w:right="149"/>
        <w:jc w:val="left"/>
        <w:rPr>
          <w:lang w:val="ru-RU"/>
        </w:rPr>
      </w:pPr>
      <w:r w:rsidRPr="002F1241">
        <w:rPr>
          <w:lang w:val="ru-RU"/>
        </w:rPr>
        <w:t xml:space="preserve">формирование </w:t>
      </w:r>
      <w:r w:rsidRPr="002F1241">
        <w:rPr>
          <w:lang w:val="ru-RU"/>
        </w:rPr>
        <w:tab/>
        <w:t xml:space="preserve">интеллектуально </w:t>
      </w:r>
      <w:r w:rsidRPr="002F1241">
        <w:rPr>
          <w:lang w:val="ru-RU"/>
        </w:rPr>
        <w:tab/>
        <w:t xml:space="preserve">развитой </w:t>
      </w:r>
      <w:r w:rsidRPr="002F1241">
        <w:rPr>
          <w:lang w:val="ru-RU"/>
        </w:rPr>
        <w:tab/>
        <w:t xml:space="preserve">личности, </w:t>
      </w:r>
      <w:r w:rsidRPr="002F1241">
        <w:rPr>
          <w:lang w:val="ru-RU"/>
        </w:rPr>
        <w:tab/>
        <w:t xml:space="preserve">готовой </w:t>
      </w:r>
      <w:r w:rsidRPr="002F1241">
        <w:rPr>
          <w:lang w:val="ru-RU"/>
        </w:rPr>
        <w:tab/>
        <w:t xml:space="preserve">к самообразованию, сотрудничеству, самостоятельному принятию решений, способной адаптироваться к быстро меняющимся условиям жизни; </w:t>
      </w:r>
    </w:p>
    <w:p w:rsidR="0044359D" w:rsidRPr="002F1241" w:rsidRDefault="00F1447C">
      <w:pPr>
        <w:numPr>
          <w:ilvl w:val="0"/>
          <w:numId w:val="132"/>
        </w:numPr>
        <w:spacing w:after="56" w:line="285" w:lineRule="auto"/>
        <w:ind w:right="149"/>
        <w:jc w:val="left"/>
        <w:rPr>
          <w:lang w:val="ru-RU"/>
        </w:rPr>
      </w:pPr>
      <w:r w:rsidRPr="002F1241">
        <w:rPr>
          <w:lang w:val="ru-RU"/>
        </w:rPr>
        <w:t xml:space="preserve">направленность обучения на систематическое приобщение обучающихся к самостоятельной </w:t>
      </w:r>
      <w:r w:rsidRPr="002F1241">
        <w:rPr>
          <w:lang w:val="ru-RU"/>
        </w:rPr>
        <w:tab/>
        <w:t xml:space="preserve">познавательной </w:t>
      </w:r>
      <w:r w:rsidRPr="002F1241">
        <w:rPr>
          <w:lang w:val="ru-RU"/>
        </w:rPr>
        <w:tab/>
        <w:t xml:space="preserve">деятельности, </w:t>
      </w:r>
      <w:r w:rsidRPr="002F1241">
        <w:rPr>
          <w:lang w:val="ru-RU"/>
        </w:rPr>
        <w:tab/>
        <w:t xml:space="preserve">научным </w:t>
      </w:r>
      <w:r w:rsidRPr="002F1241">
        <w:rPr>
          <w:lang w:val="ru-RU"/>
        </w:rPr>
        <w:tab/>
        <w:t xml:space="preserve">методам </w:t>
      </w:r>
      <w:r w:rsidRPr="002F1241">
        <w:rPr>
          <w:lang w:val="ru-RU"/>
        </w:rPr>
        <w:tab/>
        <w:t xml:space="preserve">познания, формирующим мотивацию и развитие способностей к химии; </w:t>
      </w:r>
    </w:p>
    <w:p w:rsidR="0044359D" w:rsidRPr="002F1241" w:rsidRDefault="00F1447C">
      <w:pPr>
        <w:numPr>
          <w:ilvl w:val="0"/>
          <w:numId w:val="132"/>
        </w:numPr>
        <w:ind w:right="149"/>
        <w:jc w:val="left"/>
        <w:rPr>
          <w:lang w:val="ru-RU"/>
        </w:rPr>
      </w:pPr>
      <w:r w:rsidRPr="002F1241">
        <w:rPr>
          <w:lang w:val="ru-RU"/>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44359D" w:rsidRPr="002F1241" w:rsidRDefault="00F1447C">
      <w:pPr>
        <w:numPr>
          <w:ilvl w:val="0"/>
          <w:numId w:val="132"/>
        </w:numPr>
        <w:ind w:right="149"/>
        <w:jc w:val="left"/>
        <w:rPr>
          <w:lang w:val="ru-RU"/>
        </w:rPr>
      </w:pPr>
      <w:r w:rsidRPr="002F1241">
        <w:rPr>
          <w:lang w:val="ru-RU"/>
        </w:rPr>
        <w:t xml:space="preserve">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 </w:t>
      </w:r>
    </w:p>
    <w:p w:rsidR="0044359D" w:rsidRPr="002F1241" w:rsidRDefault="00F1447C">
      <w:pPr>
        <w:numPr>
          <w:ilvl w:val="0"/>
          <w:numId w:val="132"/>
        </w:numPr>
        <w:ind w:right="149"/>
        <w:jc w:val="left"/>
        <w:rPr>
          <w:lang w:val="ru-RU"/>
        </w:rPr>
      </w:pPr>
      <w:r w:rsidRPr="002F1241">
        <w:rPr>
          <w:lang w:val="ru-RU"/>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44359D" w:rsidRPr="002F1241" w:rsidRDefault="00F1447C">
      <w:pPr>
        <w:numPr>
          <w:ilvl w:val="0"/>
          <w:numId w:val="132"/>
        </w:numPr>
        <w:spacing w:after="56" w:line="285" w:lineRule="auto"/>
        <w:ind w:right="149"/>
        <w:jc w:val="left"/>
        <w:rPr>
          <w:lang w:val="ru-RU"/>
        </w:rPr>
      </w:pPr>
      <w:r w:rsidRPr="002F1241">
        <w:rPr>
          <w:lang w:val="ru-RU"/>
        </w:rPr>
        <w:t xml:space="preserve">развитие </w:t>
      </w:r>
      <w:r w:rsidRPr="002F1241">
        <w:rPr>
          <w:lang w:val="ru-RU"/>
        </w:rPr>
        <w:tab/>
        <w:t xml:space="preserve">мотивации </w:t>
      </w:r>
      <w:r w:rsidRPr="002F1241">
        <w:rPr>
          <w:lang w:val="ru-RU"/>
        </w:rPr>
        <w:tab/>
        <w:t xml:space="preserve">к </w:t>
      </w:r>
      <w:r w:rsidRPr="002F1241">
        <w:rPr>
          <w:lang w:val="ru-RU"/>
        </w:rPr>
        <w:tab/>
        <w:t xml:space="preserve">обучению, </w:t>
      </w:r>
      <w:r w:rsidRPr="002F1241">
        <w:rPr>
          <w:lang w:val="ru-RU"/>
        </w:rPr>
        <w:tab/>
        <w:t xml:space="preserve">способностей </w:t>
      </w:r>
      <w:r w:rsidRPr="002F1241">
        <w:rPr>
          <w:lang w:val="ru-RU"/>
        </w:rPr>
        <w:tab/>
        <w:t xml:space="preserve">к </w:t>
      </w:r>
      <w:r w:rsidRPr="002F1241">
        <w:rPr>
          <w:lang w:val="ru-RU"/>
        </w:rPr>
        <w:tab/>
        <w:t xml:space="preserve">самоконтролю </w:t>
      </w:r>
      <w:r w:rsidRPr="002F1241">
        <w:rPr>
          <w:lang w:val="ru-RU"/>
        </w:rPr>
        <w:tab/>
        <w:t xml:space="preserve">и самовоспитанию на основе усвоения общечеловеческих ценностей, готовности к осознанному выбору профиля и направленности дальнейшего обучения. </w:t>
      </w:r>
    </w:p>
    <w:p w:rsidR="0044359D" w:rsidRPr="002F1241" w:rsidRDefault="00F1447C">
      <w:pPr>
        <w:ind w:left="-5" w:right="284"/>
        <w:rPr>
          <w:lang w:val="ru-RU"/>
        </w:rPr>
      </w:pPr>
      <w:r w:rsidRPr="002F1241">
        <w:rPr>
          <w:lang w:val="ru-RU"/>
        </w:rPr>
        <w:t xml:space="preserve">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Первоначальные химические понятия</w:t>
      </w:r>
      <w:r w:rsidRPr="002F1241">
        <w:rPr>
          <w:lang w:val="ru-RU"/>
        </w:rPr>
        <w:t xml:space="preserve"> </w:t>
      </w:r>
    </w:p>
    <w:p w:rsidR="0044359D" w:rsidRPr="002F1241" w:rsidRDefault="00F1447C">
      <w:pPr>
        <w:ind w:left="-5" w:right="293"/>
        <w:rPr>
          <w:lang w:val="ru-RU"/>
        </w:rPr>
      </w:pPr>
      <w:r w:rsidRPr="002F1241">
        <w:rPr>
          <w:lang w:val="ru-RU"/>
        </w:rPr>
        <w:t xml:space="preserve">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 </w:t>
      </w:r>
    </w:p>
    <w:p w:rsidR="0044359D" w:rsidRPr="002F1241" w:rsidRDefault="00F1447C">
      <w:pPr>
        <w:ind w:left="-5" w:right="3"/>
        <w:rPr>
          <w:lang w:val="ru-RU"/>
        </w:rPr>
      </w:pPr>
      <w:r w:rsidRPr="002F1241">
        <w:rPr>
          <w:lang w:val="ru-RU"/>
        </w:rPr>
        <w:t xml:space="preserve">Атомы и молекулы. Химические элементы. Символы химических элементов. Простые и сложные вещества. Атомно-молекулярное учение. </w:t>
      </w:r>
    </w:p>
    <w:p w:rsidR="0044359D" w:rsidRPr="002F1241" w:rsidRDefault="00F1447C">
      <w:pPr>
        <w:spacing w:after="56" w:line="285" w:lineRule="auto"/>
        <w:ind w:left="-15" w:right="13"/>
        <w:jc w:val="left"/>
        <w:rPr>
          <w:lang w:val="ru-RU"/>
        </w:rPr>
      </w:pPr>
      <w:r w:rsidRPr="002F1241">
        <w:rPr>
          <w:lang w:val="ru-RU"/>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4359D" w:rsidRPr="002F1241" w:rsidRDefault="00F1447C">
      <w:pPr>
        <w:ind w:left="-5" w:right="3"/>
        <w:rPr>
          <w:lang w:val="ru-RU"/>
        </w:rPr>
      </w:pPr>
      <w:r w:rsidRPr="002F1241">
        <w:rPr>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44359D" w:rsidRPr="002F1241" w:rsidRDefault="00F1447C">
      <w:pPr>
        <w:ind w:left="-5" w:right="285"/>
        <w:rPr>
          <w:lang w:val="ru-RU"/>
        </w:rPr>
      </w:pPr>
      <w:r w:rsidRPr="002F1241">
        <w:rPr>
          <w:lang w:val="ru-RU"/>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4359D" w:rsidRPr="002F1241" w:rsidRDefault="00F1447C">
      <w:pPr>
        <w:spacing w:after="77" w:line="259" w:lineRule="auto"/>
        <w:ind w:left="847" w:right="0" w:hanging="10"/>
        <w:jc w:val="left"/>
        <w:rPr>
          <w:lang w:val="ru-RU"/>
        </w:rPr>
      </w:pPr>
      <w:r w:rsidRPr="002F1241">
        <w:rPr>
          <w:b/>
          <w:i/>
          <w:lang w:val="ru-RU"/>
        </w:rPr>
        <w:t>Химический эксперимент</w:t>
      </w:r>
      <w:r w:rsidRPr="002F1241">
        <w:rPr>
          <w:b/>
          <w:lang w:val="ru-RU"/>
        </w:rPr>
        <w:t>:</w:t>
      </w:r>
      <w:r w:rsidRPr="002F1241">
        <w:rPr>
          <w:lang w:val="ru-RU"/>
        </w:rPr>
        <w:t xml:space="preserve">  </w:t>
      </w:r>
    </w:p>
    <w:p w:rsidR="0044359D" w:rsidRPr="002F1241" w:rsidRDefault="00F1447C">
      <w:pPr>
        <w:ind w:left="-5" w:right="286"/>
        <w:rPr>
          <w:lang w:val="ru-RU"/>
        </w:rPr>
      </w:pPr>
      <w:r w:rsidRPr="002F1241">
        <w:rPr>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t>II</w:t>
      </w:r>
      <w:r w:rsidRPr="002F1241">
        <w:rPr>
          <w:lang w:val="ru-RU"/>
        </w:rPr>
        <w:t>) при нагревании, взаимодействие железа с раствором соли меди (</w:t>
      </w:r>
      <w:r>
        <w:t>II</w:t>
      </w:r>
      <w:r w:rsidRPr="002F1241">
        <w:rPr>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p w:rsidR="0044359D" w:rsidRPr="002F1241" w:rsidRDefault="00F1447C">
      <w:pPr>
        <w:spacing w:after="68"/>
        <w:ind w:left="847" w:right="0" w:hanging="10"/>
        <w:jc w:val="left"/>
        <w:rPr>
          <w:lang w:val="ru-RU"/>
        </w:rPr>
      </w:pPr>
      <w:r w:rsidRPr="002F1241">
        <w:rPr>
          <w:b/>
          <w:lang w:val="ru-RU"/>
        </w:rPr>
        <w:t>Важнейшие представители неорганических веществ</w:t>
      </w:r>
      <w:r w:rsidRPr="002F1241">
        <w:rPr>
          <w:lang w:val="ru-RU"/>
        </w:rPr>
        <w:t xml:space="preserve"> </w:t>
      </w:r>
    </w:p>
    <w:p w:rsidR="0044359D" w:rsidRPr="002F1241" w:rsidRDefault="00F1447C">
      <w:pPr>
        <w:ind w:left="-5" w:right="284"/>
        <w:rPr>
          <w:lang w:val="ru-RU"/>
        </w:rPr>
      </w:pPr>
      <w:r w:rsidRPr="002F1241">
        <w:rPr>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 </w:t>
      </w:r>
    </w:p>
    <w:p w:rsidR="0044359D" w:rsidRPr="002F1241" w:rsidRDefault="00F1447C">
      <w:pPr>
        <w:ind w:left="-5" w:right="283"/>
        <w:rPr>
          <w:lang w:val="ru-RU"/>
        </w:rPr>
      </w:pPr>
      <w:r w:rsidRPr="002F1241">
        <w:rPr>
          <w:lang w:val="ru-RU"/>
        </w:rPr>
        <w:t xml:space="preserve">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 </w:t>
      </w:r>
    </w:p>
    <w:p w:rsidR="0044359D" w:rsidRPr="002F1241" w:rsidRDefault="00F1447C">
      <w:pPr>
        <w:ind w:left="-5" w:right="3"/>
        <w:rPr>
          <w:lang w:val="ru-RU"/>
        </w:rPr>
      </w:pPr>
      <w:r w:rsidRPr="002F1241">
        <w:rPr>
          <w:lang w:val="ru-RU"/>
        </w:rPr>
        <w:t xml:space="preserve">Водород – элемент и простое вещество. Нахождение водорода в природе, физические и химические свойства, применение, способы получения. Кислоты и соли. </w:t>
      </w:r>
    </w:p>
    <w:p w:rsidR="0044359D" w:rsidRPr="002F1241" w:rsidRDefault="00F1447C">
      <w:pPr>
        <w:ind w:left="852" w:right="3" w:firstLine="0"/>
        <w:rPr>
          <w:lang w:val="ru-RU"/>
        </w:rPr>
      </w:pPr>
      <w:r w:rsidRPr="002F1241">
        <w:rPr>
          <w:lang w:val="ru-RU"/>
        </w:rPr>
        <w:t xml:space="preserve">Молярный объём газов. Расчёты по химическим уравнениям. </w:t>
      </w:r>
    </w:p>
    <w:p w:rsidR="0044359D" w:rsidRPr="002F1241" w:rsidRDefault="00F1447C">
      <w:pPr>
        <w:ind w:left="-5" w:right="286"/>
        <w:rPr>
          <w:lang w:val="ru-RU"/>
        </w:rPr>
      </w:pPr>
      <w:r w:rsidRPr="002F1241">
        <w:rPr>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w:t>
      </w:r>
      <w:hyperlink r:id="rId442">
        <w:r w:rsidRPr="002F1241">
          <w:rPr>
            <w:lang w:val="ru-RU"/>
          </w:rPr>
          <w:t>в природе. Загрязнение прир</w:t>
        </w:r>
      </w:hyperlink>
      <w:r w:rsidRPr="002F1241">
        <w:rPr>
          <w:lang w:val="ru-RU"/>
        </w:rPr>
        <w:t xml:space="preserve">одных вод. Охрана и очистка природных вод. </w:t>
      </w:r>
    </w:p>
    <w:p w:rsidR="0044359D" w:rsidRPr="002F1241" w:rsidRDefault="00F1447C">
      <w:pPr>
        <w:spacing w:after="10"/>
        <w:ind w:left="10" w:right="291" w:hanging="10"/>
        <w:jc w:val="right"/>
        <w:rPr>
          <w:lang w:val="ru-RU"/>
        </w:rPr>
      </w:pPr>
      <w:r w:rsidRPr="002F1241">
        <w:rPr>
          <w:lang w:val="ru-RU"/>
        </w:rPr>
        <w:t xml:space="preserve">Классификация неорганических соединений. Оксиды. Классификация оксидов: </w:t>
      </w:r>
    </w:p>
    <w:p w:rsidR="0044359D" w:rsidRPr="002F1241" w:rsidRDefault="00F1447C">
      <w:pPr>
        <w:ind w:left="-5" w:right="3" w:firstLine="0"/>
        <w:rPr>
          <w:lang w:val="ru-RU"/>
        </w:rPr>
      </w:pPr>
      <w:r w:rsidRPr="002F1241">
        <w:rPr>
          <w:lang w:val="ru-RU"/>
        </w:rPr>
        <w:t xml:space="preserve">солеобразующие (основные, кислотные, амфотерные) и несолеобразующие. Номенклатура оксидов. Физические и химические свойства оксидов. Получение оксидов. </w:t>
      </w:r>
    </w:p>
    <w:p w:rsidR="0044359D" w:rsidRPr="002F1241" w:rsidRDefault="00F1447C">
      <w:pPr>
        <w:ind w:left="-5" w:right="290"/>
        <w:rPr>
          <w:lang w:val="ru-RU"/>
        </w:rPr>
      </w:pPr>
      <w:r w:rsidRPr="002F1241">
        <w:rPr>
          <w:lang w:val="ru-RU"/>
        </w:rPr>
        <w:t xml:space="preserve">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 </w:t>
      </w:r>
    </w:p>
    <w:p w:rsidR="0044359D" w:rsidRPr="002F1241" w:rsidRDefault="00F1447C">
      <w:pPr>
        <w:ind w:left="-5" w:right="3"/>
        <w:rPr>
          <w:lang w:val="ru-RU"/>
        </w:rPr>
      </w:pPr>
      <w:r w:rsidRPr="002F1241">
        <w:rPr>
          <w:lang w:val="ru-RU"/>
        </w:rPr>
        <w:t xml:space="preserve">Кислоты. </w:t>
      </w:r>
      <w:r w:rsidRPr="002F1241">
        <w:rPr>
          <w:lang w:val="ru-RU"/>
        </w:rPr>
        <w:tab/>
        <w:t xml:space="preserve">Классификация </w:t>
      </w:r>
      <w:r w:rsidRPr="002F1241">
        <w:rPr>
          <w:lang w:val="ru-RU"/>
        </w:rPr>
        <w:tab/>
        <w:t xml:space="preserve">кислот. </w:t>
      </w:r>
      <w:r w:rsidRPr="002F1241">
        <w:rPr>
          <w:lang w:val="ru-RU"/>
        </w:rPr>
        <w:tab/>
        <w:t xml:space="preserve">Номенклатура </w:t>
      </w:r>
      <w:r w:rsidRPr="002F1241">
        <w:rPr>
          <w:lang w:val="ru-RU"/>
        </w:rPr>
        <w:tab/>
        <w:t xml:space="preserve">кислот. </w:t>
      </w:r>
      <w:r w:rsidRPr="002F1241">
        <w:rPr>
          <w:lang w:val="ru-RU"/>
        </w:rPr>
        <w:tab/>
        <w:t xml:space="preserve">Физические </w:t>
      </w:r>
      <w:r w:rsidRPr="002F1241">
        <w:rPr>
          <w:lang w:val="ru-RU"/>
        </w:rPr>
        <w:tab/>
        <w:t xml:space="preserve">и химические свойства кислот. Ряд активности металлов Н. Н. Бекетова. Получение кислот. </w:t>
      </w:r>
    </w:p>
    <w:p w:rsidR="0044359D" w:rsidRPr="002F1241" w:rsidRDefault="00F1447C">
      <w:pPr>
        <w:ind w:left="-5" w:right="3"/>
        <w:rPr>
          <w:lang w:val="ru-RU"/>
        </w:rPr>
      </w:pPr>
      <w:r w:rsidRPr="002F1241">
        <w:rPr>
          <w:lang w:val="ru-RU"/>
        </w:rPr>
        <w:t xml:space="preserve">Соли. Номенклатура солей. Физические и химические свойства солей. Получение солей. </w:t>
      </w:r>
    </w:p>
    <w:p w:rsidR="0044359D" w:rsidRPr="002F1241" w:rsidRDefault="00F1447C">
      <w:pPr>
        <w:ind w:left="852" w:right="3" w:firstLine="0"/>
        <w:rPr>
          <w:lang w:val="ru-RU"/>
        </w:rPr>
      </w:pPr>
      <w:r w:rsidRPr="002F1241">
        <w:rPr>
          <w:lang w:val="ru-RU"/>
        </w:rPr>
        <w:t xml:space="preserve">Генетическая связь между классами неорганических соединений. </w:t>
      </w:r>
    </w:p>
    <w:p w:rsidR="0044359D" w:rsidRPr="002F1241" w:rsidRDefault="00F1447C">
      <w:pPr>
        <w:spacing w:after="77" w:line="259" w:lineRule="auto"/>
        <w:ind w:left="847" w:right="0" w:hanging="10"/>
        <w:jc w:val="left"/>
        <w:rPr>
          <w:lang w:val="ru-RU"/>
        </w:rPr>
      </w:pPr>
      <w:r w:rsidRPr="002F1241">
        <w:rPr>
          <w:b/>
          <w:i/>
          <w:lang w:val="ru-RU"/>
        </w:rPr>
        <w:t>Химический эксперимент</w:t>
      </w:r>
      <w:r w:rsidRPr="002F1241">
        <w:rPr>
          <w:b/>
          <w:lang w:val="ru-RU"/>
        </w:rPr>
        <w:t>:</w:t>
      </w:r>
      <w:r w:rsidRPr="002F1241">
        <w:rPr>
          <w:lang w:val="ru-RU"/>
        </w:rPr>
        <w:t xml:space="preserve">  </w:t>
      </w:r>
    </w:p>
    <w:p w:rsidR="0044359D" w:rsidRPr="002F1241" w:rsidRDefault="00F1447C">
      <w:pPr>
        <w:ind w:left="-5" w:right="285"/>
        <w:rPr>
          <w:lang w:val="ru-RU"/>
        </w:rPr>
      </w:pPr>
      <w:r w:rsidRPr="002F1241">
        <w:rPr>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t>II</w:t>
      </w:r>
      <w:r w:rsidRPr="002F1241">
        <w:rPr>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t>II</w:t>
      </w:r>
      <w:r w:rsidRPr="002F1241">
        <w:rPr>
          <w:lang w:val="ru-RU"/>
        </w:rPr>
        <w:t xml:space="preserve">)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 </w:t>
      </w:r>
    </w:p>
    <w:p w:rsidR="0044359D" w:rsidRPr="002F1241" w:rsidRDefault="00F1447C">
      <w:pPr>
        <w:spacing w:after="51" w:line="283" w:lineRule="auto"/>
        <w:ind w:left="-15" w:right="284"/>
        <w:rPr>
          <w:lang w:val="ru-RU"/>
        </w:rPr>
      </w:pPr>
      <w:r w:rsidRPr="002F1241">
        <w:rPr>
          <w:b/>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r w:rsidRPr="002F1241">
        <w:rPr>
          <w:lang w:val="ru-RU"/>
        </w:rPr>
        <w:t xml:space="preserve"> </w:t>
      </w:r>
    </w:p>
    <w:p w:rsidR="0044359D" w:rsidRPr="002F1241" w:rsidRDefault="00F1447C">
      <w:pPr>
        <w:ind w:left="-5" w:right="292"/>
        <w:rPr>
          <w:lang w:val="ru-RU"/>
        </w:rPr>
      </w:pPr>
      <w:r w:rsidRPr="002F1241">
        <w:rPr>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4359D" w:rsidRPr="002F1241" w:rsidRDefault="00F1447C">
      <w:pPr>
        <w:spacing w:after="68"/>
        <w:ind w:left="10" w:right="287" w:hanging="10"/>
        <w:jc w:val="right"/>
        <w:rPr>
          <w:lang w:val="ru-RU"/>
        </w:rPr>
      </w:pPr>
      <w:r w:rsidRPr="002F1241">
        <w:rPr>
          <w:lang w:val="ru-RU"/>
        </w:rPr>
        <w:t xml:space="preserve">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 </w:t>
      </w:r>
    </w:p>
    <w:p w:rsidR="0044359D" w:rsidRPr="002F1241" w:rsidRDefault="00F1447C">
      <w:pPr>
        <w:ind w:left="-5" w:right="287"/>
        <w:rPr>
          <w:lang w:val="ru-RU"/>
        </w:rPr>
      </w:pPr>
      <w:r w:rsidRPr="002F1241">
        <w:rPr>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w:t>
      </w:r>
      <w:hyperlink r:id="rId443">
        <w:r w:rsidRPr="002F1241">
          <w:rPr>
            <w:lang w:val="ru-RU"/>
          </w:rPr>
          <w:t>ктеристика химического эле</w:t>
        </w:r>
      </w:hyperlink>
      <w:r w:rsidRPr="002F1241">
        <w:rPr>
          <w:lang w:val="ru-RU"/>
        </w:rPr>
        <w:t xml:space="preserve">мента по его положению в Периодической системе Д. И. Менделеева. </w:t>
      </w:r>
    </w:p>
    <w:p w:rsidR="0044359D" w:rsidRPr="002F1241" w:rsidRDefault="00F1447C">
      <w:pPr>
        <w:ind w:left="-5" w:right="3"/>
        <w:rPr>
          <w:lang w:val="ru-RU"/>
        </w:rPr>
      </w:pPr>
      <w:r w:rsidRPr="002F1241">
        <w:rPr>
          <w:lang w:val="ru-RU"/>
        </w:rPr>
        <w:t xml:space="preserve">Закономерности </w:t>
      </w:r>
      <w:r w:rsidRPr="002F1241">
        <w:rPr>
          <w:lang w:val="ru-RU"/>
        </w:rPr>
        <w:tab/>
        <w:t xml:space="preserve">изменения </w:t>
      </w:r>
      <w:r w:rsidRPr="002F1241">
        <w:rPr>
          <w:lang w:val="ru-RU"/>
        </w:rPr>
        <w:tab/>
        <w:t xml:space="preserve">радиуса </w:t>
      </w:r>
      <w:r w:rsidRPr="002F1241">
        <w:rPr>
          <w:lang w:val="ru-RU"/>
        </w:rPr>
        <w:tab/>
        <w:t xml:space="preserve">атомов </w:t>
      </w:r>
      <w:r w:rsidRPr="002F1241">
        <w:rPr>
          <w:lang w:val="ru-RU"/>
        </w:rPr>
        <w:tab/>
        <w:t xml:space="preserve">химических </w:t>
      </w:r>
      <w:r w:rsidRPr="002F1241">
        <w:rPr>
          <w:lang w:val="ru-RU"/>
        </w:rPr>
        <w:tab/>
        <w:t xml:space="preserve">элементов, металлических и неметаллических свойств по группам и периодам.  </w:t>
      </w:r>
    </w:p>
    <w:p w:rsidR="0044359D" w:rsidRPr="002F1241" w:rsidRDefault="00F1447C">
      <w:pPr>
        <w:ind w:left="-5" w:right="3"/>
        <w:rPr>
          <w:lang w:val="ru-RU"/>
        </w:rPr>
      </w:pPr>
      <w:r w:rsidRPr="002F1241">
        <w:rPr>
          <w:lang w:val="ru-RU"/>
        </w:rPr>
        <w:t xml:space="preserve">Значение Периодического закона и Периодической системы химических элементов для развития науки и практики. Д. И. Менделеев – учёный и гражданин. </w:t>
      </w:r>
    </w:p>
    <w:p w:rsidR="0044359D" w:rsidRPr="002F1241" w:rsidRDefault="00F1447C">
      <w:pPr>
        <w:tabs>
          <w:tab w:val="center" w:pos="1476"/>
          <w:tab w:val="center" w:pos="2788"/>
          <w:tab w:val="center" w:pos="4130"/>
          <w:tab w:val="center" w:pos="5686"/>
          <w:tab w:val="center" w:pos="6653"/>
          <w:tab w:val="center" w:pos="7738"/>
          <w:tab w:val="center" w:pos="9055"/>
        </w:tabs>
        <w:spacing w:after="12"/>
        <w:ind w:left="0" w:right="0" w:firstLine="0"/>
        <w:jc w:val="left"/>
        <w:rPr>
          <w:lang w:val="ru-RU"/>
        </w:rPr>
      </w:pPr>
      <w:r w:rsidRPr="002F1241">
        <w:rPr>
          <w:rFonts w:ascii="Calibri" w:eastAsia="Calibri" w:hAnsi="Calibri" w:cs="Calibri"/>
          <w:sz w:val="22"/>
          <w:lang w:val="ru-RU"/>
        </w:rPr>
        <w:tab/>
      </w:r>
      <w:r w:rsidRPr="002F1241">
        <w:rPr>
          <w:lang w:val="ru-RU"/>
        </w:rPr>
        <w:t xml:space="preserve">Химическая </w:t>
      </w:r>
      <w:r w:rsidRPr="002F1241">
        <w:rPr>
          <w:lang w:val="ru-RU"/>
        </w:rPr>
        <w:tab/>
        <w:t xml:space="preserve">связь. </w:t>
      </w:r>
      <w:r w:rsidRPr="002F1241">
        <w:rPr>
          <w:lang w:val="ru-RU"/>
        </w:rPr>
        <w:tab/>
        <w:t xml:space="preserve">Ковалентная </w:t>
      </w:r>
      <w:r w:rsidRPr="002F1241">
        <w:rPr>
          <w:lang w:val="ru-RU"/>
        </w:rPr>
        <w:tab/>
        <w:t xml:space="preserve">(полярная </w:t>
      </w:r>
      <w:r w:rsidRPr="002F1241">
        <w:rPr>
          <w:lang w:val="ru-RU"/>
        </w:rPr>
        <w:tab/>
        <w:t xml:space="preserve">и </w:t>
      </w:r>
      <w:r w:rsidRPr="002F1241">
        <w:rPr>
          <w:lang w:val="ru-RU"/>
        </w:rPr>
        <w:tab/>
        <w:t xml:space="preserve">неполярная) </w:t>
      </w:r>
      <w:r w:rsidRPr="002F1241">
        <w:rPr>
          <w:lang w:val="ru-RU"/>
        </w:rPr>
        <w:tab/>
        <w:t xml:space="preserve">связь. </w:t>
      </w:r>
    </w:p>
    <w:p w:rsidR="0044359D" w:rsidRPr="002F1241" w:rsidRDefault="00F1447C">
      <w:pPr>
        <w:ind w:left="-5" w:right="3" w:firstLine="0"/>
        <w:rPr>
          <w:lang w:val="ru-RU"/>
        </w:rPr>
      </w:pPr>
      <w:r w:rsidRPr="002F1241">
        <w:rPr>
          <w:lang w:val="ru-RU"/>
        </w:rPr>
        <w:t xml:space="preserve">Электроотрицательность химических элементов. Ионная связь. </w:t>
      </w:r>
    </w:p>
    <w:p w:rsidR="0044359D" w:rsidRPr="002F1241" w:rsidRDefault="00F1447C">
      <w:pPr>
        <w:ind w:left="-5" w:right="3"/>
        <w:rPr>
          <w:lang w:val="ru-RU"/>
        </w:rPr>
      </w:pPr>
      <w:r w:rsidRPr="002F1241">
        <w:rPr>
          <w:lang w:val="ru-RU"/>
        </w:rPr>
        <w:t xml:space="preserve">Степень </w:t>
      </w:r>
      <w:r w:rsidRPr="002F1241">
        <w:rPr>
          <w:lang w:val="ru-RU"/>
        </w:rPr>
        <w:tab/>
        <w:t xml:space="preserve">окисления. </w:t>
      </w:r>
      <w:r w:rsidRPr="002F1241">
        <w:rPr>
          <w:lang w:val="ru-RU"/>
        </w:rPr>
        <w:tab/>
        <w:t xml:space="preserve">Окислительно-восстановительные </w:t>
      </w:r>
      <w:r w:rsidRPr="002F1241">
        <w:rPr>
          <w:lang w:val="ru-RU"/>
        </w:rPr>
        <w:tab/>
        <w:t xml:space="preserve">реакции. </w:t>
      </w:r>
      <w:r w:rsidRPr="002F1241">
        <w:rPr>
          <w:lang w:val="ru-RU"/>
        </w:rPr>
        <w:tab/>
        <w:t xml:space="preserve">Процессы окисления и восстановления. Окислители и восстановители. </w:t>
      </w:r>
    </w:p>
    <w:p w:rsidR="0044359D" w:rsidRPr="002F1241" w:rsidRDefault="00F1447C">
      <w:pPr>
        <w:spacing w:after="77" w:line="259" w:lineRule="auto"/>
        <w:ind w:left="847" w:right="0" w:hanging="10"/>
        <w:jc w:val="left"/>
        <w:rPr>
          <w:lang w:val="ru-RU"/>
        </w:rPr>
      </w:pPr>
      <w:r w:rsidRPr="002F1241">
        <w:rPr>
          <w:b/>
          <w:i/>
          <w:lang w:val="ru-RU"/>
        </w:rPr>
        <w:t>Химический эксперимент</w:t>
      </w:r>
      <w:r w:rsidRPr="002F1241">
        <w:rPr>
          <w:b/>
          <w:lang w:val="ru-RU"/>
        </w:rPr>
        <w:t>:</w:t>
      </w:r>
      <w:r w:rsidRPr="002F1241">
        <w:rPr>
          <w:lang w:val="ru-RU"/>
        </w:rPr>
        <w:t xml:space="preserve">  </w:t>
      </w:r>
    </w:p>
    <w:p w:rsidR="0044359D" w:rsidRPr="002F1241" w:rsidRDefault="00F1447C">
      <w:pPr>
        <w:ind w:left="-5" w:right="290"/>
        <w:rPr>
          <w:lang w:val="ru-RU"/>
        </w:rPr>
      </w:pPr>
      <w:r w:rsidRPr="002F1241">
        <w:rPr>
          <w:lang w:val="ru-RU"/>
        </w:rPr>
        <w:t xml:space="preserve">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 </w:t>
      </w:r>
    </w:p>
    <w:p w:rsidR="0044359D" w:rsidRPr="002F1241" w:rsidRDefault="00F1447C">
      <w:pPr>
        <w:spacing w:after="77" w:line="259" w:lineRule="auto"/>
        <w:ind w:left="847" w:right="0" w:hanging="10"/>
        <w:jc w:val="left"/>
        <w:rPr>
          <w:lang w:val="ru-RU"/>
        </w:rPr>
      </w:pPr>
      <w:r w:rsidRPr="002F1241">
        <w:rPr>
          <w:b/>
          <w:i/>
          <w:lang w:val="ru-RU"/>
        </w:rPr>
        <w:t>Межпредметные связи</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Реализация </w:t>
      </w:r>
      <w:r w:rsidRPr="002F1241">
        <w:rPr>
          <w:lang w:val="ru-RU"/>
        </w:rPr>
        <w:tab/>
        <w:t xml:space="preserve">межпредметных </w:t>
      </w:r>
      <w:r w:rsidRPr="002F1241">
        <w:rPr>
          <w:lang w:val="ru-RU"/>
        </w:rPr>
        <w:tab/>
        <w:t xml:space="preserve">связей </w:t>
      </w:r>
      <w:r w:rsidRPr="002F1241">
        <w:rPr>
          <w:lang w:val="ru-RU"/>
        </w:rPr>
        <w:tab/>
        <w:t xml:space="preserve">при </w:t>
      </w:r>
      <w:r w:rsidRPr="002F1241">
        <w:rPr>
          <w:lang w:val="ru-RU"/>
        </w:rPr>
        <w:tab/>
        <w:t xml:space="preserve">изучении </w:t>
      </w:r>
      <w:r w:rsidRPr="002F1241">
        <w:rPr>
          <w:lang w:val="ru-RU"/>
        </w:rPr>
        <w:tab/>
        <w:t xml:space="preserve">химии </w:t>
      </w:r>
      <w:r w:rsidRPr="002F1241">
        <w:rPr>
          <w:lang w:val="ru-RU"/>
        </w:rPr>
        <w:tab/>
        <w:t xml:space="preserve">в </w:t>
      </w:r>
      <w:r w:rsidRPr="002F1241">
        <w:rPr>
          <w:lang w:val="ru-RU"/>
        </w:rPr>
        <w:tab/>
        <w:t xml:space="preserve">8 </w:t>
      </w:r>
      <w:r w:rsidRPr="002F1241">
        <w:rPr>
          <w:lang w:val="ru-RU"/>
        </w:rPr>
        <w:tab/>
        <w:t xml:space="preserve">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44359D" w:rsidRPr="002F1241" w:rsidRDefault="00F1447C">
      <w:pPr>
        <w:spacing w:after="56" w:line="285" w:lineRule="auto"/>
        <w:ind w:left="-15" w:right="13"/>
        <w:jc w:val="left"/>
        <w:rPr>
          <w:lang w:val="ru-RU"/>
        </w:rPr>
      </w:pPr>
      <w:r w:rsidRPr="002F1241">
        <w:rPr>
          <w:lang w:val="ru-RU"/>
        </w:rPr>
        <w:t xml:space="preserve">Общие естественно-научные понятия: научный факт, гипотеза, теория, закон, анализ, </w:t>
      </w:r>
      <w:r w:rsidRPr="002F1241">
        <w:rPr>
          <w:lang w:val="ru-RU"/>
        </w:rPr>
        <w:tab/>
        <w:t xml:space="preserve">синтез, </w:t>
      </w:r>
      <w:r w:rsidRPr="002F1241">
        <w:rPr>
          <w:lang w:val="ru-RU"/>
        </w:rPr>
        <w:tab/>
        <w:t xml:space="preserve">классификация, </w:t>
      </w:r>
      <w:r w:rsidRPr="002F1241">
        <w:rPr>
          <w:lang w:val="ru-RU"/>
        </w:rPr>
        <w:tab/>
        <w:t xml:space="preserve">периодичность, </w:t>
      </w:r>
      <w:r w:rsidRPr="002F1241">
        <w:rPr>
          <w:lang w:val="ru-RU"/>
        </w:rPr>
        <w:tab/>
        <w:t xml:space="preserve">наблюдение, </w:t>
      </w:r>
      <w:r w:rsidRPr="002F1241">
        <w:rPr>
          <w:lang w:val="ru-RU"/>
        </w:rPr>
        <w:tab/>
        <w:t xml:space="preserve">эксперимент, моделирование, измерение, модель, явление. </w:t>
      </w:r>
    </w:p>
    <w:p w:rsidR="0044359D" w:rsidRPr="002F1241" w:rsidRDefault="00F1447C">
      <w:pPr>
        <w:ind w:left="-5" w:right="291"/>
        <w:rPr>
          <w:lang w:val="ru-RU"/>
        </w:rPr>
      </w:pPr>
      <w:r w:rsidRPr="002F1241">
        <w:rPr>
          <w:lang w:val="ru-RU"/>
        </w:rPr>
        <w:t xml:space="preserve">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 </w:t>
      </w:r>
    </w:p>
    <w:p w:rsidR="0044359D" w:rsidRPr="002F1241" w:rsidRDefault="00F1447C">
      <w:pPr>
        <w:ind w:left="852" w:right="3" w:firstLine="0"/>
        <w:rPr>
          <w:lang w:val="ru-RU"/>
        </w:rPr>
      </w:pPr>
      <w:r w:rsidRPr="002F1241">
        <w:rPr>
          <w:lang w:val="ru-RU"/>
        </w:rPr>
        <w:t xml:space="preserve">Биология: фотосинтез, дыхание, биосфера. </w:t>
      </w:r>
    </w:p>
    <w:p w:rsidR="0044359D" w:rsidRPr="002F1241" w:rsidRDefault="00F1447C">
      <w:pPr>
        <w:ind w:left="-5" w:right="3"/>
        <w:rPr>
          <w:lang w:val="ru-RU"/>
        </w:rPr>
      </w:pPr>
      <w:r w:rsidRPr="002F1241">
        <w:rPr>
          <w:lang w:val="ru-RU"/>
        </w:rPr>
        <w:t xml:space="preserve">География: атмосфера, гидросфера, минералы, горные породы, полезные ископаемые, топливо, водные ресурсы.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Вещество и химическая реакция</w:t>
      </w:r>
      <w:r w:rsidRPr="002F1241">
        <w:rPr>
          <w:lang w:val="ru-RU"/>
        </w:rPr>
        <w:t xml:space="preserve"> </w:t>
      </w:r>
    </w:p>
    <w:p w:rsidR="0044359D" w:rsidRPr="002F1241" w:rsidRDefault="00F1447C">
      <w:pPr>
        <w:ind w:left="-5" w:right="291"/>
        <w:rPr>
          <w:lang w:val="ru-RU"/>
        </w:rPr>
      </w:pPr>
      <w:r w:rsidRPr="002F1241">
        <w:rPr>
          <w:lang w:val="ru-RU"/>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4359D" w:rsidRPr="002F1241" w:rsidRDefault="00F1447C">
      <w:pPr>
        <w:ind w:left="-5" w:right="290"/>
        <w:rPr>
          <w:lang w:val="ru-RU"/>
        </w:rPr>
      </w:pPr>
      <w:r w:rsidRPr="002F1241">
        <w:rPr>
          <w:lang w:val="ru-RU"/>
        </w:rP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w:t>
      </w:r>
    </w:p>
    <w:p w:rsidR="0044359D" w:rsidRPr="002F1241" w:rsidRDefault="00F1447C">
      <w:pPr>
        <w:ind w:left="-5" w:right="292"/>
        <w:rPr>
          <w:lang w:val="ru-RU"/>
        </w:rPr>
      </w:pPr>
      <w:r w:rsidRPr="002F1241">
        <w:rPr>
          <w:lang w:val="ru-RU"/>
        </w:rPr>
        <w:t xml:space="preserve">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 </w:t>
      </w:r>
    </w:p>
    <w:p w:rsidR="0044359D" w:rsidRPr="002F1241" w:rsidRDefault="00F1447C">
      <w:pPr>
        <w:ind w:left="-5" w:right="283"/>
        <w:rPr>
          <w:lang w:val="ru-RU"/>
        </w:rPr>
      </w:pPr>
      <w:r w:rsidRPr="002F1241">
        <w:rPr>
          <w:lang w:val="ru-RU"/>
        </w:rPr>
        <w:t>Классификация химических реакций по различным признакам (по числу и составу участвующих в реакции в</w:t>
      </w:r>
      <w:hyperlink r:id="rId444">
        <w:r w:rsidRPr="002F1241">
          <w:rPr>
            <w:lang w:val="ru-RU"/>
          </w:rPr>
          <w:t>еществ, по тепловому эффе</w:t>
        </w:r>
      </w:hyperlink>
      <w:r w:rsidRPr="002F1241">
        <w:rPr>
          <w:lang w:val="ru-RU"/>
        </w:rPr>
        <w:t xml:space="preserve">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4359D" w:rsidRPr="002F1241" w:rsidRDefault="00F1447C">
      <w:pPr>
        <w:ind w:left="-5" w:right="292"/>
        <w:rPr>
          <w:lang w:val="ru-RU"/>
        </w:rPr>
      </w:pPr>
      <w:r w:rsidRPr="002F1241">
        <w:rPr>
          <w:lang w:val="ru-RU"/>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 </w:t>
      </w:r>
    </w:p>
    <w:p w:rsidR="0044359D" w:rsidRPr="002F1241" w:rsidRDefault="00F1447C">
      <w:pPr>
        <w:ind w:left="-5" w:right="284"/>
        <w:rPr>
          <w:lang w:val="ru-RU"/>
        </w:rPr>
      </w:pPr>
      <w:r w:rsidRPr="002F1241">
        <w:rPr>
          <w:lang w:val="ru-RU"/>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4359D" w:rsidRPr="002F1241" w:rsidRDefault="00F1447C">
      <w:pPr>
        <w:spacing w:after="56" w:line="285" w:lineRule="auto"/>
        <w:ind w:left="-15" w:right="13"/>
        <w:jc w:val="left"/>
        <w:rPr>
          <w:lang w:val="ru-RU"/>
        </w:rPr>
      </w:pPr>
      <w:r w:rsidRPr="002F1241">
        <w:rPr>
          <w:lang w:val="ru-RU"/>
        </w:rPr>
        <w:t xml:space="preserve">Теория </w:t>
      </w:r>
      <w:r w:rsidRPr="002F1241">
        <w:rPr>
          <w:lang w:val="ru-RU"/>
        </w:rPr>
        <w:tab/>
        <w:t xml:space="preserve">электролитической </w:t>
      </w:r>
      <w:r w:rsidRPr="002F1241">
        <w:rPr>
          <w:lang w:val="ru-RU"/>
        </w:rPr>
        <w:tab/>
        <w:t xml:space="preserve">диссоциации. </w:t>
      </w:r>
      <w:r w:rsidRPr="002F1241">
        <w:rPr>
          <w:lang w:val="ru-RU"/>
        </w:rPr>
        <w:tab/>
        <w:t xml:space="preserve">Электролиты </w:t>
      </w:r>
      <w:r w:rsidRPr="002F1241">
        <w:rPr>
          <w:lang w:val="ru-RU"/>
        </w:rPr>
        <w:tab/>
        <w:t xml:space="preserve">и </w:t>
      </w:r>
      <w:r w:rsidRPr="002F1241">
        <w:rPr>
          <w:lang w:val="ru-RU"/>
        </w:rPr>
        <w:tab/>
        <w:t xml:space="preserve">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4359D" w:rsidRPr="002F1241" w:rsidRDefault="00F1447C">
      <w:pPr>
        <w:ind w:left="-5" w:right="291"/>
        <w:rPr>
          <w:lang w:val="ru-RU"/>
        </w:rPr>
      </w:pPr>
      <w:r w:rsidRPr="002F1241">
        <w:rPr>
          <w:lang w:val="ru-RU"/>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 </w:t>
      </w:r>
      <w:r w:rsidRPr="002F1241">
        <w:rPr>
          <w:b/>
          <w:i/>
          <w:lang w:val="ru-RU"/>
        </w:rPr>
        <w:t>Химический эксперимент</w:t>
      </w:r>
      <w:r w:rsidRPr="002F1241">
        <w:rPr>
          <w:b/>
          <w:lang w:val="ru-RU"/>
        </w:rPr>
        <w:t>:</w:t>
      </w:r>
      <w:r w:rsidRPr="002F1241">
        <w:rPr>
          <w:lang w:val="ru-RU"/>
        </w:rPr>
        <w:t xml:space="preserve">  </w:t>
      </w:r>
    </w:p>
    <w:p w:rsidR="0044359D" w:rsidRPr="002F1241" w:rsidRDefault="00F1447C">
      <w:pPr>
        <w:spacing w:after="10"/>
        <w:ind w:left="10" w:right="284" w:hanging="10"/>
        <w:jc w:val="right"/>
        <w:rPr>
          <w:lang w:val="ru-RU"/>
        </w:rPr>
      </w:pPr>
      <w:r w:rsidRPr="002F1241">
        <w:rPr>
          <w:lang w:val="ru-RU"/>
        </w:rPr>
        <w:t xml:space="preserve">ознакомление с моделями кристаллических решёток неорганических веществ – </w:t>
      </w:r>
    </w:p>
    <w:p w:rsidR="0044359D" w:rsidRPr="002F1241" w:rsidRDefault="00F1447C">
      <w:pPr>
        <w:ind w:left="-5" w:right="284" w:firstLine="0"/>
        <w:rPr>
          <w:lang w:val="ru-RU"/>
        </w:rPr>
      </w:pPr>
      <w:r w:rsidRPr="002F1241">
        <w:rPr>
          <w:lang w:val="ru-RU"/>
        </w:rPr>
        <w:t xml:space="preserve">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 </w:t>
      </w:r>
    </w:p>
    <w:p w:rsidR="0044359D" w:rsidRPr="002F1241" w:rsidRDefault="00F1447C">
      <w:pPr>
        <w:spacing w:after="68"/>
        <w:ind w:left="847" w:right="0" w:hanging="10"/>
        <w:jc w:val="left"/>
        <w:rPr>
          <w:lang w:val="ru-RU"/>
        </w:rPr>
      </w:pPr>
      <w:r w:rsidRPr="002F1241">
        <w:rPr>
          <w:b/>
          <w:lang w:val="ru-RU"/>
        </w:rPr>
        <w:t>Неметаллы и их соединения</w:t>
      </w:r>
      <w:r w:rsidRPr="002F1241">
        <w:rPr>
          <w:lang w:val="ru-RU"/>
        </w:rPr>
        <w:t xml:space="preserve"> </w:t>
      </w:r>
    </w:p>
    <w:p w:rsidR="0044359D" w:rsidRPr="002F1241" w:rsidRDefault="00F1447C">
      <w:pPr>
        <w:ind w:left="-5" w:right="282"/>
        <w:rPr>
          <w:lang w:val="ru-RU"/>
        </w:rPr>
      </w:pPr>
      <w:r w:rsidRPr="002F1241">
        <w:rPr>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w:t>
      </w:r>
    </w:p>
    <w:p w:rsidR="0044359D" w:rsidRPr="002F1241" w:rsidRDefault="00F1447C">
      <w:pPr>
        <w:ind w:left="-5" w:right="284"/>
        <w:rPr>
          <w:lang w:val="ru-RU"/>
        </w:rPr>
      </w:pPr>
      <w:r w:rsidRPr="002F1241">
        <w:rPr>
          <w:lang w:val="ru-RU"/>
        </w:rPr>
        <w:t xml:space="preserve">Общая характеристика элементов </w:t>
      </w:r>
      <w:r>
        <w:t>VI</w:t>
      </w:r>
      <w:r w:rsidRPr="002F1241">
        <w:rPr>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w:t>
      </w:r>
      <w:hyperlink r:id="rId445">
        <w:r w:rsidRPr="002F1241">
          <w:rPr>
            <w:lang w:val="ru-RU"/>
          </w:rPr>
          <w:t>й кислоты, качественная реакц</w:t>
        </w:r>
      </w:hyperlink>
      <w:r w:rsidRPr="002F1241">
        <w:rPr>
          <w:lang w:val="ru-RU"/>
        </w:rPr>
        <w:t xml:space="preserve">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 </w:t>
      </w:r>
    </w:p>
    <w:p w:rsidR="0044359D" w:rsidRPr="002F1241" w:rsidRDefault="00F1447C">
      <w:pPr>
        <w:ind w:left="-5" w:right="284"/>
        <w:rPr>
          <w:lang w:val="ru-RU"/>
        </w:rPr>
      </w:pPr>
      <w:r w:rsidRPr="002F1241">
        <w:rPr>
          <w:lang w:val="ru-RU"/>
        </w:rPr>
        <w:t xml:space="preserve">Общая характеристика элементов </w:t>
      </w:r>
      <w:r>
        <w:t>V</w:t>
      </w:r>
      <w:r w:rsidRPr="002F1241">
        <w:rPr>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t>V</w:t>
      </w:r>
      <w:r w:rsidRPr="002F1241">
        <w:rPr>
          <w:lang w:val="ru-RU"/>
        </w:rPr>
        <w:t xml:space="preserve">) и фосфорная кислота, физические и химические свойства, получение. Использование фосфатов в качестве минеральных удобрений. </w:t>
      </w:r>
    </w:p>
    <w:p w:rsidR="0044359D" w:rsidRPr="002F1241" w:rsidRDefault="00F1447C">
      <w:pPr>
        <w:ind w:left="-5" w:right="286"/>
        <w:rPr>
          <w:lang w:val="ru-RU"/>
        </w:rPr>
      </w:pPr>
      <w:r w:rsidRPr="002F1241">
        <w:rPr>
          <w:lang w:val="ru-RU"/>
        </w:rPr>
        <w:t xml:space="preserve">Общая характеристика элементов </w:t>
      </w:r>
      <w:r>
        <w:t>IV</w:t>
      </w:r>
      <w:r w:rsidRPr="002F1241">
        <w:rPr>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t>IV</w:t>
      </w:r>
      <w:r w:rsidRPr="002F1241">
        <w:rPr>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 </w:t>
      </w:r>
    </w:p>
    <w:p w:rsidR="0044359D" w:rsidRPr="002F1241" w:rsidRDefault="00F1447C">
      <w:pPr>
        <w:ind w:left="-5" w:right="287"/>
        <w:rPr>
          <w:lang w:val="ru-RU"/>
        </w:rPr>
      </w:pPr>
      <w:r w:rsidRPr="002F1241">
        <w:rPr>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 </w:t>
      </w:r>
    </w:p>
    <w:p w:rsidR="0044359D" w:rsidRPr="002F1241" w:rsidRDefault="00F1447C">
      <w:pPr>
        <w:ind w:left="-5" w:right="286"/>
        <w:rPr>
          <w:lang w:val="ru-RU"/>
        </w:rPr>
      </w:pPr>
      <w:r w:rsidRPr="002F1241">
        <w:rPr>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t>IV</w:t>
      </w:r>
      <w:r w:rsidRPr="002F1241">
        <w:rPr>
          <w:lang w:val="ru-RU"/>
        </w:rPr>
        <w:t xml:space="preserve">)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 </w:t>
      </w:r>
    </w:p>
    <w:p w:rsidR="0044359D" w:rsidRPr="002F1241" w:rsidRDefault="00F1447C">
      <w:pPr>
        <w:spacing w:after="77" w:line="259" w:lineRule="auto"/>
        <w:ind w:left="847" w:right="0" w:hanging="10"/>
        <w:jc w:val="left"/>
        <w:rPr>
          <w:lang w:val="ru-RU"/>
        </w:rPr>
      </w:pPr>
      <w:r w:rsidRPr="002F1241">
        <w:rPr>
          <w:b/>
          <w:i/>
          <w:lang w:val="ru-RU"/>
        </w:rPr>
        <w:t>Химический эксперимент</w:t>
      </w:r>
      <w:r w:rsidRPr="002F1241">
        <w:rPr>
          <w:b/>
          <w:lang w:val="ru-RU"/>
        </w:rPr>
        <w:t>:</w:t>
      </w:r>
      <w:r w:rsidRPr="002F1241">
        <w:rPr>
          <w:lang w:val="ru-RU"/>
        </w:rPr>
        <w:t xml:space="preserve">  </w:t>
      </w:r>
    </w:p>
    <w:p w:rsidR="0044359D" w:rsidRPr="002F1241" w:rsidRDefault="00F1447C">
      <w:pPr>
        <w:ind w:left="-5" w:right="3"/>
        <w:rPr>
          <w:lang w:val="ru-RU"/>
        </w:rPr>
      </w:pPr>
      <w:r w:rsidRPr="002F1241">
        <w:rPr>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 </w:t>
      </w:r>
    </w:p>
    <w:p w:rsidR="0044359D" w:rsidRPr="002F1241" w:rsidRDefault="00F1447C">
      <w:pPr>
        <w:spacing w:after="68"/>
        <w:ind w:left="847" w:right="0" w:hanging="10"/>
        <w:jc w:val="left"/>
        <w:rPr>
          <w:lang w:val="ru-RU"/>
        </w:rPr>
      </w:pPr>
      <w:r w:rsidRPr="002F1241">
        <w:rPr>
          <w:b/>
          <w:lang w:val="ru-RU"/>
        </w:rPr>
        <w:t>Металлы и их соединения</w:t>
      </w:r>
      <w:r w:rsidRPr="002F1241">
        <w:rPr>
          <w:lang w:val="ru-RU"/>
        </w:rPr>
        <w:t xml:space="preserve"> </w:t>
      </w:r>
    </w:p>
    <w:p w:rsidR="0044359D" w:rsidRPr="002F1241" w:rsidRDefault="00F1447C">
      <w:pPr>
        <w:ind w:left="-5" w:right="287"/>
        <w:rPr>
          <w:lang w:val="ru-RU"/>
        </w:rPr>
      </w:pPr>
      <w:r w:rsidRPr="002F1241">
        <w:rPr>
          <w:lang w:val="ru-RU"/>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4359D" w:rsidRPr="002F1241" w:rsidRDefault="00F1447C">
      <w:pPr>
        <w:ind w:left="-5" w:right="289"/>
        <w:rPr>
          <w:lang w:val="ru-RU"/>
        </w:rPr>
      </w:pPr>
      <w:r w:rsidRPr="002F1241">
        <w:rPr>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 </w:t>
      </w:r>
    </w:p>
    <w:p w:rsidR="0044359D" w:rsidRPr="002F1241" w:rsidRDefault="00F1447C">
      <w:pPr>
        <w:ind w:left="-5" w:right="291"/>
        <w:rPr>
          <w:lang w:val="ru-RU"/>
        </w:rPr>
      </w:pPr>
      <w:r w:rsidRPr="002F1241">
        <w:rPr>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 </w:t>
      </w:r>
    </w:p>
    <w:p w:rsidR="0044359D" w:rsidRPr="002F1241" w:rsidRDefault="00F1447C">
      <w:pPr>
        <w:ind w:left="-5" w:right="290"/>
        <w:rPr>
          <w:lang w:val="ru-RU"/>
        </w:rPr>
      </w:pPr>
      <w:r w:rsidRPr="002F1241">
        <w:rPr>
          <w:lang w:val="ru-RU"/>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44359D" w:rsidRPr="002F1241" w:rsidRDefault="00F1447C">
      <w:pPr>
        <w:ind w:left="-5" w:right="286"/>
        <w:rPr>
          <w:lang w:val="ru-RU"/>
        </w:rPr>
      </w:pPr>
      <w:r w:rsidRPr="002F1241">
        <w:rPr>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t>II</w:t>
      </w:r>
      <w:r w:rsidRPr="002F1241">
        <w:rPr>
          <w:lang w:val="ru-RU"/>
        </w:rPr>
        <w:t>) и железа (</w:t>
      </w:r>
      <w:r>
        <w:t>III</w:t>
      </w:r>
      <w:r w:rsidRPr="002F1241">
        <w:rPr>
          <w:lang w:val="ru-RU"/>
        </w:rPr>
        <w:t xml:space="preserve">), их состав, свойства и получение. </w:t>
      </w:r>
    </w:p>
    <w:p w:rsidR="0044359D" w:rsidRPr="002F1241" w:rsidRDefault="00F1447C">
      <w:pPr>
        <w:spacing w:after="77" w:line="259" w:lineRule="auto"/>
        <w:ind w:left="847" w:right="0" w:hanging="10"/>
        <w:jc w:val="left"/>
        <w:rPr>
          <w:lang w:val="ru-RU"/>
        </w:rPr>
      </w:pPr>
      <w:r w:rsidRPr="002F1241">
        <w:rPr>
          <w:b/>
          <w:i/>
          <w:lang w:val="ru-RU"/>
        </w:rPr>
        <w:t>Химический эксперимент</w:t>
      </w:r>
      <w:r w:rsidRPr="002F1241">
        <w:rPr>
          <w:b/>
          <w:lang w:val="ru-RU"/>
        </w:rPr>
        <w:t>:</w:t>
      </w:r>
      <w:r w:rsidRPr="002F1241">
        <w:rPr>
          <w:lang w:val="ru-RU"/>
        </w:rPr>
        <w:t xml:space="preserve">  </w:t>
      </w:r>
    </w:p>
    <w:p w:rsidR="0044359D" w:rsidRPr="002F1241" w:rsidRDefault="00F1447C">
      <w:pPr>
        <w:ind w:left="-5" w:right="284"/>
        <w:rPr>
          <w:lang w:val="ru-RU"/>
        </w:rPr>
      </w:pPr>
      <w:r w:rsidRPr="002F1241">
        <w:rPr>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t>II</w:t>
      </w:r>
      <w:r w:rsidRPr="002F1241">
        <w:rPr>
          <w:lang w:val="ru-RU"/>
        </w:rPr>
        <w:t>) и железа (</w:t>
      </w:r>
      <w:r>
        <w:t>III</w:t>
      </w:r>
      <w:r w:rsidRPr="002F1241">
        <w:rPr>
          <w:lang w:val="ru-RU"/>
        </w:rPr>
        <w:t>), меди (</w:t>
      </w:r>
      <w:r>
        <w:t>II</w:t>
      </w:r>
      <w:r w:rsidRPr="002F1241">
        <w:rPr>
          <w:lang w:val="ru-RU"/>
        </w:rPr>
        <w:t xml:space="preserve">),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 </w:t>
      </w:r>
    </w:p>
    <w:p w:rsidR="0044359D" w:rsidRPr="002F1241" w:rsidRDefault="00F1447C">
      <w:pPr>
        <w:spacing w:after="68"/>
        <w:ind w:left="847" w:right="0" w:hanging="10"/>
        <w:jc w:val="left"/>
        <w:rPr>
          <w:lang w:val="ru-RU"/>
        </w:rPr>
      </w:pPr>
      <w:r w:rsidRPr="002F1241">
        <w:rPr>
          <w:b/>
          <w:lang w:val="ru-RU"/>
        </w:rPr>
        <w:t>Химия и окружающая среда</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Вещества </w:t>
      </w:r>
      <w:r w:rsidRPr="002F1241">
        <w:rPr>
          <w:lang w:val="ru-RU"/>
        </w:rPr>
        <w:tab/>
        <w:t xml:space="preserve">и </w:t>
      </w:r>
      <w:r w:rsidRPr="002F1241">
        <w:rPr>
          <w:lang w:val="ru-RU"/>
        </w:rPr>
        <w:tab/>
        <w:t xml:space="preserve">материалы </w:t>
      </w:r>
      <w:r w:rsidRPr="002F1241">
        <w:rPr>
          <w:lang w:val="ru-RU"/>
        </w:rPr>
        <w:tab/>
        <w:t xml:space="preserve">в </w:t>
      </w:r>
      <w:r w:rsidRPr="002F1241">
        <w:rPr>
          <w:lang w:val="ru-RU"/>
        </w:rPr>
        <w:tab/>
        <w:t xml:space="preserve">повседневной </w:t>
      </w:r>
      <w:r w:rsidRPr="002F1241">
        <w:rPr>
          <w:lang w:val="ru-RU"/>
        </w:rPr>
        <w:tab/>
        <w:t xml:space="preserve">жизни </w:t>
      </w:r>
      <w:r w:rsidRPr="002F1241">
        <w:rPr>
          <w:lang w:val="ru-RU"/>
        </w:rPr>
        <w:tab/>
        <w:t xml:space="preserve">человека. </w:t>
      </w:r>
      <w:r w:rsidRPr="002F1241">
        <w:rPr>
          <w:lang w:val="ru-RU"/>
        </w:rPr>
        <w:tab/>
        <w:t xml:space="preserve">Безопасное использование веществ и химических реакций в быту. Первая помощь при химических ожогах и отравлениях.  </w:t>
      </w:r>
    </w:p>
    <w:p w:rsidR="0044359D" w:rsidRPr="002F1241" w:rsidRDefault="00F1447C">
      <w:pPr>
        <w:ind w:left="-5" w:right="3"/>
        <w:rPr>
          <w:lang w:val="ru-RU"/>
        </w:rPr>
      </w:pPr>
      <w:r w:rsidRPr="002F1241">
        <w:rPr>
          <w:lang w:val="ru-RU"/>
        </w:rPr>
        <w:t xml:space="preserve">Химическое </w:t>
      </w:r>
      <w:r w:rsidRPr="002F1241">
        <w:rPr>
          <w:lang w:val="ru-RU"/>
        </w:rPr>
        <w:tab/>
        <w:t xml:space="preserve">загрязнение </w:t>
      </w:r>
      <w:r w:rsidRPr="002F1241">
        <w:rPr>
          <w:lang w:val="ru-RU"/>
        </w:rPr>
        <w:tab/>
        <w:t xml:space="preserve">окружающей </w:t>
      </w:r>
      <w:r w:rsidRPr="002F1241">
        <w:rPr>
          <w:lang w:val="ru-RU"/>
        </w:rPr>
        <w:tab/>
        <w:t xml:space="preserve">среды </w:t>
      </w:r>
      <w:r w:rsidRPr="002F1241">
        <w:rPr>
          <w:lang w:val="ru-RU"/>
        </w:rPr>
        <w:tab/>
        <w:t xml:space="preserve">(предельная </w:t>
      </w:r>
      <w:r w:rsidRPr="002F1241">
        <w:rPr>
          <w:lang w:val="ru-RU"/>
        </w:rPr>
        <w:tab/>
        <w:t xml:space="preserve">допустимая концентрация веществ, далее – ПДК). Роль химии в решении экологических проблем. </w:t>
      </w:r>
    </w:p>
    <w:p w:rsidR="0044359D" w:rsidRPr="002F1241" w:rsidRDefault="00F1447C">
      <w:pPr>
        <w:spacing w:after="77" w:line="259" w:lineRule="auto"/>
        <w:ind w:left="847" w:right="0" w:hanging="10"/>
        <w:jc w:val="left"/>
        <w:rPr>
          <w:lang w:val="ru-RU"/>
        </w:rPr>
      </w:pPr>
      <w:r w:rsidRPr="002F1241">
        <w:rPr>
          <w:b/>
          <w:i/>
          <w:lang w:val="ru-RU"/>
        </w:rPr>
        <w:t>Химический эксперимент:</w:t>
      </w:r>
      <w:r w:rsidRPr="002F1241">
        <w:rPr>
          <w:lang w:val="ru-RU"/>
        </w:rPr>
        <w:t xml:space="preserve">  </w:t>
      </w:r>
    </w:p>
    <w:p w:rsidR="0044359D" w:rsidRPr="002F1241" w:rsidRDefault="00F1447C">
      <w:pPr>
        <w:tabs>
          <w:tab w:val="center" w:pos="1319"/>
          <w:tab w:val="center" w:pos="2521"/>
          <w:tab w:val="center" w:pos="3845"/>
          <w:tab w:val="center" w:pos="5113"/>
          <w:tab w:val="center" w:pos="6162"/>
          <w:tab w:val="center" w:pos="7303"/>
          <w:tab w:val="center" w:pos="8717"/>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изучение </w:t>
      </w:r>
      <w:r w:rsidRPr="002F1241">
        <w:rPr>
          <w:lang w:val="ru-RU"/>
        </w:rPr>
        <w:tab/>
        <w:t xml:space="preserve">образцов </w:t>
      </w:r>
      <w:r w:rsidRPr="002F1241">
        <w:rPr>
          <w:lang w:val="ru-RU"/>
        </w:rPr>
        <w:tab/>
        <w:t xml:space="preserve">материалов </w:t>
      </w:r>
      <w:r w:rsidRPr="002F1241">
        <w:rPr>
          <w:lang w:val="ru-RU"/>
        </w:rPr>
        <w:tab/>
        <w:t xml:space="preserve">(стекло, </w:t>
      </w:r>
      <w:r w:rsidRPr="002F1241">
        <w:rPr>
          <w:lang w:val="ru-RU"/>
        </w:rPr>
        <w:tab/>
        <w:t xml:space="preserve">сплавы </w:t>
      </w:r>
      <w:r w:rsidRPr="002F1241">
        <w:rPr>
          <w:lang w:val="ru-RU"/>
        </w:rPr>
        <w:tab/>
        <w:t xml:space="preserve">металлов, </w:t>
      </w:r>
      <w:r w:rsidRPr="002F1241">
        <w:rPr>
          <w:lang w:val="ru-RU"/>
        </w:rPr>
        <w:tab/>
        <w:t xml:space="preserve">полимерные </w:t>
      </w:r>
    </w:p>
    <w:p w:rsidR="0044359D" w:rsidRPr="002F1241" w:rsidRDefault="00F1447C">
      <w:pPr>
        <w:ind w:left="-5" w:right="3" w:firstLine="0"/>
        <w:rPr>
          <w:lang w:val="ru-RU"/>
        </w:rPr>
      </w:pPr>
      <w:r w:rsidRPr="002F1241">
        <w:rPr>
          <w:lang w:val="ru-RU"/>
        </w:rPr>
        <w:t xml:space="preserve">материалы). </w:t>
      </w:r>
    </w:p>
    <w:p w:rsidR="0044359D" w:rsidRPr="002F1241" w:rsidRDefault="00F1447C">
      <w:pPr>
        <w:spacing w:after="77" w:line="259" w:lineRule="auto"/>
        <w:ind w:left="847" w:right="0" w:hanging="10"/>
        <w:jc w:val="left"/>
        <w:rPr>
          <w:lang w:val="ru-RU"/>
        </w:rPr>
      </w:pPr>
      <w:r w:rsidRPr="002F1241">
        <w:rPr>
          <w:b/>
          <w:i/>
          <w:lang w:val="ru-RU"/>
        </w:rPr>
        <w:t>Межпредметные связи</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Реализация </w:t>
      </w:r>
      <w:r w:rsidRPr="002F1241">
        <w:rPr>
          <w:lang w:val="ru-RU"/>
        </w:rPr>
        <w:tab/>
        <w:t xml:space="preserve">межпредметных </w:t>
      </w:r>
      <w:r w:rsidRPr="002F1241">
        <w:rPr>
          <w:lang w:val="ru-RU"/>
        </w:rPr>
        <w:tab/>
        <w:t xml:space="preserve">связей </w:t>
      </w:r>
      <w:r w:rsidRPr="002F1241">
        <w:rPr>
          <w:lang w:val="ru-RU"/>
        </w:rPr>
        <w:tab/>
        <w:t xml:space="preserve">при </w:t>
      </w:r>
      <w:r w:rsidRPr="002F1241">
        <w:rPr>
          <w:lang w:val="ru-RU"/>
        </w:rPr>
        <w:tab/>
        <w:t xml:space="preserve">изучении </w:t>
      </w:r>
      <w:r w:rsidRPr="002F1241">
        <w:rPr>
          <w:lang w:val="ru-RU"/>
        </w:rPr>
        <w:tab/>
        <w:t xml:space="preserve">химии </w:t>
      </w:r>
      <w:r w:rsidRPr="002F1241">
        <w:rPr>
          <w:lang w:val="ru-RU"/>
        </w:rPr>
        <w:tab/>
        <w:t xml:space="preserve">в </w:t>
      </w:r>
      <w:r w:rsidRPr="002F1241">
        <w:rPr>
          <w:lang w:val="ru-RU"/>
        </w:rPr>
        <w:tab/>
        <w:t xml:space="preserve">9 </w:t>
      </w:r>
      <w:r w:rsidRPr="002F1241">
        <w:rPr>
          <w:lang w:val="ru-RU"/>
        </w:rPr>
        <w:tab/>
        <w:t xml:space="preserve">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44359D" w:rsidRPr="002F1241" w:rsidRDefault="00F1447C">
      <w:pPr>
        <w:spacing w:after="56" w:line="285" w:lineRule="auto"/>
        <w:ind w:left="-15" w:right="13"/>
        <w:jc w:val="left"/>
        <w:rPr>
          <w:lang w:val="ru-RU"/>
        </w:rPr>
      </w:pPr>
      <w:r w:rsidRPr="002F1241">
        <w:rPr>
          <w:lang w:val="ru-RU"/>
        </w:rPr>
        <w:t xml:space="preserve">Общие естественно-научные понятия: научный факт, гипотеза, закон, теория, анализ, </w:t>
      </w:r>
      <w:r w:rsidRPr="002F1241">
        <w:rPr>
          <w:lang w:val="ru-RU"/>
        </w:rPr>
        <w:tab/>
        <w:t xml:space="preserve">синтез, </w:t>
      </w:r>
      <w:r w:rsidRPr="002F1241">
        <w:rPr>
          <w:lang w:val="ru-RU"/>
        </w:rPr>
        <w:tab/>
        <w:t xml:space="preserve">классификация, </w:t>
      </w:r>
      <w:r w:rsidRPr="002F1241">
        <w:rPr>
          <w:lang w:val="ru-RU"/>
        </w:rPr>
        <w:tab/>
        <w:t xml:space="preserve">периодичность, </w:t>
      </w:r>
      <w:r w:rsidRPr="002F1241">
        <w:rPr>
          <w:lang w:val="ru-RU"/>
        </w:rPr>
        <w:tab/>
        <w:t xml:space="preserve">наблюдение, </w:t>
      </w:r>
      <w:r w:rsidRPr="002F1241">
        <w:rPr>
          <w:lang w:val="ru-RU"/>
        </w:rPr>
        <w:tab/>
        <w:t xml:space="preserve">эксперимент, моделирование, измерение, модель, явление, парниковый эффект, технология, материалы.  </w:t>
      </w:r>
    </w:p>
    <w:p w:rsidR="0044359D" w:rsidRPr="002F1241" w:rsidRDefault="00F1447C">
      <w:pPr>
        <w:ind w:left="-5" w:right="290"/>
        <w:rPr>
          <w:lang w:val="ru-RU"/>
        </w:rPr>
      </w:pPr>
      <w:r w:rsidRPr="002F1241">
        <w:rPr>
          <w:lang w:val="ru-RU"/>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4359D" w:rsidRPr="002F1241" w:rsidRDefault="00F1447C">
      <w:pPr>
        <w:ind w:left="-5" w:right="3"/>
        <w:rPr>
          <w:lang w:val="ru-RU"/>
        </w:rPr>
      </w:pPr>
      <w:r w:rsidRPr="002F1241">
        <w:rPr>
          <w:lang w:val="ru-RU"/>
        </w:rPr>
        <w:t xml:space="preserve">Биология: фотосинтез, дыхание, биосфера, экосистема, минеральные удобрения, микроэлементы, макроэлементы, питательные вещества. </w:t>
      </w:r>
    </w:p>
    <w:p w:rsidR="0044359D" w:rsidRPr="002F1241" w:rsidRDefault="00F1447C">
      <w:pPr>
        <w:ind w:left="-5" w:right="3"/>
        <w:rPr>
          <w:lang w:val="ru-RU"/>
        </w:rPr>
      </w:pPr>
      <w:r w:rsidRPr="002F1241">
        <w:rPr>
          <w:lang w:val="ru-RU"/>
        </w:rPr>
        <w:t xml:space="preserve">География: атмосфера, гидросфера, минералы, горные породы, полезные ископаемые, топливо, водные ресурсы. </w:t>
      </w:r>
    </w:p>
    <w:p w:rsidR="0044359D" w:rsidRPr="002F1241" w:rsidRDefault="00F1447C">
      <w:pPr>
        <w:spacing w:after="68"/>
        <w:ind w:left="0" w:right="0" w:firstLine="852"/>
        <w:jc w:val="left"/>
        <w:rPr>
          <w:lang w:val="ru-RU"/>
        </w:rPr>
      </w:pPr>
      <w:r w:rsidRPr="002F1241">
        <w:rPr>
          <w:b/>
          <w:lang w:val="ru-RU"/>
        </w:rPr>
        <w:t>ПЛАНИРУЕМЫЕ РЕЗУЛЬТАТЫ ОСВОЕНИЯ ПРОГРАММЫ ПО ХИМИИ НА УРОВНЕ ОСНОВНОГО ОБЩЕГО ОБРАЗОВАНИЯ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ind w:left="-5" w:right="281"/>
        <w:rPr>
          <w:lang w:val="ru-RU"/>
        </w:rPr>
      </w:pPr>
      <w:r w:rsidRPr="002F1241">
        <w:rPr>
          <w:lang w:val="ru-RU"/>
        </w:rPr>
        <w:t>Личностные резуль</w:t>
      </w:r>
      <w:hyperlink r:id="rId446">
        <w:r w:rsidRPr="002F1241">
          <w:rPr>
            <w:lang w:val="ru-RU"/>
          </w:rPr>
          <w:t>таты освоения программы о</w:t>
        </w:r>
      </w:hyperlink>
      <w:r w:rsidRPr="002F1241">
        <w:rPr>
          <w:lang w:val="ru-RU"/>
        </w:rPr>
        <w:t xml:space="preserve">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44359D" w:rsidRPr="002F1241" w:rsidRDefault="00F1447C">
      <w:pPr>
        <w:ind w:left="-5" w:right="294"/>
        <w:rPr>
          <w:lang w:val="ru-RU"/>
        </w:rPr>
      </w:pPr>
      <w:r w:rsidRPr="002F1241">
        <w:rPr>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44359D" w:rsidRPr="002F1241" w:rsidRDefault="00F1447C">
      <w:pPr>
        <w:spacing w:after="68"/>
        <w:ind w:left="847" w:right="0" w:hanging="10"/>
        <w:jc w:val="left"/>
        <w:rPr>
          <w:lang w:val="ru-RU"/>
        </w:rPr>
      </w:pPr>
      <w:r w:rsidRPr="002F1241">
        <w:rPr>
          <w:b/>
          <w:lang w:val="ru-RU"/>
        </w:rPr>
        <w:t>1)</w:t>
      </w:r>
      <w:r w:rsidRPr="002F1241">
        <w:rPr>
          <w:lang w:val="ru-RU"/>
        </w:rPr>
        <w:t xml:space="preserve"> </w:t>
      </w:r>
      <w:r w:rsidRPr="002F1241">
        <w:rPr>
          <w:b/>
          <w:lang w:val="ru-RU"/>
        </w:rPr>
        <w:t>патриотического воспитания</w:t>
      </w:r>
      <w:r w:rsidRPr="002F1241">
        <w:rPr>
          <w:lang w:val="ru-RU"/>
        </w:rPr>
        <w:t xml:space="preserve">: </w:t>
      </w:r>
    </w:p>
    <w:p w:rsidR="0044359D" w:rsidRPr="002F1241" w:rsidRDefault="00F1447C">
      <w:pPr>
        <w:ind w:left="-5" w:right="285"/>
        <w:rPr>
          <w:lang w:val="ru-RU"/>
        </w:rPr>
      </w:pPr>
      <w:r w:rsidRPr="002F1241">
        <w:rPr>
          <w:lang w:val="ru-RU"/>
        </w:rP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 </w:t>
      </w:r>
      <w:r w:rsidRPr="002F1241">
        <w:rPr>
          <w:b/>
          <w:lang w:val="ru-RU"/>
        </w:rPr>
        <w:t>2)</w:t>
      </w:r>
      <w:r w:rsidRPr="002F1241">
        <w:rPr>
          <w:lang w:val="ru-RU"/>
        </w:rPr>
        <w:t xml:space="preserve"> </w:t>
      </w:r>
      <w:r w:rsidRPr="002F1241">
        <w:rPr>
          <w:b/>
          <w:lang w:val="ru-RU"/>
        </w:rPr>
        <w:t>гражданского воспитания:</w:t>
      </w:r>
      <w:r w:rsidRPr="002F1241">
        <w:rPr>
          <w:lang w:val="ru-RU"/>
        </w:rPr>
        <w:t xml:space="preserve"> </w:t>
      </w:r>
    </w:p>
    <w:p w:rsidR="0044359D" w:rsidRPr="002F1241" w:rsidRDefault="00F1447C">
      <w:pPr>
        <w:ind w:left="-5" w:right="287"/>
        <w:rPr>
          <w:lang w:val="ru-RU"/>
        </w:rPr>
      </w:pPr>
      <w:r w:rsidRPr="002F1241">
        <w:rPr>
          <w:lang w:val="ru-RU"/>
        </w:rPr>
        <w:t xml:space="preserve">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 </w:t>
      </w:r>
      <w:r w:rsidRPr="002F1241">
        <w:rPr>
          <w:b/>
          <w:lang w:val="ru-RU"/>
        </w:rPr>
        <w:t>3)</w:t>
      </w:r>
      <w:r w:rsidRPr="002F1241">
        <w:rPr>
          <w:lang w:val="ru-RU"/>
        </w:rPr>
        <w:t xml:space="preserve"> </w:t>
      </w:r>
      <w:r w:rsidRPr="002F1241">
        <w:rPr>
          <w:b/>
          <w:lang w:val="ru-RU"/>
        </w:rPr>
        <w:t>ценности научного познания</w:t>
      </w:r>
      <w:r w:rsidRPr="002F1241">
        <w:rPr>
          <w:lang w:val="ru-RU"/>
        </w:rPr>
        <w:t xml:space="preserve">: </w:t>
      </w:r>
    </w:p>
    <w:p w:rsidR="0044359D" w:rsidRPr="002F1241" w:rsidRDefault="00F1447C">
      <w:pPr>
        <w:spacing w:after="56" w:line="285" w:lineRule="auto"/>
        <w:ind w:left="-15" w:right="291"/>
        <w:jc w:val="left"/>
        <w:rPr>
          <w:lang w:val="ru-RU"/>
        </w:rPr>
      </w:pPr>
      <w:r w:rsidRPr="002F1241">
        <w:rPr>
          <w:lang w:val="ru-RU"/>
        </w:rPr>
        <w:t xml:space="preserve">мировоззренческие </w:t>
      </w:r>
      <w:r w:rsidRPr="002F1241">
        <w:rPr>
          <w:lang w:val="ru-RU"/>
        </w:rPr>
        <w:tab/>
        <w:t xml:space="preserve">представления </w:t>
      </w:r>
      <w:r w:rsidRPr="002F1241">
        <w:rPr>
          <w:lang w:val="ru-RU"/>
        </w:rPr>
        <w:tab/>
        <w:t xml:space="preserve">о </w:t>
      </w:r>
      <w:r w:rsidRPr="002F1241">
        <w:rPr>
          <w:lang w:val="ru-RU"/>
        </w:rPr>
        <w:tab/>
        <w:t xml:space="preserve">веществе </w:t>
      </w:r>
      <w:r w:rsidRPr="002F1241">
        <w:rPr>
          <w:lang w:val="ru-RU"/>
        </w:rPr>
        <w:tab/>
        <w:t xml:space="preserve">и </w:t>
      </w:r>
      <w:r w:rsidRPr="002F1241">
        <w:rPr>
          <w:lang w:val="ru-RU"/>
        </w:rPr>
        <w:tab/>
        <w:t xml:space="preserve">химической </w:t>
      </w:r>
      <w:r w:rsidRPr="002F1241">
        <w:rPr>
          <w:lang w:val="ru-RU"/>
        </w:rPr>
        <w:tab/>
        <w:t xml:space="preserve">реакции, соответствующие современному уровню развития науки и составляющие основу для понимания </w:t>
      </w:r>
      <w:r w:rsidRPr="002F1241">
        <w:rPr>
          <w:lang w:val="ru-RU"/>
        </w:rPr>
        <w:tab/>
        <w:t xml:space="preserve">сущности </w:t>
      </w:r>
      <w:r w:rsidRPr="002F1241">
        <w:rPr>
          <w:lang w:val="ru-RU"/>
        </w:rPr>
        <w:tab/>
        <w:t xml:space="preserve">научной </w:t>
      </w:r>
      <w:r w:rsidRPr="002F1241">
        <w:rPr>
          <w:lang w:val="ru-RU"/>
        </w:rPr>
        <w:tab/>
        <w:t xml:space="preserve">картины </w:t>
      </w:r>
      <w:r w:rsidRPr="002F1241">
        <w:rPr>
          <w:lang w:val="ru-RU"/>
        </w:rPr>
        <w:tab/>
        <w:t xml:space="preserve">мира, </w:t>
      </w:r>
      <w:r w:rsidRPr="002F1241">
        <w:rPr>
          <w:lang w:val="ru-RU"/>
        </w:rPr>
        <w:tab/>
        <w:t xml:space="preserve">представления </w:t>
      </w:r>
      <w:r w:rsidRPr="002F1241">
        <w:rPr>
          <w:lang w:val="ru-RU"/>
        </w:rPr>
        <w:tab/>
        <w:t xml:space="preserve">об </w:t>
      </w:r>
      <w:r w:rsidRPr="002F1241">
        <w:rPr>
          <w:lang w:val="ru-RU"/>
        </w:rPr>
        <w:tab/>
        <w:t xml:space="preserve">основных закономерностях развития природы, взаимосвязях человека с природной средой, о роли химии в познании этих закономерностей;  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 </w:t>
      </w:r>
      <w:r w:rsidRPr="002F1241">
        <w:rPr>
          <w:b/>
          <w:lang w:val="ru-RU"/>
        </w:rPr>
        <w:t>4)</w:t>
      </w:r>
      <w:r w:rsidRPr="002F1241">
        <w:rPr>
          <w:lang w:val="ru-RU"/>
        </w:rPr>
        <w:t xml:space="preserve"> </w:t>
      </w:r>
      <w:r w:rsidRPr="002F1241">
        <w:rPr>
          <w:b/>
          <w:lang w:val="ru-RU"/>
        </w:rPr>
        <w:t>формирования культуры здоровья</w:t>
      </w:r>
      <w:r w:rsidRPr="002F1241">
        <w:rPr>
          <w:lang w:val="ru-RU"/>
        </w:rPr>
        <w:t xml:space="preserve">: </w:t>
      </w:r>
    </w:p>
    <w:p w:rsidR="0044359D" w:rsidRPr="002F1241" w:rsidRDefault="00F1447C">
      <w:pPr>
        <w:ind w:left="-5" w:right="286"/>
        <w:rPr>
          <w:lang w:val="ru-RU"/>
        </w:rPr>
      </w:pPr>
      <w:r w:rsidRPr="002F1241">
        <w:rPr>
          <w:lang w:val="ru-RU"/>
        </w:rPr>
        <w:t xml:space="preserve">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 </w:t>
      </w:r>
    </w:p>
    <w:p w:rsidR="0044359D" w:rsidRPr="002F1241" w:rsidRDefault="00F1447C">
      <w:pPr>
        <w:spacing w:after="68"/>
        <w:ind w:left="847" w:right="0" w:hanging="10"/>
        <w:jc w:val="left"/>
        <w:rPr>
          <w:lang w:val="ru-RU"/>
        </w:rPr>
      </w:pPr>
      <w:r w:rsidRPr="002F1241">
        <w:rPr>
          <w:b/>
          <w:lang w:val="ru-RU"/>
        </w:rPr>
        <w:t>5)</w:t>
      </w:r>
      <w:r w:rsidRPr="002F1241">
        <w:rPr>
          <w:lang w:val="ru-RU"/>
        </w:rPr>
        <w:t xml:space="preserve"> </w:t>
      </w:r>
      <w:r w:rsidRPr="002F1241">
        <w:rPr>
          <w:b/>
          <w:lang w:val="ru-RU"/>
        </w:rPr>
        <w:t>трудового воспитания:</w:t>
      </w:r>
      <w:r w:rsidRPr="002F1241">
        <w:rPr>
          <w:lang w:val="ru-RU"/>
        </w:rPr>
        <w:t xml:space="preserve"> </w:t>
      </w:r>
    </w:p>
    <w:p w:rsidR="0044359D" w:rsidRPr="002F1241" w:rsidRDefault="00F1447C">
      <w:pPr>
        <w:spacing w:after="56" w:line="285" w:lineRule="auto"/>
        <w:ind w:left="-15" w:right="286"/>
        <w:jc w:val="left"/>
        <w:rPr>
          <w:lang w:val="ru-RU"/>
        </w:rPr>
      </w:pPr>
      <w:r w:rsidRPr="002F1241">
        <w:rPr>
          <w:lang w:val="ru-RU"/>
        </w:rPr>
        <w:t xml:space="preserve">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w:t>
      </w:r>
      <w:r w:rsidRPr="002F1241">
        <w:rPr>
          <w:lang w:val="ru-RU"/>
        </w:rPr>
        <w:tab/>
        <w:t xml:space="preserve">знаний </w:t>
      </w:r>
      <w:r w:rsidRPr="002F1241">
        <w:rPr>
          <w:lang w:val="ru-RU"/>
        </w:rPr>
        <w:tab/>
        <w:t xml:space="preserve">по </w:t>
      </w:r>
      <w:r w:rsidRPr="002F1241">
        <w:rPr>
          <w:lang w:val="ru-RU"/>
        </w:rPr>
        <w:tab/>
        <w:t xml:space="preserve">химии, </w:t>
      </w:r>
      <w:r w:rsidRPr="002F1241">
        <w:rPr>
          <w:lang w:val="ru-RU"/>
        </w:rPr>
        <w:tab/>
        <w:t xml:space="preserve">осознанный </w:t>
      </w:r>
      <w:r w:rsidRPr="002F1241">
        <w:rPr>
          <w:lang w:val="ru-RU"/>
        </w:rPr>
        <w:tab/>
        <w:t xml:space="preserve">выбор </w:t>
      </w:r>
      <w:r w:rsidRPr="002F1241">
        <w:rPr>
          <w:lang w:val="ru-RU"/>
        </w:rPr>
        <w:tab/>
        <w:t xml:space="preserve">индивидуальной </w:t>
      </w:r>
      <w:r w:rsidRPr="002F1241">
        <w:rPr>
          <w:lang w:val="ru-RU"/>
        </w:rPr>
        <w:tab/>
        <w:t xml:space="preserve">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 </w:t>
      </w:r>
      <w:r w:rsidRPr="002F1241">
        <w:rPr>
          <w:b/>
          <w:lang w:val="ru-RU"/>
        </w:rPr>
        <w:t>6)</w:t>
      </w:r>
      <w:r w:rsidRPr="002F1241">
        <w:rPr>
          <w:lang w:val="ru-RU"/>
        </w:rPr>
        <w:t xml:space="preserve"> </w:t>
      </w:r>
      <w:r w:rsidRPr="002F1241">
        <w:rPr>
          <w:b/>
          <w:lang w:val="ru-RU"/>
        </w:rPr>
        <w:t>экологического воспитания:</w:t>
      </w:r>
      <w:r w:rsidRPr="002F1241">
        <w:rPr>
          <w:lang w:val="ru-RU"/>
        </w:rPr>
        <w:t xml:space="preserve"> </w:t>
      </w:r>
    </w:p>
    <w:p w:rsidR="0044359D" w:rsidRPr="002F1241" w:rsidRDefault="00F1447C">
      <w:pPr>
        <w:ind w:left="-5" w:right="283"/>
        <w:rPr>
          <w:lang w:val="ru-RU"/>
        </w:rPr>
      </w:pPr>
      <w:r w:rsidRPr="002F1241">
        <w:rPr>
          <w:lang w:val="ru-RU"/>
        </w:rPr>
        <w:t xml:space="preserve">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ind w:left="-5" w:right="285"/>
        <w:rPr>
          <w:lang w:val="ru-RU"/>
        </w:rPr>
      </w:pPr>
      <w:r w:rsidRPr="002F1241">
        <w:rPr>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r w:rsidRPr="002F1241">
        <w:rPr>
          <w:b/>
          <w:lang w:val="ru-RU"/>
        </w:rPr>
        <w:t>Познавательные универсальные учебные действия</w:t>
      </w:r>
      <w:r w:rsidRPr="002F1241">
        <w:rPr>
          <w:lang w:val="ru-RU"/>
        </w:rPr>
        <w:t xml:space="preserve"> </w:t>
      </w:r>
      <w:r w:rsidRPr="002F1241">
        <w:rPr>
          <w:b/>
          <w:lang w:val="ru-RU"/>
        </w:rPr>
        <w:t>Базовые логические действия:</w:t>
      </w:r>
      <w:r w:rsidRPr="002F1241">
        <w:rPr>
          <w:lang w:val="ru-RU"/>
        </w:rPr>
        <w:t xml:space="preserve"> </w:t>
      </w:r>
    </w:p>
    <w:p w:rsidR="0044359D" w:rsidRPr="002F1241" w:rsidRDefault="00F1447C">
      <w:pPr>
        <w:spacing w:after="10"/>
        <w:ind w:left="10" w:right="292" w:hanging="10"/>
        <w:jc w:val="right"/>
        <w:rPr>
          <w:lang w:val="ru-RU"/>
        </w:rPr>
      </w:pPr>
      <w:r w:rsidRPr="002F1241">
        <w:rPr>
          <w:lang w:val="ru-RU"/>
        </w:rPr>
        <w:t xml:space="preserve">умения использовать приёмы логического мышления при освоении знаний: </w:t>
      </w:r>
    </w:p>
    <w:p w:rsidR="0044359D" w:rsidRPr="002F1241" w:rsidRDefault="00F1447C">
      <w:pPr>
        <w:ind w:left="-5" w:right="287" w:firstLine="0"/>
        <w:rPr>
          <w:lang w:val="ru-RU"/>
        </w:rPr>
      </w:pPr>
      <w:r w:rsidRPr="002F1241">
        <w:rPr>
          <w:lang w:val="ru-RU"/>
        </w:rPr>
        <w:t>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 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w:t>
      </w:r>
      <w:hyperlink r:id="rId447">
        <w:r w:rsidRPr="002F1241">
          <w:rPr>
            <w:lang w:val="ru-RU"/>
          </w:rPr>
          <w:t>ять общие закономерности, п</w:t>
        </w:r>
      </w:hyperlink>
      <w:r w:rsidRPr="002F1241">
        <w:rPr>
          <w:lang w:val="ru-RU"/>
        </w:rPr>
        <w:t xml:space="preserve">ричинно-следственные связи и противоречия в изучаемых процессах и явлениях. </w:t>
      </w:r>
    </w:p>
    <w:p w:rsidR="0044359D" w:rsidRPr="002F1241" w:rsidRDefault="00F1447C">
      <w:pPr>
        <w:spacing w:after="68"/>
        <w:ind w:left="847" w:right="0" w:hanging="10"/>
        <w:jc w:val="left"/>
        <w:rPr>
          <w:lang w:val="ru-RU"/>
        </w:rPr>
      </w:pPr>
      <w:r w:rsidRPr="002F1241">
        <w:rPr>
          <w:b/>
          <w:lang w:val="ru-RU"/>
        </w:rPr>
        <w:t>Базовые исследовательские действия</w:t>
      </w:r>
      <w:r w:rsidRPr="002F1241">
        <w:rPr>
          <w:lang w:val="ru-RU"/>
        </w:rPr>
        <w:t xml:space="preserve">: </w:t>
      </w:r>
    </w:p>
    <w:p w:rsidR="0044359D" w:rsidRPr="002F1241" w:rsidRDefault="00F1447C">
      <w:pPr>
        <w:spacing w:after="4"/>
        <w:ind w:left="852" w:right="3" w:firstLine="0"/>
        <w:rPr>
          <w:lang w:val="ru-RU"/>
        </w:rPr>
      </w:pPr>
      <w:r w:rsidRPr="002F1241">
        <w:rPr>
          <w:lang w:val="ru-RU"/>
        </w:rPr>
        <w:t xml:space="preserve">умение использовать поставленные вопросы в качестве инструмента познания, а </w:t>
      </w:r>
    </w:p>
    <w:p w:rsidR="0044359D" w:rsidRPr="002F1241" w:rsidRDefault="00F1447C">
      <w:pPr>
        <w:ind w:left="-5" w:right="282" w:firstLine="0"/>
        <w:rPr>
          <w:lang w:val="ru-RU"/>
        </w:rPr>
      </w:pPr>
      <w:r w:rsidRPr="002F1241">
        <w:rPr>
          <w:lang w:val="ru-RU"/>
        </w:rPr>
        <w:t xml:space="preserve">также в качестве основы для формирования гипотезы по проверке правильности высказываемых суждений;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 </w:t>
      </w:r>
    </w:p>
    <w:p w:rsidR="0044359D" w:rsidRPr="002F1241" w:rsidRDefault="00F1447C">
      <w:pPr>
        <w:spacing w:after="68"/>
        <w:ind w:left="847" w:right="0" w:hanging="10"/>
        <w:jc w:val="left"/>
        <w:rPr>
          <w:lang w:val="ru-RU"/>
        </w:rPr>
      </w:pPr>
      <w:r w:rsidRPr="002F1241">
        <w:rPr>
          <w:b/>
          <w:lang w:val="ru-RU"/>
        </w:rPr>
        <w:t>Работа с информацией:</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умение выбирать, анализировать и интерпретировать информацию различных </w:t>
      </w:r>
    </w:p>
    <w:p w:rsidR="0044359D" w:rsidRPr="002F1241" w:rsidRDefault="00F1447C">
      <w:pPr>
        <w:spacing w:after="25"/>
        <w:ind w:left="-5" w:right="286" w:firstLine="0"/>
        <w:rPr>
          <w:lang w:val="ru-RU"/>
        </w:rPr>
      </w:pPr>
      <w:r w:rsidRPr="002F1241">
        <w:rPr>
          <w:lang w:val="ru-RU"/>
        </w:rPr>
        <w:t xml:space="preserve">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 умение применять различные методы и запросы при поиске и отборе информации </w:t>
      </w:r>
    </w:p>
    <w:p w:rsidR="0044359D" w:rsidRPr="002F1241" w:rsidRDefault="00F1447C">
      <w:pPr>
        <w:spacing w:after="14"/>
        <w:ind w:left="-5" w:right="284" w:firstLine="0"/>
        <w:rPr>
          <w:lang w:val="ru-RU"/>
        </w:rPr>
      </w:pPr>
      <w:r w:rsidRPr="002F1241">
        <w:rPr>
          <w:lang w:val="ru-RU"/>
        </w:rPr>
        <w:t xml:space="preserve">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 умение использовать и анализировать в процессе учебной и исследовательской </w:t>
      </w:r>
    </w:p>
    <w:p w:rsidR="0044359D" w:rsidRPr="002F1241" w:rsidRDefault="00F1447C">
      <w:pPr>
        <w:ind w:left="-5" w:right="3" w:firstLine="0"/>
        <w:rPr>
          <w:lang w:val="ru-RU"/>
        </w:rPr>
      </w:pPr>
      <w:r w:rsidRPr="002F1241">
        <w:rPr>
          <w:lang w:val="ru-RU"/>
        </w:rPr>
        <w:t xml:space="preserve">деятельности информацию о влиянии промышленности, сельского хозяйства и транспорта на состояние окружающей природной среды. </w:t>
      </w:r>
    </w:p>
    <w:p w:rsidR="0044359D" w:rsidRPr="002F1241" w:rsidRDefault="00F1447C">
      <w:pPr>
        <w:spacing w:after="68"/>
        <w:ind w:left="847" w:right="0" w:hanging="10"/>
        <w:jc w:val="left"/>
        <w:rPr>
          <w:lang w:val="ru-RU"/>
        </w:rPr>
      </w:pPr>
      <w:r w:rsidRPr="002F1241">
        <w:rPr>
          <w:b/>
          <w:lang w:val="ru-RU"/>
        </w:rPr>
        <w:t>Коммуникативные универсальные учебные действия:</w:t>
      </w:r>
      <w:r w:rsidRPr="002F1241">
        <w:rPr>
          <w:lang w:val="ru-RU"/>
        </w:rPr>
        <w:t xml:space="preserve"> </w:t>
      </w:r>
    </w:p>
    <w:p w:rsidR="0044359D" w:rsidRPr="002F1241" w:rsidRDefault="00F1447C">
      <w:pPr>
        <w:ind w:left="-5" w:right="289"/>
        <w:rPr>
          <w:lang w:val="ru-RU"/>
        </w:rPr>
      </w:pPr>
      <w:r w:rsidRPr="002F1241">
        <w:rPr>
          <w:lang w:val="ru-RU"/>
        </w:rPr>
        <w:t xml:space="preserve">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 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 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 </w:t>
      </w:r>
    </w:p>
    <w:p w:rsidR="0044359D" w:rsidRPr="002F1241" w:rsidRDefault="00F1447C">
      <w:pPr>
        <w:spacing w:after="68"/>
        <w:ind w:left="847" w:right="0"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ind w:left="-5" w:right="284"/>
        <w:rPr>
          <w:lang w:val="ru-RU"/>
        </w:rPr>
      </w:pPr>
      <w:r w:rsidRPr="002F1241">
        <w:rPr>
          <w:lang w:val="ru-RU"/>
        </w:rP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w:t>
      </w:r>
      <w:hyperlink r:id="rId448">
        <w:r w:rsidRPr="002F1241">
          <w:rPr>
            <w:lang w:val="ru-RU"/>
          </w:rPr>
          <w:t>или корректировать предлож</w:t>
        </w:r>
      </w:hyperlink>
      <w:r w:rsidRPr="002F1241">
        <w:rPr>
          <w:lang w:val="ru-RU"/>
        </w:rPr>
        <w:t xml:space="preserve">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 </w:t>
      </w:r>
    </w:p>
    <w:p w:rsidR="0044359D" w:rsidRPr="002F1241" w:rsidRDefault="00F1447C">
      <w:pPr>
        <w:spacing w:after="153" w:line="259" w:lineRule="auto"/>
        <w:ind w:left="0" w:right="0" w:firstLine="0"/>
        <w:jc w:val="left"/>
        <w:rPr>
          <w:lang w:val="ru-RU"/>
        </w:rPr>
      </w:pPr>
      <w:r w:rsidRPr="002F1241">
        <w:rPr>
          <w:lang w:val="ru-RU"/>
        </w:rPr>
        <w:t xml:space="preserve"> </w:t>
      </w:r>
    </w:p>
    <w:p w:rsidR="0044359D" w:rsidRPr="002F1241" w:rsidRDefault="00F1447C">
      <w:pPr>
        <w:pStyle w:val="3"/>
        <w:tabs>
          <w:tab w:val="center" w:pos="1208"/>
          <w:tab w:val="center" w:pos="5358"/>
        </w:tabs>
        <w:ind w:left="0" w:firstLine="0"/>
        <w:jc w:val="left"/>
      </w:pPr>
      <w:r w:rsidRPr="002F1241">
        <w:rPr>
          <w:rFonts w:ascii="Calibri" w:eastAsia="Calibri" w:hAnsi="Calibri" w:cs="Calibri"/>
          <w:b w:val="0"/>
          <w:sz w:val="22"/>
        </w:rPr>
        <w:tab/>
      </w:r>
      <w:r w:rsidRPr="002F1241">
        <w:t>2.1.14.</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«Биология»  </w:t>
      </w:r>
    </w:p>
    <w:p w:rsidR="0044359D" w:rsidRPr="002F1241" w:rsidRDefault="00F1447C">
      <w:pPr>
        <w:ind w:left="-5" w:right="284"/>
        <w:rPr>
          <w:lang w:val="ru-RU"/>
        </w:rPr>
      </w:pPr>
      <w:r w:rsidRPr="002F1241">
        <w:rPr>
          <w:lang w:val="ru-RU"/>
        </w:rPr>
        <w:t xml:space="preserve">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4"/>
        <w:rPr>
          <w:lang w:val="ru-RU"/>
        </w:rPr>
      </w:pPr>
      <w:r w:rsidRPr="002F1241">
        <w:rPr>
          <w:lang w:val="ru-RU"/>
        </w:rPr>
        <w:t xml:space="preserve">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 </w:t>
      </w:r>
    </w:p>
    <w:p w:rsidR="0044359D" w:rsidRPr="002F1241" w:rsidRDefault="00F1447C">
      <w:pPr>
        <w:ind w:left="-5" w:right="284"/>
        <w:rPr>
          <w:lang w:val="ru-RU"/>
        </w:rPr>
      </w:pPr>
      <w:r w:rsidRPr="002F1241">
        <w:rPr>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4359D" w:rsidRPr="002F1241" w:rsidRDefault="00F1447C">
      <w:pPr>
        <w:ind w:left="-5" w:right="286"/>
        <w:rPr>
          <w:lang w:val="ru-RU"/>
        </w:rPr>
      </w:pPr>
      <w:r w:rsidRPr="002F1241">
        <w:rPr>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 </w:t>
      </w:r>
    </w:p>
    <w:p w:rsidR="0044359D" w:rsidRPr="002F1241" w:rsidRDefault="00F1447C">
      <w:pPr>
        <w:ind w:left="-5" w:right="291"/>
        <w:rPr>
          <w:lang w:val="ru-RU"/>
        </w:rPr>
      </w:pPr>
      <w:r w:rsidRPr="002F1241">
        <w:rPr>
          <w:lang w:val="ru-RU"/>
        </w:rPr>
        <w:t xml:space="preserve">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 </w:t>
      </w:r>
    </w:p>
    <w:p w:rsidR="0044359D" w:rsidRPr="002F1241" w:rsidRDefault="00F1447C">
      <w:pPr>
        <w:ind w:left="-5" w:right="288"/>
        <w:rPr>
          <w:lang w:val="ru-RU"/>
        </w:rPr>
      </w:pPr>
      <w:r w:rsidRPr="002F1241">
        <w:rPr>
          <w:lang w:val="ru-RU"/>
        </w:rPr>
        <w:t xml:space="preserve">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w:t>
      </w:r>
    </w:p>
    <w:p w:rsidR="0044359D" w:rsidRPr="002F1241" w:rsidRDefault="00F1447C">
      <w:pPr>
        <w:ind w:left="852" w:right="3" w:firstLine="0"/>
        <w:rPr>
          <w:lang w:val="ru-RU"/>
        </w:rPr>
      </w:pPr>
      <w:r w:rsidRPr="002F1241">
        <w:rPr>
          <w:lang w:val="ru-RU"/>
        </w:rPr>
        <w:t xml:space="preserve">Целями изучения биологии на уровне основного общего образования являются: </w:t>
      </w:r>
    </w:p>
    <w:p w:rsidR="0044359D" w:rsidRPr="002F1241" w:rsidRDefault="00F1447C">
      <w:pPr>
        <w:spacing w:after="7"/>
        <w:ind w:left="852" w:right="3" w:firstLine="0"/>
        <w:rPr>
          <w:lang w:val="ru-RU"/>
        </w:rPr>
      </w:pPr>
      <w:r w:rsidRPr="002F1241">
        <w:rPr>
          <w:lang w:val="ru-RU"/>
        </w:rPr>
        <w:t xml:space="preserve">формирование системы знаний о признаках и процессах жизнедеятельности </w:t>
      </w:r>
    </w:p>
    <w:p w:rsidR="0044359D" w:rsidRPr="002F1241" w:rsidRDefault="00F1447C">
      <w:pPr>
        <w:spacing w:after="0" w:line="332" w:lineRule="auto"/>
        <w:ind w:left="847" w:right="292" w:hanging="852"/>
        <w:rPr>
          <w:lang w:val="ru-RU"/>
        </w:rPr>
      </w:pPr>
      <w:r w:rsidRPr="002F1241">
        <w:rPr>
          <w:lang w:val="ru-RU"/>
        </w:rPr>
        <w:t xml:space="preserve">биологических систем разного уровня организации; формирование системы знаний об особенностях строения, жизнедеятельности </w:t>
      </w:r>
    </w:p>
    <w:p w:rsidR="0044359D" w:rsidRPr="002F1241" w:rsidRDefault="00F1447C">
      <w:pPr>
        <w:ind w:left="-5" w:right="3" w:firstLine="0"/>
        <w:rPr>
          <w:lang w:val="ru-RU"/>
        </w:rPr>
      </w:pPr>
      <w:r w:rsidRPr="002F1241">
        <w:rPr>
          <w:lang w:val="ru-RU"/>
        </w:rPr>
        <w:t xml:space="preserve">организма человека, условиях сохранения его здоровья; </w:t>
      </w:r>
    </w:p>
    <w:p w:rsidR="0044359D" w:rsidRPr="002F1241" w:rsidRDefault="00F1447C">
      <w:pPr>
        <w:spacing w:after="10"/>
        <w:ind w:left="10" w:right="285" w:hanging="10"/>
        <w:jc w:val="right"/>
        <w:rPr>
          <w:lang w:val="ru-RU"/>
        </w:rPr>
      </w:pPr>
      <w:r w:rsidRPr="002F1241">
        <w:rPr>
          <w:lang w:val="ru-RU"/>
        </w:rPr>
        <w:t xml:space="preserve">формирование умений применять методы биологической науки для изучения </w:t>
      </w:r>
    </w:p>
    <w:p w:rsidR="0044359D" w:rsidRPr="002F1241" w:rsidRDefault="00F1447C">
      <w:pPr>
        <w:spacing w:after="14" w:line="285" w:lineRule="auto"/>
        <w:ind w:left="-15" w:right="290" w:firstLine="0"/>
        <w:jc w:val="left"/>
        <w:rPr>
          <w:lang w:val="ru-RU"/>
        </w:rPr>
      </w:pPr>
      <w:r w:rsidRPr="002F1241">
        <w:rPr>
          <w:lang w:val="ru-RU"/>
        </w:rPr>
        <w:t xml:space="preserve">биологических систем, в том числе организма человека; формирование умений использовать информацию о современных достижениях в области </w:t>
      </w:r>
      <w:r w:rsidRPr="002F1241">
        <w:rPr>
          <w:lang w:val="ru-RU"/>
        </w:rPr>
        <w:tab/>
        <w:t xml:space="preserve">биологии </w:t>
      </w:r>
      <w:r w:rsidRPr="002F1241">
        <w:rPr>
          <w:lang w:val="ru-RU"/>
        </w:rPr>
        <w:tab/>
        <w:t xml:space="preserve">для </w:t>
      </w:r>
      <w:r w:rsidRPr="002F1241">
        <w:rPr>
          <w:lang w:val="ru-RU"/>
        </w:rPr>
        <w:tab/>
        <w:t xml:space="preserve">объяснения </w:t>
      </w:r>
      <w:r w:rsidRPr="002F1241">
        <w:rPr>
          <w:lang w:val="ru-RU"/>
        </w:rPr>
        <w:tab/>
        <w:t xml:space="preserve">процессов </w:t>
      </w:r>
      <w:r w:rsidRPr="002F1241">
        <w:rPr>
          <w:lang w:val="ru-RU"/>
        </w:rPr>
        <w:tab/>
        <w:t xml:space="preserve">и </w:t>
      </w:r>
      <w:r w:rsidRPr="002F1241">
        <w:rPr>
          <w:lang w:val="ru-RU"/>
        </w:rPr>
        <w:tab/>
        <w:t xml:space="preserve">явлений </w:t>
      </w:r>
      <w:r w:rsidRPr="002F1241">
        <w:rPr>
          <w:lang w:val="ru-RU"/>
        </w:rPr>
        <w:tab/>
        <w:t xml:space="preserve">живой </w:t>
      </w:r>
      <w:r w:rsidRPr="002F1241">
        <w:rPr>
          <w:lang w:val="ru-RU"/>
        </w:rPr>
        <w:tab/>
        <w:t xml:space="preserve">природы </w:t>
      </w:r>
      <w:r w:rsidRPr="002F1241">
        <w:rPr>
          <w:lang w:val="ru-RU"/>
        </w:rPr>
        <w:tab/>
        <w:t>и жизнедеятельности собствен</w:t>
      </w:r>
      <w:hyperlink r:id="rId449">
        <w:r w:rsidRPr="002F1241">
          <w:rPr>
            <w:lang w:val="ru-RU"/>
          </w:rPr>
          <w:t>ного организма;</w:t>
        </w:r>
      </w:hyperlink>
      <w:hyperlink r:id="rId450">
        <w:r w:rsidRPr="002F1241">
          <w:rPr>
            <w:lang w:val="ru-RU"/>
          </w:rPr>
          <w:t xml:space="preserve"> </w:t>
        </w:r>
      </w:hyperlink>
      <w:r w:rsidRPr="002F1241">
        <w:rPr>
          <w:lang w:val="ru-RU"/>
        </w:rPr>
        <w:t xml:space="preserve">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 формирование экологической культуры в целях сохранения собственного </w:t>
      </w:r>
    </w:p>
    <w:p w:rsidR="0044359D" w:rsidRPr="002F1241" w:rsidRDefault="00F1447C">
      <w:pPr>
        <w:ind w:left="-5" w:right="3" w:firstLine="0"/>
        <w:rPr>
          <w:lang w:val="ru-RU"/>
        </w:rPr>
      </w:pPr>
      <w:r w:rsidRPr="002F1241">
        <w:rPr>
          <w:lang w:val="ru-RU"/>
        </w:rPr>
        <w:t xml:space="preserve">здоровья и охраны окружающей среды. </w:t>
      </w:r>
    </w:p>
    <w:p w:rsidR="0044359D" w:rsidRPr="002F1241" w:rsidRDefault="00F1447C">
      <w:pPr>
        <w:ind w:left="-5" w:right="3"/>
        <w:rPr>
          <w:lang w:val="ru-RU"/>
        </w:rPr>
      </w:pPr>
      <w:r w:rsidRPr="002F1241">
        <w:rPr>
          <w:lang w:val="ru-RU"/>
        </w:rPr>
        <w:t xml:space="preserve">Достижение целей программы по биологии обеспечивается решением следующих задач: </w:t>
      </w:r>
    </w:p>
    <w:p w:rsidR="0044359D" w:rsidRPr="002F1241" w:rsidRDefault="00F1447C">
      <w:pPr>
        <w:spacing w:after="18"/>
        <w:ind w:left="-5" w:right="290"/>
        <w:rPr>
          <w:lang w:val="ru-RU"/>
        </w:rPr>
      </w:pPr>
      <w:r w:rsidRPr="002F1241">
        <w:rPr>
          <w:lang w:val="ru-RU"/>
        </w:rPr>
        <w:t xml:space="preserve">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овладение умениями проводить исследования с использованием биологического </w:t>
      </w:r>
    </w:p>
    <w:p w:rsidR="0044359D" w:rsidRPr="002F1241" w:rsidRDefault="00F1447C">
      <w:pPr>
        <w:spacing w:after="0" w:line="332" w:lineRule="auto"/>
        <w:ind w:left="847" w:right="287" w:hanging="852"/>
        <w:rPr>
          <w:lang w:val="ru-RU"/>
        </w:rPr>
      </w:pPr>
      <w:r w:rsidRPr="002F1241">
        <w:rPr>
          <w:lang w:val="ru-RU"/>
        </w:rPr>
        <w:t xml:space="preserve">оборудования и наблюдения за состоянием собственного организма; освоение приёмов работы с биологической информацией, в том числе о </w:t>
      </w:r>
    </w:p>
    <w:p w:rsidR="0044359D" w:rsidRPr="002F1241" w:rsidRDefault="00F1447C">
      <w:pPr>
        <w:spacing w:after="0" w:line="332" w:lineRule="auto"/>
        <w:ind w:left="847" w:right="3" w:hanging="852"/>
        <w:rPr>
          <w:lang w:val="ru-RU"/>
        </w:rPr>
      </w:pPr>
      <w:r w:rsidRPr="002F1241">
        <w:rPr>
          <w:lang w:val="ru-RU"/>
        </w:rPr>
        <w:t xml:space="preserve">современных достижениях в области биологии, её анализ и критическое оценивание; воспитание биологически и экологически грамотной личности, готовой к </w:t>
      </w:r>
    </w:p>
    <w:p w:rsidR="0044359D" w:rsidRPr="002F1241" w:rsidRDefault="00F1447C">
      <w:pPr>
        <w:ind w:left="-5" w:right="3" w:firstLine="0"/>
        <w:rPr>
          <w:lang w:val="ru-RU"/>
        </w:rPr>
      </w:pPr>
      <w:r w:rsidRPr="002F1241">
        <w:rPr>
          <w:lang w:val="ru-RU"/>
        </w:rPr>
        <w:t xml:space="preserve">сохранению собственного здоровья и охраны окружающей среды. </w:t>
      </w:r>
    </w:p>
    <w:p w:rsidR="0044359D" w:rsidRPr="002F1241" w:rsidRDefault="00F1447C">
      <w:pPr>
        <w:ind w:left="-5" w:right="286"/>
        <w:rPr>
          <w:lang w:val="ru-RU"/>
        </w:rPr>
      </w:pPr>
      <w:r w:rsidRPr="002F1241">
        <w:rPr>
          <w:lang w:val="ru-RU"/>
        </w:rPr>
        <w:t xml:space="preserve">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 </w:t>
      </w:r>
    </w:p>
    <w:p w:rsidR="0044359D" w:rsidRPr="002F1241" w:rsidRDefault="00F1447C">
      <w:pPr>
        <w:ind w:left="-5" w:right="288"/>
        <w:rPr>
          <w:lang w:val="ru-RU"/>
        </w:rPr>
      </w:pPr>
      <w:r w:rsidRPr="002F1241">
        <w:rPr>
          <w:lang w:val="ru-RU"/>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 </w:t>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101"/>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68"/>
        <w:ind w:left="610" w:right="0" w:hanging="10"/>
        <w:jc w:val="left"/>
        <w:rPr>
          <w:lang w:val="ru-RU"/>
        </w:rPr>
      </w:pPr>
      <w:r w:rsidRPr="002F1241">
        <w:rPr>
          <w:lang w:val="ru-RU"/>
        </w:rPr>
        <w:t>1.</w:t>
      </w:r>
      <w:r w:rsidRPr="002F1241">
        <w:rPr>
          <w:rFonts w:ascii="Arial" w:eastAsia="Arial" w:hAnsi="Arial" w:cs="Arial"/>
          <w:lang w:val="ru-RU"/>
        </w:rPr>
        <w:t xml:space="preserve"> </w:t>
      </w:r>
      <w:r w:rsidRPr="002F1241">
        <w:rPr>
          <w:b/>
          <w:lang w:val="ru-RU"/>
        </w:rPr>
        <w:t xml:space="preserve"> Биология – наука о живой природе</w:t>
      </w:r>
      <w:r w:rsidRPr="002F1241">
        <w:rPr>
          <w:lang w:val="ru-RU"/>
        </w:rPr>
        <w:t xml:space="preserve"> </w:t>
      </w:r>
    </w:p>
    <w:p w:rsidR="0044359D" w:rsidRPr="002F1241" w:rsidRDefault="00F1447C">
      <w:pPr>
        <w:ind w:left="-5" w:right="286"/>
        <w:rPr>
          <w:lang w:val="ru-RU"/>
        </w:rPr>
      </w:pPr>
      <w:r w:rsidRPr="002F1241">
        <w:rPr>
          <w:lang w:val="ru-RU"/>
        </w:rPr>
        <w:t xml:space="preserve">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 </w:t>
      </w:r>
    </w:p>
    <w:p w:rsidR="0044359D" w:rsidRPr="002F1241" w:rsidRDefault="00F1447C">
      <w:pPr>
        <w:ind w:left="-5" w:right="287"/>
        <w:rPr>
          <w:lang w:val="ru-RU"/>
        </w:rPr>
      </w:pPr>
      <w:r w:rsidRPr="002F1241">
        <w:rPr>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 </w:t>
      </w:r>
    </w:p>
    <w:p w:rsidR="0044359D" w:rsidRPr="002F1241" w:rsidRDefault="00F1447C">
      <w:pPr>
        <w:ind w:left="-5" w:right="3"/>
        <w:rPr>
          <w:lang w:val="ru-RU"/>
        </w:rPr>
      </w:pPr>
      <w:r w:rsidRPr="002F1241">
        <w:rPr>
          <w:lang w:val="ru-RU"/>
        </w:rPr>
        <w:t xml:space="preserve">Кабинет биологии. Правила поведения и работы в кабинете с биологическими приборами и инструментами. </w:t>
      </w:r>
    </w:p>
    <w:p w:rsidR="0044359D" w:rsidRPr="002F1241" w:rsidRDefault="00F1447C">
      <w:pPr>
        <w:spacing w:after="88" w:line="285" w:lineRule="auto"/>
        <w:ind w:left="-15" w:right="13"/>
        <w:jc w:val="left"/>
        <w:rPr>
          <w:lang w:val="ru-RU"/>
        </w:rPr>
      </w:pPr>
      <w:r w:rsidRPr="002F1241">
        <w:rPr>
          <w:lang w:val="ru-RU"/>
        </w:rPr>
        <w:t xml:space="preserve">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 </w:t>
      </w:r>
    </w:p>
    <w:p w:rsidR="0044359D" w:rsidRPr="002F1241" w:rsidRDefault="00F1447C">
      <w:pPr>
        <w:spacing w:after="68"/>
        <w:ind w:left="610" w:right="0" w:hanging="10"/>
        <w:jc w:val="left"/>
        <w:rPr>
          <w:lang w:val="ru-RU"/>
        </w:rPr>
      </w:pPr>
      <w:r w:rsidRPr="002F1241">
        <w:rPr>
          <w:lang w:val="ru-RU"/>
        </w:rPr>
        <w:t>2.</w:t>
      </w:r>
      <w:r w:rsidRPr="002F1241">
        <w:rPr>
          <w:rFonts w:ascii="Arial" w:eastAsia="Arial" w:hAnsi="Arial" w:cs="Arial"/>
          <w:lang w:val="ru-RU"/>
        </w:rPr>
        <w:t xml:space="preserve"> </w:t>
      </w:r>
      <w:r w:rsidRPr="002F1241">
        <w:rPr>
          <w:b/>
          <w:lang w:val="ru-RU"/>
        </w:rPr>
        <w:t xml:space="preserve"> Методы изучения живой природы</w:t>
      </w:r>
      <w:r w:rsidRPr="002F1241">
        <w:rPr>
          <w:lang w:val="ru-RU"/>
        </w:rPr>
        <w:t xml:space="preserve"> </w:t>
      </w:r>
    </w:p>
    <w:p w:rsidR="0044359D" w:rsidRPr="002F1241" w:rsidRDefault="00F1447C">
      <w:pPr>
        <w:ind w:left="-5" w:right="3"/>
        <w:rPr>
          <w:lang w:val="ru-RU"/>
        </w:rPr>
      </w:pPr>
      <w:r w:rsidRPr="002F1241">
        <w:rPr>
          <w:lang w:val="ru-RU"/>
        </w:rPr>
        <w:t xml:space="preserve">Научные методы изучения живой природы: наблюдение, эксперимент, описание, измерение, классификация. Правила работы с увеличительными приборами. </w:t>
      </w:r>
    </w:p>
    <w:p w:rsidR="0044359D" w:rsidRPr="002F1241" w:rsidRDefault="00F1447C">
      <w:pPr>
        <w:ind w:left="-5" w:right="290"/>
        <w:rPr>
          <w:lang w:val="ru-RU"/>
        </w:rPr>
      </w:pPr>
      <w:r w:rsidRPr="002F1241">
        <w:rPr>
          <w:lang w:val="ru-RU"/>
        </w:rPr>
        <w:t xml:space="preserve">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Изучение лабораторного оборудования: термометры, весы, чашки Петри, пробирки, мензурки. Правила работы с оборудованием в школьном кабинете. </w:t>
      </w:r>
    </w:p>
    <w:p w:rsidR="0044359D" w:rsidRPr="002F1241" w:rsidRDefault="00F1447C">
      <w:pPr>
        <w:ind w:left="-5" w:right="3"/>
        <w:rPr>
          <w:lang w:val="ru-RU"/>
        </w:rPr>
      </w:pPr>
      <w:r w:rsidRPr="002F1241">
        <w:rPr>
          <w:lang w:val="ru-RU"/>
        </w:rPr>
        <w:t xml:space="preserve">Ознакомление с устройством лупы, светового микроскопа, правила работы с ними. </w:t>
      </w:r>
    </w:p>
    <w:p w:rsidR="0044359D" w:rsidRPr="002F1241" w:rsidRDefault="00F1447C">
      <w:pPr>
        <w:ind w:left="-5" w:right="293"/>
        <w:rPr>
          <w:lang w:val="ru-RU"/>
        </w:rPr>
      </w:pPr>
      <w:r w:rsidRPr="002F1241">
        <w:rPr>
          <w:lang w:val="ru-RU"/>
        </w:rPr>
        <w:t xml:space="preserve">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p>
    <w:p w:rsidR="0044359D" w:rsidRPr="002F1241" w:rsidRDefault="00F1447C">
      <w:pPr>
        <w:spacing w:after="77" w:line="259" w:lineRule="auto"/>
        <w:ind w:left="847" w:right="0" w:hanging="10"/>
        <w:jc w:val="left"/>
        <w:rPr>
          <w:lang w:val="ru-RU"/>
        </w:rPr>
      </w:pPr>
      <w:r w:rsidRPr="002F1241">
        <w:rPr>
          <w:b/>
          <w:i/>
          <w:lang w:val="ru-RU"/>
        </w:rPr>
        <w:t>Экскурсии или видеоэкскурсии</w:t>
      </w:r>
      <w:r w:rsidRPr="002F1241">
        <w:rPr>
          <w:lang w:val="ru-RU"/>
        </w:rPr>
        <w:t xml:space="preserve"> </w:t>
      </w:r>
    </w:p>
    <w:p w:rsidR="0044359D" w:rsidRPr="002F1241" w:rsidRDefault="00F1447C">
      <w:pPr>
        <w:spacing w:after="108"/>
        <w:ind w:left="852" w:right="3" w:firstLine="0"/>
        <w:rPr>
          <w:lang w:val="ru-RU"/>
        </w:rPr>
      </w:pPr>
      <w:r w:rsidRPr="002F1241">
        <w:rPr>
          <w:lang w:val="ru-RU"/>
        </w:rPr>
        <w:t xml:space="preserve">Овладение методами изучения живой природы – наблюдением и экспериментом. </w:t>
      </w:r>
    </w:p>
    <w:p w:rsidR="0044359D" w:rsidRPr="002F1241" w:rsidRDefault="00F1447C">
      <w:pPr>
        <w:spacing w:after="68"/>
        <w:ind w:left="610" w:right="0" w:hanging="10"/>
        <w:jc w:val="left"/>
        <w:rPr>
          <w:lang w:val="ru-RU"/>
        </w:rPr>
      </w:pPr>
      <w:r w:rsidRPr="002F1241">
        <w:rPr>
          <w:lang w:val="ru-RU"/>
        </w:rPr>
        <w:t>3.</w:t>
      </w:r>
      <w:r w:rsidRPr="002F1241">
        <w:rPr>
          <w:rFonts w:ascii="Arial" w:eastAsia="Arial" w:hAnsi="Arial" w:cs="Arial"/>
          <w:lang w:val="ru-RU"/>
        </w:rPr>
        <w:t xml:space="preserve"> </w:t>
      </w:r>
      <w:r w:rsidRPr="002F1241">
        <w:rPr>
          <w:b/>
          <w:lang w:val="ru-RU"/>
        </w:rPr>
        <w:t xml:space="preserve"> Организмы – тела живой природы</w:t>
      </w:r>
      <w:r w:rsidRPr="002F1241">
        <w:rPr>
          <w:lang w:val="ru-RU"/>
        </w:rPr>
        <w:t xml:space="preserve"> </w:t>
      </w:r>
    </w:p>
    <w:p w:rsidR="0044359D" w:rsidRPr="002F1241" w:rsidRDefault="00F1447C">
      <w:pPr>
        <w:ind w:left="-5" w:right="283"/>
        <w:rPr>
          <w:lang w:val="ru-RU"/>
        </w:rPr>
      </w:pPr>
      <w:r w:rsidRPr="002F1241">
        <w:rPr>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 </w:t>
      </w:r>
    </w:p>
    <w:p w:rsidR="0044359D" w:rsidRPr="002F1241" w:rsidRDefault="00F1447C">
      <w:pPr>
        <w:ind w:left="-5" w:right="3"/>
        <w:rPr>
          <w:lang w:val="ru-RU"/>
        </w:rPr>
      </w:pPr>
      <w:r w:rsidRPr="002F1241">
        <w:rPr>
          <w:lang w:val="ru-RU"/>
        </w:rPr>
        <w:t xml:space="preserve">Одноклеточные и многоклеточные организмы. Клетки, ткани, органы, системы органов. </w:t>
      </w:r>
    </w:p>
    <w:p w:rsidR="0044359D" w:rsidRPr="002F1241" w:rsidRDefault="00F1447C">
      <w:pPr>
        <w:ind w:left="-5" w:right="3"/>
        <w:rPr>
          <w:lang w:val="ru-RU"/>
        </w:rPr>
      </w:pPr>
      <w:r w:rsidRPr="002F1241">
        <w:rPr>
          <w:lang w:val="ru-RU"/>
        </w:rPr>
        <w:t xml:space="preserve">Жизнедеятельность </w:t>
      </w:r>
      <w:r w:rsidRPr="002F1241">
        <w:rPr>
          <w:lang w:val="ru-RU"/>
        </w:rPr>
        <w:tab/>
        <w:t xml:space="preserve">организмов. </w:t>
      </w:r>
      <w:r w:rsidRPr="002F1241">
        <w:rPr>
          <w:lang w:val="ru-RU"/>
        </w:rPr>
        <w:tab/>
        <w:t xml:space="preserve">Особенности </w:t>
      </w:r>
      <w:r w:rsidRPr="002F1241">
        <w:rPr>
          <w:lang w:val="ru-RU"/>
        </w:rPr>
        <w:tab/>
        <w:t xml:space="preserve">строения </w:t>
      </w:r>
      <w:r w:rsidRPr="002F1241">
        <w:rPr>
          <w:lang w:val="ru-RU"/>
        </w:rPr>
        <w:tab/>
        <w:t xml:space="preserve">и </w:t>
      </w:r>
      <w:r w:rsidRPr="002F1241">
        <w:rPr>
          <w:lang w:val="ru-RU"/>
        </w:rPr>
        <w:tab/>
        <w:t xml:space="preserve">процессов жизнедеятельности у растений, животных, бактерий и грибов. </w:t>
      </w:r>
    </w:p>
    <w:p w:rsidR="0044359D" w:rsidRPr="002F1241" w:rsidRDefault="00F1447C">
      <w:pPr>
        <w:ind w:left="-5" w:right="3"/>
        <w:rPr>
          <w:lang w:val="ru-RU"/>
        </w:rPr>
      </w:pPr>
      <w:r w:rsidRPr="002F1241">
        <w:rPr>
          <w:lang w:val="ru-RU"/>
        </w:rPr>
        <w:t>Свойства организм</w:t>
      </w:r>
      <w:hyperlink r:id="rId451">
        <w:r w:rsidRPr="002F1241">
          <w:rPr>
            <w:lang w:val="ru-RU"/>
          </w:rPr>
          <w:t>ов: питание, дыхание, выдел</w:t>
        </w:r>
      </w:hyperlink>
      <w:r w:rsidRPr="002F1241">
        <w:rPr>
          <w:lang w:val="ru-RU"/>
        </w:rPr>
        <w:t xml:space="preserve">ение, движение, размножение, развитие, раздражимость, приспособленность. Организм – единое целое. </w:t>
      </w:r>
    </w:p>
    <w:p w:rsidR="0044359D" w:rsidRPr="002F1241" w:rsidRDefault="00F1447C">
      <w:pPr>
        <w:spacing w:after="56" w:line="285" w:lineRule="auto"/>
        <w:ind w:left="-15" w:right="13"/>
        <w:jc w:val="left"/>
        <w:rPr>
          <w:lang w:val="ru-RU"/>
        </w:rPr>
      </w:pPr>
      <w:r w:rsidRPr="002F1241">
        <w:rPr>
          <w:lang w:val="ru-RU"/>
        </w:rP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Изучение клеток кожицы чешуи лука под лупой и микроскопом (на примере самостоятельно приготовленного микропрепарата). </w:t>
      </w:r>
    </w:p>
    <w:p w:rsidR="0044359D" w:rsidRPr="002F1241" w:rsidRDefault="00F1447C">
      <w:pPr>
        <w:spacing w:after="31" w:line="334" w:lineRule="auto"/>
        <w:ind w:left="852" w:right="1737" w:firstLine="0"/>
        <w:rPr>
          <w:lang w:val="ru-RU"/>
        </w:rPr>
      </w:pPr>
      <w:r w:rsidRPr="002F1241">
        <w:rPr>
          <w:lang w:val="ru-RU"/>
        </w:rPr>
        <w:t xml:space="preserve">Ознакомление с принципами систематики организмов.  Наблюдение за потреблением воды растением. </w:t>
      </w:r>
    </w:p>
    <w:p w:rsidR="0044359D" w:rsidRDefault="00F1447C">
      <w:pPr>
        <w:numPr>
          <w:ilvl w:val="0"/>
          <w:numId w:val="133"/>
        </w:numPr>
        <w:spacing w:after="68"/>
        <w:ind w:right="0" w:hanging="420"/>
        <w:jc w:val="left"/>
      </w:pPr>
      <w:r>
        <w:rPr>
          <w:b/>
        </w:rPr>
        <w:t>Организмы и среда обитания</w:t>
      </w:r>
      <w:r>
        <w:t xml:space="preserve"> </w:t>
      </w:r>
    </w:p>
    <w:p w:rsidR="0044359D" w:rsidRPr="002F1241" w:rsidRDefault="00F1447C">
      <w:pPr>
        <w:ind w:left="-5" w:right="284"/>
        <w:rPr>
          <w:lang w:val="ru-RU"/>
        </w:rPr>
      </w:pPr>
      <w:r w:rsidRPr="002F1241">
        <w:rPr>
          <w:lang w:val="ru-RU"/>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Выявление приспособлений организмов к среде обитания (на конкретных примерах). </w:t>
      </w:r>
    </w:p>
    <w:p w:rsidR="0044359D" w:rsidRPr="002F1241" w:rsidRDefault="00F1447C">
      <w:pPr>
        <w:spacing w:after="77" w:line="259" w:lineRule="auto"/>
        <w:ind w:left="847" w:right="0" w:hanging="10"/>
        <w:jc w:val="left"/>
        <w:rPr>
          <w:lang w:val="ru-RU"/>
        </w:rPr>
      </w:pPr>
      <w:r w:rsidRPr="002F1241">
        <w:rPr>
          <w:b/>
          <w:i/>
          <w:lang w:val="ru-RU"/>
        </w:rPr>
        <w:t>Экскурсии или видеоэкскурсии.</w:t>
      </w:r>
      <w:r w:rsidRPr="002F1241">
        <w:rPr>
          <w:lang w:val="ru-RU"/>
        </w:rPr>
        <w:t xml:space="preserve"> </w:t>
      </w:r>
    </w:p>
    <w:p w:rsidR="0044359D" w:rsidRPr="002F1241" w:rsidRDefault="00F1447C">
      <w:pPr>
        <w:spacing w:after="106"/>
        <w:ind w:left="852" w:right="3" w:firstLine="0"/>
        <w:rPr>
          <w:lang w:val="ru-RU"/>
        </w:rPr>
      </w:pPr>
      <w:r w:rsidRPr="002F1241">
        <w:rPr>
          <w:lang w:val="ru-RU"/>
        </w:rPr>
        <w:t xml:space="preserve">Растительный и животный мир родного края (краеведение). </w:t>
      </w:r>
    </w:p>
    <w:p w:rsidR="0044359D" w:rsidRDefault="00F1447C">
      <w:pPr>
        <w:numPr>
          <w:ilvl w:val="0"/>
          <w:numId w:val="133"/>
        </w:numPr>
        <w:spacing w:after="68"/>
        <w:ind w:right="0" w:hanging="420"/>
        <w:jc w:val="left"/>
      </w:pPr>
      <w:r>
        <w:rPr>
          <w:b/>
        </w:rPr>
        <w:t>Природные сообщества</w:t>
      </w:r>
      <w:r>
        <w:t xml:space="preserve"> </w:t>
      </w:r>
    </w:p>
    <w:p w:rsidR="0044359D" w:rsidRPr="002F1241" w:rsidRDefault="00F1447C">
      <w:pPr>
        <w:ind w:left="-5" w:right="288"/>
        <w:rPr>
          <w:lang w:val="ru-RU"/>
        </w:rPr>
      </w:pPr>
      <w:r w:rsidRPr="002F1241">
        <w:rPr>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 </w:t>
      </w:r>
    </w:p>
    <w:p w:rsidR="0044359D" w:rsidRPr="002F1241" w:rsidRDefault="00F1447C">
      <w:pPr>
        <w:spacing w:after="56" w:line="285" w:lineRule="auto"/>
        <w:ind w:left="-15" w:right="13"/>
        <w:jc w:val="left"/>
        <w:rPr>
          <w:lang w:val="ru-RU"/>
        </w:rPr>
      </w:pPr>
      <w:r w:rsidRPr="002F1241">
        <w:rPr>
          <w:lang w:val="ru-RU"/>
        </w:rPr>
        <w:t xml:space="preserve">Искусственные </w:t>
      </w:r>
      <w:r w:rsidRPr="002F1241">
        <w:rPr>
          <w:lang w:val="ru-RU"/>
        </w:rPr>
        <w:tab/>
        <w:t xml:space="preserve">сообщества, </w:t>
      </w:r>
      <w:r w:rsidRPr="002F1241">
        <w:rPr>
          <w:lang w:val="ru-RU"/>
        </w:rPr>
        <w:tab/>
        <w:t xml:space="preserve">их </w:t>
      </w:r>
      <w:r w:rsidRPr="002F1241">
        <w:rPr>
          <w:lang w:val="ru-RU"/>
        </w:rPr>
        <w:tab/>
        <w:t xml:space="preserve">отличительные </w:t>
      </w:r>
      <w:r w:rsidRPr="002F1241">
        <w:rPr>
          <w:lang w:val="ru-RU"/>
        </w:rPr>
        <w:tab/>
        <w:t xml:space="preserve">признаки </w:t>
      </w:r>
      <w:r w:rsidRPr="002F1241">
        <w:rPr>
          <w:lang w:val="ru-RU"/>
        </w:rPr>
        <w:tab/>
        <w:t xml:space="preserve">от </w:t>
      </w:r>
      <w:r w:rsidRPr="002F1241">
        <w:rPr>
          <w:lang w:val="ru-RU"/>
        </w:rPr>
        <w:tab/>
        <w:t xml:space="preserve">природных сообществ. Причины неустойчивости искусственных сообществ. Роль искусственных сообществ в жизни человека. </w:t>
      </w:r>
    </w:p>
    <w:p w:rsidR="0044359D" w:rsidRPr="002F1241" w:rsidRDefault="00F1447C">
      <w:pPr>
        <w:ind w:left="-5" w:right="3"/>
        <w:rPr>
          <w:lang w:val="ru-RU"/>
        </w:rPr>
      </w:pPr>
      <w:r w:rsidRPr="002F1241">
        <w:rPr>
          <w:lang w:val="ru-RU"/>
        </w:rPr>
        <w:t xml:space="preserve">Природные зоны Земли, их обитатели. Флора и фауна природных зон. Ландшафты: природные и культурные.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Изучение искусственных сообществ и их обитателей (на примере аквариума и других искусственных сообществ). </w:t>
      </w:r>
    </w:p>
    <w:p w:rsidR="0044359D" w:rsidRPr="002F1241" w:rsidRDefault="00F1447C">
      <w:pPr>
        <w:spacing w:after="77" w:line="259" w:lineRule="auto"/>
        <w:ind w:left="847" w:right="0" w:hanging="10"/>
        <w:jc w:val="left"/>
        <w:rPr>
          <w:lang w:val="ru-RU"/>
        </w:rPr>
      </w:pPr>
      <w:r w:rsidRPr="002F1241">
        <w:rPr>
          <w:b/>
          <w:i/>
          <w:lang w:val="ru-RU"/>
        </w:rPr>
        <w:t>Экскурсии или видеоэкскурсии.</w:t>
      </w:r>
      <w:r w:rsidRPr="002F1241">
        <w:rPr>
          <w:lang w:val="ru-RU"/>
        </w:rPr>
        <w:t xml:space="preserve"> </w:t>
      </w:r>
    </w:p>
    <w:p w:rsidR="0044359D" w:rsidRPr="002F1241" w:rsidRDefault="00F1447C">
      <w:pPr>
        <w:ind w:left="-5" w:right="3"/>
        <w:rPr>
          <w:lang w:val="ru-RU"/>
        </w:rPr>
      </w:pPr>
      <w:r w:rsidRPr="002F1241">
        <w:rPr>
          <w:lang w:val="ru-RU"/>
        </w:rPr>
        <w:t xml:space="preserve">Изучение природных сообществ (на примере леса, озера, пруда, луга и других природных сообществ.). </w:t>
      </w:r>
    </w:p>
    <w:p w:rsidR="0044359D" w:rsidRPr="002F1241" w:rsidRDefault="00F1447C">
      <w:pPr>
        <w:spacing w:after="106"/>
        <w:ind w:left="852" w:right="3" w:firstLine="0"/>
        <w:rPr>
          <w:lang w:val="ru-RU"/>
        </w:rPr>
      </w:pPr>
      <w:r w:rsidRPr="002F1241">
        <w:rPr>
          <w:lang w:val="ru-RU"/>
        </w:rPr>
        <w:t xml:space="preserve">Изучение сезонных явлений в жизни природных сообществ. </w:t>
      </w:r>
    </w:p>
    <w:p w:rsidR="0044359D" w:rsidRPr="002F1241" w:rsidRDefault="00F1447C">
      <w:pPr>
        <w:spacing w:after="68"/>
        <w:ind w:left="610" w:right="0" w:hanging="10"/>
        <w:jc w:val="left"/>
        <w:rPr>
          <w:lang w:val="ru-RU"/>
        </w:rPr>
      </w:pPr>
      <w:r w:rsidRPr="002F1241">
        <w:rPr>
          <w:lang w:val="ru-RU"/>
        </w:rPr>
        <w:t>6.</w:t>
      </w:r>
      <w:r w:rsidRPr="002F1241">
        <w:rPr>
          <w:rFonts w:ascii="Arial" w:eastAsia="Arial" w:hAnsi="Arial" w:cs="Arial"/>
          <w:lang w:val="ru-RU"/>
        </w:rPr>
        <w:t xml:space="preserve"> </w:t>
      </w:r>
      <w:r w:rsidRPr="002F1241">
        <w:rPr>
          <w:b/>
          <w:lang w:val="ru-RU"/>
        </w:rPr>
        <w:t xml:space="preserve"> Живая природа и человек</w:t>
      </w:r>
      <w:r w:rsidRPr="002F1241">
        <w:rPr>
          <w:lang w:val="ru-RU"/>
        </w:rPr>
        <w:t xml:space="preserve"> </w:t>
      </w:r>
    </w:p>
    <w:p w:rsidR="0044359D" w:rsidRPr="002F1241" w:rsidRDefault="00F1447C">
      <w:pPr>
        <w:ind w:left="-5" w:right="290"/>
        <w:rPr>
          <w:lang w:val="ru-RU"/>
        </w:rPr>
      </w:pPr>
      <w:r w:rsidRPr="002F1241">
        <w:rPr>
          <w:lang w:val="ru-RU"/>
        </w:rPr>
        <w:t>Изменения в приро</w:t>
      </w:r>
      <w:hyperlink r:id="rId452">
        <w:r w:rsidRPr="002F1241">
          <w:rPr>
            <w:lang w:val="ru-RU"/>
          </w:rPr>
          <w:t>де в связи с развитием сельск</w:t>
        </w:r>
      </w:hyperlink>
      <w:r w:rsidRPr="002F1241">
        <w:rPr>
          <w:lang w:val="ru-RU"/>
        </w:rPr>
        <w:t xml:space="preserve">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 </w:t>
      </w:r>
    </w:p>
    <w:p w:rsidR="0044359D" w:rsidRPr="002F1241" w:rsidRDefault="00F1447C">
      <w:pPr>
        <w:spacing w:after="77" w:line="259" w:lineRule="auto"/>
        <w:ind w:left="847" w:right="0" w:hanging="10"/>
        <w:jc w:val="left"/>
        <w:rPr>
          <w:lang w:val="ru-RU"/>
        </w:rPr>
      </w:pPr>
      <w:r w:rsidRPr="002F1241">
        <w:rPr>
          <w:b/>
          <w:i/>
          <w:lang w:val="ru-RU"/>
        </w:rPr>
        <w:t>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Проведение акции по уборке мусора в ближайшем лесу, парке, сквере или на пришкольной территории.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101"/>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68"/>
        <w:ind w:left="610" w:right="0" w:hanging="10"/>
        <w:jc w:val="left"/>
        <w:rPr>
          <w:lang w:val="ru-RU"/>
        </w:rPr>
      </w:pPr>
      <w:r w:rsidRPr="002F1241">
        <w:rPr>
          <w:lang w:val="ru-RU"/>
        </w:rPr>
        <w:t>1.</w:t>
      </w:r>
      <w:r w:rsidRPr="002F1241">
        <w:rPr>
          <w:rFonts w:ascii="Arial" w:eastAsia="Arial" w:hAnsi="Arial" w:cs="Arial"/>
          <w:lang w:val="ru-RU"/>
        </w:rPr>
        <w:t xml:space="preserve"> </w:t>
      </w:r>
      <w:r w:rsidRPr="002F1241">
        <w:rPr>
          <w:b/>
          <w:lang w:val="ru-RU"/>
        </w:rPr>
        <w:t xml:space="preserve"> Растительный организм</w:t>
      </w:r>
      <w:r w:rsidRPr="002F1241">
        <w:rPr>
          <w:lang w:val="ru-RU"/>
        </w:rPr>
        <w:t xml:space="preserve"> </w:t>
      </w:r>
    </w:p>
    <w:p w:rsidR="0044359D" w:rsidRPr="002F1241" w:rsidRDefault="00F1447C">
      <w:pPr>
        <w:ind w:left="-5" w:right="3"/>
        <w:rPr>
          <w:lang w:val="ru-RU"/>
        </w:rPr>
      </w:pPr>
      <w:r w:rsidRPr="002F1241">
        <w:rPr>
          <w:lang w:val="ru-RU"/>
        </w:rPr>
        <w:t xml:space="preserve">Ботаника – наука о растениях. Разделы ботаники. Связь ботаники с другими науками и техникой. Общие признаки растений. </w:t>
      </w:r>
    </w:p>
    <w:p w:rsidR="0044359D" w:rsidRPr="002F1241" w:rsidRDefault="00F1447C">
      <w:pPr>
        <w:ind w:left="-5" w:right="3"/>
        <w:rPr>
          <w:lang w:val="ru-RU"/>
        </w:rPr>
      </w:pPr>
      <w:r w:rsidRPr="002F1241">
        <w:rPr>
          <w:lang w:val="ru-RU"/>
        </w:rPr>
        <w:t xml:space="preserve">Разнообразие растений. Уровни организации растительного организма. Высшие и низшие растения. Споровые и семенные растения. </w:t>
      </w:r>
    </w:p>
    <w:p w:rsidR="0044359D" w:rsidRPr="002F1241" w:rsidRDefault="00F1447C">
      <w:pPr>
        <w:spacing w:after="7"/>
        <w:ind w:left="852" w:right="3" w:firstLine="0"/>
        <w:rPr>
          <w:lang w:val="ru-RU"/>
        </w:rPr>
      </w:pPr>
      <w:r w:rsidRPr="002F1241">
        <w:rPr>
          <w:lang w:val="ru-RU"/>
        </w:rPr>
        <w:t xml:space="preserve">Растительная клетка. Изучение растительной клетки под световым микроскопом: </w:t>
      </w:r>
    </w:p>
    <w:p w:rsidR="0044359D" w:rsidRPr="002F1241" w:rsidRDefault="00F1447C">
      <w:pPr>
        <w:ind w:left="-5" w:right="3" w:firstLine="0"/>
        <w:rPr>
          <w:lang w:val="ru-RU"/>
        </w:rPr>
      </w:pPr>
      <w:r w:rsidRPr="002F1241">
        <w:rPr>
          <w:lang w:val="ru-RU"/>
        </w:rPr>
        <w:t xml:space="preserve">клеточная оболочка, ядро, цитоплазма (пластиды, митохондрии, вакуоли с клеточным соком). Растительные ткани. Функции растительных тканей. </w:t>
      </w:r>
    </w:p>
    <w:p w:rsidR="0044359D" w:rsidRPr="002F1241" w:rsidRDefault="00F1447C">
      <w:pPr>
        <w:ind w:left="-5" w:right="3"/>
        <w:rPr>
          <w:lang w:val="ru-RU"/>
        </w:rPr>
      </w:pPr>
      <w:r w:rsidRPr="002F1241">
        <w:rPr>
          <w:lang w:val="ru-RU"/>
        </w:rPr>
        <w:t xml:space="preserve">Органы и системы органов растений. Строение органов растительного организма, их роль и связь между собой.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Изучение микроскопического строения листа водного растения элодеи. </w:t>
      </w:r>
    </w:p>
    <w:p w:rsidR="0044359D" w:rsidRPr="002F1241" w:rsidRDefault="00F1447C">
      <w:pPr>
        <w:ind w:left="852" w:right="3" w:firstLine="0"/>
        <w:rPr>
          <w:lang w:val="ru-RU"/>
        </w:rPr>
      </w:pPr>
      <w:r w:rsidRPr="002F1241">
        <w:rPr>
          <w:lang w:val="ru-RU"/>
        </w:rPr>
        <w:t xml:space="preserve">Изучение строения растительных тканей (использование микропрепаратов). </w:t>
      </w:r>
    </w:p>
    <w:p w:rsidR="0044359D" w:rsidRPr="002F1241" w:rsidRDefault="00F1447C">
      <w:pPr>
        <w:ind w:left="-5" w:right="291"/>
        <w:rPr>
          <w:lang w:val="ru-RU"/>
        </w:rPr>
      </w:pPr>
      <w:r w:rsidRPr="002F1241">
        <w:rPr>
          <w:lang w:val="ru-RU"/>
        </w:rP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 </w:t>
      </w:r>
    </w:p>
    <w:p w:rsidR="0044359D" w:rsidRPr="002F1241" w:rsidRDefault="00F1447C">
      <w:pPr>
        <w:ind w:left="852" w:right="3" w:firstLine="0"/>
        <w:rPr>
          <w:lang w:val="ru-RU"/>
        </w:rPr>
      </w:pPr>
      <w:r w:rsidRPr="002F1241">
        <w:rPr>
          <w:lang w:val="ru-RU"/>
        </w:rPr>
        <w:t xml:space="preserve">Обнаружение неорганических и органических веществ в растении. </w:t>
      </w:r>
    </w:p>
    <w:p w:rsidR="0044359D" w:rsidRPr="002F1241" w:rsidRDefault="00F1447C">
      <w:pPr>
        <w:spacing w:after="77" w:line="259" w:lineRule="auto"/>
        <w:ind w:left="847" w:right="0" w:hanging="10"/>
        <w:jc w:val="left"/>
        <w:rPr>
          <w:lang w:val="ru-RU"/>
        </w:rPr>
      </w:pPr>
      <w:r w:rsidRPr="002F1241">
        <w:rPr>
          <w:b/>
          <w:i/>
          <w:lang w:val="ru-RU"/>
        </w:rPr>
        <w:t>Экскурсии или видеоэкскурсии.</w:t>
      </w:r>
      <w:r w:rsidRPr="002F1241">
        <w:rPr>
          <w:lang w:val="ru-RU"/>
        </w:rPr>
        <w:t xml:space="preserve"> </w:t>
      </w:r>
    </w:p>
    <w:p w:rsidR="0044359D" w:rsidRPr="002F1241" w:rsidRDefault="00F1447C">
      <w:pPr>
        <w:spacing w:after="107"/>
        <w:ind w:left="852" w:right="3" w:firstLine="0"/>
        <w:rPr>
          <w:lang w:val="ru-RU"/>
        </w:rPr>
      </w:pPr>
      <w:r w:rsidRPr="002F1241">
        <w:rPr>
          <w:lang w:val="ru-RU"/>
        </w:rPr>
        <w:t xml:space="preserve">Ознакомление в природе с цветковыми растениями. </w:t>
      </w:r>
    </w:p>
    <w:p w:rsidR="0044359D" w:rsidRPr="002F1241" w:rsidRDefault="00F1447C">
      <w:pPr>
        <w:spacing w:after="4" w:line="329" w:lineRule="auto"/>
        <w:ind w:left="852" w:right="1665" w:hanging="252"/>
        <w:jc w:val="left"/>
        <w:rPr>
          <w:lang w:val="ru-RU"/>
        </w:rPr>
      </w:pPr>
      <w:r w:rsidRPr="002F1241">
        <w:rPr>
          <w:lang w:val="ru-RU"/>
        </w:rPr>
        <w:t>2.</w:t>
      </w:r>
      <w:r w:rsidRPr="002F1241">
        <w:rPr>
          <w:rFonts w:ascii="Arial" w:eastAsia="Arial" w:hAnsi="Arial" w:cs="Arial"/>
          <w:lang w:val="ru-RU"/>
        </w:rPr>
        <w:t xml:space="preserve"> </w:t>
      </w:r>
      <w:r w:rsidRPr="002F1241">
        <w:rPr>
          <w:b/>
          <w:lang w:val="ru-RU"/>
        </w:rPr>
        <w:t xml:space="preserve"> Строение и многообразие покрытосеменных растений</w:t>
      </w:r>
      <w:r w:rsidRPr="002F1241">
        <w:rPr>
          <w:lang w:val="ru-RU"/>
        </w:rPr>
        <w:t xml:space="preserve"> Строение семян. Состав и строение семян.  </w:t>
      </w:r>
    </w:p>
    <w:p w:rsidR="0044359D" w:rsidRPr="002F1241" w:rsidRDefault="00F1447C">
      <w:pPr>
        <w:ind w:left="-5" w:right="283"/>
        <w:rPr>
          <w:lang w:val="ru-RU"/>
        </w:rPr>
      </w:pPr>
      <w:r w:rsidRPr="002F1241">
        <w:rPr>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4359D" w:rsidRPr="002F1241" w:rsidRDefault="00F1447C">
      <w:pPr>
        <w:ind w:left="-5" w:right="290"/>
        <w:rPr>
          <w:lang w:val="ru-RU"/>
        </w:rPr>
      </w:pPr>
      <w:r w:rsidRPr="002F1241">
        <w:rPr>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w:t>
      </w:r>
      <w:hyperlink r:id="rId453">
        <w:r w:rsidRPr="002F1241">
          <w:rPr>
            <w:lang w:val="ru-RU"/>
          </w:rPr>
          <w:t xml:space="preserve">ное значение. Побег и почки. </w:t>
        </w:r>
      </w:hyperlink>
      <w:r w:rsidRPr="002F1241">
        <w:rPr>
          <w:lang w:val="ru-RU"/>
        </w:rPr>
        <w:t xml:space="preserve">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w:t>
      </w:r>
    </w:p>
    <w:p w:rsidR="0044359D" w:rsidRPr="002F1241" w:rsidRDefault="00F1447C">
      <w:pPr>
        <w:tabs>
          <w:tab w:val="center" w:pos="1340"/>
          <w:tab w:val="center" w:pos="2182"/>
          <w:tab w:val="center" w:pos="3220"/>
          <w:tab w:val="center" w:pos="4624"/>
          <w:tab w:val="center" w:pos="5864"/>
          <w:tab w:val="center" w:pos="7051"/>
          <w:tab w:val="center" w:pos="8001"/>
          <w:tab w:val="center" w:pos="8965"/>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Строение </w:t>
      </w:r>
      <w:r w:rsidRPr="002F1241">
        <w:rPr>
          <w:lang w:val="ru-RU"/>
        </w:rPr>
        <w:tab/>
        <w:t xml:space="preserve">и </w:t>
      </w:r>
      <w:r w:rsidRPr="002F1241">
        <w:rPr>
          <w:lang w:val="ru-RU"/>
        </w:rPr>
        <w:tab/>
        <w:t xml:space="preserve">разнообразие </w:t>
      </w:r>
      <w:r w:rsidRPr="002F1241">
        <w:rPr>
          <w:lang w:val="ru-RU"/>
        </w:rPr>
        <w:tab/>
        <w:t xml:space="preserve">цветков. </w:t>
      </w:r>
      <w:r w:rsidRPr="002F1241">
        <w:rPr>
          <w:lang w:val="ru-RU"/>
        </w:rPr>
        <w:tab/>
        <w:t xml:space="preserve">Соцветия. </w:t>
      </w:r>
      <w:r w:rsidRPr="002F1241">
        <w:rPr>
          <w:lang w:val="ru-RU"/>
        </w:rPr>
        <w:tab/>
        <w:t xml:space="preserve">Плоды. </w:t>
      </w:r>
      <w:r w:rsidRPr="002F1241">
        <w:rPr>
          <w:lang w:val="ru-RU"/>
        </w:rPr>
        <w:tab/>
        <w:t xml:space="preserve">Типы </w:t>
      </w:r>
      <w:r w:rsidRPr="002F1241">
        <w:rPr>
          <w:lang w:val="ru-RU"/>
        </w:rPr>
        <w:tab/>
        <w:t xml:space="preserve">плодов. </w:t>
      </w:r>
    </w:p>
    <w:p w:rsidR="0044359D" w:rsidRPr="002F1241" w:rsidRDefault="00F1447C">
      <w:pPr>
        <w:ind w:left="-5" w:right="3" w:firstLine="0"/>
        <w:rPr>
          <w:lang w:val="ru-RU"/>
        </w:rPr>
      </w:pPr>
      <w:r w:rsidRPr="002F1241">
        <w:rPr>
          <w:lang w:val="ru-RU"/>
        </w:rPr>
        <w:t xml:space="preserve">Распространение плодов и семян в природе.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Изучение строения корневых систем (стержневой и мочковатой) на примере гербарных экземпляров или живых растений. </w:t>
      </w:r>
    </w:p>
    <w:p w:rsidR="0044359D" w:rsidRPr="002F1241" w:rsidRDefault="00F1447C">
      <w:pPr>
        <w:ind w:left="852" w:right="3" w:firstLine="0"/>
        <w:rPr>
          <w:lang w:val="ru-RU"/>
        </w:rPr>
      </w:pPr>
      <w:r w:rsidRPr="002F1241">
        <w:rPr>
          <w:lang w:val="ru-RU"/>
        </w:rPr>
        <w:t xml:space="preserve">Изучение микропрепарата клеток корня. </w:t>
      </w:r>
    </w:p>
    <w:p w:rsidR="0044359D" w:rsidRPr="002F1241" w:rsidRDefault="00F1447C">
      <w:pPr>
        <w:ind w:left="-5" w:right="3"/>
        <w:rPr>
          <w:lang w:val="ru-RU"/>
        </w:rPr>
      </w:pPr>
      <w:r w:rsidRPr="002F1241">
        <w:rPr>
          <w:lang w:val="ru-RU"/>
        </w:rPr>
        <w:t xml:space="preserve">Ознакомление с внешним строением листьев и листорасположением (на комнатных растениях). </w:t>
      </w:r>
    </w:p>
    <w:p w:rsidR="0044359D" w:rsidRPr="002F1241" w:rsidRDefault="00F1447C">
      <w:pPr>
        <w:ind w:left="-5" w:right="3"/>
        <w:rPr>
          <w:lang w:val="ru-RU"/>
        </w:rPr>
      </w:pPr>
      <w:r w:rsidRPr="002F1241">
        <w:rPr>
          <w:lang w:val="ru-RU"/>
        </w:rPr>
        <w:t xml:space="preserve">Изучение строения вегетативных и генеративных почек (на примере сирени, тополя и других растений). </w:t>
      </w:r>
    </w:p>
    <w:p w:rsidR="0044359D" w:rsidRPr="002F1241" w:rsidRDefault="00F1447C">
      <w:pPr>
        <w:ind w:left="852" w:right="3" w:firstLine="0"/>
        <w:rPr>
          <w:lang w:val="ru-RU"/>
        </w:rPr>
      </w:pPr>
      <w:r w:rsidRPr="002F1241">
        <w:rPr>
          <w:lang w:val="ru-RU"/>
        </w:rPr>
        <w:t xml:space="preserve">Изучение микроскопического строения листа (на готовых микропрепаратах). </w:t>
      </w:r>
    </w:p>
    <w:p w:rsidR="0044359D" w:rsidRPr="002F1241" w:rsidRDefault="00F1447C">
      <w:pPr>
        <w:ind w:left="-5" w:right="3"/>
        <w:rPr>
          <w:lang w:val="ru-RU"/>
        </w:rPr>
      </w:pPr>
      <w:r w:rsidRPr="002F1241">
        <w:rPr>
          <w:lang w:val="ru-RU"/>
        </w:rPr>
        <w:t xml:space="preserve">Рассматривание микроскопического строения ветки дерева (на готовом микропрепарате). </w:t>
      </w:r>
    </w:p>
    <w:p w:rsidR="0044359D" w:rsidRPr="002F1241" w:rsidRDefault="00F1447C">
      <w:pPr>
        <w:ind w:left="852" w:right="3" w:firstLine="0"/>
        <w:rPr>
          <w:lang w:val="ru-RU"/>
        </w:rPr>
      </w:pPr>
      <w:r w:rsidRPr="002F1241">
        <w:rPr>
          <w:lang w:val="ru-RU"/>
        </w:rPr>
        <w:t xml:space="preserve">Исследование строения корневища, клубня, луковицы. </w:t>
      </w:r>
    </w:p>
    <w:p w:rsidR="0044359D" w:rsidRPr="002F1241" w:rsidRDefault="00F1447C">
      <w:pPr>
        <w:ind w:left="852" w:right="3" w:firstLine="0"/>
        <w:rPr>
          <w:lang w:val="ru-RU"/>
        </w:rPr>
      </w:pPr>
      <w:r w:rsidRPr="002F1241">
        <w:rPr>
          <w:lang w:val="ru-RU"/>
        </w:rPr>
        <w:t xml:space="preserve">Изучение строения цветков. </w:t>
      </w:r>
    </w:p>
    <w:p w:rsidR="0044359D" w:rsidRPr="002F1241" w:rsidRDefault="00F1447C">
      <w:pPr>
        <w:ind w:left="852" w:right="3" w:firstLine="0"/>
        <w:rPr>
          <w:lang w:val="ru-RU"/>
        </w:rPr>
      </w:pPr>
      <w:r w:rsidRPr="002F1241">
        <w:rPr>
          <w:lang w:val="ru-RU"/>
        </w:rPr>
        <w:t xml:space="preserve">Ознакомление с различными типами соцветий.  </w:t>
      </w:r>
    </w:p>
    <w:p w:rsidR="0044359D" w:rsidRPr="002F1241" w:rsidRDefault="00F1447C">
      <w:pPr>
        <w:ind w:left="852" w:right="3" w:firstLine="0"/>
        <w:rPr>
          <w:lang w:val="ru-RU"/>
        </w:rPr>
      </w:pPr>
      <w:r w:rsidRPr="002F1241">
        <w:rPr>
          <w:lang w:val="ru-RU"/>
        </w:rPr>
        <w:t xml:space="preserve">Изучение строения семян двудольных растений. </w:t>
      </w:r>
    </w:p>
    <w:p w:rsidR="0044359D" w:rsidRPr="002F1241" w:rsidRDefault="00F1447C">
      <w:pPr>
        <w:spacing w:after="107"/>
        <w:ind w:left="852" w:right="3" w:firstLine="0"/>
        <w:rPr>
          <w:lang w:val="ru-RU"/>
        </w:rPr>
      </w:pPr>
      <w:r w:rsidRPr="002F1241">
        <w:rPr>
          <w:lang w:val="ru-RU"/>
        </w:rPr>
        <w:t xml:space="preserve">Изучение строения семян однодольных растений. </w:t>
      </w:r>
    </w:p>
    <w:p w:rsidR="0044359D" w:rsidRPr="002F1241" w:rsidRDefault="00F1447C">
      <w:pPr>
        <w:spacing w:after="0" w:line="333" w:lineRule="auto"/>
        <w:ind w:left="852" w:right="2827" w:hanging="252"/>
        <w:jc w:val="left"/>
        <w:rPr>
          <w:lang w:val="ru-RU"/>
        </w:rPr>
      </w:pPr>
      <w:r w:rsidRPr="002F1241">
        <w:rPr>
          <w:lang w:val="ru-RU"/>
        </w:rPr>
        <w:t>3.</w:t>
      </w:r>
      <w:r w:rsidRPr="002F1241">
        <w:rPr>
          <w:rFonts w:ascii="Arial" w:eastAsia="Arial" w:hAnsi="Arial" w:cs="Arial"/>
          <w:lang w:val="ru-RU"/>
        </w:rPr>
        <w:t xml:space="preserve"> </w:t>
      </w:r>
      <w:r w:rsidRPr="002F1241">
        <w:rPr>
          <w:b/>
          <w:lang w:val="ru-RU"/>
        </w:rPr>
        <w:t xml:space="preserve"> Жизнедеятельность растительного организма</w:t>
      </w:r>
      <w:r w:rsidRPr="002F1241">
        <w:rPr>
          <w:lang w:val="ru-RU"/>
        </w:rPr>
        <w:t xml:space="preserve"> </w:t>
      </w:r>
      <w:r w:rsidRPr="002F1241">
        <w:rPr>
          <w:b/>
          <w:lang w:val="ru-RU"/>
        </w:rPr>
        <w:t>Обмен веществ у растений</w:t>
      </w:r>
      <w:r w:rsidRPr="002F1241">
        <w:rPr>
          <w:lang w:val="ru-RU"/>
        </w:rPr>
        <w:t xml:space="preserve"> </w:t>
      </w:r>
    </w:p>
    <w:p w:rsidR="0044359D" w:rsidRPr="002F1241" w:rsidRDefault="00F1447C">
      <w:pPr>
        <w:ind w:left="-5" w:right="282"/>
        <w:rPr>
          <w:lang w:val="ru-RU"/>
        </w:rPr>
      </w:pPr>
      <w:r w:rsidRPr="002F1241">
        <w:rPr>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4359D" w:rsidRPr="002F1241" w:rsidRDefault="00F1447C">
      <w:pPr>
        <w:spacing w:after="68"/>
        <w:ind w:left="847" w:right="0" w:hanging="10"/>
        <w:jc w:val="left"/>
        <w:rPr>
          <w:lang w:val="ru-RU"/>
        </w:rPr>
      </w:pPr>
      <w:r w:rsidRPr="002F1241">
        <w:rPr>
          <w:b/>
          <w:lang w:val="ru-RU"/>
        </w:rPr>
        <w:t xml:space="preserve">Питание растения. </w:t>
      </w:r>
      <w:r w:rsidRPr="002F1241">
        <w:rPr>
          <w:lang w:val="ru-RU"/>
        </w:rPr>
        <w:t xml:space="preserve"> </w:t>
      </w:r>
    </w:p>
    <w:p w:rsidR="0044359D" w:rsidRPr="002F1241" w:rsidRDefault="00F1447C">
      <w:pPr>
        <w:ind w:left="-5" w:right="286"/>
        <w:rPr>
          <w:lang w:val="ru-RU"/>
        </w:rPr>
      </w:pPr>
      <w:r w:rsidRPr="002F1241">
        <w:rPr>
          <w:lang w:val="ru-RU"/>
        </w:rPr>
        <w:t xml:space="preserve">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 </w:t>
      </w:r>
    </w:p>
    <w:p w:rsidR="0044359D" w:rsidRPr="002F1241" w:rsidRDefault="00F1447C">
      <w:pPr>
        <w:ind w:left="-5" w:right="118"/>
        <w:rPr>
          <w:lang w:val="ru-RU"/>
        </w:rPr>
      </w:pPr>
      <w:r w:rsidRPr="002F1241">
        <w:rPr>
          <w:lang w:val="ru-RU"/>
        </w:rPr>
        <w:t xml:space="preserve">Фотосинтез. Лист – орган воздушного питания. Значение фотосинтеза в природе и в жизни человека. </w:t>
      </w:r>
    </w:p>
    <w:p w:rsidR="0044359D" w:rsidRPr="002F1241" w:rsidRDefault="00F1447C">
      <w:pPr>
        <w:spacing w:after="68"/>
        <w:ind w:left="847" w:right="0" w:hanging="10"/>
        <w:jc w:val="left"/>
        <w:rPr>
          <w:lang w:val="ru-RU"/>
        </w:rPr>
      </w:pPr>
      <w:r w:rsidRPr="002F1241">
        <w:rPr>
          <w:b/>
          <w:lang w:val="ru-RU"/>
        </w:rPr>
        <w:t>Дыхание растения.</w:t>
      </w:r>
      <w:r w:rsidRPr="002F1241">
        <w:rPr>
          <w:lang w:val="ru-RU"/>
        </w:rPr>
        <w:t xml:space="preserve"> </w:t>
      </w:r>
    </w:p>
    <w:p w:rsidR="0044359D" w:rsidRPr="002F1241" w:rsidRDefault="00F1447C">
      <w:pPr>
        <w:ind w:left="-5" w:right="291"/>
        <w:rPr>
          <w:lang w:val="ru-RU"/>
        </w:rPr>
      </w:pPr>
      <w:r w:rsidRPr="002F1241">
        <w:rPr>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 </w:t>
      </w:r>
    </w:p>
    <w:p w:rsidR="0044359D" w:rsidRPr="002F1241" w:rsidRDefault="00F1447C">
      <w:pPr>
        <w:spacing w:after="68"/>
        <w:ind w:left="847" w:right="0" w:hanging="10"/>
        <w:jc w:val="left"/>
        <w:rPr>
          <w:lang w:val="ru-RU"/>
        </w:rPr>
      </w:pPr>
      <w:r w:rsidRPr="002F1241">
        <w:rPr>
          <w:b/>
          <w:lang w:val="ru-RU"/>
        </w:rPr>
        <w:t>Транспорт веществ в растении.</w:t>
      </w:r>
      <w:r w:rsidRPr="002F1241">
        <w:rPr>
          <w:lang w:val="ru-RU"/>
        </w:rPr>
        <w:t xml:space="preserve"> </w:t>
      </w:r>
    </w:p>
    <w:p w:rsidR="0044359D" w:rsidRPr="002F1241" w:rsidRDefault="00F1447C">
      <w:pPr>
        <w:ind w:left="-5" w:right="284"/>
        <w:rPr>
          <w:lang w:val="ru-RU"/>
        </w:rPr>
      </w:pPr>
      <w:r w:rsidRPr="002F1241">
        <w:rPr>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 </w:t>
      </w:r>
    </w:p>
    <w:p w:rsidR="0044359D" w:rsidRPr="002F1241" w:rsidRDefault="00F1447C">
      <w:pPr>
        <w:spacing w:after="68"/>
        <w:ind w:left="847" w:right="0" w:hanging="10"/>
        <w:jc w:val="left"/>
        <w:rPr>
          <w:lang w:val="ru-RU"/>
        </w:rPr>
      </w:pPr>
      <w:r w:rsidRPr="002F1241">
        <w:rPr>
          <w:b/>
          <w:lang w:val="ru-RU"/>
        </w:rPr>
        <w:t>Рост и развитие растения.</w:t>
      </w:r>
      <w:r w:rsidRPr="002F1241">
        <w:rPr>
          <w:lang w:val="ru-RU"/>
        </w:rPr>
        <w:t xml:space="preserve"> </w:t>
      </w:r>
    </w:p>
    <w:p w:rsidR="0044359D" w:rsidRPr="002F1241" w:rsidRDefault="00F1447C">
      <w:pPr>
        <w:ind w:left="-5" w:right="3"/>
        <w:rPr>
          <w:lang w:val="ru-RU"/>
        </w:rPr>
      </w:pPr>
      <w:r w:rsidRPr="002F1241">
        <w:rPr>
          <w:lang w:val="ru-RU"/>
        </w:rPr>
        <w:t xml:space="preserve">Прорастание семян. Условия прорастания семян. Подготовка семян к посеву. Развитие проростков. </w:t>
      </w:r>
    </w:p>
    <w:p w:rsidR="0044359D" w:rsidRPr="002F1241" w:rsidRDefault="00F1447C">
      <w:pPr>
        <w:ind w:left="-5" w:right="288"/>
        <w:rPr>
          <w:lang w:val="ru-RU"/>
        </w:rPr>
      </w:pPr>
      <w:r w:rsidRPr="002F1241">
        <w:rPr>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p>
    <w:p w:rsidR="0044359D" w:rsidRPr="002F1241" w:rsidRDefault="00F1447C">
      <w:pPr>
        <w:ind w:left="-5" w:right="289"/>
        <w:rPr>
          <w:lang w:val="ru-RU"/>
        </w:rPr>
      </w:pPr>
      <w:r w:rsidRPr="002F1241">
        <w:rPr>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w:t>
      </w:r>
    </w:p>
    <w:p w:rsidR="0044359D" w:rsidRPr="002F1241" w:rsidRDefault="00F1447C">
      <w:pPr>
        <w:spacing w:after="56" w:line="285" w:lineRule="auto"/>
        <w:ind w:left="-15" w:right="13"/>
        <w:jc w:val="left"/>
        <w:rPr>
          <w:lang w:val="ru-RU"/>
        </w:rPr>
      </w:pPr>
      <w:r w:rsidRPr="002F1241">
        <w:rPr>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Наблюдение за ростом корня.  </w:t>
      </w:r>
    </w:p>
    <w:p w:rsidR="0044359D" w:rsidRPr="002F1241" w:rsidRDefault="00F1447C">
      <w:pPr>
        <w:ind w:left="852" w:right="3" w:firstLine="0"/>
        <w:rPr>
          <w:lang w:val="ru-RU"/>
        </w:rPr>
      </w:pPr>
      <w:r w:rsidRPr="002F1241">
        <w:rPr>
          <w:lang w:val="ru-RU"/>
        </w:rPr>
        <w:t xml:space="preserve">Наблюдение за ростом побега. </w:t>
      </w:r>
    </w:p>
    <w:p w:rsidR="0044359D" w:rsidRPr="002F1241" w:rsidRDefault="00F1447C">
      <w:pPr>
        <w:ind w:left="852" w:right="3" w:firstLine="0"/>
        <w:rPr>
          <w:lang w:val="ru-RU"/>
        </w:rPr>
      </w:pPr>
      <w:r w:rsidRPr="002F1241">
        <w:rPr>
          <w:lang w:val="ru-RU"/>
        </w:rPr>
        <w:t xml:space="preserve">Определение возраста дерева по спилу. </w:t>
      </w:r>
    </w:p>
    <w:p w:rsidR="0044359D" w:rsidRPr="002F1241" w:rsidRDefault="00F1447C">
      <w:pPr>
        <w:ind w:left="852" w:right="3" w:firstLine="0"/>
        <w:rPr>
          <w:lang w:val="ru-RU"/>
        </w:rPr>
      </w:pPr>
      <w:r w:rsidRPr="002F1241">
        <w:rPr>
          <w:lang w:val="ru-RU"/>
        </w:rPr>
        <w:t xml:space="preserve">Выявление передвижения воды и минеральных веществ по древесине. </w:t>
      </w:r>
    </w:p>
    <w:p w:rsidR="0044359D" w:rsidRPr="002F1241" w:rsidRDefault="00F1447C">
      <w:pPr>
        <w:ind w:left="852" w:right="3" w:firstLine="0"/>
        <w:rPr>
          <w:lang w:val="ru-RU"/>
        </w:rPr>
      </w:pPr>
      <w:r w:rsidRPr="002F1241">
        <w:rPr>
          <w:lang w:val="ru-RU"/>
        </w:rPr>
        <w:t xml:space="preserve">Наблюдение процесса выделения кислорода на свету аквариумными растениями. </w:t>
      </w:r>
    </w:p>
    <w:p w:rsidR="0044359D" w:rsidRPr="002F1241" w:rsidRDefault="00F1447C">
      <w:pPr>
        <w:ind w:left="852" w:right="3" w:firstLine="0"/>
        <w:rPr>
          <w:lang w:val="ru-RU"/>
        </w:rPr>
      </w:pPr>
      <w:r w:rsidRPr="002F1241">
        <w:rPr>
          <w:lang w:val="ru-RU"/>
        </w:rPr>
        <w:t xml:space="preserve">Изучение роли рыхления для дыхания корней. </w:t>
      </w:r>
    </w:p>
    <w:p w:rsidR="0044359D" w:rsidRPr="002F1241" w:rsidRDefault="00F1447C">
      <w:pPr>
        <w:spacing w:after="56" w:line="285" w:lineRule="auto"/>
        <w:ind w:left="-15" w:right="13"/>
        <w:jc w:val="left"/>
        <w:rPr>
          <w:lang w:val="ru-RU"/>
        </w:rPr>
      </w:pPr>
      <w:r w:rsidRPr="002F1241">
        <w:rPr>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 </w:t>
      </w:r>
    </w:p>
    <w:p w:rsidR="0044359D" w:rsidRPr="002F1241" w:rsidRDefault="00F1447C">
      <w:pPr>
        <w:ind w:left="852" w:right="3" w:firstLine="0"/>
        <w:rPr>
          <w:lang w:val="ru-RU"/>
        </w:rPr>
      </w:pPr>
      <w:r w:rsidRPr="002F1241">
        <w:rPr>
          <w:lang w:val="ru-RU"/>
        </w:rPr>
        <w:t xml:space="preserve">Определение всхожести семян культурных растений и посев их в грунт. </w:t>
      </w:r>
    </w:p>
    <w:p w:rsidR="0044359D" w:rsidRPr="002F1241" w:rsidRDefault="00F1447C">
      <w:pPr>
        <w:ind w:left="-5" w:right="3"/>
        <w:rPr>
          <w:lang w:val="ru-RU"/>
        </w:rPr>
      </w:pPr>
      <w:r w:rsidRPr="002F1241">
        <w:rPr>
          <w:lang w:val="ru-RU"/>
        </w:rPr>
        <w:t xml:space="preserve">Наблюдение за ростом и развитием цветкового растения в комнатных условиях (на примере фасоли или посевного гороха). </w:t>
      </w:r>
    </w:p>
    <w:p w:rsidR="0044359D" w:rsidRPr="002F1241" w:rsidRDefault="00F1447C">
      <w:pPr>
        <w:ind w:left="852" w:right="3" w:firstLine="0"/>
        <w:rPr>
          <w:lang w:val="ru-RU"/>
        </w:rPr>
      </w:pPr>
      <w:r w:rsidRPr="002F1241">
        <w:rPr>
          <w:lang w:val="ru-RU"/>
        </w:rPr>
        <w:t xml:space="preserve">Определение условий прорастания семян.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103"/>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68"/>
        <w:ind w:left="610" w:right="0" w:hanging="10"/>
        <w:jc w:val="left"/>
        <w:rPr>
          <w:lang w:val="ru-RU"/>
        </w:rPr>
      </w:pPr>
      <w:r w:rsidRPr="002F1241">
        <w:rPr>
          <w:lang w:val="ru-RU"/>
        </w:rPr>
        <w:t>1.</w:t>
      </w:r>
      <w:r w:rsidRPr="002F1241">
        <w:rPr>
          <w:rFonts w:ascii="Arial" w:eastAsia="Arial" w:hAnsi="Arial" w:cs="Arial"/>
          <w:lang w:val="ru-RU"/>
        </w:rPr>
        <w:t xml:space="preserve"> </w:t>
      </w:r>
      <w:r w:rsidRPr="002F1241">
        <w:rPr>
          <w:b/>
          <w:lang w:val="ru-RU"/>
        </w:rPr>
        <w:t xml:space="preserve"> Систематические группы растений</w:t>
      </w:r>
      <w:r w:rsidRPr="002F1241">
        <w:rPr>
          <w:lang w:val="ru-RU"/>
        </w:rPr>
        <w:t xml:space="preserve"> </w:t>
      </w:r>
    </w:p>
    <w:p w:rsidR="0044359D" w:rsidRPr="002F1241" w:rsidRDefault="00F1447C">
      <w:pPr>
        <w:ind w:left="-5" w:right="283"/>
        <w:rPr>
          <w:lang w:val="ru-RU"/>
        </w:rPr>
      </w:pPr>
      <w:r w:rsidRPr="002F1241">
        <w:rPr>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 </w:t>
      </w:r>
    </w:p>
    <w:p w:rsidR="0044359D" w:rsidRPr="002F1241" w:rsidRDefault="00F1447C">
      <w:pPr>
        <w:ind w:left="-5" w:right="282"/>
        <w:rPr>
          <w:lang w:val="ru-RU"/>
        </w:rPr>
      </w:pPr>
      <w:r w:rsidRPr="002F1241">
        <w:rPr>
          <w:lang w:val="ru-RU"/>
        </w:rPr>
        <w:t xml:space="preserve">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 </w:t>
      </w:r>
    </w:p>
    <w:p w:rsidR="0044359D" w:rsidRPr="002F1241" w:rsidRDefault="00F1447C">
      <w:pPr>
        <w:ind w:left="-5" w:right="290"/>
        <w:rPr>
          <w:lang w:val="ru-RU"/>
        </w:rPr>
      </w:pPr>
      <w:r w:rsidRPr="002F1241">
        <w:rPr>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 </w:t>
      </w:r>
    </w:p>
    <w:p w:rsidR="0044359D" w:rsidRPr="002F1241" w:rsidRDefault="00F1447C">
      <w:pPr>
        <w:ind w:left="-5" w:right="287"/>
        <w:rPr>
          <w:lang w:val="ru-RU"/>
        </w:rPr>
      </w:pPr>
      <w:r w:rsidRPr="002F1241">
        <w:rPr>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 </w:t>
      </w:r>
    </w:p>
    <w:p w:rsidR="0044359D" w:rsidRPr="002F1241" w:rsidRDefault="00F1447C">
      <w:pPr>
        <w:ind w:left="-5" w:right="287"/>
        <w:rPr>
          <w:lang w:val="ru-RU"/>
        </w:rPr>
      </w:pPr>
      <w:r w:rsidRPr="002F1241">
        <w:rPr>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 </w:t>
      </w:r>
    </w:p>
    <w:p w:rsidR="0044359D" w:rsidRPr="002F1241" w:rsidRDefault="00F1447C">
      <w:pPr>
        <w:ind w:left="-5" w:right="285"/>
        <w:rPr>
          <w:lang w:val="ru-RU"/>
        </w:rPr>
      </w:pPr>
      <w:r w:rsidRPr="002F1241">
        <w:rPr>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 </w:t>
      </w:r>
    </w:p>
    <w:p w:rsidR="0044359D" w:rsidRPr="002F1241" w:rsidRDefault="00F1447C">
      <w:pPr>
        <w:ind w:left="-5" w:right="287"/>
        <w:rPr>
          <w:lang w:val="ru-RU"/>
        </w:rPr>
      </w:pPr>
      <w:r w:rsidRPr="002F1241">
        <w:rPr>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Изучение строения </w:t>
      </w:r>
      <w:hyperlink r:id="rId454">
        <w:r w:rsidRPr="002F1241">
          <w:rPr>
            <w:lang w:val="ru-RU"/>
          </w:rPr>
          <w:t>одноклеточных водорослей (</w:t>
        </w:r>
      </w:hyperlink>
      <w:r w:rsidRPr="002F1241">
        <w:rPr>
          <w:lang w:val="ru-RU"/>
        </w:rPr>
        <w:t xml:space="preserve">на примере хламидомонады и хлореллы). </w:t>
      </w:r>
    </w:p>
    <w:p w:rsidR="0044359D" w:rsidRPr="002F1241" w:rsidRDefault="00F1447C">
      <w:pPr>
        <w:ind w:left="-5" w:right="105"/>
        <w:rPr>
          <w:lang w:val="ru-RU"/>
        </w:rPr>
      </w:pPr>
      <w:r w:rsidRPr="002F1241">
        <w:rPr>
          <w:lang w:val="ru-RU"/>
        </w:rPr>
        <w:t xml:space="preserve">Изучение строения многоклеточных нитчатых водорослей (на примере спирогиры и улотрикса). </w:t>
      </w:r>
    </w:p>
    <w:p w:rsidR="0044359D" w:rsidRPr="002F1241" w:rsidRDefault="00F1447C">
      <w:pPr>
        <w:ind w:left="852" w:right="3" w:firstLine="0"/>
        <w:rPr>
          <w:lang w:val="ru-RU"/>
        </w:rPr>
      </w:pPr>
      <w:r w:rsidRPr="002F1241">
        <w:rPr>
          <w:lang w:val="ru-RU"/>
        </w:rPr>
        <w:t xml:space="preserve">Изучение внешнего строения мхов (на местных видах). </w:t>
      </w:r>
    </w:p>
    <w:p w:rsidR="0044359D" w:rsidRPr="002F1241" w:rsidRDefault="00F1447C">
      <w:pPr>
        <w:ind w:left="852" w:right="3" w:firstLine="0"/>
        <w:rPr>
          <w:lang w:val="ru-RU"/>
        </w:rPr>
      </w:pPr>
      <w:r w:rsidRPr="002F1241">
        <w:rPr>
          <w:lang w:val="ru-RU"/>
        </w:rPr>
        <w:t xml:space="preserve">Изучение внешнего строения папоротника или хвоща. </w:t>
      </w:r>
    </w:p>
    <w:p w:rsidR="0044359D" w:rsidRPr="002F1241" w:rsidRDefault="00F1447C">
      <w:pPr>
        <w:ind w:left="-5" w:right="3"/>
        <w:rPr>
          <w:lang w:val="ru-RU"/>
        </w:rPr>
      </w:pPr>
      <w:r w:rsidRPr="002F1241">
        <w:rPr>
          <w:lang w:val="ru-RU"/>
        </w:rPr>
        <w:t xml:space="preserve">Изучение внешнего строения веток, хвои, шишек и семян голосеменных растений (на примере ели, сосны или лиственницы). </w:t>
      </w:r>
    </w:p>
    <w:p w:rsidR="0044359D" w:rsidRPr="002F1241" w:rsidRDefault="00F1447C">
      <w:pPr>
        <w:ind w:left="852" w:right="3" w:firstLine="0"/>
        <w:rPr>
          <w:lang w:val="ru-RU"/>
        </w:rPr>
      </w:pPr>
      <w:r w:rsidRPr="002F1241">
        <w:rPr>
          <w:lang w:val="ru-RU"/>
        </w:rPr>
        <w:t xml:space="preserve">Изучение внешнего строения покрытосеменных растений.  </w:t>
      </w:r>
    </w:p>
    <w:p w:rsidR="0044359D" w:rsidRPr="002F1241" w:rsidRDefault="00F1447C">
      <w:pPr>
        <w:spacing w:after="56" w:line="285" w:lineRule="auto"/>
        <w:ind w:left="-15" w:right="13"/>
        <w:jc w:val="left"/>
        <w:rPr>
          <w:lang w:val="ru-RU"/>
        </w:rPr>
      </w:pPr>
      <w:r w:rsidRPr="002F1241">
        <w:rPr>
          <w:lang w:val="ru-RU"/>
        </w:rPr>
        <w:t xml:space="preserve">Изучение признаков представителей семейств: Крестоцветные (Капустные), Розоцветные </w:t>
      </w:r>
      <w:r w:rsidRPr="002F1241">
        <w:rPr>
          <w:lang w:val="ru-RU"/>
        </w:rPr>
        <w:tab/>
        <w:t xml:space="preserve">(Розовые), </w:t>
      </w:r>
      <w:r w:rsidRPr="002F1241">
        <w:rPr>
          <w:lang w:val="ru-RU"/>
        </w:rPr>
        <w:tab/>
        <w:t xml:space="preserve">Мотыльковые </w:t>
      </w:r>
      <w:r w:rsidRPr="002F1241">
        <w:rPr>
          <w:lang w:val="ru-RU"/>
        </w:rPr>
        <w:tab/>
        <w:t xml:space="preserve">(Бобовые), </w:t>
      </w:r>
      <w:r w:rsidRPr="002F1241">
        <w:rPr>
          <w:lang w:val="ru-RU"/>
        </w:rPr>
        <w:tab/>
        <w:t xml:space="preserve">Паслёновые, </w:t>
      </w:r>
      <w:r w:rsidRPr="002F1241">
        <w:rPr>
          <w:lang w:val="ru-RU"/>
        </w:rPr>
        <w:tab/>
        <w:t xml:space="preserve">Сложноцветные (Астровые), Лилейные, Злаки (Мятликовые) на гербарных и натуральных образцах. </w:t>
      </w:r>
    </w:p>
    <w:p w:rsidR="0044359D" w:rsidRPr="002F1241" w:rsidRDefault="00F1447C">
      <w:pPr>
        <w:spacing w:after="103"/>
        <w:ind w:left="-5" w:right="3"/>
        <w:rPr>
          <w:lang w:val="ru-RU"/>
        </w:rPr>
      </w:pPr>
      <w:r w:rsidRPr="002F1241">
        <w:rPr>
          <w:lang w:val="ru-RU"/>
        </w:rPr>
        <w:t xml:space="preserve">Определение видов растений (на примере трёх семейств) с использованием определителей растений или определительных карточек. </w:t>
      </w:r>
    </w:p>
    <w:p w:rsidR="0044359D" w:rsidRDefault="00F1447C">
      <w:pPr>
        <w:numPr>
          <w:ilvl w:val="0"/>
          <w:numId w:val="134"/>
        </w:numPr>
        <w:spacing w:after="68"/>
        <w:ind w:right="0" w:hanging="420"/>
        <w:jc w:val="left"/>
      </w:pPr>
      <w:r>
        <w:rPr>
          <w:b/>
        </w:rPr>
        <w:t>Развитие растительного мира на Земле</w:t>
      </w:r>
      <w:r>
        <w:t xml:space="preserve"> </w:t>
      </w:r>
    </w:p>
    <w:p w:rsidR="0044359D" w:rsidRPr="002F1241" w:rsidRDefault="00F1447C">
      <w:pPr>
        <w:ind w:left="-5" w:right="287"/>
        <w:rPr>
          <w:lang w:val="ru-RU"/>
        </w:rPr>
      </w:pPr>
      <w:r w:rsidRPr="002F1241">
        <w:rPr>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 </w:t>
      </w:r>
    </w:p>
    <w:p w:rsidR="0044359D" w:rsidRPr="002F1241" w:rsidRDefault="00F1447C">
      <w:pPr>
        <w:spacing w:after="77" w:line="259" w:lineRule="auto"/>
        <w:ind w:left="847" w:right="0" w:hanging="10"/>
        <w:jc w:val="left"/>
        <w:rPr>
          <w:lang w:val="ru-RU"/>
        </w:rPr>
      </w:pPr>
      <w:r w:rsidRPr="002F1241">
        <w:rPr>
          <w:b/>
          <w:i/>
          <w:lang w:val="ru-RU"/>
        </w:rPr>
        <w:t>Экскурсии или видеоэкскурсии.</w:t>
      </w:r>
      <w:r w:rsidRPr="002F1241">
        <w:rPr>
          <w:lang w:val="ru-RU"/>
        </w:rPr>
        <w:t xml:space="preserve"> </w:t>
      </w:r>
    </w:p>
    <w:p w:rsidR="0044359D" w:rsidRPr="002F1241" w:rsidRDefault="00F1447C">
      <w:pPr>
        <w:spacing w:after="105"/>
        <w:ind w:left="-5" w:right="3"/>
        <w:rPr>
          <w:lang w:val="ru-RU"/>
        </w:rPr>
      </w:pPr>
      <w:r w:rsidRPr="002F1241">
        <w:rPr>
          <w:lang w:val="ru-RU"/>
        </w:rPr>
        <w:t xml:space="preserve">Развитие растительного мира на Земле (экскурсия в палеонтологический или краеведческий музей). </w:t>
      </w:r>
    </w:p>
    <w:p w:rsidR="0044359D" w:rsidRDefault="00F1447C">
      <w:pPr>
        <w:numPr>
          <w:ilvl w:val="0"/>
          <w:numId w:val="134"/>
        </w:numPr>
        <w:spacing w:after="68"/>
        <w:ind w:right="0" w:hanging="420"/>
        <w:jc w:val="left"/>
      </w:pPr>
      <w:r>
        <w:rPr>
          <w:b/>
        </w:rPr>
        <w:t>Растения в природных сообществах</w:t>
      </w:r>
      <w:r>
        <w:t xml:space="preserve"> </w:t>
      </w:r>
    </w:p>
    <w:p w:rsidR="0044359D" w:rsidRPr="002F1241" w:rsidRDefault="00F1447C">
      <w:pPr>
        <w:ind w:left="-5" w:right="292"/>
        <w:rPr>
          <w:lang w:val="ru-RU"/>
        </w:rPr>
      </w:pPr>
      <w:r w:rsidRPr="002F1241">
        <w:rPr>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 </w:t>
      </w:r>
    </w:p>
    <w:p w:rsidR="0044359D" w:rsidRPr="002F1241" w:rsidRDefault="00F1447C">
      <w:pPr>
        <w:spacing w:after="103"/>
        <w:ind w:left="-5" w:right="286"/>
        <w:rPr>
          <w:lang w:val="ru-RU"/>
        </w:rPr>
      </w:pPr>
      <w:r w:rsidRPr="002F1241">
        <w:rPr>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 </w:t>
      </w:r>
    </w:p>
    <w:p w:rsidR="0044359D" w:rsidRDefault="00F1447C">
      <w:pPr>
        <w:numPr>
          <w:ilvl w:val="0"/>
          <w:numId w:val="134"/>
        </w:numPr>
        <w:spacing w:after="68"/>
        <w:ind w:right="0" w:hanging="420"/>
        <w:jc w:val="left"/>
      </w:pPr>
      <w:r>
        <w:rPr>
          <w:b/>
        </w:rPr>
        <w:t>Растения и человек</w:t>
      </w:r>
      <w:r>
        <w:t xml:space="preserve"> </w:t>
      </w:r>
    </w:p>
    <w:p w:rsidR="0044359D" w:rsidRPr="002F1241" w:rsidRDefault="00F1447C">
      <w:pPr>
        <w:ind w:left="-5" w:right="282"/>
        <w:rPr>
          <w:lang w:val="ru-RU"/>
        </w:rPr>
      </w:pPr>
      <w:r w:rsidRPr="002F1241">
        <w:rPr>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 </w:t>
      </w:r>
    </w:p>
    <w:p w:rsidR="0044359D" w:rsidRPr="002F1241" w:rsidRDefault="00F1447C">
      <w:pPr>
        <w:spacing w:after="77" w:line="259" w:lineRule="auto"/>
        <w:ind w:left="847" w:right="0" w:hanging="10"/>
        <w:jc w:val="left"/>
        <w:rPr>
          <w:lang w:val="ru-RU"/>
        </w:rPr>
      </w:pPr>
      <w:r w:rsidRPr="002F1241">
        <w:rPr>
          <w:b/>
          <w:i/>
          <w:lang w:val="ru-RU"/>
        </w:rPr>
        <w:t>Экскурсии или видеоэкскурсии.</w:t>
      </w:r>
      <w:r w:rsidRPr="002F1241">
        <w:rPr>
          <w:lang w:val="ru-RU"/>
        </w:rPr>
        <w:t xml:space="preserve"> </w:t>
      </w:r>
    </w:p>
    <w:p w:rsidR="0044359D" w:rsidRPr="002F1241" w:rsidRDefault="00F1447C">
      <w:pPr>
        <w:spacing w:after="30" w:line="334" w:lineRule="auto"/>
        <w:ind w:left="852" w:right="2406" w:firstLine="0"/>
        <w:rPr>
          <w:lang w:val="ru-RU"/>
        </w:rPr>
      </w:pPr>
      <w:r w:rsidRPr="002F1241">
        <w:rPr>
          <w:lang w:val="ru-RU"/>
        </w:rPr>
        <w:t>Изучение сельскохо</w:t>
      </w:r>
      <w:hyperlink r:id="rId455">
        <w:r w:rsidRPr="002F1241">
          <w:rPr>
            <w:lang w:val="ru-RU"/>
          </w:rPr>
          <w:t>зяйственных растений региона</w:t>
        </w:r>
      </w:hyperlink>
      <w:r w:rsidRPr="002F1241">
        <w:rPr>
          <w:lang w:val="ru-RU"/>
        </w:rPr>
        <w:t xml:space="preserve">.  Изучение сорных растений региона. </w:t>
      </w:r>
    </w:p>
    <w:p w:rsidR="0044359D" w:rsidRDefault="00F1447C">
      <w:pPr>
        <w:numPr>
          <w:ilvl w:val="0"/>
          <w:numId w:val="134"/>
        </w:numPr>
        <w:spacing w:after="68"/>
        <w:ind w:right="0" w:hanging="420"/>
        <w:jc w:val="left"/>
      </w:pPr>
      <w:r>
        <w:rPr>
          <w:b/>
        </w:rPr>
        <w:t>Грибы. Лишайники. Бактерии</w:t>
      </w:r>
      <w:r>
        <w:t xml:space="preserve"> </w:t>
      </w:r>
    </w:p>
    <w:p w:rsidR="0044359D" w:rsidRPr="002F1241" w:rsidRDefault="00F1447C">
      <w:pPr>
        <w:ind w:left="-5" w:right="289"/>
        <w:rPr>
          <w:lang w:val="ru-RU"/>
        </w:rPr>
      </w:pPr>
      <w:r w:rsidRPr="002F1241">
        <w:rPr>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w:t>
      </w:r>
    </w:p>
    <w:p w:rsidR="0044359D" w:rsidRPr="002F1241" w:rsidRDefault="00F1447C">
      <w:pPr>
        <w:ind w:left="-5" w:right="3"/>
        <w:rPr>
          <w:lang w:val="ru-RU"/>
        </w:rPr>
      </w:pPr>
      <w:r w:rsidRPr="002F1241">
        <w:rPr>
          <w:lang w:val="ru-RU"/>
        </w:rPr>
        <w:t xml:space="preserve">Плесневые грибы. Дрожжевые грибы. Значение плесневых и дрожжевых грибов в природе и жизни человека (пищевая и фармацевтическая промышленность и другие). </w:t>
      </w:r>
    </w:p>
    <w:p w:rsidR="0044359D" w:rsidRPr="002F1241" w:rsidRDefault="00F1447C">
      <w:pPr>
        <w:ind w:left="-5" w:right="291"/>
        <w:rPr>
          <w:lang w:val="ru-RU"/>
        </w:rPr>
      </w:pPr>
      <w:r w:rsidRPr="002F1241">
        <w:rPr>
          <w:lang w:val="ru-RU"/>
        </w:rPr>
        <w:t xml:space="preserve">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 </w:t>
      </w:r>
    </w:p>
    <w:p w:rsidR="0044359D" w:rsidRPr="002F1241" w:rsidRDefault="00F1447C">
      <w:pPr>
        <w:ind w:left="-5" w:right="3"/>
        <w:rPr>
          <w:lang w:val="ru-RU"/>
        </w:rPr>
      </w:pPr>
      <w:r w:rsidRPr="002F1241">
        <w:rPr>
          <w:lang w:val="ru-RU"/>
        </w:rPr>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p>
    <w:p w:rsidR="0044359D" w:rsidRPr="002F1241" w:rsidRDefault="00F1447C">
      <w:pPr>
        <w:ind w:left="-5" w:right="287"/>
        <w:rPr>
          <w:lang w:val="ru-RU"/>
        </w:rPr>
      </w:pPr>
      <w:r w:rsidRPr="002F1241">
        <w:rPr>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Изучение строения одноклеточных (мукор) и многоклеточных (пеницилл) плесневых грибов. </w:t>
      </w:r>
    </w:p>
    <w:p w:rsidR="0044359D" w:rsidRPr="002F1241" w:rsidRDefault="00F1447C">
      <w:pPr>
        <w:ind w:left="-5" w:right="3"/>
        <w:rPr>
          <w:lang w:val="ru-RU"/>
        </w:rPr>
      </w:pPr>
      <w:r w:rsidRPr="002F1241">
        <w:rPr>
          <w:lang w:val="ru-RU"/>
        </w:rPr>
        <w:t xml:space="preserve">Изучение строения плодовых тел шляпочных грибов (или изучение шляпочных грибов на муляжах). </w:t>
      </w:r>
    </w:p>
    <w:p w:rsidR="0044359D" w:rsidRPr="002F1241" w:rsidRDefault="00F1447C">
      <w:pPr>
        <w:ind w:left="852" w:right="3" w:firstLine="0"/>
        <w:rPr>
          <w:lang w:val="ru-RU"/>
        </w:rPr>
      </w:pPr>
      <w:r w:rsidRPr="002F1241">
        <w:rPr>
          <w:lang w:val="ru-RU"/>
        </w:rPr>
        <w:t xml:space="preserve">Изучение строения лишайников. </w:t>
      </w:r>
    </w:p>
    <w:p w:rsidR="0044359D" w:rsidRPr="002F1241" w:rsidRDefault="00F1447C">
      <w:pPr>
        <w:ind w:left="852" w:right="3" w:firstLine="0"/>
        <w:rPr>
          <w:lang w:val="ru-RU"/>
        </w:rPr>
      </w:pPr>
      <w:r w:rsidRPr="002F1241">
        <w:rPr>
          <w:lang w:val="ru-RU"/>
        </w:rPr>
        <w:t xml:space="preserve">Изучение строения бактерий (на готовых микропрепаратах).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101"/>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68"/>
        <w:ind w:left="610" w:right="0" w:hanging="10"/>
        <w:jc w:val="left"/>
        <w:rPr>
          <w:lang w:val="ru-RU"/>
        </w:rPr>
      </w:pPr>
      <w:r w:rsidRPr="002F1241">
        <w:rPr>
          <w:lang w:val="ru-RU"/>
        </w:rPr>
        <w:t>1.</w:t>
      </w:r>
      <w:r w:rsidRPr="002F1241">
        <w:rPr>
          <w:rFonts w:ascii="Arial" w:eastAsia="Arial" w:hAnsi="Arial" w:cs="Arial"/>
          <w:lang w:val="ru-RU"/>
        </w:rPr>
        <w:t xml:space="preserve"> </w:t>
      </w:r>
      <w:r w:rsidRPr="002F1241">
        <w:rPr>
          <w:b/>
          <w:lang w:val="ru-RU"/>
        </w:rPr>
        <w:t>Животный организм</w:t>
      </w:r>
      <w:r w:rsidRPr="002F1241">
        <w:rPr>
          <w:lang w:val="ru-RU"/>
        </w:rPr>
        <w:t xml:space="preserve"> </w:t>
      </w:r>
    </w:p>
    <w:p w:rsidR="0044359D" w:rsidRPr="002F1241" w:rsidRDefault="00F1447C">
      <w:pPr>
        <w:ind w:left="-5" w:right="3"/>
        <w:rPr>
          <w:lang w:val="ru-RU"/>
        </w:rPr>
      </w:pPr>
      <w:r w:rsidRPr="002F1241">
        <w:rPr>
          <w:lang w:val="ru-RU"/>
        </w:rPr>
        <w:t xml:space="preserve">Зоология – наука о животных. Разделы зоологии. Связь зоологии с другими науками и техникой. </w:t>
      </w:r>
    </w:p>
    <w:p w:rsidR="0044359D" w:rsidRPr="002F1241" w:rsidRDefault="00F1447C">
      <w:pPr>
        <w:ind w:left="-5" w:right="290"/>
        <w:rPr>
          <w:lang w:val="ru-RU"/>
        </w:rPr>
      </w:pPr>
      <w:r w:rsidRPr="002F1241">
        <w:rPr>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 </w:t>
      </w:r>
    </w:p>
    <w:p w:rsidR="0044359D" w:rsidRPr="002F1241" w:rsidRDefault="00F1447C">
      <w:pPr>
        <w:ind w:left="-5" w:right="3"/>
        <w:rPr>
          <w:lang w:val="ru-RU"/>
        </w:rPr>
      </w:pPr>
      <w:r w:rsidRPr="002F1241">
        <w:rPr>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spacing w:after="101"/>
        <w:ind w:left="-5" w:right="3"/>
        <w:rPr>
          <w:lang w:val="ru-RU"/>
        </w:rPr>
      </w:pPr>
      <w:r w:rsidRPr="002F1241">
        <w:rPr>
          <w:lang w:val="ru-RU"/>
        </w:rPr>
        <w:t xml:space="preserve">Исследование под </w:t>
      </w:r>
      <w:hyperlink r:id="rId456">
        <w:r w:rsidRPr="002F1241">
          <w:rPr>
            <w:lang w:val="ru-RU"/>
          </w:rPr>
          <w:t>микроскопом готовых микр</w:t>
        </w:r>
      </w:hyperlink>
      <w:r w:rsidRPr="002F1241">
        <w:rPr>
          <w:lang w:val="ru-RU"/>
        </w:rPr>
        <w:t xml:space="preserve">опрепаратов клеток и тканей животных. </w:t>
      </w:r>
    </w:p>
    <w:p w:rsidR="0044359D" w:rsidRPr="002F1241" w:rsidRDefault="00F1447C">
      <w:pPr>
        <w:spacing w:after="68"/>
        <w:ind w:left="610" w:right="0" w:hanging="10"/>
        <w:jc w:val="left"/>
        <w:rPr>
          <w:lang w:val="ru-RU"/>
        </w:rPr>
      </w:pPr>
      <w:r w:rsidRPr="002F1241">
        <w:rPr>
          <w:lang w:val="ru-RU"/>
        </w:rPr>
        <w:t>2.</w:t>
      </w:r>
      <w:r w:rsidRPr="002F1241">
        <w:rPr>
          <w:rFonts w:ascii="Arial" w:eastAsia="Arial" w:hAnsi="Arial" w:cs="Arial"/>
          <w:lang w:val="ru-RU"/>
        </w:rPr>
        <w:t xml:space="preserve"> </w:t>
      </w:r>
      <w:r w:rsidRPr="002F1241">
        <w:rPr>
          <w:b/>
          <w:lang w:val="ru-RU"/>
        </w:rPr>
        <w:t>Строение и жизнедеятельность организма животного</w:t>
      </w:r>
      <w:r w:rsidRPr="002F1241">
        <w:rPr>
          <w:lang w:val="ru-RU"/>
        </w:rPr>
        <w:t xml:space="preserve"> </w:t>
      </w:r>
    </w:p>
    <w:p w:rsidR="0044359D" w:rsidRPr="002F1241" w:rsidRDefault="00F1447C">
      <w:pPr>
        <w:ind w:left="-5" w:right="283"/>
        <w:rPr>
          <w:lang w:val="ru-RU"/>
        </w:rPr>
      </w:pPr>
      <w:r w:rsidRPr="002F1241">
        <w:rPr>
          <w:lang w:val="ru-RU"/>
        </w:rP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 </w:t>
      </w:r>
    </w:p>
    <w:p w:rsidR="0044359D" w:rsidRPr="002F1241" w:rsidRDefault="00F1447C">
      <w:pPr>
        <w:ind w:left="-5" w:right="284"/>
        <w:rPr>
          <w:lang w:val="ru-RU"/>
        </w:rPr>
      </w:pPr>
      <w:r w:rsidRPr="002F1241">
        <w:rPr>
          <w:lang w:val="ru-RU"/>
        </w:rP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 </w:t>
      </w:r>
    </w:p>
    <w:p w:rsidR="0044359D" w:rsidRPr="002F1241" w:rsidRDefault="00F1447C">
      <w:pPr>
        <w:ind w:left="-5" w:right="285"/>
        <w:rPr>
          <w:lang w:val="ru-RU"/>
        </w:rPr>
      </w:pPr>
      <w:r w:rsidRPr="002F1241">
        <w:rPr>
          <w:lang w:val="ru-RU"/>
        </w:rP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 </w:t>
      </w:r>
    </w:p>
    <w:p w:rsidR="0044359D" w:rsidRPr="002F1241" w:rsidRDefault="00F1447C">
      <w:pPr>
        <w:ind w:left="-5" w:right="282"/>
        <w:rPr>
          <w:lang w:val="ru-RU"/>
        </w:rPr>
      </w:pPr>
      <w:r w:rsidRPr="002F1241">
        <w:rPr>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 </w:t>
      </w:r>
    </w:p>
    <w:p w:rsidR="0044359D" w:rsidRPr="002F1241" w:rsidRDefault="00F1447C">
      <w:pPr>
        <w:ind w:left="-5" w:right="289"/>
        <w:rPr>
          <w:lang w:val="ru-RU"/>
        </w:rPr>
      </w:pPr>
      <w:r w:rsidRPr="002F1241">
        <w:rPr>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 </w:t>
      </w:r>
    </w:p>
    <w:p w:rsidR="0044359D" w:rsidRPr="002F1241" w:rsidRDefault="00F1447C">
      <w:pPr>
        <w:ind w:left="-5" w:right="285"/>
        <w:rPr>
          <w:lang w:val="ru-RU"/>
        </w:rPr>
      </w:pPr>
      <w:r w:rsidRPr="002F1241">
        <w:rPr>
          <w:lang w:val="ru-RU"/>
        </w:rPr>
        <w:t xml:space="preserve">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 </w:t>
      </w:r>
    </w:p>
    <w:p w:rsidR="0044359D" w:rsidRPr="002F1241" w:rsidRDefault="00F1447C">
      <w:pPr>
        <w:ind w:left="-5" w:right="287"/>
        <w:rPr>
          <w:lang w:val="ru-RU"/>
        </w:rPr>
      </w:pPr>
      <w:r w:rsidRPr="002F1241">
        <w:rPr>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 </w:t>
      </w:r>
    </w:p>
    <w:p w:rsidR="0044359D" w:rsidRPr="002F1241" w:rsidRDefault="00F1447C">
      <w:pPr>
        <w:ind w:left="-5" w:right="283"/>
        <w:rPr>
          <w:lang w:val="ru-RU"/>
        </w:rPr>
      </w:pPr>
      <w:r w:rsidRPr="002F1241">
        <w:rPr>
          <w:lang w:val="ru-RU"/>
        </w:rPr>
        <w:t>Поведение животн</w:t>
      </w:r>
      <w:hyperlink r:id="rId457">
        <w:r w:rsidRPr="002F1241">
          <w:rPr>
            <w:lang w:val="ru-RU"/>
          </w:rPr>
          <w:t>ых. Врождённое и приобрет</w:t>
        </w:r>
      </w:hyperlink>
      <w:r w:rsidRPr="002F1241">
        <w:rPr>
          <w:lang w:val="ru-RU"/>
        </w:rPr>
        <w:t xml:space="preserve">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 </w:t>
      </w:r>
    </w:p>
    <w:p w:rsidR="0044359D" w:rsidRPr="002F1241" w:rsidRDefault="00F1447C">
      <w:pPr>
        <w:ind w:left="-5" w:right="283"/>
        <w:rPr>
          <w:lang w:val="ru-RU"/>
        </w:rPr>
      </w:pPr>
      <w:r w:rsidRPr="002F1241">
        <w:rPr>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Ознакомление с органами опоры и движения у животных.  </w:t>
      </w:r>
    </w:p>
    <w:p w:rsidR="0044359D" w:rsidRPr="002F1241" w:rsidRDefault="00F1447C">
      <w:pPr>
        <w:ind w:left="852" w:right="3" w:firstLine="0"/>
        <w:rPr>
          <w:lang w:val="ru-RU"/>
        </w:rPr>
      </w:pPr>
      <w:r w:rsidRPr="002F1241">
        <w:rPr>
          <w:lang w:val="ru-RU"/>
        </w:rPr>
        <w:t xml:space="preserve">Изучение способов поглощения пищи у животных. </w:t>
      </w:r>
    </w:p>
    <w:p w:rsidR="0044359D" w:rsidRPr="002F1241" w:rsidRDefault="00F1447C">
      <w:pPr>
        <w:ind w:left="852" w:right="3" w:firstLine="0"/>
        <w:rPr>
          <w:lang w:val="ru-RU"/>
        </w:rPr>
      </w:pPr>
      <w:r w:rsidRPr="002F1241">
        <w:rPr>
          <w:lang w:val="ru-RU"/>
        </w:rPr>
        <w:t xml:space="preserve">Изучение способов дыхания у животных. </w:t>
      </w:r>
    </w:p>
    <w:p w:rsidR="0044359D" w:rsidRPr="002F1241" w:rsidRDefault="00F1447C">
      <w:pPr>
        <w:ind w:left="852" w:right="3" w:firstLine="0"/>
        <w:rPr>
          <w:lang w:val="ru-RU"/>
        </w:rPr>
      </w:pPr>
      <w:r w:rsidRPr="002F1241">
        <w:rPr>
          <w:lang w:val="ru-RU"/>
        </w:rPr>
        <w:t xml:space="preserve">Ознакомление с системами органов транспорта веществ у животных. </w:t>
      </w:r>
    </w:p>
    <w:p w:rsidR="0044359D" w:rsidRPr="002F1241" w:rsidRDefault="00F1447C">
      <w:pPr>
        <w:ind w:left="852" w:right="3" w:firstLine="0"/>
        <w:rPr>
          <w:lang w:val="ru-RU"/>
        </w:rPr>
      </w:pPr>
      <w:r w:rsidRPr="002F1241">
        <w:rPr>
          <w:lang w:val="ru-RU"/>
        </w:rPr>
        <w:t xml:space="preserve">Изучение покровов тела у животных. </w:t>
      </w:r>
    </w:p>
    <w:p w:rsidR="0044359D" w:rsidRPr="002F1241" w:rsidRDefault="00F1447C">
      <w:pPr>
        <w:ind w:left="852" w:right="3" w:firstLine="0"/>
        <w:rPr>
          <w:lang w:val="ru-RU"/>
        </w:rPr>
      </w:pPr>
      <w:r w:rsidRPr="002F1241">
        <w:rPr>
          <w:lang w:val="ru-RU"/>
        </w:rPr>
        <w:t xml:space="preserve">Изучение органов чувств у животных. </w:t>
      </w:r>
    </w:p>
    <w:p w:rsidR="0044359D" w:rsidRPr="002F1241" w:rsidRDefault="00F1447C">
      <w:pPr>
        <w:spacing w:after="32" w:line="332" w:lineRule="auto"/>
        <w:ind w:left="852" w:right="1847" w:firstLine="0"/>
        <w:rPr>
          <w:lang w:val="ru-RU"/>
        </w:rPr>
      </w:pPr>
      <w:r w:rsidRPr="002F1241">
        <w:rPr>
          <w:lang w:val="ru-RU"/>
        </w:rPr>
        <w:t xml:space="preserve">Формирование условных рефлексов у аквариумных рыб.  Строение яйца и развитие зародыша птицы (курицы). </w:t>
      </w:r>
    </w:p>
    <w:p w:rsidR="0044359D" w:rsidRPr="002F1241" w:rsidRDefault="00F1447C">
      <w:pPr>
        <w:spacing w:after="68"/>
        <w:ind w:left="610" w:right="0" w:hanging="10"/>
        <w:jc w:val="left"/>
        <w:rPr>
          <w:lang w:val="ru-RU"/>
        </w:rPr>
      </w:pPr>
      <w:r w:rsidRPr="002F1241">
        <w:rPr>
          <w:lang w:val="ru-RU"/>
        </w:rPr>
        <w:t>3.</w:t>
      </w:r>
      <w:r w:rsidRPr="002F1241">
        <w:rPr>
          <w:rFonts w:ascii="Arial" w:eastAsia="Arial" w:hAnsi="Arial" w:cs="Arial"/>
          <w:lang w:val="ru-RU"/>
        </w:rPr>
        <w:t xml:space="preserve"> </w:t>
      </w:r>
      <w:r w:rsidRPr="002F1241">
        <w:rPr>
          <w:b/>
          <w:lang w:val="ru-RU"/>
        </w:rPr>
        <w:t>Систематические группы животных</w:t>
      </w:r>
      <w:r w:rsidRPr="002F1241">
        <w:rPr>
          <w:lang w:val="ru-RU"/>
        </w:rPr>
        <w:t xml:space="preserve"> </w:t>
      </w:r>
    </w:p>
    <w:p w:rsidR="0044359D" w:rsidRPr="002F1241" w:rsidRDefault="00F1447C">
      <w:pPr>
        <w:spacing w:after="8"/>
        <w:ind w:left="-5" w:right="3"/>
        <w:rPr>
          <w:lang w:val="ru-RU"/>
        </w:rPr>
      </w:pPr>
      <w:r w:rsidRPr="002F1241">
        <w:rPr>
          <w:lang w:val="ru-RU"/>
        </w:rPr>
        <w:t xml:space="preserve">Основные категории систематики животных. Вид как основная систематическая категория </w:t>
      </w:r>
      <w:r w:rsidRPr="002F1241">
        <w:rPr>
          <w:lang w:val="ru-RU"/>
        </w:rPr>
        <w:tab/>
        <w:t xml:space="preserve">животных. </w:t>
      </w:r>
      <w:r w:rsidRPr="002F1241">
        <w:rPr>
          <w:lang w:val="ru-RU"/>
        </w:rPr>
        <w:tab/>
        <w:t xml:space="preserve">Классификация </w:t>
      </w:r>
      <w:r w:rsidRPr="002F1241">
        <w:rPr>
          <w:lang w:val="ru-RU"/>
        </w:rPr>
        <w:tab/>
        <w:t xml:space="preserve">животных. </w:t>
      </w:r>
      <w:r w:rsidRPr="002F1241">
        <w:rPr>
          <w:lang w:val="ru-RU"/>
        </w:rPr>
        <w:tab/>
        <w:t xml:space="preserve">Система </w:t>
      </w:r>
      <w:r w:rsidRPr="002F1241">
        <w:rPr>
          <w:lang w:val="ru-RU"/>
        </w:rPr>
        <w:tab/>
        <w:t xml:space="preserve">животного </w:t>
      </w:r>
      <w:r w:rsidRPr="002F1241">
        <w:rPr>
          <w:lang w:val="ru-RU"/>
        </w:rPr>
        <w:tab/>
        <w:t xml:space="preserve">мира. </w:t>
      </w:r>
    </w:p>
    <w:p w:rsidR="0044359D" w:rsidRPr="002F1241" w:rsidRDefault="00F1447C">
      <w:pPr>
        <w:spacing w:after="56" w:line="285" w:lineRule="auto"/>
        <w:ind w:left="-15" w:right="105" w:firstLine="0"/>
        <w:jc w:val="left"/>
        <w:rPr>
          <w:lang w:val="ru-RU"/>
        </w:rPr>
      </w:pPr>
      <w:r w:rsidRPr="002F1241">
        <w:rPr>
          <w:lang w:val="ru-RU"/>
        </w:rPr>
        <w:t xml:space="preserve">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 </w:t>
      </w:r>
    </w:p>
    <w:p w:rsidR="0044359D" w:rsidRPr="002F1241" w:rsidRDefault="00F1447C">
      <w:pPr>
        <w:ind w:left="-5" w:right="288"/>
        <w:rPr>
          <w:lang w:val="ru-RU"/>
        </w:rPr>
      </w:pPr>
      <w:r w:rsidRPr="002F1241">
        <w:rPr>
          <w:lang w:val="ru-RU"/>
        </w:rP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Исследование строения инфузории-туфельки и наблюдение за её передвижением. Изучение хемотаксиса. </w:t>
      </w:r>
    </w:p>
    <w:p w:rsidR="0044359D" w:rsidRPr="002F1241" w:rsidRDefault="00F1447C">
      <w:pPr>
        <w:ind w:left="852" w:right="3" w:firstLine="0"/>
        <w:rPr>
          <w:lang w:val="ru-RU"/>
        </w:rPr>
      </w:pPr>
      <w:r w:rsidRPr="002F1241">
        <w:rPr>
          <w:lang w:val="ru-RU"/>
        </w:rPr>
        <w:t xml:space="preserve">Многообразие простейших (на готовых препаратах). </w:t>
      </w:r>
    </w:p>
    <w:p w:rsidR="0044359D" w:rsidRPr="002F1241" w:rsidRDefault="00F1447C">
      <w:pPr>
        <w:spacing w:after="17"/>
        <w:ind w:left="852" w:right="3" w:firstLine="0"/>
        <w:rPr>
          <w:lang w:val="ru-RU"/>
        </w:rPr>
      </w:pPr>
      <w:r w:rsidRPr="002F1241">
        <w:rPr>
          <w:lang w:val="ru-RU"/>
        </w:rPr>
        <w:t xml:space="preserve">Изготовление модели клетки простейшего (амёбы, инфузории-туфельки и </w:t>
      </w:r>
    </w:p>
    <w:p w:rsidR="0044359D" w:rsidRPr="002F1241" w:rsidRDefault="00F1447C">
      <w:pPr>
        <w:ind w:left="-5" w:right="3" w:firstLine="0"/>
        <w:rPr>
          <w:lang w:val="ru-RU"/>
        </w:rPr>
      </w:pPr>
      <w:r w:rsidRPr="002F1241">
        <w:rPr>
          <w:lang w:val="ru-RU"/>
        </w:rPr>
        <w:t xml:space="preserve">другое.). </w:t>
      </w:r>
    </w:p>
    <w:p w:rsidR="0044359D" w:rsidRPr="002F1241" w:rsidRDefault="00F1447C">
      <w:pPr>
        <w:ind w:left="-5" w:right="285"/>
        <w:rPr>
          <w:lang w:val="ru-RU"/>
        </w:rPr>
      </w:pPr>
      <w:r w:rsidRPr="002F1241">
        <w:rPr>
          <w:b/>
          <w:lang w:val="ru-RU"/>
        </w:rPr>
        <w:t>Многоклеточные животные. Кишечнополостные</w:t>
      </w:r>
      <w:r w:rsidRPr="002F1241">
        <w:rPr>
          <w:lang w:val="ru-RU"/>
        </w:rPr>
        <w:t>. Общая характеристика. Местообитание. Особенности строения и жизнедеятельности. Эктодерма и энтодерма. Внутриполостное и клеточ</w:t>
      </w:r>
      <w:hyperlink r:id="rId458">
        <w:r w:rsidRPr="002F1241">
          <w:rPr>
            <w:lang w:val="ru-RU"/>
          </w:rPr>
          <w:t>ное переваривание пищи. Ре</w:t>
        </w:r>
      </w:hyperlink>
      <w:r w:rsidRPr="002F1241">
        <w:rPr>
          <w:lang w:val="ru-RU"/>
        </w:rPr>
        <w:t xml:space="preserve">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Исследование строения пресноводной гидры и её передвижения (школьный аквариум). </w:t>
      </w:r>
    </w:p>
    <w:p w:rsidR="0044359D" w:rsidRPr="002F1241" w:rsidRDefault="00F1447C">
      <w:pPr>
        <w:ind w:left="852" w:right="3" w:firstLine="0"/>
        <w:rPr>
          <w:lang w:val="ru-RU"/>
        </w:rPr>
      </w:pPr>
      <w:r w:rsidRPr="002F1241">
        <w:rPr>
          <w:lang w:val="ru-RU"/>
        </w:rPr>
        <w:t xml:space="preserve">Исследование питания гидры дафниями и циклопами (школьный аквариум). </w:t>
      </w:r>
    </w:p>
    <w:p w:rsidR="0044359D" w:rsidRPr="002F1241" w:rsidRDefault="00F1447C">
      <w:pPr>
        <w:ind w:left="852" w:right="3" w:firstLine="0"/>
        <w:rPr>
          <w:lang w:val="ru-RU"/>
        </w:rPr>
      </w:pPr>
      <w:r w:rsidRPr="002F1241">
        <w:rPr>
          <w:lang w:val="ru-RU"/>
        </w:rPr>
        <w:t xml:space="preserve">Изготовление модели пресноводной гидры. </w:t>
      </w:r>
    </w:p>
    <w:p w:rsidR="0044359D" w:rsidRPr="002F1241" w:rsidRDefault="00F1447C">
      <w:pPr>
        <w:ind w:left="-5" w:right="287"/>
        <w:rPr>
          <w:lang w:val="ru-RU"/>
        </w:rPr>
      </w:pPr>
      <w:r w:rsidRPr="002F1241">
        <w:rPr>
          <w:b/>
          <w:lang w:val="ru-RU"/>
        </w:rPr>
        <w:t>Плоские, круглые, кольчатые черви.</w:t>
      </w:r>
      <w:r w:rsidRPr="002F1241">
        <w:rPr>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Исследование внешнего строения дождевого червя. Наблюдение за реакцией дождевого червя на раздражители. </w:t>
      </w:r>
    </w:p>
    <w:p w:rsidR="0044359D" w:rsidRPr="002F1241" w:rsidRDefault="00F1447C">
      <w:pPr>
        <w:ind w:left="-5" w:right="3"/>
        <w:rPr>
          <w:lang w:val="ru-RU"/>
        </w:rPr>
      </w:pPr>
      <w:r w:rsidRPr="002F1241">
        <w:rPr>
          <w:lang w:val="ru-RU"/>
        </w:rPr>
        <w:t xml:space="preserve">Исследование внутреннего строения дождевого червя (на готовом влажном препарате и микропрепарате). </w:t>
      </w:r>
    </w:p>
    <w:p w:rsidR="0044359D" w:rsidRPr="002F1241" w:rsidRDefault="00F1447C">
      <w:pPr>
        <w:ind w:left="-5" w:right="3"/>
        <w:rPr>
          <w:lang w:val="ru-RU"/>
        </w:rPr>
      </w:pPr>
      <w:r w:rsidRPr="002F1241">
        <w:rPr>
          <w:lang w:val="ru-RU"/>
        </w:rPr>
        <w:t xml:space="preserve">Изучение приспособлений паразитических червей к паразитизму (на готовых влажных и микропрепаратах). </w:t>
      </w:r>
    </w:p>
    <w:p w:rsidR="0044359D" w:rsidRPr="002F1241" w:rsidRDefault="00F1447C">
      <w:pPr>
        <w:ind w:left="-5" w:right="3"/>
        <w:rPr>
          <w:lang w:val="ru-RU"/>
        </w:rPr>
      </w:pPr>
      <w:r w:rsidRPr="002F1241">
        <w:rPr>
          <w:b/>
          <w:lang w:val="ru-RU"/>
        </w:rPr>
        <w:t>Членистоногие.</w:t>
      </w:r>
      <w:r w:rsidRPr="002F1241">
        <w:rPr>
          <w:lang w:val="ru-RU"/>
        </w:rPr>
        <w:t xml:space="preserve"> Общая характеристика. Среды жизни. Внешнее и внутреннее строение членистоногих. Многообразие членистоногих. Представители классов. </w:t>
      </w:r>
    </w:p>
    <w:p w:rsidR="0044359D" w:rsidRPr="002F1241" w:rsidRDefault="00F1447C">
      <w:pPr>
        <w:ind w:left="852" w:right="3" w:firstLine="0"/>
        <w:rPr>
          <w:lang w:val="ru-RU"/>
        </w:rPr>
      </w:pPr>
      <w:r w:rsidRPr="002F1241">
        <w:rPr>
          <w:lang w:val="ru-RU"/>
        </w:rPr>
        <w:t xml:space="preserve">Ракообразные. Особенности строения и жизнедеятельности. </w:t>
      </w:r>
    </w:p>
    <w:p w:rsidR="0044359D" w:rsidRPr="002F1241" w:rsidRDefault="00F1447C">
      <w:pPr>
        <w:ind w:left="852" w:right="3" w:firstLine="0"/>
        <w:rPr>
          <w:lang w:val="ru-RU"/>
        </w:rPr>
      </w:pPr>
      <w:r w:rsidRPr="002F1241">
        <w:rPr>
          <w:lang w:val="ru-RU"/>
        </w:rPr>
        <w:t xml:space="preserve">Значение ракообразных в природе и жизни человека. </w:t>
      </w:r>
    </w:p>
    <w:p w:rsidR="0044359D" w:rsidRPr="002F1241" w:rsidRDefault="00F1447C">
      <w:pPr>
        <w:ind w:left="-5" w:right="283"/>
        <w:rPr>
          <w:lang w:val="ru-RU"/>
        </w:rPr>
      </w:pPr>
      <w:r w:rsidRPr="002F1241">
        <w:rPr>
          <w:lang w:val="ru-RU"/>
        </w:rP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 </w:t>
      </w:r>
    </w:p>
    <w:p w:rsidR="0044359D" w:rsidRPr="002F1241" w:rsidRDefault="00F1447C">
      <w:pPr>
        <w:ind w:left="-5" w:right="284"/>
        <w:rPr>
          <w:lang w:val="ru-RU"/>
        </w:rPr>
      </w:pPr>
      <w:r w:rsidRPr="002F1241">
        <w:rPr>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Исследование внешнего строения насекомого (на примере майского жука или других крупных насекомых-</w:t>
      </w:r>
      <w:hyperlink r:id="rId459">
        <w:r w:rsidRPr="002F1241">
          <w:rPr>
            <w:lang w:val="ru-RU"/>
          </w:rPr>
          <w:t>вредителей).</w:t>
        </w:r>
      </w:hyperlink>
      <w:hyperlink r:id="rId460">
        <w:r w:rsidRPr="002F1241">
          <w:rPr>
            <w:lang w:val="ru-RU"/>
          </w:rPr>
          <w:t xml:space="preserve"> </w:t>
        </w:r>
      </w:hyperlink>
    </w:p>
    <w:p w:rsidR="0044359D" w:rsidRPr="002F1241" w:rsidRDefault="00F1447C">
      <w:pPr>
        <w:ind w:left="-5" w:right="285"/>
        <w:rPr>
          <w:lang w:val="ru-RU"/>
        </w:rPr>
      </w:pPr>
      <w:r w:rsidRPr="002F1241">
        <w:rPr>
          <w:lang w:val="ru-RU"/>
        </w:rPr>
        <w:t xml:space="preserve">Ознакомление с различными типами развития насекомых (на примере коллекций). </w:t>
      </w:r>
      <w:r w:rsidRPr="002F1241">
        <w:rPr>
          <w:b/>
          <w:lang w:val="ru-RU"/>
        </w:rPr>
        <w:t>Моллюски</w:t>
      </w:r>
      <w:r w:rsidRPr="002F1241">
        <w:rPr>
          <w:lang w:val="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Исследование внешнего строения раковин пресноводных и морских моллюсков (раковины беззубки, перловицы, прудовика, катушки и другие). </w:t>
      </w:r>
    </w:p>
    <w:p w:rsidR="0044359D" w:rsidRPr="002F1241" w:rsidRDefault="00F1447C">
      <w:pPr>
        <w:spacing w:after="56" w:line="285" w:lineRule="auto"/>
        <w:ind w:left="-15" w:right="13"/>
        <w:jc w:val="left"/>
        <w:rPr>
          <w:lang w:val="ru-RU"/>
        </w:rPr>
      </w:pPr>
      <w:r w:rsidRPr="002F1241">
        <w:rPr>
          <w:b/>
          <w:lang w:val="ru-RU"/>
        </w:rPr>
        <w:t>Хордовые.</w:t>
      </w:r>
      <w:r w:rsidRPr="002F1241">
        <w:rPr>
          <w:lang w:val="ru-RU"/>
        </w:rPr>
        <w:t xml:space="preserve"> </w:t>
      </w:r>
      <w:r w:rsidRPr="002F1241">
        <w:rPr>
          <w:lang w:val="ru-RU"/>
        </w:rPr>
        <w:tab/>
        <w:t xml:space="preserve">Общая </w:t>
      </w:r>
      <w:r w:rsidRPr="002F1241">
        <w:rPr>
          <w:lang w:val="ru-RU"/>
        </w:rPr>
        <w:tab/>
        <w:t xml:space="preserve">характеристика. </w:t>
      </w:r>
      <w:r w:rsidRPr="002F1241">
        <w:rPr>
          <w:lang w:val="ru-RU"/>
        </w:rPr>
        <w:tab/>
        <w:t xml:space="preserve">Зародышевое </w:t>
      </w:r>
      <w:r w:rsidRPr="002F1241">
        <w:rPr>
          <w:lang w:val="ru-RU"/>
        </w:rPr>
        <w:tab/>
        <w:t xml:space="preserve">развитие </w:t>
      </w:r>
      <w:r w:rsidRPr="002F1241">
        <w:rPr>
          <w:lang w:val="ru-RU"/>
        </w:rPr>
        <w:tab/>
        <w:t xml:space="preserve">хордовых. Систематические группы хордовых. Подтип Бесчерепные (ланцетник). Подтип Черепные, или Позвоночные. </w:t>
      </w:r>
    </w:p>
    <w:p w:rsidR="0044359D" w:rsidRPr="002F1241" w:rsidRDefault="00F1447C">
      <w:pPr>
        <w:ind w:left="-5" w:right="286"/>
        <w:rPr>
          <w:lang w:val="ru-RU"/>
        </w:rPr>
      </w:pPr>
      <w:r w:rsidRPr="002F1241">
        <w:rPr>
          <w:b/>
          <w:lang w:val="ru-RU"/>
        </w:rPr>
        <w:t>Рыбы</w:t>
      </w:r>
      <w:r w:rsidRPr="002F1241">
        <w:rPr>
          <w:lang w:val="ru-RU"/>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 </w:t>
      </w: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 xml:space="preserve">Исследование внешнего строения и особенностей передвижения рыбы (на примере живой рыбы в банке с водой). </w:t>
      </w:r>
    </w:p>
    <w:p w:rsidR="0044359D" w:rsidRPr="002F1241" w:rsidRDefault="00F1447C">
      <w:pPr>
        <w:ind w:left="-5" w:right="3"/>
        <w:rPr>
          <w:lang w:val="ru-RU"/>
        </w:rPr>
      </w:pPr>
      <w:r w:rsidRPr="002F1241">
        <w:rPr>
          <w:lang w:val="ru-RU"/>
        </w:rPr>
        <w:t xml:space="preserve">Исследование внутреннего строения рыбы (на примере готового влажного препарата). </w:t>
      </w:r>
    </w:p>
    <w:p w:rsidR="0044359D" w:rsidRPr="002F1241" w:rsidRDefault="00F1447C">
      <w:pPr>
        <w:ind w:left="-5" w:right="287"/>
        <w:rPr>
          <w:lang w:val="ru-RU"/>
        </w:rPr>
      </w:pPr>
      <w:r w:rsidRPr="002F1241">
        <w:rPr>
          <w:b/>
          <w:lang w:val="ru-RU"/>
        </w:rPr>
        <w:t>Земноводные</w:t>
      </w:r>
      <w:r w:rsidRPr="002F1241">
        <w:rPr>
          <w:lang w:val="ru-RU"/>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 </w:t>
      </w:r>
    </w:p>
    <w:p w:rsidR="0044359D" w:rsidRPr="002F1241" w:rsidRDefault="00F1447C">
      <w:pPr>
        <w:ind w:left="-5" w:right="287"/>
        <w:rPr>
          <w:lang w:val="ru-RU"/>
        </w:rPr>
      </w:pPr>
      <w:r w:rsidRPr="002F1241">
        <w:rPr>
          <w:b/>
          <w:lang w:val="ru-RU"/>
        </w:rPr>
        <w:t>Пресмыкающиеся</w:t>
      </w:r>
      <w:r w:rsidRPr="002F1241">
        <w:rPr>
          <w:lang w:val="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 </w:t>
      </w:r>
    </w:p>
    <w:p w:rsidR="0044359D" w:rsidRPr="002F1241" w:rsidRDefault="00F1447C">
      <w:pPr>
        <w:ind w:left="-5" w:right="288"/>
        <w:rPr>
          <w:lang w:val="ru-RU"/>
        </w:rPr>
      </w:pPr>
      <w:r w:rsidRPr="002F1241">
        <w:rPr>
          <w:b/>
          <w:lang w:val="ru-RU"/>
        </w:rPr>
        <w:t>Птицы</w:t>
      </w:r>
      <w:r w:rsidRPr="002F1241">
        <w:rPr>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5" w:right="3"/>
        <w:rPr>
          <w:lang w:val="ru-RU"/>
        </w:rPr>
      </w:pPr>
      <w:r w:rsidRPr="002F1241">
        <w:rPr>
          <w:lang w:val="ru-RU"/>
        </w:rPr>
        <w:t>Исследование внешнего строения и перьевого покрова птиц (на примере чучела птиц и набора перьев: конту</w:t>
      </w:r>
      <w:hyperlink r:id="rId461">
        <w:r w:rsidRPr="002F1241">
          <w:rPr>
            <w:lang w:val="ru-RU"/>
          </w:rPr>
          <w:t>рных, пуховых и пуха).</w:t>
        </w:r>
      </w:hyperlink>
      <w:hyperlink r:id="rId462">
        <w:r w:rsidRPr="002F1241">
          <w:rPr>
            <w:lang w:val="ru-RU"/>
          </w:rPr>
          <w:t xml:space="preserve"> </w:t>
        </w:r>
      </w:hyperlink>
    </w:p>
    <w:p w:rsidR="0044359D" w:rsidRPr="002F1241" w:rsidRDefault="00F1447C">
      <w:pPr>
        <w:ind w:left="852" w:right="3" w:firstLine="0"/>
        <w:rPr>
          <w:lang w:val="ru-RU"/>
        </w:rPr>
      </w:pPr>
      <w:r w:rsidRPr="002F1241">
        <w:rPr>
          <w:lang w:val="ru-RU"/>
        </w:rPr>
        <w:t xml:space="preserve">Исследование особенностей скелета птицы. </w:t>
      </w:r>
    </w:p>
    <w:p w:rsidR="0044359D" w:rsidRPr="002F1241" w:rsidRDefault="00F1447C">
      <w:pPr>
        <w:ind w:left="-5" w:right="286"/>
        <w:rPr>
          <w:lang w:val="ru-RU"/>
        </w:rPr>
      </w:pPr>
      <w:r w:rsidRPr="002F1241">
        <w:rPr>
          <w:b/>
          <w:lang w:val="ru-RU"/>
        </w:rPr>
        <w:t>Млекопитающие.</w:t>
      </w:r>
      <w:r w:rsidRPr="002F1241">
        <w:rPr>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 </w:t>
      </w:r>
    </w:p>
    <w:p w:rsidR="0044359D" w:rsidRPr="002F1241" w:rsidRDefault="00F1447C">
      <w:pPr>
        <w:ind w:left="-5" w:right="284"/>
        <w:rPr>
          <w:lang w:val="ru-RU"/>
        </w:rPr>
      </w:pPr>
      <w:r w:rsidRPr="002F1241">
        <w:rPr>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w:t>
      </w:r>
    </w:p>
    <w:p w:rsidR="0044359D" w:rsidRPr="002F1241" w:rsidRDefault="00F1447C">
      <w:pPr>
        <w:spacing w:after="56" w:line="285" w:lineRule="auto"/>
        <w:ind w:left="-15" w:right="13"/>
        <w:jc w:val="left"/>
        <w:rPr>
          <w:lang w:val="ru-RU"/>
        </w:rPr>
      </w:pPr>
      <w:r w:rsidRPr="002F1241">
        <w:rPr>
          <w:lang w:val="ru-RU"/>
        </w:rPr>
        <w:t xml:space="preserve">Значение млекопитающих в природе и жизни человека. Млекопитающие – переносчики </w:t>
      </w:r>
      <w:r w:rsidRPr="002F1241">
        <w:rPr>
          <w:lang w:val="ru-RU"/>
        </w:rPr>
        <w:tab/>
        <w:t xml:space="preserve">возбудителей </w:t>
      </w:r>
      <w:r w:rsidRPr="002F1241">
        <w:rPr>
          <w:lang w:val="ru-RU"/>
        </w:rPr>
        <w:tab/>
        <w:t xml:space="preserve">опасных </w:t>
      </w:r>
      <w:r w:rsidRPr="002F1241">
        <w:rPr>
          <w:lang w:val="ru-RU"/>
        </w:rPr>
        <w:tab/>
        <w:t xml:space="preserve">заболеваний. </w:t>
      </w:r>
      <w:r w:rsidRPr="002F1241">
        <w:rPr>
          <w:lang w:val="ru-RU"/>
        </w:rPr>
        <w:tab/>
        <w:t xml:space="preserve">Меры </w:t>
      </w:r>
      <w:r w:rsidRPr="002F1241">
        <w:rPr>
          <w:lang w:val="ru-RU"/>
        </w:rPr>
        <w:tab/>
        <w:t xml:space="preserve">борьбы </w:t>
      </w:r>
      <w:r w:rsidRPr="002F1241">
        <w:rPr>
          <w:lang w:val="ru-RU"/>
        </w:rPr>
        <w:tab/>
        <w:t xml:space="preserve">с </w:t>
      </w:r>
      <w:r w:rsidRPr="002F1241">
        <w:rPr>
          <w:lang w:val="ru-RU"/>
        </w:rPr>
        <w:tab/>
        <w:t xml:space="preserve">грызунами. Многообразие млекопитающих родного края.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Исследование особенностей скелета млекопитающих. </w:t>
      </w:r>
    </w:p>
    <w:p w:rsidR="0044359D" w:rsidRPr="002F1241" w:rsidRDefault="00F1447C">
      <w:pPr>
        <w:spacing w:after="105"/>
        <w:ind w:left="852" w:right="3" w:firstLine="0"/>
        <w:rPr>
          <w:lang w:val="ru-RU"/>
        </w:rPr>
      </w:pPr>
      <w:r w:rsidRPr="002F1241">
        <w:rPr>
          <w:lang w:val="ru-RU"/>
        </w:rPr>
        <w:t xml:space="preserve">Исследование особенностей зубной системы млекопитающих. </w:t>
      </w:r>
    </w:p>
    <w:p w:rsidR="0044359D" w:rsidRDefault="00F1447C">
      <w:pPr>
        <w:numPr>
          <w:ilvl w:val="0"/>
          <w:numId w:val="135"/>
        </w:numPr>
        <w:spacing w:after="68"/>
        <w:ind w:right="0" w:hanging="360"/>
        <w:jc w:val="left"/>
      </w:pPr>
      <w:r>
        <w:rPr>
          <w:b/>
        </w:rPr>
        <w:t>Развитие животного мира на Земле</w:t>
      </w:r>
      <w:r>
        <w:t xml:space="preserve"> </w:t>
      </w:r>
    </w:p>
    <w:p w:rsidR="0044359D" w:rsidRPr="002F1241" w:rsidRDefault="00F1447C">
      <w:pPr>
        <w:ind w:left="-5" w:right="285"/>
        <w:rPr>
          <w:lang w:val="ru-RU"/>
        </w:rPr>
      </w:pPr>
      <w:r w:rsidRPr="002F1241">
        <w:rPr>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 </w:t>
      </w:r>
    </w:p>
    <w:p w:rsidR="0044359D" w:rsidRPr="002F1241" w:rsidRDefault="00F1447C">
      <w:pPr>
        <w:spacing w:after="56" w:line="285" w:lineRule="auto"/>
        <w:ind w:left="-15" w:right="13"/>
        <w:jc w:val="left"/>
        <w:rPr>
          <w:lang w:val="ru-RU"/>
        </w:rPr>
      </w:pPr>
      <w:r w:rsidRPr="002F1241">
        <w:rPr>
          <w:lang w:val="ru-RU"/>
        </w:rPr>
        <w:t xml:space="preserve">Жизнь </w:t>
      </w:r>
      <w:r w:rsidRPr="002F1241">
        <w:rPr>
          <w:lang w:val="ru-RU"/>
        </w:rPr>
        <w:tab/>
        <w:t xml:space="preserve">животных </w:t>
      </w:r>
      <w:r w:rsidRPr="002F1241">
        <w:rPr>
          <w:lang w:val="ru-RU"/>
        </w:rPr>
        <w:tab/>
        <w:t xml:space="preserve">в </w:t>
      </w:r>
      <w:r w:rsidRPr="002F1241">
        <w:rPr>
          <w:lang w:val="ru-RU"/>
        </w:rPr>
        <w:tab/>
        <w:t xml:space="preserve">воде. </w:t>
      </w:r>
      <w:r w:rsidRPr="002F1241">
        <w:rPr>
          <w:lang w:val="ru-RU"/>
        </w:rPr>
        <w:tab/>
        <w:t xml:space="preserve">Одноклеточные </w:t>
      </w:r>
      <w:r w:rsidRPr="002F1241">
        <w:rPr>
          <w:lang w:val="ru-RU"/>
        </w:rPr>
        <w:tab/>
        <w:t xml:space="preserve">животные. </w:t>
      </w:r>
      <w:r w:rsidRPr="002F1241">
        <w:rPr>
          <w:lang w:val="ru-RU"/>
        </w:rPr>
        <w:tab/>
        <w:t xml:space="preserve">Происхождение многоклеточных животных. Основные этапы эволюции беспозвоночных. Основные этапы эволюции позвоночных животных. Вымершие животные.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spacing w:after="105"/>
        <w:ind w:left="852" w:right="3" w:firstLine="0"/>
        <w:rPr>
          <w:lang w:val="ru-RU"/>
        </w:rPr>
      </w:pPr>
      <w:r w:rsidRPr="002F1241">
        <w:rPr>
          <w:lang w:val="ru-RU"/>
        </w:rPr>
        <w:t xml:space="preserve">Исследование ископаемых остатков вымерших животных. </w:t>
      </w:r>
    </w:p>
    <w:p w:rsidR="0044359D" w:rsidRDefault="00F1447C">
      <w:pPr>
        <w:numPr>
          <w:ilvl w:val="0"/>
          <w:numId w:val="135"/>
        </w:numPr>
        <w:spacing w:after="68"/>
        <w:ind w:right="0" w:hanging="360"/>
        <w:jc w:val="left"/>
      </w:pPr>
      <w:r>
        <w:rPr>
          <w:b/>
        </w:rPr>
        <w:t>Животные в природных сообществах</w:t>
      </w:r>
      <w:r>
        <w:t xml:space="preserve"> </w:t>
      </w:r>
    </w:p>
    <w:p w:rsidR="0044359D" w:rsidRPr="002F1241" w:rsidRDefault="00F1447C">
      <w:pPr>
        <w:ind w:left="-5" w:right="3"/>
        <w:rPr>
          <w:lang w:val="ru-RU"/>
        </w:rPr>
      </w:pPr>
      <w:r w:rsidRPr="002F1241">
        <w:rPr>
          <w:lang w:val="ru-RU"/>
        </w:rPr>
        <w:t xml:space="preserve">Животные и среда обитания. Влияние света, температуры и влажности на животных. Приспособленность животных к условиям среды обитания. </w:t>
      </w:r>
    </w:p>
    <w:p w:rsidR="0044359D" w:rsidRPr="002F1241" w:rsidRDefault="00F1447C">
      <w:pPr>
        <w:ind w:left="-5" w:right="284"/>
        <w:rPr>
          <w:lang w:val="ru-RU"/>
        </w:rPr>
      </w:pPr>
      <w:r w:rsidRPr="002F1241">
        <w:rPr>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 </w:t>
      </w:r>
    </w:p>
    <w:p w:rsidR="0044359D" w:rsidRDefault="00F1447C">
      <w:pPr>
        <w:ind w:left="-5" w:right="3"/>
      </w:pPr>
      <w:r w:rsidRPr="002F1241">
        <w:rPr>
          <w:lang w:val="ru-RU"/>
        </w:rPr>
        <w:t xml:space="preserve">Животный мир природных зон Земли. Основные закономерности распределения животных на планете. </w:t>
      </w:r>
      <w:r>
        <w:t xml:space="preserve">Фауна. </w:t>
      </w:r>
    </w:p>
    <w:p w:rsidR="0044359D" w:rsidRDefault="00F1447C">
      <w:pPr>
        <w:numPr>
          <w:ilvl w:val="0"/>
          <w:numId w:val="135"/>
        </w:numPr>
        <w:spacing w:after="68"/>
        <w:ind w:right="0" w:hanging="360"/>
        <w:jc w:val="left"/>
      </w:pPr>
      <w:r>
        <w:rPr>
          <w:b/>
        </w:rPr>
        <w:t>Животные и человек</w:t>
      </w:r>
      <w:r>
        <w:t xml:space="preserve"> </w:t>
      </w:r>
    </w:p>
    <w:p w:rsidR="0044359D" w:rsidRPr="002F1241" w:rsidRDefault="00F1447C">
      <w:pPr>
        <w:ind w:left="-5" w:right="291"/>
        <w:rPr>
          <w:lang w:val="ru-RU"/>
        </w:rPr>
      </w:pPr>
      <w:r w:rsidRPr="002F1241">
        <w:rPr>
          <w:lang w:val="ru-RU"/>
        </w:rP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w:t>
      </w:r>
    </w:p>
    <w:p w:rsidR="0044359D" w:rsidRPr="002F1241" w:rsidRDefault="00F1447C">
      <w:pPr>
        <w:ind w:left="-5" w:right="285"/>
        <w:rPr>
          <w:lang w:val="ru-RU"/>
        </w:rPr>
      </w:pPr>
      <w:r w:rsidRPr="002F1241">
        <w:rPr>
          <w:lang w:val="ru-RU"/>
        </w:rPr>
        <w:t>Одомашнивание ж</w:t>
      </w:r>
      <w:hyperlink r:id="rId463">
        <w:r w:rsidRPr="002F1241">
          <w:rPr>
            <w:lang w:val="ru-RU"/>
          </w:rPr>
          <w:t>ивотных. Селекция, породы,</w:t>
        </w:r>
      </w:hyperlink>
      <w:r w:rsidRPr="002F1241">
        <w:rPr>
          <w:lang w:val="ru-RU"/>
        </w:rPr>
        <w:t xml:space="preserve">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 </w:t>
      </w:r>
    </w:p>
    <w:p w:rsidR="0044359D" w:rsidRDefault="00F1447C">
      <w:pPr>
        <w:ind w:left="-5" w:right="282"/>
      </w:pPr>
      <w:r w:rsidRPr="002F1241">
        <w:rPr>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t xml:space="preserve">Красная книга России. Меры сохранения животного мира. </w:t>
      </w:r>
    </w:p>
    <w:p w:rsidR="0044359D" w:rsidRDefault="00F1447C">
      <w:pPr>
        <w:spacing w:after="83" w:line="259" w:lineRule="auto"/>
        <w:ind w:left="852" w:right="0" w:firstLine="0"/>
        <w:jc w:val="left"/>
      </w:pPr>
      <w:r>
        <w:t xml:space="preserve"> </w:t>
      </w:r>
    </w:p>
    <w:p w:rsidR="0044359D" w:rsidRDefault="00F1447C">
      <w:pPr>
        <w:spacing w:after="101"/>
        <w:ind w:left="847" w:right="0" w:hanging="10"/>
        <w:jc w:val="left"/>
      </w:pPr>
      <w:r>
        <w:rPr>
          <w:b/>
        </w:rPr>
        <w:t>9 КЛАСС</w:t>
      </w:r>
      <w:r>
        <w:t xml:space="preserve"> </w:t>
      </w:r>
    </w:p>
    <w:p w:rsidR="0044359D" w:rsidRDefault="00F1447C">
      <w:pPr>
        <w:numPr>
          <w:ilvl w:val="0"/>
          <w:numId w:val="136"/>
        </w:numPr>
        <w:spacing w:after="68"/>
        <w:ind w:right="0" w:hanging="360"/>
        <w:jc w:val="left"/>
      </w:pPr>
      <w:r>
        <w:rPr>
          <w:b/>
        </w:rPr>
        <w:t>Человек – биосоциальный вид</w:t>
      </w:r>
      <w:r>
        <w:t xml:space="preserve"> </w:t>
      </w:r>
    </w:p>
    <w:p w:rsidR="0044359D" w:rsidRPr="002F1241" w:rsidRDefault="00F1447C">
      <w:pPr>
        <w:ind w:left="-5" w:right="289"/>
        <w:rPr>
          <w:lang w:val="ru-RU"/>
        </w:rPr>
      </w:pPr>
      <w:r w:rsidRPr="002F1241">
        <w:rPr>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 </w:t>
      </w:r>
    </w:p>
    <w:p w:rsidR="0044359D" w:rsidRDefault="00F1447C">
      <w:pPr>
        <w:spacing w:after="103"/>
        <w:ind w:left="-5" w:right="289"/>
      </w:pPr>
      <w:r w:rsidRPr="002F1241">
        <w:rPr>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t xml:space="preserve">Человеческие расы. </w:t>
      </w:r>
    </w:p>
    <w:p w:rsidR="0044359D" w:rsidRDefault="00F1447C">
      <w:pPr>
        <w:numPr>
          <w:ilvl w:val="0"/>
          <w:numId w:val="136"/>
        </w:numPr>
        <w:spacing w:after="68"/>
        <w:ind w:right="0" w:hanging="360"/>
        <w:jc w:val="left"/>
      </w:pPr>
      <w:r>
        <w:rPr>
          <w:b/>
        </w:rPr>
        <w:t>Структура организма человека</w:t>
      </w:r>
      <w:r>
        <w:t xml:space="preserve"> </w:t>
      </w:r>
    </w:p>
    <w:p w:rsidR="0044359D" w:rsidRPr="002F1241" w:rsidRDefault="00F1447C">
      <w:pPr>
        <w:spacing w:after="2"/>
        <w:ind w:left="-5" w:right="3"/>
        <w:rPr>
          <w:lang w:val="ru-RU"/>
        </w:rPr>
      </w:pPr>
      <w:r w:rsidRPr="002F1241">
        <w:rPr>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w:t>
      </w:r>
    </w:p>
    <w:p w:rsidR="0044359D" w:rsidRPr="002F1241" w:rsidRDefault="00F1447C">
      <w:pPr>
        <w:ind w:left="-5" w:right="283" w:firstLine="0"/>
        <w:rPr>
          <w:lang w:val="ru-RU"/>
        </w:rPr>
      </w:pPr>
      <w:r w:rsidRPr="002F1241">
        <w:rPr>
          <w:lang w:val="ru-RU"/>
        </w:rPr>
        <w:t xml:space="preserve">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Default="00F1447C">
      <w:pPr>
        <w:spacing w:after="30" w:line="334" w:lineRule="auto"/>
        <w:ind w:left="852" w:right="3" w:firstLine="0"/>
      </w:pPr>
      <w:r w:rsidRPr="002F1241">
        <w:rPr>
          <w:lang w:val="ru-RU"/>
        </w:rPr>
        <w:t xml:space="preserve">Изучение микроскопического строения тканей (на готовых микропрепаратах). </w:t>
      </w:r>
      <w:r>
        <w:t xml:space="preserve">Распознавание органов и систем органов человека (по таблицам). </w:t>
      </w:r>
    </w:p>
    <w:p w:rsidR="0044359D" w:rsidRDefault="00F1447C">
      <w:pPr>
        <w:numPr>
          <w:ilvl w:val="0"/>
          <w:numId w:val="136"/>
        </w:numPr>
        <w:spacing w:after="68"/>
        <w:ind w:right="0" w:hanging="360"/>
        <w:jc w:val="left"/>
      </w:pPr>
      <w:r>
        <w:rPr>
          <w:b/>
        </w:rPr>
        <w:t>Нейрогуморальная регуляция</w:t>
      </w:r>
      <w:r>
        <w:t xml:space="preserve"> </w:t>
      </w:r>
    </w:p>
    <w:p w:rsidR="0044359D" w:rsidRPr="002F1241" w:rsidRDefault="00F1447C">
      <w:pPr>
        <w:ind w:left="-5" w:right="3"/>
        <w:rPr>
          <w:lang w:val="ru-RU"/>
        </w:rPr>
      </w:pPr>
      <w:r w:rsidRPr="002F1241">
        <w:rPr>
          <w:lang w:val="ru-RU"/>
        </w:rPr>
        <w:t xml:space="preserve">Нервная система человека, её организация и значение. Нейроны, нервы, нервные узлы. Рефлекс. Рефлекторная дуга. </w:t>
      </w:r>
    </w:p>
    <w:p w:rsidR="0044359D" w:rsidRPr="002F1241" w:rsidRDefault="00F1447C">
      <w:pPr>
        <w:ind w:left="-5" w:right="293"/>
        <w:rPr>
          <w:lang w:val="ru-RU"/>
        </w:rPr>
      </w:pPr>
      <w:r w:rsidRPr="002F1241">
        <w:rPr>
          <w:lang w:val="ru-RU"/>
        </w:rPr>
        <w:t xml:space="preserve">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 </w:t>
      </w:r>
    </w:p>
    <w:p w:rsidR="0044359D" w:rsidRPr="002F1241" w:rsidRDefault="00F1447C">
      <w:pPr>
        <w:ind w:left="-5" w:right="292"/>
        <w:rPr>
          <w:lang w:val="ru-RU"/>
        </w:rPr>
      </w:pPr>
      <w:r w:rsidRPr="002F1241">
        <w:rPr>
          <w:lang w:val="ru-RU"/>
        </w:rPr>
        <w:t>Гуморальная регуляция функций. Эндокринная система. Железы внутренней секреции. Железы смешанн</w:t>
      </w:r>
      <w:hyperlink r:id="rId464">
        <w:r w:rsidRPr="002F1241">
          <w:rPr>
            <w:lang w:val="ru-RU"/>
          </w:rPr>
          <w:t>ой секреции. Гормоны, их рол</w:t>
        </w:r>
      </w:hyperlink>
      <w:r w:rsidRPr="002F1241">
        <w:rPr>
          <w:lang w:val="ru-RU"/>
        </w:rPr>
        <w:t xml:space="preserve">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Изучение головного мозга человека (по муляжам). </w:t>
      </w:r>
    </w:p>
    <w:p w:rsidR="0044359D" w:rsidRPr="002F1241" w:rsidRDefault="00F1447C">
      <w:pPr>
        <w:spacing w:after="106"/>
        <w:ind w:left="852" w:right="3" w:firstLine="0"/>
        <w:rPr>
          <w:lang w:val="ru-RU"/>
        </w:rPr>
      </w:pPr>
      <w:r w:rsidRPr="002F1241">
        <w:rPr>
          <w:lang w:val="ru-RU"/>
        </w:rPr>
        <w:t xml:space="preserve">Изучение изменения размера зрачка в зависимости от освещённости. </w:t>
      </w:r>
    </w:p>
    <w:p w:rsidR="0044359D" w:rsidRPr="002F1241" w:rsidRDefault="00F1447C">
      <w:pPr>
        <w:spacing w:after="68"/>
        <w:ind w:left="610" w:right="0" w:hanging="10"/>
        <w:jc w:val="left"/>
        <w:rPr>
          <w:lang w:val="ru-RU"/>
        </w:rPr>
      </w:pPr>
      <w:r w:rsidRPr="002F1241">
        <w:rPr>
          <w:lang w:val="ru-RU"/>
        </w:rPr>
        <w:t>4.</w:t>
      </w:r>
      <w:r w:rsidRPr="002F1241">
        <w:rPr>
          <w:rFonts w:ascii="Arial" w:eastAsia="Arial" w:hAnsi="Arial" w:cs="Arial"/>
          <w:lang w:val="ru-RU"/>
        </w:rPr>
        <w:t xml:space="preserve"> </w:t>
      </w:r>
      <w:r w:rsidRPr="002F1241">
        <w:rPr>
          <w:b/>
          <w:lang w:val="ru-RU"/>
        </w:rPr>
        <w:t>Опора и движение</w:t>
      </w:r>
      <w:r w:rsidRPr="002F1241">
        <w:rPr>
          <w:lang w:val="ru-RU"/>
        </w:rPr>
        <w:t xml:space="preserve"> </w:t>
      </w:r>
    </w:p>
    <w:p w:rsidR="0044359D" w:rsidRPr="002F1241" w:rsidRDefault="00F1447C">
      <w:pPr>
        <w:ind w:left="-5" w:right="291"/>
        <w:rPr>
          <w:lang w:val="ru-RU"/>
        </w:rPr>
      </w:pPr>
      <w:r w:rsidRPr="002F1241">
        <w:rPr>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 </w:t>
      </w:r>
    </w:p>
    <w:p w:rsidR="0044359D" w:rsidRPr="002F1241" w:rsidRDefault="00F1447C">
      <w:pPr>
        <w:spacing w:after="7"/>
        <w:ind w:left="852" w:right="3" w:firstLine="0"/>
        <w:rPr>
          <w:lang w:val="ru-RU"/>
        </w:rPr>
      </w:pPr>
      <w:r w:rsidRPr="002F1241">
        <w:rPr>
          <w:lang w:val="ru-RU"/>
        </w:rPr>
        <w:t xml:space="preserve">Мышечная система. Строение и функции скелетных мышц. Работа мышц: </w:t>
      </w:r>
    </w:p>
    <w:p w:rsidR="0044359D" w:rsidRPr="002F1241" w:rsidRDefault="00F1447C">
      <w:pPr>
        <w:ind w:left="-5" w:right="3" w:firstLine="0"/>
        <w:rPr>
          <w:lang w:val="ru-RU"/>
        </w:rPr>
      </w:pPr>
      <w:r w:rsidRPr="002F1241">
        <w:rPr>
          <w:lang w:val="ru-RU"/>
        </w:rPr>
        <w:t xml:space="preserve">статическая и динамическая, мышцы сгибатели и разгибатели. Утомление мышц. Гиподинамия. Роль двигательной активности в сохранении здоровья. </w:t>
      </w:r>
    </w:p>
    <w:p w:rsidR="0044359D" w:rsidRPr="002F1241" w:rsidRDefault="00F1447C">
      <w:pPr>
        <w:ind w:left="-5" w:right="284"/>
        <w:rPr>
          <w:lang w:val="ru-RU"/>
        </w:rPr>
      </w:pPr>
      <w:r w:rsidRPr="002F1241">
        <w:rPr>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Исследование свойств кости. </w:t>
      </w:r>
    </w:p>
    <w:p w:rsidR="0044359D" w:rsidRPr="002F1241" w:rsidRDefault="00F1447C">
      <w:pPr>
        <w:ind w:left="852" w:right="3" w:firstLine="0"/>
        <w:rPr>
          <w:lang w:val="ru-RU"/>
        </w:rPr>
      </w:pPr>
      <w:r w:rsidRPr="002F1241">
        <w:rPr>
          <w:lang w:val="ru-RU"/>
        </w:rPr>
        <w:t xml:space="preserve">Изучение строения костей (на муляжах). </w:t>
      </w:r>
    </w:p>
    <w:p w:rsidR="0044359D" w:rsidRPr="002F1241" w:rsidRDefault="00F1447C">
      <w:pPr>
        <w:ind w:left="852" w:right="3" w:firstLine="0"/>
        <w:rPr>
          <w:lang w:val="ru-RU"/>
        </w:rPr>
      </w:pPr>
      <w:r w:rsidRPr="002F1241">
        <w:rPr>
          <w:lang w:val="ru-RU"/>
        </w:rPr>
        <w:t xml:space="preserve">Изучение строения позвонков (на муляжах).  </w:t>
      </w:r>
    </w:p>
    <w:p w:rsidR="0044359D" w:rsidRPr="002F1241" w:rsidRDefault="00F1447C">
      <w:pPr>
        <w:ind w:left="852" w:right="3" w:firstLine="0"/>
        <w:rPr>
          <w:lang w:val="ru-RU"/>
        </w:rPr>
      </w:pPr>
      <w:r w:rsidRPr="002F1241">
        <w:rPr>
          <w:lang w:val="ru-RU"/>
        </w:rPr>
        <w:t xml:space="preserve">Определение гибкости позвоночника. </w:t>
      </w:r>
    </w:p>
    <w:p w:rsidR="0044359D" w:rsidRPr="002F1241" w:rsidRDefault="00F1447C">
      <w:pPr>
        <w:ind w:left="852" w:right="3" w:firstLine="0"/>
        <w:rPr>
          <w:lang w:val="ru-RU"/>
        </w:rPr>
      </w:pPr>
      <w:r w:rsidRPr="002F1241">
        <w:rPr>
          <w:lang w:val="ru-RU"/>
        </w:rPr>
        <w:t xml:space="preserve">Измерение массы и роста своего организма. </w:t>
      </w:r>
    </w:p>
    <w:p w:rsidR="0044359D" w:rsidRPr="002F1241" w:rsidRDefault="00F1447C">
      <w:pPr>
        <w:spacing w:after="0" w:line="335" w:lineRule="auto"/>
        <w:ind w:left="852" w:right="3" w:firstLine="0"/>
        <w:rPr>
          <w:lang w:val="ru-RU"/>
        </w:rPr>
      </w:pPr>
      <w:r w:rsidRPr="002F1241">
        <w:rPr>
          <w:lang w:val="ru-RU"/>
        </w:rPr>
        <w:t xml:space="preserve">Изучение влияния статической и динамической нагрузки на утомление мышц. Выявление нарушения осанки. </w:t>
      </w:r>
    </w:p>
    <w:p w:rsidR="0044359D" w:rsidRPr="002F1241" w:rsidRDefault="00F1447C">
      <w:pPr>
        <w:ind w:left="852" w:right="3" w:firstLine="0"/>
        <w:rPr>
          <w:lang w:val="ru-RU"/>
        </w:rPr>
      </w:pPr>
      <w:r w:rsidRPr="002F1241">
        <w:rPr>
          <w:lang w:val="ru-RU"/>
        </w:rPr>
        <w:t xml:space="preserve">Определение признаков плоскостопия. </w:t>
      </w:r>
    </w:p>
    <w:p w:rsidR="0044359D" w:rsidRPr="002F1241" w:rsidRDefault="00F1447C">
      <w:pPr>
        <w:spacing w:after="105"/>
        <w:ind w:left="852" w:right="3" w:firstLine="0"/>
        <w:rPr>
          <w:lang w:val="ru-RU"/>
        </w:rPr>
      </w:pPr>
      <w:r w:rsidRPr="002F1241">
        <w:rPr>
          <w:lang w:val="ru-RU"/>
        </w:rPr>
        <w:t xml:space="preserve">Оказание первой помощи при повреждении скелета и мышц. </w:t>
      </w:r>
    </w:p>
    <w:p w:rsidR="0044359D" w:rsidRPr="002F1241" w:rsidRDefault="00F1447C">
      <w:pPr>
        <w:spacing w:after="68"/>
        <w:ind w:left="610" w:right="0" w:hanging="10"/>
        <w:jc w:val="left"/>
        <w:rPr>
          <w:lang w:val="ru-RU"/>
        </w:rPr>
      </w:pPr>
      <w:r w:rsidRPr="002F1241">
        <w:rPr>
          <w:lang w:val="ru-RU"/>
        </w:rPr>
        <w:t>5.</w:t>
      </w:r>
      <w:r w:rsidRPr="002F1241">
        <w:rPr>
          <w:rFonts w:ascii="Arial" w:eastAsia="Arial" w:hAnsi="Arial" w:cs="Arial"/>
          <w:lang w:val="ru-RU"/>
        </w:rPr>
        <w:t xml:space="preserve"> </w:t>
      </w:r>
      <w:r w:rsidRPr="002F1241">
        <w:rPr>
          <w:b/>
          <w:lang w:val="ru-RU"/>
        </w:rPr>
        <w:t>Внутренняя среда организма</w:t>
      </w:r>
      <w:r w:rsidRPr="002F1241">
        <w:rPr>
          <w:lang w:val="ru-RU"/>
        </w:rPr>
        <w:t xml:space="preserve"> </w:t>
      </w:r>
    </w:p>
    <w:p w:rsidR="0044359D" w:rsidRPr="002F1241" w:rsidRDefault="00F1447C">
      <w:pPr>
        <w:ind w:left="-5" w:right="289"/>
        <w:rPr>
          <w:lang w:val="ru-RU"/>
        </w:rPr>
      </w:pPr>
      <w:r w:rsidRPr="002F1241">
        <w:rPr>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 </w:t>
      </w:r>
    </w:p>
    <w:p w:rsidR="0044359D" w:rsidRPr="002F1241" w:rsidRDefault="00F1447C">
      <w:pPr>
        <w:ind w:left="-5" w:right="3"/>
        <w:rPr>
          <w:lang w:val="ru-RU"/>
        </w:rPr>
      </w:pPr>
      <w:r w:rsidRPr="002F1241">
        <w:rPr>
          <w:lang w:val="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spacing w:after="103"/>
        <w:ind w:left="-5" w:right="3"/>
        <w:rPr>
          <w:lang w:val="ru-RU"/>
        </w:rPr>
      </w:pPr>
      <w:r w:rsidRPr="002F1241">
        <w:rPr>
          <w:lang w:val="ru-RU"/>
        </w:rPr>
        <w:t>Изучение микроско</w:t>
      </w:r>
      <w:hyperlink r:id="rId465">
        <w:r w:rsidRPr="002F1241">
          <w:rPr>
            <w:lang w:val="ru-RU"/>
          </w:rPr>
          <w:t>пического строения крови чел</w:t>
        </w:r>
      </w:hyperlink>
      <w:r w:rsidRPr="002F1241">
        <w:rPr>
          <w:lang w:val="ru-RU"/>
        </w:rPr>
        <w:t xml:space="preserve">овека и лягушки (сравнение) на готовых микропрепаратах. </w:t>
      </w:r>
    </w:p>
    <w:p w:rsidR="0044359D" w:rsidRDefault="00F1447C">
      <w:pPr>
        <w:numPr>
          <w:ilvl w:val="0"/>
          <w:numId w:val="137"/>
        </w:numPr>
        <w:spacing w:after="68"/>
        <w:ind w:right="0" w:hanging="360"/>
        <w:jc w:val="left"/>
      </w:pPr>
      <w:r>
        <w:rPr>
          <w:b/>
        </w:rPr>
        <w:t>Кровообращение</w:t>
      </w:r>
      <w:r>
        <w:t xml:space="preserve"> </w:t>
      </w:r>
    </w:p>
    <w:p w:rsidR="0044359D" w:rsidRPr="002F1241" w:rsidRDefault="00F1447C">
      <w:pPr>
        <w:ind w:left="-5" w:right="284"/>
        <w:rPr>
          <w:lang w:val="ru-RU"/>
        </w:rPr>
      </w:pPr>
      <w:r w:rsidRPr="002F1241">
        <w:rPr>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Измерение кровяного давления. </w:t>
      </w:r>
    </w:p>
    <w:p w:rsidR="0044359D" w:rsidRDefault="00F1447C">
      <w:pPr>
        <w:spacing w:after="89" w:line="285" w:lineRule="auto"/>
        <w:ind w:left="-15" w:right="290"/>
        <w:jc w:val="left"/>
      </w:pPr>
      <w:r w:rsidRPr="002F1241">
        <w:rPr>
          <w:lang w:val="ru-RU"/>
        </w:rPr>
        <w:t xml:space="preserve">Определение пульса и числа сердечных сокращений в покое и после дозированных физических нагрузок у человека. </w:t>
      </w:r>
      <w:r>
        <w:t xml:space="preserve">Первая помощь при кровотечениях. </w:t>
      </w:r>
    </w:p>
    <w:p w:rsidR="0044359D" w:rsidRDefault="00F1447C">
      <w:pPr>
        <w:numPr>
          <w:ilvl w:val="0"/>
          <w:numId w:val="137"/>
        </w:numPr>
        <w:spacing w:after="68"/>
        <w:ind w:right="0" w:hanging="360"/>
        <w:jc w:val="left"/>
      </w:pPr>
      <w:r>
        <w:rPr>
          <w:b/>
        </w:rPr>
        <w:t>Дыхание</w:t>
      </w:r>
      <w:r>
        <w:t xml:space="preserve"> </w:t>
      </w:r>
    </w:p>
    <w:p w:rsidR="0044359D" w:rsidRPr="002F1241" w:rsidRDefault="00F1447C">
      <w:pPr>
        <w:ind w:left="-5" w:right="289"/>
        <w:rPr>
          <w:lang w:val="ru-RU"/>
        </w:rPr>
      </w:pPr>
      <w:r w:rsidRPr="002F1241">
        <w:rPr>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w:t>
      </w:r>
    </w:p>
    <w:p w:rsidR="0044359D" w:rsidRPr="002F1241" w:rsidRDefault="00F1447C">
      <w:pPr>
        <w:ind w:left="-5" w:right="285"/>
        <w:rPr>
          <w:lang w:val="ru-RU"/>
        </w:rPr>
      </w:pPr>
      <w:r w:rsidRPr="002F1241">
        <w:rPr>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Измерение обхвата грудной клетки в состоянии вдоха и выдоха.  </w:t>
      </w:r>
    </w:p>
    <w:p w:rsidR="0044359D" w:rsidRPr="002F1241" w:rsidRDefault="00F1447C">
      <w:pPr>
        <w:spacing w:after="105"/>
        <w:ind w:left="852" w:right="3" w:firstLine="0"/>
        <w:rPr>
          <w:lang w:val="ru-RU"/>
        </w:rPr>
      </w:pPr>
      <w:r w:rsidRPr="002F1241">
        <w:rPr>
          <w:lang w:val="ru-RU"/>
        </w:rPr>
        <w:t xml:space="preserve">Определение частоты дыхания. Влияние различных факторов на частоту дыхания. </w:t>
      </w:r>
    </w:p>
    <w:p w:rsidR="0044359D" w:rsidRDefault="00F1447C">
      <w:pPr>
        <w:numPr>
          <w:ilvl w:val="0"/>
          <w:numId w:val="137"/>
        </w:numPr>
        <w:spacing w:after="68"/>
        <w:ind w:right="0" w:hanging="360"/>
        <w:jc w:val="left"/>
      </w:pPr>
      <w:r>
        <w:rPr>
          <w:b/>
        </w:rPr>
        <w:t>Питание и пищеварение</w:t>
      </w:r>
      <w:r>
        <w:t xml:space="preserve"> </w:t>
      </w:r>
    </w:p>
    <w:p w:rsidR="0044359D" w:rsidRPr="002F1241" w:rsidRDefault="00F1447C">
      <w:pPr>
        <w:ind w:left="-5" w:right="282"/>
        <w:rPr>
          <w:lang w:val="ru-RU"/>
        </w:rPr>
      </w:pPr>
      <w:r w:rsidRPr="002F1241">
        <w:rPr>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w:t>
      </w:r>
    </w:p>
    <w:p w:rsidR="0044359D" w:rsidRPr="002F1241" w:rsidRDefault="00F1447C">
      <w:pPr>
        <w:ind w:left="-5" w:right="287"/>
        <w:rPr>
          <w:lang w:val="ru-RU"/>
        </w:rPr>
      </w:pPr>
      <w:r w:rsidRPr="002F1241">
        <w:rPr>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 </w:t>
      </w:r>
    </w:p>
    <w:p w:rsidR="0044359D" w:rsidRPr="002F1241" w:rsidRDefault="00F1447C">
      <w:pPr>
        <w:ind w:left="-5" w:right="3"/>
        <w:rPr>
          <w:lang w:val="ru-RU"/>
        </w:rPr>
      </w:pPr>
      <w:r w:rsidRPr="002F1241">
        <w:rPr>
          <w:lang w:val="ru-RU"/>
        </w:rPr>
        <w:t xml:space="preserve">Гигиена </w:t>
      </w:r>
      <w:r w:rsidRPr="002F1241">
        <w:rPr>
          <w:lang w:val="ru-RU"/>
        </w:rPr>
        <w:tab/>
        <w:t xml:space="preserve">питания. </w:t>
      </w:r>
      <w:r w:rsidRPr="002F1241">
        <w:rPr>
          <w:lang w:val="ru-RU"/>
        </w:rPr>
        <w:tab/>
        <w:t xml:space="preserve">Предупреждение </w:t>
      </w:r>
      <w:r w:rsidRPr="002F1241">
        <w:rPr>
          <w:lang w:val="ru-RU"/>
        </w:rPr>
        <w:tab/>
        <w:t xml:space="preserve">глистных </w:t>
      </w:r>
      <w:r w:rsidRPr="002F1241">
        <w:rPr>
          <w:lang w:val="ru-RU"/>
        </w:rPr>
        <w:tab/>
        <w:t xml:space="preserve">и </w:t>
      </w:r>
      <w:r w:rsidRPr="002F1241">
        <w:rPr>
          <w:lang w:val="ru-RU"/>
        </w:rPr>
        <w:tab/>
        <w:t xml:space="preserve">желудочно-кишечных заболеваний, пищевых отравлений. Влияние курения и алкоголя на пищеварение.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spacing w:after="29" w:line="335" w:lineRule="auto"/>
        <w:ind w:left="852" w:right="1835" w:firstLine="0"/>
        <w:rPr>
          <w:lang w:val="ru-RU"/>
        </w:rPr>
      </w:pPr>
      <w:r w:rsidRPr="002F1241">
        <w:rPr>
          <w:lang w:val="ru-RU"/>
        </w:rPr>
        <w:t xml:space="preserve">Исследование действия ферментов слюны на крахмал. Наблюдение действия желудочного сока на белки. </w:t>
      </w:r>
    </w:p>
    <w:p w:rsidR="0044359D" w:rsidRPr="002F1241" w:rsidRDefault="00F1447C">
      <w:pPr>
        <w:spacing w:after="68"/>
        <w:ind w:left="610" w:right="0" w:hanging="10"/>
        <w:jc w:val="left"/>
        <w:rPr>
          <w:lang w:val="ru-RU"/>
        </w:rPr>
      </w:pPr>
      <w:r w:rsidRPr="002F1241">
        <w:rPr>
          <w:lang w:val="ru-RU"/>
        </w:rPr>
        <w:t>9.</w:t>
      </w:r>
      <w:r w:rsidRPr="002F1241">
        <w:rPr>
          <w:rFonts w:ascii="Arial" w:eastAsia="Arial" w:hAnsi="Arial" w:cs="Arial"/>
          <w:lang w:val="ru-RU"/>
        </w:rPr>
        <w:t xml:space="preserve"> </w:t>
      </w:r>
      <w:r w:rsidRPr="002F1241">
        <w:rPr>
          <w:b/>
          <w:lang w:val="ru-RU"/>
        </w:rPr>
        <w:t>Обмен веществ и превращение энергии</w:t>
      </w:r>
      <w:r w:rsidRPr="002F1241">
        <w:rPr>
          <w:lang w:val="ru-RU"/>
        </w:rPr>
        <w:t xml:space="preserve"> </w:t>
      </w:r>
    </w:p>
    <w:p w:rsidR="0044359D" w:rsidRPr="002F1241" w:rsidRDefault="00F1447C">
      <w:pPr>
        <w:ind w:left="-5" w:right="289"/>
        <w:rPr>
          <w:lang w:val="ru-RU"/>
        </w:rPr>
      </w:pPr>
      <w:r w:rsidRPr="002F1241">
        <w:rPr>
          <w:lang w:val="ru-RU"/>
        </w:rPr>
        <w:t>Обмен веществ и превращение энергии в организме человека. Пластический и энергетический обмен. Обм</w:t>
      </w:r>
      <w:hyperlink r:id="rId466">
        <w:r w:rsidRPr="002F1241">
          <w:rPr>
            <w:lang w:val="ru-RU"/>
          </w:rPr>
          <w:t>ен воды и минеральных соле</w:t>
        </w:r>
      </w:hyperlink>
      <w:r w:rsidRPr="002F1241">
        <w:rPr>
          <w:lang w:val="ru-RU"/>
        </w:rPr>
        <w:t xml:space="preserve">й. Обмен белков, углеводов и жиров в организме. Регуляция обмена веществ и превращения энергии. </w:t>
      </w:r>
    </w:p>
    <w:p w:rsidR="0044359D" w:rsidRPr="002F1241" w:rsidRDefault="00F1447C">
      <w:pPr>
        <w:ind w:left="-5" w:right="3"/>
        <w:rPr>
          <w:lang w:val="ru-RU"/>
        </w:rPr>
      </w:pPr>
      <w:r w:rsidRPr="002F1241">
        <w:rPr>
          <w:lang w:val="ru-RU"/>
        </w:rP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пище. </w:t>
      </w:r>
    </w:p>
    <w:p w:rsidR="0044359D" w:rsidRPr="002F1241" w:rsidRDefault="00F1447C">
      <w:pPr>
        <w:ind w:left="-5" w:right="3"/>
        <w:rPr>
          <w:lang w:val="ru-RU"/>
        </w:rPr>
      </w:pPr>
      <w:r w:rsidRPr="002F1241">
        <w:rPr>
          <w:lang w:val="ru-RU"/>
        </w:rPr>
        <w:t xml:space="preserve">Нормы и режим питания. Рациональное питание – фактор укрепления здоровья. Нарушение обмена веществ.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Исследование состава продуктов питания. </w:t>
      </w:r>
    </w:p>
    <w:p w:rsidR="0044359D" w:rsidRPr="002F1241" w:rsidRDefault="00F1447C">
      <w:pPr>
        <w:spacing w:after="38" w:line="335" w:lineRule="auto"/>
        <w:ind w:left="852" w:right="1895" w:firstLine="0"/>
        <w:rPr>
          <w:lang w:val="ru-RU"/>
        </w:rPr>
      </w:pPr>
      <w:r w:rsidRPr="002F1241">
        <w:rPr>
          <w:lang w:val="ru-RU"/>
        </w:rPr>
        <w:t xml:space="preserve">Составление меню в зависимости от калорийности пищи. Способы сохранения витаминов в пищевых продуктах. </w:t>
      </w:r>
    </w:p>
    <w:p w:rsidR="0044359D" w:rsidRPr="002F1241" w:rsidRDefault="00F1447C">
      <w:pPr>
        <w:spacing w:after="68"/>
        <w:ind w:left="610" w:right="0" w:hanging="10"/>
        <w:jc w:val="left"/>
        <w:rPr>
          <w:lang w:val="ru-RU"/>
        </w:rPr>
      </w:pPr>
      <w:r w:rsidRPr="002F1241">
        <w:rPr>
          <w:lang w:val="ru-RU"/>
        </w:rPr>
        <w:t>10.</w:t>
      </w:r>
      <w:r w:rsidRPr="002F1241">
        <w:rPr>
          <w:rFonts w:ascii="Arial" w:eastAsia="Arial" w:hAnsi="Arial" w:cs="Arial"/>
          <w:lang w:val="ru-RU"/>
        </w:rPr>
        <w:t xml:space="preserve"> </w:t>
      </w:r>
      <w:r w:rsidRPr="002F1241">
        <w:rPr>
          <w:b/>
          <w:lang w:val="ru-RU"/>
        </w:rPr>
        <w:t>Кожа</w:t>
      </w:r>
      <w:r w:rsidRPr="002F1241">
        <w:rPr>
          <w:lang w:val="ru-RU"/>
        </w:rPr>
        <w:t xml:space="preserve"> </w:t>
      </w:r>
    </w:p>
    <w:p w:rsidR="0044359D" w:rsidRPr="002F1241" w:rsidRDefault="00F1447C">
      <w:pPr>
        <w:ind w:left="-5" w:right="3"/>
        <w:rPr>
          <w:lang w:val="ru-RU"/>
        </w:rPr>
      </w:pPr>
      <w:r w:rsidRPr="002F1241">
        <w:rPr>
          <w:lang w:val="ru-RU"/>
        </w:rPr>
        <w:t xml:space="preserve">Строение и функции кожи. Кожа и её производные. Кожа и терморегуляция. Влияние на кожу факторов окружающей среды. </w:t>
      </w:r>
    </w:p>
    <w:p w:rsidR="0044359D" w:rsidRPr="002F1241" w:rsidRDefault="00F1447C">
      <w:pPr>
        <w:ind w:left="-5" w:right="289"/>
        <w:rPr>
          <w:lang w:val="ru-RU"/>
        </w:rPr>
      </w:pPr>
      <w:r w:rsidRPr="002F1241">
        <w:rPr>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Исследование с помощью лупы тыльной и ладонной стороны кисти. </w:t>
      </w:r>
    </w:p>
    <w:p w:rsidR="0044359D" w:rsidRPr="002F1241" w:rsidRDefault="00F1447C">
      <w:pPr>
        <w:ind w:left="852" w:right="3" w:firstLine="0"/>
        <w:rPr>
          <w:lang w:val="ru-RU"/>
        </w:rPr>
      </w:pPr>
      <w:r w:rsidRPr="002F1241">
        <w:rPr>
          <w:lang w:val="ru-RU"/>
        </w:rPr>
        <w:t xml:space="preserve">Определение жирности различных участков кожи лица. </w:t>
      </w:r>
    </w:p>
    <w:p w:rsidR="0044359D" w:rsidRDefault="00F1447C">
      <w:pPr>
        <w:spacing w:after="39" w:line="332" w:lineRule="auto"/>
        <w:ind w:left="852" w:right="3" w:firstLine="0"/>
      </w:pPr>
      <w:r w:rsidRPr="002F1241">
        <w:rPr>
          <w:lang w:val="ru-RU"/>
        </w:rPr>
        <w:t xml:space="preserve">Описание мер по уходу за кожей лица и волосами в зависимости от типа кожи. </w:t>
      </w:r>
      <w:r>
        <w:t xml:space="preserve">Описание основных гигиенических требований к одежде и обуви. </w:t>
      </w:r>
    </w:p>
    <w:p w:rsidR="0044359D" w:rsidRDefault="00F1447C">
      <w:pPr>
        <w:numPr>
          <w:ilvl w:val="0"/>
          <w:numId w:val="138"/>
        </w:numPr>
        <w:spacing w:after="68"/>
        <w:ind w:right="0" w:hanging="360"/>
        <w:jc w:val="left"/>
      </w:pPr>
      <w:r>
        <w:rPr>
          <w:b/>
        </w:rPr>
        <w:t>Выделение</w:t>
      </w:r>
      <w:r>
        <w:t xml:space="preserve"> </w:t>
      </w:r>
    </w:p>
    <w:p w:rsidR="0044359D" w:rsidRPr="002F1241" w:rsidRDefault="00F1447C">
      <w:pPr>
        <w:ind w:left="-5" w:right="291"/>
        <w:rPr>
          <w:lang w:val="ru-RU"/>
        </w:rPr>
      </w:pPr>
      <w:r w:rsidRPr="002F1241">
        <w:rPr>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spacing w:after="36" w:line="333" w:lineRule="auto"/>
        <w:ind w:left="852" w:right="2534" w:firstLine="0"/>
        <w:rPr>
          <w:lang w:val="ru-RU"/>
        </w:rPr>
      </w:pPr>
      <w:r w:rsidRPr="002F1241">
        <w:rPr>
          <w:lang w:val="ru-RU"/>
        </w:rPr>
        <w:t xml:space="preserve">Определение местоположения почек (на муляже).  Описание мер профилактики болезней почек. </w:t>
      </w:r>
    </w:p>
    <w:p w:rsidR="0044359D" w:rsidRDefault="00F1447C">
      <w:pPr>
        <w:numPr>
          <w:ilvl w:val="0"/>
          <w:numId w:val="138"/>
        </w:numPr>
        <w:spacing w:after="68"/>
        <w:ind w:right="0" w:hanging="360"/>
        <w:jc w:val="left"/>
      </w:pPr>
      <w:r>
        <w:rPr>
          <w:b/>
        </w:rPr>
        <w:t>Размножение и развитие</w:t>
      </w:r>
      <w:r>
        <w:t xml:space="preserve"> </w:t>
      </w:r>
    </w:p>
    <w:p w:rsidR="0044359D" w:rsidRPr="002F1241" w:rsidRDefault="00F1447C">
      <w:pPr>
        <w:spacing w:after="28"/>
        <w:ind w:left="-5" w:right="288"/>
        <w:rPr>
          <w:lang w:val="ru-RU"/>
        </w:rPr>
      </w:pPr>
      <w:r w:rsidRPr="002F1241">
        <w:rPr>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 </w:t>
      </w:r>
      <w:r w:rsidRPr="002F1241">
        <w:rPr>
          <w:b/>
          <w:i/>
          <w:lang w:val="ru-RU"/>
        </w:rPr>
        <w:t>Лабораторные и практические работы.</w:t>
      </w:r>
      <w:r w:rsidRPr="002F1241">
        <w:rPr>
          <w:lang w:val="ru-RU"/>
        </w:rPr>
        <w:t xml:space="preserve"> </w:t>
      </w:r>
    </w:p>
    <w:p w:rsidR="0044359D" w:rsidRPr="002F1241" w:rsidRDefault="00F1447C">
      <w:pPr>
        <w:spacing w:after="6"/>
        <w:ind w:left="852" w:right="3" w:firstLine="0"/>
        <w:rPr>
          <w:lang w:val="ru-RU"/>
        </w:rPr>
      </w:pPr>
      <w:r w:rsidRPr="002F1241">
        <w:rPr>
          <w:lang w:val="ru-RU"/>
        </w:rPr>
        <w:t xml:space="preserve">Описание основных мер по профилактике инфекционных вирусных заболеваний: </w:t>
      </w:r>
    </w:p>
    <w:p w:rsidR="0044359D" w:rsidRDefault="00F1447C">
      <w:pPr>
        <w:spacing w:after="108"/>
        <w:ind w:left="-5" w:right="3" w:firstLine="0"/>
      </w:pPr>
      <w:r>
        <w:t xml:space="preserve">СПИД и гепатит. </w:t>
      </w:r>
    </w:p>
    <w:p w:rsidR="0044359D" w:rsidRDefault="00F1447C">
      <w:pPr>
        <w:numPr>
          <w:ilvl w:val="0"/>
          <w:numId w:val="138"/>
        </w:numPr>
        <w:spacing w:after="68"/>
        <w:ind w:right="0" w:hanging="360"/>
        <w:jc w:val="left"/>
      </w:pPr>
      <w:r>
        <w:rPr>
          <w:b/>
        </w:rPr>
        <w:t>Органы чувств и сенсорные системы</w:t>
      </w:r>
      <w:r>
        <w:t xml:space="preserve"> </w:t>
      </w:r>
    </w:p>
    <w:p w:rsidR="0044359D" w:rsidRPr="002F1241" w:rsidRDefault="00F1447C">
      <w:pPr>
        <w:ind w:left="-5" w:right="292"/>
        <w:rPr>
          <w:lang w:val="ru-RU"/>
        </w:rPr>
      </w:pPr>
      <w:r w:rsidRPr="002F1241">
        <w:rPr>
          <w:lang w:val="ru-RU"/>
        </w:rPr>
        <w:t xml:space="preserve">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w:t>
      </w:r>
    </w:p>
    <w:p w:rsidR="0044359D" w:rsidRPr="002F1241" w:rsidRDefault="00F1447C">
      <w:pPr>
        <w:ind w:left="-5" w:right="3"/>
        <w:rPr>
          <w:lang w:val="ru-RU"/>
        </w:rPr>
      </w:pPr>
      <w:r w:rsidRPr="002F1241">
        <w:rPr>
          <w:lang w:val="ru-RU"/>
        </w:rPr>
        <w:t xml:space="preserve">Ухо и слух. Строение и функции органа слуха. Механизм работы слухового анализатора. Слуховое восприятие. Нарушения слуха и их причины. Гигиена слуха. </w:t>
      </w:r>
    </w:p>
    <w:p w:rsidR="0044359D" w:rsidRPr="002F1241" w:rsidRDefault="00F1447C">
      <w:pPr>
        <w:ind w:left="-5" w:right="292"/>
        <w:rPr>
          <w:lang w:val="ru-RU"/>
        </w:rPr>
      </w:pPr>
      <w:r w:rsidRPr="002F1241">
        <w:rPr>
          <w:lang w:val="ru-RU"/>
        </w:rPr>
        <w:t xml:space="preserve">Органы равновесия, мышечного чувства, осязания, обоняния и вкуса. Взаимодействие сенсорных систем организма. </w:t>
      </w:r>
      <w:r w:rsidRPr="002F1241">
        <w:rPr>
          <w:b/>
          <w:i/>
          <w:lang w:val="ru-RU"/>
        </w:rPr>
        <w:t>Лабораторные и практические работы</w:t>
      </w:r>
      <w:r w:rsidRPr="002F1241">
        <w:rPr>
          <w:lang w:val="ru-RU"/>
        </w:rPr>
        <w:t xml:space="preserve"> Определение остроты зрения у человека. </w:t>
      </w:r>
    </w:p>
    <w:p w:rsidR="0044359D" w:rsidRPr="002F1241" w:rsidRDefault="00F1447C">
      <w:pPr>
        <w:spacing w:after="37" w:line="332" w:lineRule="auto"/>
        <w:ind w:left="852" w:right="707" w:firstLine="0"/>
        <w:rPr>
          <w:lang w:val="ru-RU"/>
        </w:rPr>
      </w:pPr>
      <w:r w:rsidRPr="002F1241">
        <w:rPr>
          <w:lang w:val="ru-RU"/>
        </w:rPr>
        <w:t xml:space="preserve">Изучение строения органа зрения (на муляже и влажном препарате). Изучение строения органа слуха (на муляже). </w:t>
      </w:r>
    </w:p>
    <w:p w:rsidR="0044359D" w:rsidRPr="002F1241" w:rsidRDefault="00F1447C">
      <w:pPr>
        <w:spacing w:after="68"/>
        <w:ind w:left="610" w:right="0" w:hanging="10"/>
        <w:jc w:val="left"/>
        <w:rPr>
          <w:lang w:val="ru-RU"/>
        </w:rPr>
      </w:pPr>
      <w:r w:rsidRPr="002F1241">
        <w:rPr>
          <w:lang w:val="ru-RU"/>
        </w:rPr>
        <w:t>14.</w:t>
      </w:r>
      <w:r w:rsidRPr="002F1241">
        <w:rPr>
          <w:rFonts w:ascii="Arial" w:eastAsia="Arial" w:hAnsi="Arial" w:cs="Arial"/>
          <w:lang w:val="ru-RU"/>
        </w:rPr>
        <w:t xml:space="preserve"> </w:t>
      </w:r>
      <w:r w:rsidRPr="002F1241">
        <w:rPr>
          <w:b/>
          <w:lang w:val="ru-RU"/>
        </w:rPr>
        <w:t>Поведение и психика</w:t>
      </w:r>
      <w:r w:rsidRPr="002F1241">
        <w:rPr>
          <w:lang w:val="ru-RU"/>
        </w:rPr>
        <w:t xml:space="preserve"> </w:t>
      </w:r>
    </w:p>
    <w:p w:rsidR="0044359D" w:rsidRPr="002F1241" w:rsidRDefault="00F1447C">
      <w:pPr>
        <w:spacing w:after="3"/>
        <w:ind w:left="-5" w:right="287"/>
        <w:rPr>
          <w:lang w:val="ru-RU"/>
        </w:rPr>
      </w:pPr>
      <w:r w:rsidRPr="002F1241">
        <w:rPr>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w:t>
      </w:r>
    </w:p>
    <w:p w:rsidR="0044359D" w:rsidRPr="002F1241" w:rsidRDefault="00F1447C">
      <w:pPr>
        <w:ind w:left="-5" w:right="3" w:firstLine="0"/>
        <w:rPr>
          <w:lang w:val="ru-RU"/>
        </w:rPr>
      </w:pPr>
      <w:r w:rsidRPr="002F1241">
        <w:rPr>
          <w:lang w:val="ru-RU"/>
        </w:rPr>
        <w:t xml:space="preserve">Приспособительный характер поведения. </w:t>
      </w:r>
    </w:p>
    <w:p w:rsidR="0044359D" w:rsidRPr="002F1241" w:rsidRDefault="00F1447C">
      <w:pPr>
        <w:ind w:left="-5" w:right="290"/>
        <w:rPr>
          <w:lang w:val="ru-RU"/>
        </w:rPr>
      </w:pPr>
      <w:r w:rsidRPr="002F1241">
        <w:rPr>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 </w:t>
      </w:r>
    </w:p>
    <w:p w:rsidR="0044359D" w:rsidRPr="002F1241" w:rsidRDefault="00F1447C">
      <w:pPr>
        <w:spacing w:after="77" w:line="259" w:lineRule="auto"/>
        <w:ind w:left="847" w:right="0" w:hanging="10"/>
        <w:jc w:val="left"/>
        <w:rPr>
          <w:lang w:val="ru-RU"/>
        </w:rPr>
      </w:pPr>
      <w:r w:rsidRPr="002F1241">
        <w:rPr>
          <w:b/>
          <w:i/>
          <w:lang w:val="ru-RU"/>
        </w:rPr>
        <w:t>Лабораторные и практические работы.</w:t>
      </w:r>
      <w:r w:rsidRPr="002F1241">
        <w:rPr>
          <w:lang w:val="ru-RU"/>
        </w:rPr>
        <w:t xml:space="preserve"> </w:t>
      </w:r>
    </w:p>
    <w:p w:rsidR="0044359D" w:rsidRPr="002F1241" w:rsidRDefault="00F1447C">
      <w:pPr>
        <w:ind w:left="852" w:right="3" w:firstLine="0"/>
        <w:rPr>
          <w:lang w:val="ru-RU"/>
        </w:rPr>
      </w:pPr>
      <w:r w:rsidRPr="002F1241">
        <w:rPr>
          <w:lang w:val="ru-RU"/>
        </w:rPr>
        <w:t xml:space="preserve">Изучение кратковременной памяти. </w:t>
      </w:r>
    </w:p>
    <w:p w:rsidR="0044359D" w:rsidRPr="002F1241" w:rsidRDefault="00F1447C">
      <w:pPr>
        <w:ind w:left="852" w:right="3" w:firstLine="0"/>
        <w:rPr>
          <w:lang w:val="ru-RU"/>
        </w:rPr>
      </w:pPr>
      <w:r w:rsidRPr="002F1241">
        <w:rPr>
          <w:lang w:val="ru-RU"/>
        </w:rPr>
        <w:t xml:space="preserve">Определение объёма механической и логической памяти. </w:t>
      </w:r>
    </w:p>
    <w:p w:rsidR="0044359D" w:rsidRPr="002F1241" w:rsidRDefault="00F1447C">
      <w:pPr>
        <w:spacing w:after="106"/>
        <w:ind w:left="852" w:right="3" w:firstLine="0"/>
        <w:rPr>
          <w:lang w:val="ru-RU"/>
        </w:rPr>
      </w:pPr>
      <w:r w:rsidRPr="002F1241">
        <w:rPr>
          <w:lang w:val="ru-RU"/>
        </w:rPr>
        <w:t xml:space="preserve">Оценка сформированности навыков логического мышления. </w:t>
      </w:r>
    </w:p>
    <w:p w:rsidR="0044359D" w:rsidRPr="002F1241" w:rsidRDefault="00F1447C">
      <w:pPr>
        <w:spacing w:after="68"/>
        <w:ind w:left="610" w:right="0" w:hanging="10"/>
        <w:jc w:val="left"/>
        <w:rPr>
          <w:lang w:val="ru-RU"/>
        </w:rPr>
      </w:pPr>
      <w:r w:rsidRPr="002F1241">
        <w:rPr>
          <w:lang w:val="ru-RU"/>
        </w:rPr>
        <w:t>15.</w:t>
      </w:r>
      <w:r w:rsidRPr="002F1241">
        <w:rPr>
          <w:rFonts w:ascii="Arial" w:eastAsia="Arial" w:hAnsi="Arial" w:cs="Arial"/>
          <w:lang w:val="ru-RU"/>
        </w:rPr>
        <w:t xml:space="preserve"> </w:t>
      </w:r>
      <w:r w:rsidRPr="002F1241">
        <w:rPr>
          <w:b/>
          <w:lang w:val="ru-RU"/>
        </w:rPr>
        <w:t>Человек и окружающая среда</w:t>
      </w:r>
      <w:r w:rsidRPr="002F1241">
        <w:rPr>
          <w:lang w:val="ru-RU"/>
        </w:rPr>
        <w:t xml:space="preserve"> </w:t>
      </w:r>
    </w:p>
    <w:p w:rsidR="0044359D" w:rsidRPr="002F1241" w:rsidRDefault="00F1447C">
      <w:pPr>
        <w:ind w:left="-5" w:right="286"/>
        <w:rPr>
          <w:lang w:val="ru-RU"/>
        </w:rPr>
      </w:pPr>
      <w:r w:rsidRPr="002F1241">
        <w:rPr>
          <w:lang w:val="ru-RU"/>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 </w:t>
      </w:r>
    </w:p>
    <w:p w:rsidR="0044359D" w:rsidRPr="002F1241" w:rsidRDefault="00F1447C">
      <w:pPr>
        <w:spacing w:after="4"/>
        <w:ind w:left="852" w:right="3" w:firstLine="0"/>
        <w:rPr>
          <w:lang w:val="ru-RU"/>
        </w:rPr>
      </w:pPr>
      <w:r w:rsidRPr="002F1241">
        <w:rPr>
          <w:lang w:val="ru-RU"/>
        </w:rPr>
        <w:t xml:space="preserve">Здоровье человека как социальная ценность. Факторы, нарушающие здоровье: </w:t>
      </w:r>
    </w:p>
    <w:p w:rsidR="0044359D" w:rsidRPr="002F1241" w:rsidRDefault="00F1447C">
      <w:pPr>
        <w:ind w:left="-5" w:right="3" w:firstLine="0"/>
        <w:rPr>
          <w:lang w:val="ru-RU"/>
        </w:rPr>
      </w:pPr>
      <w:r w:rsidRPr="002F1241">
        <w:rPr>
          <w:lang w:val="ru-RU"/>
        </w:rPr>
        <w:t xml:space="preserve">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p w:rsidR="0044359D" w:rsidRPr="002F1241" w:rsidRDefault="00F1447C">
      <w:pPr>
        <w:ind w:left="-5" w:right="293"/>
        <w:rPr>
          <w:lang w:val="ru-RU"/>
        </w:rPr>
      </w:pPr>
      <w:r w:rsidRPr="002F1241">
        <w:rPr>
          <w:lang w:val="ru-RU"/>
        </w:rPr>
        <w:t xml:space="preserve">Человек как часть биосферы Земли. Антропогенные воздействия на природу. Урбанизация. Цивилизация. </w:t>
      </w:r>
      <w:hyperlink r:id="rId467">
        <w:r w:rsidRPr="002F1241">
          <w:rPr>
            <w:lang w:val="ru-RU"/>
          </w:rPr>
          <w:t>Техногенные изменения в ок</w:t>
        </w:r>
      </w:hyperlink>
      <w:r w:rsidRPr="002F1241">
        <w:rPr>
          <w:lang w:val="ru-RU"/>
        </w:rPr>
        <w:t xml:space="preserve">ружающей среде. Современные глобальные экологические проблемы. Значение охраны окружающей среды для сохранения человечества. </w:t>
      </w:r>
      <w:r w:rsidRPr="002F1241">
        <w:rPr>
          <w:lang w:val="ru-RU"/>
        </w:rPr>
        <w:br w:type="page"/>
      </w:r>
    </w:p>
    <w:p w:rsidR="0044359D" w:rsidRPr="002F1241" w:rsidRDefault="00F1447C">
      <w:pPr>
        <w:ind w:left="-5" w:right="3"/>
        <w:rPr>
          <w:lang w:val="ru-RU"/>
        </w:rPr>
      </w:pPr>
      <w:r w:rsidRPr="002F1241">
        <w:rPr>
          <w:lang w:val="ru-RU"/>
        </w:rPr>
        <w:t xml:space="preserve">ПЛАНИРУЕМЫЕ РЕЗУЛЬТАТЫ ОСВОЕНИЯ ПРОГРАММЫ ПО БИОЛОГИИ НА УРОВНЕ ОСНОВНОГО ОБЩЕГО ОБРАЗОВАНИЯ (БАЗОВЫЙ УРОВЕНЬ)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Освоение </w:t>
      </w:r>
      <w:r w:rsidRPr="002F1241">
        <w:rPr>
          <w:lang w:val="ru-RU"/>
        </w:rPr>
        <w:tab/>
        <w:t xml:space="preserve">учебного предмета </w:t>
      </w:r>
      <w:r w:rsidRPr="002F1241">
        <w:rPr>
          <w:lang w:val="ru-RU"/>
        </w:rPr>
        <w:tab/>
        <w:t xml:space="preserve">«Биология» на </w:t>
      </w:r>
      <w:r w:rsidRPr="002F1241">
        <w:rPr>
          <w:lang w:val="ru-RU"/>
        </w:rPr>
        <w:tab/>
        <w:t>уровне основного общего образования должно обесп</w:t>
      </w:r>
      <w:hyperlink r:id="rId468">
        <w:r w:rsidRPr="002F1241">
          <w:rPr>
            <w:lang w:val="ru-RU"/>
          </w:rPr>
          <w:t>ечить достижение следующи</w:t>
        </w:r>
      </w:hyperlink>
      <w:r w:rsidRPr="002F1241">
        <w:rPr>
          <w:lang w:val="ru-RU"/>
        </w:rPr>
        <w:t xml:space="preserve">х обучающимися личностных, метапредметных и предметных результатов.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284"/>
        <w:rPr>
          <w:lang w:val="ru-RU"/>
        </w:rPr>
      </w:pPr>
      <w:r w:rsidRPr="002F1241">
        <w:rPr>
          <w:b/>
          <w:lang w:val="ru-RU"/>
        </w:rPr>
        <w:t>Личностные результаты</w:t>
      </w:r>
      <w:r w:rsidRPr="002F1241">
        <w:rPr>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44359D" w:rsidRPr="002F1241" w:rsidRDefault="00F1447C">
      <w:pPr>
        <w:spacing w:after="68"/>
        <w:ind w:left="847" w:right="0" w:hanging="10"/>
        <w:jc w:val="left"/>
        <w:rPr>
          <w:lang w:val="ru-RU"/>
        </w:rPr>
      </w:pPr>
      <w:r w:rsidRPr="002F1241">
        <w:rPr>
          <w:b/>
          <w:lang w:val="ru-RU"/>
        </w:rPr>
        <w:t xml:space="preserve">1) гражданского воспитания: </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готовность к конструктивной совместной деятельности при выполнении </w:t>
      </w:r>
    </w:p>
    <w:p w:rsidR="0044359D" w:rsidRPr="002F1241" w:rsidRDefault="00F1447C">
      <w:pPr>
        <w:spacing w:after="0" w:line="339" w:lineRule="auto"/>
        <w:ind w:left="847" w:right="1472" w:hanging="852"/>
        <w:rPr>
          <w:lang w:val="ru-RU"/>
        </w:rPr>
      </w:pPr>
      <w:r w:rsidRPr="002F1241">
        <w:rPr>
          <w:lang w:val="ru-RU"/>
        </w:rPr>
        <w:t xml:space="preserve">исследований и проектов, стремление к взаимопониманию и взаимопомощи; </w:t>
      </w:r>
      <w:r w:rsidRPr="002F1241">
        <w:rPr>
          <w:b/>
          <w:lang w:val="ru-RU"/>
        </w:rPr>
        <w:t>2) патриотического воспитания:</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отношение к биологии как к важной составляющей культуры, гордость за вклад </w:t>
      </w:r>
    </w:p>
    <w:p w:rsidR="0044359D" w:rsidRPr="002F1241" w:rsidRDefault="00F1447C">
      <w:pPr>
        <w:spacing w:after="0" w:line="337" w:lineRule="auto"/>
        <w:ind w:left="847" w:right="1707" w:hanging="852"/>
        <w:rPr>
          <w:lang w:val="ru-RU"/>
        </w:rPr>
      </w:pPr>
      <w:r w:rsidRPr="002F1241">
        <w:rPr>
          <w:lang w:val="ru-RU"/>
        </w:rPr>
        <w:t xml:space="preserve">российских и советских учёных в развитие мировой биологической науки; </w:t>
      </w:r>
      <w:r w:rsidRPr="002F1241">
        <w:rPr>
          <w:b/>
          <w:lang w:val="ru-RU"/>
        </w:rPr>
        <w:t>3) духовно-нравственного воспитания:</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готовность оценивать поведение и поступки с позиции нравственных норм и норм </w:t>
      </w:r>
    </w:p>
    <w:p w:rsidR="0044359D" w:rsidRPr="002F1241" w:rsidRDefault="00F1447C">
      <w:pPr>
        <w:spacing w:after="0" w:line="332" w:lineRule="auto"/>
        <w:ind w:left="847" w:right="291" w:hanging="852"/>
        <w:rPr>
          <w:lang w:val="ru-RU"/>
        </w:rPr>
      </w:pPr>
      <w:r w:rsidRPr="002F1241">
        <w:rPr>
          <w:lang w:val="ru-RU"/>
        </w:rPr>
        <w:t xml:space="preserve">экологической культуры; понимание значимости нравственного аспекта деятельности человека в медицине </w:t>
      </w:r>
    </w:p>
    <w:p w:rsidR="0044359D" w:rsidRDefault="00F1447C">
      <w:pPr>
        <w:ind w:left="-5" w:right="3" w:firstLine="0"/>
      </w:pPr>
      <w:r>
        <w:t xml:space="preserve">и биологии; </w:t>
      </w:r>
    </w:p>
    <w:p w:rsidR="0044359D" w:rsidRPr="002F1241" w:rsidRDefault="00F1447C">
      <w:pPr>
        <w:numPr>
          <w:ilvl w:val="0"/>
          <w:numId w:val="139"/>
        </w:numPr>
        <w:spacing w:after="7" w:line="330" w:lineRule="auto"/>
        <w:ind w:right="0" w:firstLine="426"/>
        <w:jc w:val="left"/>
        <w:rPr>
          <w:lang w:val="ru-RU"/>
        </w:rPr>
      </w:pPr>
      <w:r w:rsidRPr="002F1241">
        <w:rPr>
          <w:b/>
          <w:lang w:val="ru-RU"/>
        </w:rPr>
        <w:t>эстетического воспитания:</w:t>
      </w:r>
      <w:r w:rsidRPr="002F1241">
        <w:rPr>
          <w:lang w:val="ru-RU"/>
        </w:rPr>
        <w:t xml:space="preserve"> понимание роли биологии в формировании эстетической культуры личности; </w:t>
      </w:r>
    </w:p>
    <w:p w:rsidR="0044359D" w:rsidRPr="002F1241" w:rsidRDefault="00F1447C">
      <w:pPr>
        <w:numPr>
          <w:ilvl w:val="0"/>
          <w:numId w:val="139"/>
        </w:numPr>
        <w:spacing w:after="68"/>
        <w:ind w:right="0" w:firstLine="426"/>
        <w:jc w:val="left"/>
        <w:rPr>
          <w:lang w:val="ru-RU"/>
        </w:rPr>
      </w:pPr>
      <w:r w:rsidRPr="002F1241">
        <w:rPr>
          <w:b/>
          <w:lang w:val="ru-RU"/>
        </w:rPr>
        <w:t xml:space="preserve">физического </w:t>
      </w:r>
      <w:r w:rsidRPr="002F1241">
        <w:rPr>
          <w:b/>
          <w:lang w:val="ru-RU"/>
        </w:rPr>
        <w:tab/>
        <w:t xml:space="preserve">воспитания, </w:t>
      </w:r>
      <w:r w:rsidRPr="002F1241">
        <w:rPr>
          <w:b/>
          <w:lang w:val="ru-RU"/>
        </w:rPr>
        <w:tab/>
        <w:t xml:space="preserve">формирования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spacing w:after="23"/>
        <w:ind w:left="-5" w:right="288"/>
        <w:rPr>
          <w:lang w:val="ru-RU"/>
        </w:rPr>
      </w:pPr>
      <w:r w:rsidRPr="002F1241">
        <w:rPr>
          <w:lang w:val="ru-RU"/>
        </w:rP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осознание последствий и неприятие вредных привычек (употребление алкоголя, </w:t>
      </w:r>
    </w:p>
    <w:p w:rsidR="0044359D" w:rsidRPr="002F1241" w:rsidRDefault="00F1447C">
      <w:pPr>
        <w:spacing w:after="0" w:line="334" w:lineRule="auto"/>
        <w:ind w:left="847" w:right="3" w:hanging="852"/>
        <w:rPr>
          <w:lang w:val="ru-RU"/>
        </w:rPr>
      </w:pPr>
      <w:r w:rsidRPr="002F1241">
        <w:rPr>
          <w:lang w:val="ru-RU"/>
        </w:rPr>
        <w:t xml:space="preserve">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
    <w:p w:rsidR="0044359D" w:rsidRPr="002F1241" w:rsidRDefault="00F1447C">
      <w:pPr>
        <w:spacing w:after="0" w:line="332" w:lineRule="auto"/>
        <w:ind w:left="847" w:right="286" w:hanging="852"/>
        <w:rPr>
          <w:lang w:val="ru-RU"/>
        </w:rPr>
      </w:pPr>
      <w:r w:rsidRPr="002F1241">
        <w:rPr>
          <w:lang w:val="ru-RU"/>
        </w:rPr>
        <w:t xml:space="preserve">природной среде; сформированность навыка рефлексии, управление собственным эмоциональным </w:t>
      </w:r>
    </w:p>
    <w:p w:rsidR="0044359D" w:rsidRDefault="00F1447C">
      <w:pPr>
        <w:ind w:left="-5" w:right="3" w:firstLine="0"/>
      </w:pPr>
      <w:r>
        <w:t xml:space="preserve">состоянием; </w:t>
      </w:r>
    </w:p>
    <w:p w:rsidR="0044359D" w:rsidRDefault="00F1447C">
      <w:pPr>
        <w:numPr>
          <w:ilvl w:val="0"/>
          <w:numId w:val="139"/>
        </w:numPr>
        <w:spacing w:after="68"/>
        <w:ind w:right="0" w:firstLine="426"/>
        <w:jc w:val="left"/>
      </w:pPr>
      <w:r>
        <w:rPr>
          <w:b/>
        </w:rPr>
        <w:t>трудового воспитания:</w:t>
      </w:r>
      <w:r>
        <w:t xml:space="preserve"> </w:t>
      </w:r>
    </w:p>
    <w:p w:rsidR="0044359D" w:rsidRPr="002F1241" w:rsidRDefault="00F1447C">
      <w:pPr>
        <w:spacing w:after="56" w:line="285" w:lineRule="auto"/>
        <w:ind w:left="-15"/>
        <w:jc w:val="left"/>
        <w:rPr>
          <w:lang w:val="ru-RU"/>
        </w:rPr>
      </w:pPr>
      <w:r w:rsidRPr="002F1241">
        <w:rPr>
          <w:lang w:val="ru-RU"/>
        </w:rPr>
        <w:t xml:space="preserve">активное </w:t>
      </w:r>
      <w:r w:rsidRPr="002F1241">
        <w:rPr>
          <w:lang w:val="ru-RU"/>
        </w:rPr>
        <w:tab/>
        <w:t xml:space="preserve">участие </w:t>
      </w:r>
      <w:r w:rsidRPr="002F1241">
        <w:rPr>
          <w:lang w:val="ru-RU"/>
        </w:rPr>
        <w:tab/>
        <w:t xml:space="preserve">в </w:t>
      </w:r>
      <w:r w:rsidRPr="002F1241">
        <w:rPr>
          <w:lang w:val="ru-RU"/>
        </w:rPr>
        <w:tab/>
        <w:t xml:space="preserve">решении </w:t>
      </w:r>
      <w:r w:rsidRPr="002F1241">
        <w:rPr>
          <w:lang w:val="ru-RU"/>
        </w:rPr>
        <w:tab/>
        <w:t xml:space="preserve">практических </w:t>
      </w:r>
      <w:r w:rsidRPr="002F1241">
        <w:rPr>
          <w:lang w:val="ru-RU"/>
        </w:rPr>
        <w:tab/>
        <w:t xml:space="preserve">задач </w:t>
      </w:r>
      <w:r w:rsidRPr="002F1241">
        <w:rPr>
          <w:lang w:val="ru-RU"/>
        </w:rPr>
        <w:tab/>
        <w:t xml:space="preserve">(в </w:t>
      </w:r>
      <w:r w:rsidRPr="002F1241">
        <w:rPr>
          <w:lang w:val="ru-RU"/>
        </w:rPr>
        <w:tab/>
        <w:t xml:space="preserve">рамках </w:t>
      </w:r>
      <w:r w:rsidRPr="002F1241">
        <w:rPr>
          <w:lang w:val="ru-RU"/>
        </w:rPr>
        <w:tab/>
        <w:t xml:space="preserve">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 </w:t>
      </w:r>
      <w:r w:rsidRPr="002F1241">
        <w:rPr>
          <w:b/>
          <w:lang w:val="ru-RU"/>
        </w:rPr>
        <w:t>7) экологического воспитания:</w:t>
      </w:r>
      <w:r w:rsidRPr="002F1241">
        <w:rPr>
          <w:lang w:val="ru-RU"/>
        </w:rPr>
        <w:t xml:space="preserve"> </w:t>
      </w:r>
    </w:p>
    <w:p w:rsidR="0044359D" w:rsidRPr="002F1241" w:rsidRDefault="00F1447C">
      <w:pPr>
        <w:spacing w:after="8"/>
        <w:ind w:left="852" w:right="3" w:firstLine="0"/>
        <w:rPr>
          <w:lang w:val="ru-RU"/>
        </w:rPr>
      </w:pPr>
      <w:r w:rsidRPr="002F1241">
        <w:rPr>
          <w:lang w:val="ru-RU"/>
        </w:rPr>
        <w:t>ориентация на при</w:t>
      </w:r>
      <w:hyperlink r:id="rId469">
        <w:r w:rsidRPr="002F1241">
          <w:rPr>
            <w:lang w:val="ru-RU"/>
          </w:rPr>
          <w:t>менение биологических знаний</w:t>
        </w:r>
      </w:hyperlink>
      <w:r w:rsidRPr="002F1241">
        <w:rPr>
          <w:lang w:val="ru-RU"/>
        </w:rPr>
        <w:t xml:space="preserve"> при решении задач в области </w:t>
      </w:r>
    </w:p>
    <w:p w:rsidR="0044359D" w:rsidRDefault="00F1447C">
      <w:pPr>
        <w:spacing w:after="56" w:line="285" w:lineRule="auto"/>
        <w:ind w:left="837" w:right="287" w:hanging="852"/>
        <w:jc w:val="left"/>
      </w:pPr>
      <w:r w:rsidRPr="002F1241">
        <w:rPr>
          <w:lang w:val="ru-RU"/>
        </w:rPr>
        <w:t xml:space="preserve">окружающей среды; осознание экологических проблем и путей их решения; готовность </w:t>
      </w:r>
      <w:r w:rsidRPr="002F1241">
        <w:rPr>
          <w:lang w:val="ru-RU"/>
        </w:rPr>
        <w:tab/>
        <w:t xml:space="preserve">к </w:t>
      </w:r>
      <w:r w:rsidRPr="002F1241">
        <w:rPr>
          <w:lang w:val="ru-RU"/>
        </w:rPr>
        <w:tab/>
        <w:t xml:space="preserve">участию </w:t>
      </w:r>
      <w:r w:rsidRPr="002F1241">
        <w:rPr>
          <w:lang w:val="ru-RU"/>
        </w:rPr>
        <w:tab/>
      </w:r>
      <w:r>
        <w:t xml:space="preserve">в </w:t>
      </w:r>
      <w:r>
        <w:tab/>
        <w:t xml:space="preserve">практической </w:t>
      </w:r>
      <w:r>
        <w:tab/>
        <w:t xml:space="preserve">деятельности </w:t>
      </w:r>
      <w:r>
        <w:tab/>
        <w:t xml:space="preserve">экологической </w:t>
      </w:r>
    </w:p>
    <w:p w:rsidR="0044359D" w:rsidRDefault="00F1447C">
      <w:pPr>
        <w:ind w:left="-5" w:right="3" w:firstLine="0"/>
      </w:pPr>
      <w:r>
        <w:t xml:space="preserve">направленности; </w:t>
      </w:r>
    </w:p>
    <w:p w:rsidR="0044359D" w:rsidRDefault="00F1447C">
      <w:pPr>
        <w:numPr>
          <w:ilvl w:val="0"/>
          <w:numId w:val="140"/>
        </w:numPr>
        <w:spacing w:after="68"/>
        <w:ind w:right="0" w:firstLine="852"/>
        <w:jc w:val="left"/>
      </w:pPr>
      <w:r>
        <w:rPr>
          <w:b/>
        </w:rPr>
        <w:t>ценности научного познания:</w:t>
      </w:r>
      <w:r>
        <w:t xml:space="preserve"> </w:t>
      </w:r>
    </w:p>
    <w:p w:rsidR="0044359D" w:rsidRPr="002F1241" w:rsidRDefault="00F1447C">
      <w:pPr>
        <w:spacing w:after="33"/>
        <w:ind w:left="-5" w:right="292"/>
        <w:rPr>
          <w:lang w:val="ru-RU"/>
        </w:rPr>
      </w:pPr>
      <w:r w:rsidRPr="002F1241">
        <w:rPr>
          <w:lang w:val="ru-RU"/>
        </w:rP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понимание роли биологической науки в формировании научного мировоззрения; развитие научной любознательности, интереса к биологической науке, навыков </w:t>
      </w:r>
    </w:p>
    <w:p w:rsidR="0044359D" w:rsidRDefault="00F1447C">
      <w:pPr>
        <w:ind w:left="-5" w:right="3" w:firstLine="0"/>
      </w:pPr>
      <w:r>
        <w:t xml:space="preserve">исследовательской деятельности; </w:t>
      </w:r>
    </w:p>
    <w:p w:rsidR="0044359D" w:rsidRPr="002F1241" w:rsidRDefault="00F1447C">
      <w:pPr>
        <w:numPr>
          <w:ilvl w:val="0"/>
          <w:numId w:val="140"/>
        </w:numPr>
        <w:spacing w:after="68"/>
        <w:ind w:right="0" w:firstLine="852"/>
        <w:jc w:val="left"/>
        <w:rPr>
          <w:lang w:val="ru-RU"/>
        </w:rPr>
      </w:pPr>
      <w:r w:rsidRPr="002F1241">
        <w:rPr>
          <w:b/>
          <w:lang w:val="ru-RU"/>
        </w:rPr>
        <w:t>адаптации обучающегося к изменяющимся условиям социальной и природной среды:</w:t>
      </w:r>
      <w:r w:rsidRPr="002F1241">
        <w:rPr>
          <w:lang w:val="ru-RU"/>
        </w:rPr>
        <w:t xml:space="preserve"> </w:t>
      </w:r>
    </w:p>
    <w:p w:rsidR="0044359D" w:rsidRPr="002F1241" w:rsidRDefault="00F1447C">
      <w:pPr>
        <w:spacing w:after="0" w:line="332" w:lineRule="auto"/>
        <w:ind w:left="852" w:right="291" w:firstLine="0"/>
        <w:rPr>
          <w:lang w:val="ru-RU"/>
        </w:rPr>
      </w:pPr>
      <w:r w:rsidRPr="002F1241">
        <w:rPr>
          <w:lang w:val="ru-RU"/>
        </w:rPr>
        <w:t xml:space="preserve">адекватная оценка изменяющихся условий; принятие решения (индивидуальное, в группе) в изменяющихся условиях на </w:t>
      </w:r>
    </w:p>
    <w:p w:rsidR="0044359D" w:rsidRPr="002F1241" w:rsidRDefault="00F1447C">
      <w:pPr>
        <w:spacing w:after="0" w:line="334" w:lineRule="auto"/>
        <w:ind w:left="847" w:right="295" w:hanging="852"/>
        <w:rPr>
          <w:lang w:val="ru-RU"/>
        </w:rPr>
      </w:pPr>
      <w:r w:rsidRPr="002F1241">
        <w:rPr>
          <w:lang w:val="ru-RU"/>
        </w:rPr>
        <w:t xml:space="preserve">основании анализа биологической информации; планирование действий в новой ситуации на основании знаний биологических </w:t>
      </w:r>
    </w:p>
    <w:p w:rsidR="0044359D" w:rsidRPr="002F1241" w:rsidRDefault="00F1447C">
      <w:pPr>
        <w:ind w:left="-5" w:right="3" w:firstLine="0"/>
        <w:rPr>
          <w:lang w:val="ru-RU"/>
        </w:rPr>
      </w:pPr>
      <w:r w:rsidRPr="002F1241">
        <w:rPr>
          <w:lang w:val="ru-RU"/>
        </w:rPr>
        <w:t xml:space="preserve">закономерностей.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1) базовые логические действия:</w:t>
      </w:r>
      <w:r w:rsidRPr="002F1241">
        <w:rPr>
          <w:lang w:val="ru-RU"/>
        </w:rPr>
        <w:t xml:space="preserve"> </w:t>
      </w:r>
    </w:p>
    <w:p w:rsidR="0044359D" w:rsidRPr="002F1241" w:rsidRDefault="00F1447C">
      <w:pPr>
        <w:spacing w:after="9"/>
        <w:ind w:left="852" w:right="3" w:firstLine="0"/>
        <w:rPr>
          <w:lang w:val="ru-RU"/>
        </w:rPr>
      </w:pPr>
      <w:r w:rsidRPr="002F1241">
        <w:rPr>
          <w:lang w:val="ru-RU"/>
        </w:rPr>
        <w:t xml:space="preserve">выявлять и характеризовать существенные признаки биологических объектов </w:t>
      </w:r>
    </w:p>
    <w:p w:rsidR="0044359D" w:rsidRPr="002F1241" w:rsidRDefault="00F1447C">
      <w:pPr>
        <w:ind w:left="-5" w:right="291" w:firstLine="0"/>
        <w:rPr>
          <w:lang w:val="ru-RU"/>
        </w:rPr>
      </w:pPr>
      <w:r w:rsidRPr="002F1241">
        <w:rPr>
          <w:lang w:val="ru-RU"/>
        </w:rPr>
        <w:t xml:space="preserve">(явлений);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 </w:t>
      </w:r>
    </w:p>
    <w:p w:rsidR="0044359D" w:rsidRPr="002F1241" w:rsidRDefault="00F1447C">
      <w:pPr>
        <w:spacing w:after="8" w:line="285" w:lineRule="auto"/>
        <w:ind w:left="-15" w:right="288"/>
        <w:jc w:val="left"/>
        <w:rPr>
          <w:lang w:val="ru-RU"/>
        </w:rPr>
      </w:pPr>
      <w:r w:rsidRPr="002F1241">
        <w:rPr>
          <w:lang w:val="ru-RU"/>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выявлять </w:t>
      </w:r>
      <w:r w:rsidRPr="002F1241">
        <w:rPr>
          <w:lang w:val="ru-RU"/>
        </w:rPr>
        <w:tab/>
        <w:t xml:space="preserve">дефициты </w:t>
      </w:r>
      <w:r w:rsidRPr="002F1241">
        <w:rPr>
          <w:lang w:val="ru-RU"/>
        </w:rPr>
        <w:tab/>
        <w:t xml:space="preserve">информации, </w:t>
      </w:r>
      <w:r w:rsidRPr="002F1241">
        <w:rPr>
          <w:lang w:val="ru-RU"/>
        </w:rPr>
        <w:tab/>
        <w:t xml:space="preserve">данных, </w:t>
      </w:r>
      <w:r w:rsidRPr="002F1241">
        <w:rPr>
          <w:lang w:val="ru-RU"/>
        </w:rPr>
        <w:tab/>
        <w:t xml:space="preserve">необходимых </w:t>
      </w:r>
      <w:r w:rsidRPr="002F1241">
        <w:rPr>
          <w:lang w:val="ru-RU"/>
        </w:rPr>
        <w:tab/>
        <w:t xml:space="preserve">для </w:t>
      </w:r>
      <w:r w:rsidRPr="002F1241">
        <w:rPr>
          <w:lang w:val="ru-RU"/>
        </w:rPr>
        <w:tab/>
        <w:t xml:space="preserve">решения </w:t>
      </w:r>
    </w:p>
    <w:p w:rsidR="0044359D" w:rsidRPr="002F1241" w:rsidRDefault="00F1447C">
      <w:pPr>
        <w:spacing w:after="36"/>
        <w:ind w:left="-5" w:right="287" w:firstLine="0"/>
        <w:rPr>
          <w:lang w:val="ru-RU"/>
        </w:rPr>
      </w:pPr>
      <w:r w:rsidRPr="002F1241">
        <w:rPr>
          <w:lang w:val="ru-RU"/>
        </w:rPr>
        <w:t xml:space="preserve">поставленной задачи;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 </w:t>
      </w:r>
      <w:r w:rsidRPr="002F1241">
        <w:rPr>
          <w:b/>
          <w:lang w:val="ru-RU"/>
        </w:rPr>
        <w:t>2) базовые исследовательские действия:</w:t>
      </w:r>
      <w:r w:rsidRPr="002F1241">
        <w:rPr>
          <w:lang w:val="ru-RU"/>
        </w:rPr>
        <w:t xml:space="preserve"> использовать вопросы как исследовательский инструмент познания; формулировать вопросы, фиксирующие разрыв между реальным и желательным </w:t>
      </w:r>
    </w:p>
    <w:p w:rsidR="0044359D" w:rsidRPr="002F1241" w:rsidRDefault="00F1447C">
      <w:pPr>
        <w:spacing w:after="0" w:line="332" w:lineRule="auto"/>
        <w:ind w:left="847" w:right="3" w:hanging="852"/>
        <w:rPr>
          <w:lang w:val="ru-RU"/>
        </w:rPr>
      </w:pPr>
      <w:r w:rsidRPr="002F1241">
        <w:rPr>
          <w:lang w:val="ru-RU"/>
        </w:rPr>
        <w:t xml:space="preserve">состоянием ситуации, объекта, и самостоятельно устанавливать искомое и данное; формировать гипотезу об истинности собственных суждений, аргументировать </w:t>
      </w:r>
    </w:p>
    <w:p w:rsidR="0044359D" w:rsidRPr="002F1241" w:rsidRDefault="00F1447C">
      <w:pPr>
        <w:spacing w:after="14" w:line="285" w:lineRule="auto"/>
        <w:ind w:left="-15" w:right="285" w:firstLine="0"/>
        <w:jc w:val="left"/>
        <w:rPr>
          <w:lang w:val="ru-RU"/>
        </w:rPr>
      </w:pPr>
      <w:r w:rsidRPr="002F1241">
        <w:rPr>
          <w:lang w:val="ru-RU"/>
        </w:rPr>
        <w:t xml:space="preserve">свою позицию, мнение;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w:t>
      </w:r>
      <w:r w:rsidRPr="002F1241">
        <w:rPr>
          <w:lang w:val="ru-RU"/>
        </w:rPr>
        <w:tab/>
        <w:t xml:space="preserve">объекта </w:t>
      </w:r>
      <w:r w:rsidRPr="002F1241">
        <w:rPr>
          <w:lang w:val="ru-RU"/>
        </w:rPr>
        <w:tab/>
        <w:t xml:space="preserve">(процесса) </w:t>
      </w:r>
      <w:r w:rsidRPr="002F1241">
        <w:rPr>
          <w:lang w:val="ru-RU"/>
        </w:rPr>
        <w:tab/>
        <w:t xml:space="preserve">изучения, </w:t>
      </w:r>
      <w:r w:rsidRPr="002F1241">
        <w:rPr>
          <w:lang w:val="ru-RU"/>
        </w:rPr>
        <w:tab/>
        <w:t xml:space="preserve">причинно-следственных </w:t>
      </w:r>
      <w:r w:rsidRPr="002F1241">
        <w:rPr>
          <w:lang w:val="ru-RU"/>
        </w:rPr>
        <w:tab/>
        <w:t xml:space="preserve">связей </w:t>
      </w:r>
      <w:r w:rsidRPr="002F1241">
        <w:rPr>
          <w:lang w:val="ru-RU"/>
        </w:rPr>
        <w:tab/>
        <w:t xml:space="preserve">и зависимостей биологических объектов между собой; оценивать на применимость и достоверность информацию, полученную в ходе </w:t>
      </w:r>
    </w:p>
    <w:p w:rsidR="0044359D" w:rsidRPr="002F1241" w:rsidRDefault="00F1447C">
      <w:pPr>
        <w:spacing w:after="56" w:line="285" w:lineRule="auto"/>
        <w:ind w:left="-15" w:right="291" w:firstLine="0"/>
        <w:jc w:val="left"/>
        <w:rPr>
          <w:lang w:val="ru-RU"/>
        </w:rPr>
      </w:pPr>
      <w:r w:rsidRPr="002F1241">
        <w:rPr>
          <w:lang w:val="ru-RU"/>
        </w:rPr>
        <w:t xml:space="preserve">наблюдения и эксперимента; самостоятельно </w:t>
      </w:r>
      <w:r w:rsidRPr="002F1241">
        <w:rPr>
          <w:lang w:val="ru-RU"/>
        </w:rPr>
        <w:tab/>
        <w:t xml:space="preserve">формулировать </w:t>
      </w:r>
      <w:r w:rsidRPr="002F1241">
        <w:rPr>
          <w:lang w:val="ru-RU"/>
        </w:rPr>
        <w:tab/>
        <w:t xml:space="preserve">обобщения </w:t>
      </w:r>
      <w:r w:rsidRPr="002F1241">
        <w:rPr>
          <w:lang w:val="ru-RU"/>
        </w:rPr>
        <w:tab/>
        <w:t xml:space="preserve">и </w:t>
      </w:r>
      <w:r w:rsidRPr="002F1241">
        <w:rPr>
          <w:lang w:val="ru-RU"/>
        </w:rPr>
        <w:tab/>
        <w:t xml:space="preserve">выводы </w:t>
      </w:r>
      <w:r w:rsidRPr="002F1241">
        <w:rPr>
          <w:lang w:val="ru-RU"/>
        </w:rPr>
        <w:tab/>
        <w:t xml:space="preserve">по </w:t>
      </w:r>
      <w:r w:rsidRPr="002F1241">
        <w:rPr>
          <w:lang w:val="ru-RU"/>
        </w:rPr>
        <w:tab/>
        <w:t xml:space="preserve">результатам проведённого наблюдения, эксперимента, владеть инструментами оценки достоверности полученных выводов и обобщений;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rsidR="0044359D" w:rsidRPr="002F1241" w:rsidRDefault="00F1447C">
      <w:pPr>
        <w:spacing w:after="68"/>
        <w:ind w:left="847" w:right="0" w:hanging="10"/>
        <w:jc w:val="left"/>
        <w:rPr>
          <w:lang w:val="ru-RU"/>
        </w:rPr>
      </w:pPr>
      <w:r w:rsidRPr="002F1241">
        <w:rPr>
          <w:b/>
          <w:lang w:val="ru-RU"/>
        </w:rPr>
        <w:t>3) работа с информацией:</w:t>
      </w:r>
      <w:r w:rsidRPr="002F1241">
        <w:rPr>
          <w:lang w:val="ru-RU"/>
        </w:rPr>
        <w:t xml:space="preserve"> </w:t>
      </w:r>
    </w:p>
    <w:p w:rsidR="0044359D" w:rsidRPr="002F1241" w:rsidRDefault="00F1447C">
      <w:pPr>
        <w:spacing w:after="24"/>
        <w:ind w:left="-5" w:right="288"/>
        <w:rPr>
          <w:lang w:val="ru-RU"/>
        </w:rPr>
      </w:pPr>
      <w:r w:rsidRPr="002F1241">
        <w:rPr>
          <w:lang w:val="ru-RU"/>
        </w:rP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 выбирать, анализировать, систематизировать и интерпретировать биологическую </w:t>
      </w:r>
    </w:p>
    <w:p w:rsidR="0044359D" w:rsidRPr="002F1241" w:rsidRDefault="00F1447C">
      <w:pPr>
        <w:spacing w:after="0" w:line="332" w:lineRule="auto"/>
        <w:ind w:left="847" w:right="293" w:hanging="852"/>
        <w:rPr>
          <w:lang w:val="ru-RU"/>
        </w:rPr>
      </w:pPr>
      <w:r w:rsidRPr="002F1241">
        <w:rPr>
          <w:lang w:val="ru-RU"/>
        </w:rPr>
        <w:t xml:space="preserve">информацию различных видов и форм представления; находить сходные аргументы (подтверждающие или опровергающие одну и ту же </w:t>
      </w:r>
    </w:p>
    <w:p w:rsidR="0044359D" w:rsidRPr="002F1241" w:rsidRDefault="00F1447C">
      <w:pPr>
        <w:ind w:left="-5" w:right="289" w:firstLine="0"/>
        <w:rPr>
          <w:lang w:val="ru-RU"/>
        </w:rPr>
      </w:pPr>
      <w:r w:rsidRPr="002F1241">
        <w:rPr>
          <w:lang w:val="ru-RU"/>
        </w:rPr>
        <w:t xml:space="preserve">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4359D" w:rsidRPr="002F1241" w:rsidRDefault="00F1447C">
      <w:pPr>
        <w:spacing w:after="7"/>
        <w:ind w:left="852" w:right="3" w:firstLine="0"/>
        <w:rPr>
          <w:lang w:val="ru-RU"/>
        </w:rPr>
      </w:pPr>
      <w:r w:rsidRPr="002F1241">
        <w:rPr>
          <w:lang w:val="ru-RU"/>
        </w:rPr>
        <w:t xml:space="preserve">оценивать надёжность биологической информации по критериям, предложенным </w:t>
      </w:r>
    </w:p>
    <w:p w:rsidR="0044359D" w:rsidRPr="002F1241" w:rsidRDefault="00F1447C">
      <w:pPr>
        <w:spacing w:after="0" w:line="333" w:lineRule="auto"/>
        <w:ind w:left="847" w:right="2308" w:hanging="852"/>
        <w:rPr>
          <w:lang w:val="ru-RU"/>
        </w:rPr>
      </w:pPr>
      <w:r w:rsidRPr="002F1241">
        <w:rPr>
          <w:lang w:val="ru-RU"/>
        </w:rPr>
        <w:t xml:space="preserve">учителем или сформулированным самостоятельно; запоминать и систематизировать биологическую информацию.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Коммуникативные</w:t>
      </w:r>
      <w:hyperlink r:id="rId470">
        <w:r w:rsidRPr="002F1241">
          <w:rPr>
            <w:b/>
            <w:lang w:val="ru-RU"/>
          </w:rPr>
          <w:t xml:space="preserve"> универсальные учебные дей</w:t>
        </w:r>
      </w:hyperlink>
      <w:r w:rsidRPr="002F1241">
        <w:rPr>
          <w:b/>
          <w:lang w:val="ru-RU"/>
        </w:rPr>
        <w:t>ствия</w:t>
      </w:r>
      <w:r w:rsidRPr="002F1241">
        <w:rPr>
          <w:lang w:val="ru-RU"/>
        </w:rPr>
        <w:t xml:space="preserve"> </w:t>
      </w:r>
    </w:p>
    <w:p w:rsidR="0044359D" w:rsidRPr="002F1241" w:rsidRDefault="00F1447C">
      <w:pPr>
        <w:spacing w:after="81"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lang w:val="ru-RU"/>
        </w:rPr>
        <w:t>1</w:t>
      </w:r>
      <w:r w:rsidRPr="002F1241">
        <w:rPr>
          <w:b/>
          <w:lang w:val="ru-RU"/>
        </w:rPr>
        <w:t>) общение:</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воспринимать и формулировать суждения, выражать эмоции в процессе </w:t>
      </w:r>
    </w:p>
    <w:p w:rsidR="0044359D" w:rsidRPr="002F1241" w:rsidRDefault="00F1447C">
      <w:pPr>
        <w:spacing w:after="38"/>
        <w:ind w:left="-5" w:right="289" w:firstLine="0"/>
        <w:rPr>
          <w:lang w:val="ru-RU"/>
        </w:rPr>
      </w:pPr>
      <w:r w:rsidRPr="002F1241">
        <w:rPr>
          <w:lang w:val="ru-RU"/>
        </w:rPr>
        <w:t xml:space="preserve">выполнения практических и лабораторных работ;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w:t>
      </w:r>
    </w:p>
    <w:p w:rsidR="0044359D" w:rsidRPr="002F1241" w:rsidRDefault="00F1447C">
      <w:pPr>
        <w:spacing w:after="18" w:line="285" w:lineRule="auto"/>
        <w:ind w:left="-15" w:right="288" w:firstLine="0"/>
        <w:jc w:val="left"/>
        <w:rPr>
          <w:lang w:val="ru-RU"/>
        </w:rPr>
      </w:pPr>
      <w:r w:rsidRPr="002F1241">
        <w:rPr>
          <w:lang w:val="ru-RU"/>
        </w:rPr>
        <w:t xml:space="preserve">в корректной форме формулировать свои возражения; 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сопоставлять свои суждения с суждениями других участников диалога, </w:t>
      </w:r>
    </w:p>
    <w:p w:rsidR="0044359D" w:rsidRPr="002F1241" w:rsidRDefault="00F1447C">
      <w:pPr>
        <w:spacing w:after="0" w:line="332" w:lineRule="auto"/>
        <w:ind w:left="847" w:right="289" w:hanging="852"/>
        <w:rPr>
          <w:lang w:val="ru-RU"/>
        </w:rPr>
      </w:pPr>
      <w:r w:rsidRPr="002F1241">
        <w:rPr>
          <w:lang w:val="ru-RU"/>
        </w:rPr>
        <w:t xml:space="preserve">обнаруживать различие и сходство позиций; публично </w:t>
      </w:r>
      <w:r w:rsidRPr="002F1241">
        <w:rPr>
          <w:lang w:val="ru-RU"/>
        </w:rPr>
        <w:tab/>
        <w:t xml:space="preserve">представлять </w:t>
      </w:r>
      <w:r w:rsidRPr="002F1241">
        <w:rPr>
          <w:lang w:val="ru-RU"/>
        </w:rPr>
        <w:tab/>
        <w:t xml:space="preserve">результаты </w:t>
      </w:r>
      <w:r w:rsidRPr="002F1241">
        <w:rPr>
          <w:lang w:val="ru-RU"/>
        </w:rPr>
        <w:tab/>
        <w:t xml:space="preserve">выполненного </w:t>
      </w:r>
      <w:r w:rsidRPr="002F1241">
        <w:rPr>
          <w:lang w:val="ru-RU"/>
        </w:rPr>
        <w:tab/>
        <w:t xml:space="preserve">биологического </w:t>
      </w:r>
      <w:r w:rsidRPr="002F1241">
        <w:rPr>
          <w:lang w:val="ru-RU"/>
        </w:rPr>
        <w:tab/>
        <w:t xml:space="preserve">опыта </w:t>
      </w:r>
    </w:p>
    <w:p w:rsidR="0044359D" w:rsidRPr="002F1241" w:rsidRDefault="00F1447C">
      <w:pPr>
        <w:ind w:left="-5" w:right="292" w:firstLine="0"/>
        <w:rPr>
          <w:lang w:val="ru-RU"/>
        </w:rPr>
      </w:pPr>
      <w:r w:rsidRPr="002F1241">
        <w:rPr>
          <w:lang w:val="ru-RU"/>
        </w:rPr>
        <w:t xml:space="preserve">(эксперимента,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4359D" w:rsidRPr="002F1241" w:rsidRDefault="00F1447C">
      <w:pPr>
        <w:spacing w:after="68"/>
        <w:ind w:left="847" w:right="0" w:hanging="10"/>
        <w:jc w:val="left"/>
        <w:rPr>
          <w:lang w:val="ru-RU"/>
        </w:rPr>
      </w:pPr>
      <w:r w:rsidRPr="002F1241">
        <w:rPr>
          <w:b/>
          <w:lang w:val="ru-RU"/>
        </w:rPr>
        <w:t>2) совместная деятельность:</w:t>
      </w:r>
      <w:r w:rsidRPr="002F1241">
        <w:rPr>
          <w:lang w:val="ru-RU"/>
        </w:rPr>
        <w:t xml:space="preserve"> </w:t>
      </w:r>
    </w:p>
    <w:p w:rsidR="0044359D" w:rsidRPr="002F1241" w:rsidRDefault="00F1447C">
      <w:pPr>
        <w:spacing w:after="22"/>
        <w:ind w:left="-5" w:right="286"/>
        <w:rPr>
          <w:lang w:val="ru-RU"/>
        </w:rPr>
      </w:pPr>
      <w:r w:rsidRPr="002F1241">
        <w:rPr>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 принимать цель совместной деятельности, коллективно строить действия по её </w:t>
      </w:r>
    </w:p>
    <w:p w:rsidR="0044359D" w:rsidRPr="002F1241" w:rsidRDefault="00F1447C">
      <w:pPr>
        <w:spacing w:after="19"/>
        <w:ind w:left="-5" w:right="288" w:firstLine="0"/>
        <w:rPr>
          <w:lang w:val="ru-RU"/>
        </w:rPr>
      </w:pPr>
      <w:r w:rsidRPr="002F1241">
        <w:rPr>
          <w:lang w:val="ru-RU"/>
        </w:rPr>
        <w:t xml:space="preserve">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w:t>
      </w:r>
    </w:p>
    <w:p w:rsidR="0044359D" w:rsidRPr="002F1241" w:rsidRDefault="00F1447C">
      <w:pPr>
        <w:ind w:left="-5" w:right="291" w:firstLine="0"/>
        <w:rPr>
          <w:lang w:val="ru-RU"/>
        </w:rPr>
      </w:pPr>
      <w:r w:rsidRPr="002F1241">
        <w:rPr>
          <w:lang w:val="ru-RU"/>
        </w:rPr>
        <w:t xml:space="preserve">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Самоорганизация:</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выявлять проблемы для решения в жизненных и учебных ситуациях, используя </w:t>
      </w:r>
    </w:p>
    <w:p w:rsidR="0044359D" w:rsidRPr="002F1241" w:rsidRDefault="00F1447C">
      <w:pPr>
        <w:spacing w:after="0" w:line="332" w:lineRule="auto"/>
        <w:ind w:left="847" w:right="291" w:hanging="852"/>
        <w:rPr>
          <w:lang w:val="ru-RU"/>
        </w:rPr>
      </w:pPr>
      <w:r w:rsidRPr="002F1241">
        <w:rPr>
          <w:lang w:val="ru-RU"/>
        </w:rPr>
        <w:t xml:space="preserve">биологические знания; ориентироваться в различных подходах принятия решений (индивидуальное, </w:t>
      </w:r>
    </w:p>
    <w:p w:rsidR="0044359D" w:rsidRPr="002F1241" w:rsidRDefault="00F1447C">
      <w:pPr>
        <w:ind w:left="-5" w:right="289" w:firstLine="0"/>
        <w:rPr>
          <w:lang w:val="ru-RU"/>
        </w:rPr>
      </w:pPr>
      <w:r w:rsidRPr="002F1241">
        <w:rPr>
          <w:lang w:val="ru-RU"/>
        </w:rPr>
        <w:t xml:space="preserve">принятие решения в группе, принятие решений группой);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делать выбор и брать ответственность за решение. </w:t>
      </w:r>
    </w:p>
    <w:p w:rsidR="0044359D" w:rsidRPr="002F1241" w:rsidRDefault="00F1447C">
      <w:pPr>
        <w:spacing w:after="68"/>
        <w:ind w:left="847" w:right="0" w:hanging="10"/>
        <w:jc w:val="left"/>
        <w:rPr>
          <w:lang w:val="ru-RU"/>
        </w:rPr>
      </w:pPr>
      <w:r w:rsidRPr="002F1241">
        <w:rPr>
          <w:b/>
          <w:lang w:val="ru-RU"/>
        </w:rPr>
        <w:t>Самоконтроль, эмоциональный интеллект:</w:t>
      </w:r>
      <w:r w:rsidRPr="002F1241">
        <w:rPr>
          <w:lang w:val="ru-RU"/>
        </w:rPr>
        <w:t xml:space="preserve"> </w:t>
      </w:r>
    </w:p>
    <w:p w:rsidR="0044359D" w:rsidRPr="002F1241" w:rsidRDefault="00F1447C">
      <w:pPr>
        <w:spacing w:after="0" w:line="332" w:lineRule="auto"/>
        <w:ind w:left="852" w:right="295" w:firstLine="0"/>
        <w:rPr>
          <w:lang w:val="ru-RU"/>
        </w:rPr>
      </w:pPr>
      <w:r w:rsidRPr="002F1241">
        <w:rPr>
          <w:lang w:val="ru-RU"/>
        </w:rPr>
        <w:t xml:space="preserve">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w:t>
      </w:r>
    </w:p>
    <w:p w:rsidR="0044359D" w:rsidRPr="002F1241" w:rsidRDefault="00F1447C">
      <w:pPr>
        <w:spacing w:after="19" w:line="285" w:lineRule="auto"/>
        <w:ind w:left="-15" w:right="283" w:firstLine="0"/>
        <w:jc w:val="left"/>
        <w:rPr>
          <w:lang w:val="ru-RU"/>
        </w:rPr>
      </w:pPr>
      <w:r w:rsidRPr="002F1241">
        <w:rPr>
          <w:lang w:val="ru-RU"/>
        </w:rPr>
        <w:t xml:space="preserve">решении учебной биологической задачи, адаптировать решение к меняющимся обстоятельствам; объяснять причины достижения (недостижения) результатов деятельности, давать </w:t>
      </w:r>
    </w:p>
    <w:p w:rsidR="0044359D" w:rsidRPr="002F1241" w:rsidRDefault="00F1447C">
      <w:pPr>
        <w:spacing w:after="0" w:line="332" w:lineRule="auto"/>
        <w:ind w:left="847" w:right="3" w:hanging="852"/>
        <w:rPr>
          <w:lang w:val="ru-RU"/>
        </w:rPr>
      </w:pPr>
      <w:r w:rsidRPr="002F1241">
        <w:rPr>
          <w:lang w:val="ru-RU"/>
        </w:rPr>
        <w:t xml:space="preserve">оценку приобретённому опыту, уметь находить позитивное в произошедшей ситуации; вносить </w:t>
      </w:r>
      <w:r w:rsidRPr="002F1241">
        <w:rPr>
          <w:lang w:val="ru-RU"/>
        </w:rPr>
        <w:tab/>
        <w:t xml:space="preserve">коррективы </w:t>
      </w:r>
      <w:r w:rsidRPr="002F1241">
        <w:rPr>
          <w:lang w:val="ru-RU"/>
        </w:rPr>
        <w:tab/>
        <w:t xml:space="preserve">в </w:t>
      </w:r>
      <w:r w:rsidRPr="002F1241">
        <w:rPr>
          <w:lang w:val="ru-RU"/>
        </w:rPr>
        <w:tab/>
        <w:t xml:space="preserve">деятельность </w:t>
      </w:r>
      <w:r w:rsidRPr="002F1241">
        <w:rPr>
          <w:lang w:val="ru-RU"/>
        </w:rPr>
        <w:tab/>
        <w:t xml:space="preserve">на </w:t>
      </w:r>
      <w:r w:rsidRPr="002F1241">
        <w:rPr>
          <w:lang w:val="ru-RU"/>
        </w:rPr>
        <w:tab/>
        <w:t xml:space="preserve">основе </w:t>
      </w:r>
      <w:r w:rsidRPr="002F1241">
        <w:rPr>
          <w:lang w:val="ru-RU"/>
        </w:rPr>
        <w:tab/>
        <w:t xml:space="preserve">новых </w:t>
      </w:r>
      <w:r w:rsidRPr="002F1241">
        <w:rPr>
          <w:lang w:val="ru-RU"/>
        </w:rPr>
        <w:tab/>
        <w:t xml:space="preserve">обстоятельств, </w:t>
      </w:r>
    </w:p>
    <w:p w:rsidR="0044359D" w:rsidRPr="002F1241" w:rsidRDefault="00F1447C">
      <w:pPr>
        <w:spacing w:after="56" w:line="285" w:lineRule="auto"/>
        <w:ind w:left="837" w:right="541" w:hanging="852"/>
        <w:jc w:val="left"/>
        <w:rPr>
          <w:lang w:val="ru-RU"/>
        </w:rPr>
      </w:pPr>
      <w:r w:rsidRPr="002F1241">
        <w:rPr>
          <w:lang w:val="ru-RU"/>
        </w:rPr>
        <w:t xml:space="preserve">изменившихся ситуаций, установленных ошибок, возникших трудностей; оценивать соответствие результата цели и условиям;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r w:rsidRPr="002F1241">
        <w:rPr>
          <w:b/>
          <w:lang w:val="ru-RU"/>
        </w:rPr>
        <w:t>Принятие себя и других</w:t>
      </w:r>
      <w:r w:rsidRPr="002F1241">
        <w:rPr>
          <w:lang w:val="ru-RU"/>
        </w:rPr>
        <w:t xml:space="preserve"> осознанно относиться к другому человеку, его мнению; признавать своё право на ошибку и такое же право другого; открытость себе и другим; </w:t>
      </w:r>
    </w:p>
    <w:p w:rsidR="0044359D" w:rsidRPr="002F1241" w:rsidRDefault="00F1447C">
      <w:pPr>
        <w:spacing w:after="56" w:line="285" w:lineRule="auto"/>
        <w:ind w:left="-15" w:right="282"/>
        <w:jc w:val="left"/>
        <w:rPr>
          <w:lang w:val="ru-RU"/>
        </w:rPr>
      </w:pPr>
      <w:r w:rsidRPr="002F1241">
        <w:rPr>
          <w:lang w:val="ru-RU"/>
        </w:rPr>
        <w:t xml:space="preserve">осознавать невозможность контролировать всё вокруг;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44359D" w:rsidRPr="002F1241" w:rsidRDefault="00F1447C">
      <w:pPr>
        <w:spacing w:after="150" w:line="259" w:lineRule="auto"/>
        <w:ind w:left="852" w:right="0" w:firstLine="0"/>
        <w:jc w:val="left"/>
        <w:rPr>
          <w:lang w:val="ru-RU"/>
        </w:rPr>
      </w:pPr>
      <w:r w:rsidRPr="002F1241">
        <w:rPr>
          <w:lang w:val="ru-RU"/>
        </w:rPr>
        <w:t xml:space="preserve"> </w:t>
      </w:r>
    </w:p>
    <w:p w:rsidR="0044359D" w:rsidRPr="002F1241" w:rsidRDefault="00F1447C">
      <w:pPr>
        <w:pStyle w:val="3"/>
        <w:ind w:left="0" w:firstLine="852"/>
      </w:pPr>
      <w:r w:rsidRPr="002F1241">
        <w:t>2.1.15.</w:t>
      </w:r>
      <w:r w:rsidRPr="002F1241">
        <w:rPr>
          <w:rFonts w:ascii="Arial" w:eastAsia="Arial" w:hAnsi="Arial" w:cs="Arial"/>
        </w:rPr>
        <w:t xml:space="preserve"> </w:t>
      </w:r>
      <w:r w:rsidRPr="002F1241">
        <w:rPr>
          <w:rFonts w:ascii="Arial" w:eastAsia="Arial" w:hAnsi="Arial" w:cs="Arial"/>
        </w:rPr>
        <w:tab/>
      </w:r>
      <w:r w:rsidRPr="002F1241">
        <w:t xml:space="preserve">Рабочая </w:t>
      </w:r>
      <w:r w:rsidRPr="002F1241">
        <w:tab/>
        <w:t xml:space="preserve">программа </w:t>
      </w:r>
      <w:r w:rsidRPr="002F1241">
        <w:tab/>
        <w:t xml:space="preserve">по </w:t>
      </w:r>
      <w:r w:rsidRPr="002F1241">
        <w:tab/>
        <w:t xml:space="preserve">учебному </w:t>
      </w:r>
      <w:r w:rsidRPr="002F1241">
        <w:tab/>
        <w:t xml:space="preserve">предмету </w:t>
      </w:r>
      <w:r w:rsidRPr="002F1241">
        <w:tab/>
        <w:t xml:space="preserve">«Основы духовно-нравственной культуры народов России»  </w:t>
      </w:r>
    </w:p>
    <w:p w:rsidR="0044359D" w:rsidRPr="002F1241" w:rsidRDefault="00F1447C">
      <w:pPr>
        <w:ind w:left="-5" w:right="285"/>
        <w:rPr>
          <w:lang w:val="ru-RU"/>
        </w:rPr>
      </w:pPr>
      <w:r w:rsidRPr="002F1241">
        <w:rPr>
          <w:lang w:val="ru-RU"/>
        </w:rPr>
        <w:t xml:space="preserve">Рабочая программа по учебному предмету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 </w:t>
      </w:r>
    </w:p>
    <w:p w:rsidR="0044359D" w:rsidRPr="002F1241" w:rsidRDefault="00F1447C">
      <w:pPr>
        <w:spacing w:after="68"/>
        <w:ind w:left="847" w:right="0" w:hanging="10"/>
        <w:jc w:val="left"/>
        <w:rPr>
          <w:lang w:val="ru-RU"/>
        </w:rPr>
      </w:pPr>
      <w:r w:rsidRPr="002F1241">
        <w:rPr>
          <w:b/>
          <w:lang w:val="ru-RU"/>
        </w:rPr>
        <w:t xml:space="preserve">ПОЯСНИТЕЛЬНАЯ ЗАПИСКА </w:t>
      </w:r>
    </w:p>
    <w:p w:rsidR="0044359D" w:rsidRPr="002F1241" w:rsidRDefault="00F1447C">
      <w:pPr>
        <w:spacing w:after="68"/>
        <w:ind w:left="847" w:right="0" w:hanging="10"/>
        <w:jc w:val="left"/>
        <w:rPr>
          <w:lang w:val="ru-RU"/>
        </w:rPr>
      </w:pPr>
      <w:r w:rsidRPr="002F1241">
        <w:rPr>
          <w:b/>
          <w:lang w:val="ru-RU"/>
        </w:rPr>
        <w:t xml:space="preserve">Общая характеристика учебного предмета </w:t>
      </w:r>
    </w:p>
    <w:p w:rsidR="0044359D" w:rsidRPr="002F1241" w:rsidRDefault="00F1447C">
      <w:pPr>
        <w:ind w:left="-5" w:right="286"/>
        <w:rPr>
          <w:lang w:val="ru-RU"/>
        </w:rPr>
      </w:pPr>
      <w:r w:rsidRPr="002F1241">
        <w:rPr>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ОДНКНР предполагает организацию коммуникативной деятельности обучающихся, требующей от них умения выслушивать позицию партнѐра по деятельности, принимать еѐ,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 </w:t>
      </w:r>
    </w:p>
    <w:p w:rsidR="0044359D" w:rsidRPr="002F1241" w:rsidRDefault="00F1447C">
      <w:pPr>
        <w:spacing w:after="68"/>
        <w:ind w:left="847" w:right="0" w:hanging="10"/>
        <w:jc w:val="left"/>
        <w:rPr>
          <w:lang w:val="ru-RU"/>
        </w:rPr>
      </w:pPr>
      <w:r w:rsidRPr="002F1241">
        <w:rPr>
          <w:b/>
          <w:lang w:val="ru-RU"/>
        </w:rPr>
        <w:t xml:space="preserve">Цели и задачи изучения учебного предмета </w:t>
      </w:r>
    </w:p>
    <w:p w:rsidR="0044359D" w:rsidRPr="002F1241" w:rsidRDefault="00F1447C">
      <w:pPr>
        <w:ind w:left="-5" w:right="290"/>
        <w:rPr>
          <w:lang w:val="ru-RU"/>
        </w:rPr>
      </w:pPr>
      <w:r w:rsidRPr="002F1241">
        <w:rPr>
          <w:lang w:val="ru-RU"/>
        </w:rPr>
        <w:t xml:space="preserve">Целью ОДНКНР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44359D" w:rsidRPr="002F1241" w:rsidRDefault="00F1447C">
      <w:pPr>
        <w:ind w:left="852" w:right="3" w:firstLine="0"/>
        <w:rPr>
          <w:lang w:val="ru-RU"/>
        </w:rPr>
      </w:pPr>
      <w:r w:rsidRPr="002F1241">
        <w:rPr>
          <w:lang w:val="ru-RU"/>
        </w:rPr>
        <w:t xml:space="preserve">Основными задачами ОДНКНР являются: </w:t>
      </w:r>
    </w:p>
    <w:p w:rsidR="0044359D" w:rsidRPr="002F1241" w:rsidRDefault="00F1447C">
      <w:pPr>
        <w:spacing w:after="56" w:line="285" w:lineRule="auto"/>
        <w:ind w:left="-15" w:right="13"/>
        <w:jc w:val="left"/>
        <w:rPr>
          <w:lang w:val="ru-RU"/>
        </w:rPr>
      </w:pPr>
      <w:r w:rsidRPr="002F1241">
        <w:rPr>
          <w:lang w:val="ru-RU"/>
        </w:rPr>
        <w:t xml:space="preserve">— </w:t>
      </w:r>
      <w:r w:rsidRPr="002F1241">
        <w:rPr>
          <w:lang w:val="ru-RU"/>
        </w:rPr>
        <w:tab/>
        <w:t xml:space="preserve">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rsidR="0044359D" w:rsidRPr="002F1241" w:rsidRDefault="00F1447C">
      <w:pPr>
        <w:ind w:left="-5" w:right="3"/>
        <w:rPr>
          <w:lang w:val="ru-RU"/>
        </w:rPr>
      </w:pPr>
      <w:r w:rsidRPr="002F1241">
        <w:rPr>
          <w:lang w:val="ru-RU"/>
        </w:rPr>
        <w:t xml:space="preserve">— развитие представлений обучающихся о значении нравственных норм и ценностей в жизни личности, семьи, общества; </w:t>
      </w:r>
    </w:p>
    <w:p w:rsidR="0044359D" w:rsidRPr="002F1241" w:rsidRDefault="00F1447C">
      <w:pPr>
        <w:spacing w:after="56" w:line="285" w:lineRule="auto"/>
        <w:ind w:left="-15" w:right="13"/>
        <w:jc w:val="left"/>
        <w:rPr>
          <w:lang w:val="ru-RU"/>
        </w:rPr>
      </w:pPr>
      <w:r w:rsidRPr="002F1241">
        <w:rPr>
          <w:lang w:val="ru-RU"/>
        </w:rPr>
        <w:t xml:space="preserve">— </w:t>
      </w:r>
      <w:r w:rsidRPr="002F1241">
        <w:rPr>
          <w:lang w:val="ru-RU"/>
        </w:rPr>
        <w:tab/>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учѐтом мировоззренческих и культурных особенностей и потребностей семьи; —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ОДНКНР — культурологический подход, способствующий формированию у младших школьников первоначальных представл</w:t>
      </w:r>
      <w:hyperlink r:id="rId471">
        <w:r w:rsidRPr="002F1241">
          <w:rPr>
            <w:lang w:val="ru-RU"/>
          </w:rPr>
          <w:t>ений о культуре традиционн</w:t>
        </w:r>
      </w:hyperlink>
      <w:r w:rsidRPr="002F1241">
        <w:rPr>
          <w:lang w:val="ru-RU"/>
        </w:rPr>
        <w:t xml:space="preserve">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rsidR="0044359D" w:rsidRPr="002F1241" w:rsidRDefault="00F1447C">
      <w:pPr>
        <w:spacing w:after="68"/>
        <w:ind w:left="847" w:right="0" w:hanging="10"/>
        <w:jc w:val="left"/>
        <w:rPr>
          <w:lang w:val="ru-RU"/>
        </w:rPr>
      </w:pPr>
      <w:r w:rsidRPr="002F1241">
        <w:rPr>
          <w:b/>
          <w:lang w:val="ru-RU"/>
        </w:rPr>
        <w:t xml:space="preserve">Место учебного предмета в учебном плане </w:t>
      </w:r>
    </w:p>
    <w:p w:rsidR="0044359D" w:rsidRPr="002F1241" w:rsidRDefault="00F1447C">
      <w:pPr>
        <w:ind w:left="-5" w:right="282"/>
        <w:rPr>
          <w:lang w:val="ru-RU"/>
        </w:rPr>
      </w:pPr>
      <w:r w:rsidRPr="002F1241">
        <w:rPr>
          <w:lang w:val="ru-RU"/>
        </w:rPr>
        <w:t xml:space="preserve">Учебный предмет «Основы духовно-нравственной культуры народов России» изучается в первом полугодии 5 класса </w:t>
      </w:r>
      <w:r w:rsidR="00D95111" w:rsidRPr="00D95111">
        <w:rPr>
          <w:lang w:val="ru-RU"/>
        </w:rPr>
        <w:t>0</w:t>
      </w:r>
      <w:r w:rsidR="00D95111">
        <w:rPr>
          <w:lang w:val="ru-RU"/>
        </w:rPr>
        <w:t>,5</w:t>
      </w:r>
      <w:r w:rsidRPr="002F1241">
        <w:rPr>
          <w:lang w:val="ru-RU"/>
        </w:rPr>
        <w:t xml:space="preserve"> час</w:t>
      </w:r>
      <w:r w:rsidR="00D95111">
        <w:rPr>
          <w:lang w:val="ru-RU"/>
        </w:rPr>
        <w:t>а</w:t>
      </w:r>
      <w:r w:rsidRPr="002F1241">
        <w:rPr>
          <w:lang w:val="ru-RU"/>
        </w:rPr>
        <w:t xml:space="preserve"> в неделю, общий объем составляет 1</w:t>
      </w:r>
      <w:r w:rsidR="00D95111">
        <w:rPr>
          <w:lang w:val="ru-RU"/>
        </w:rPr>
        <w:t>7</w:t>
      </w:r>
      <w:r w:rsidRPr="002F1241">
        <w:rPr>
          <w:lang w:val="ru-RU"/>
        </w:rPr>
        <w:t xml:space="preserve"> часов. </w:t>
      </w:r>
      <w:r w:rsidRPr="002F1241">
        <w:rPr>
          <w:lang w:val="ru-RU"/>
        </w:rPr>
        <w:br w:type="page"/>
      </w:r>
    </w:p>
    <w:p w:rsidR="0044359D" w:rsidRPr="002F1241" w:rsidRDefault="00F1447C">
      <w:pPr>
        <w:spacing w:after="68"/>
        <w:ind w:left="847" w:right="0" w:hanging="10"/>
        <w:jc w:val="left"/>
        <w:rPr>
          <w:lang w:val="ru-RU"/>
        </w:rPr>
      </w:pPr>
      <w:r w:rsidRPr="002F1241">
        <w:rPr>
          <w:b/>
          <w:lang w:val="ru-RU"/>
        </w:rPr>
        <w:t xml:space="preserve">СОДЕРЖАНИЕ УЧЕБНОГО ПРЕДМЕТА </w:t>
      </w:r>
    </w:p>
    <w:p w:rsidR="0044359D" w:rsidRPr="002F1241" w:rsidRDefault="00F1447C">
      <w:pPr>
        <w:ind w:left="-5" w:right="282"/>
        <w:rPr>
          <w:lang w:val="ru-RU"/>
        </w:rPr>
      </w:pPr>
      <w:r w:rsidRPr="002F1241">
        <w:rPr>
          <w:lang w:val="ru-RU"/>
        </w:rPr>
        <w:t xml:space="preserve">Учебный предмет «Основы духовно-нравственной культуры народов России» представляет собой единый комплекс структурно и содержательно связанных друг с другом шести учебных модулей: </w:t>
      </w:r>
    </w:p>
    <w:p w:rsidR="0044359D" w:rsidRDefault="00F1447C">
      <w:pPr>
        <w:numPr>
          <w:ilvl w:val="0"/>
          <w:numId w:val="141"/>
        </w:numPr>
        <w:ind w:right="3897" w:firstLine="0"/>
      </w:pPr>
      <w:r>
        <w:t>«Основы прав</w:t>
      </w:r>
      <w:hyperlink r:id="rId472">
        <w:r>
          <w:t>ославной культуры»,</w:t>
        </w:r>
      </w:hyperlink>
      <w:hyperlink r:id="rId473">
        <w:r>
          <w:t xml:space="preserve"> </w:t>
        </w:r>
      </w:hyperlink>
    </w:p>
    <w:p w:rsidR="0044359D" w:rsidRPr="002F1241" w:rsidRDefault="00F1447C">
      <w:pPr>
        <w:numPr>
          <w:ilvl w:val="0"/>
          <w:numId w:val="141"/>
        </w:numPr>
        <w:spacing w:after="0" w:line="333" w:lineRule="auto"/>
        <w:ind w:right="3897" w:firstLine="0"/>
        <w:rPr>
          <w:lang w:val="ru-RU"/>
        </w:rPr>
      </w:pPr>
      <w:r w:rsidRPr="002F1241">
        <w:rPr>
          <w:lang w:val="ru-RU"/>
        </w:rPr>
        <w:t xml:space="preserve">«Основы исламской культуры», - </w:t>
      </w:r>
      <w:r w:rsidRPr="002F1241">
        <w:rPr>
          <w:lang w:val="ru-RU"/>
        </w:rPr>
        <w:tab/>
        <w:t xml:space="preserve">«Основы иудейской культуры», </w:t>
      </w:r>
    </w:p>
    <w:p w:rsidR="0044359D" w:rsidRPr="002F1241" w:rsidRDefault="00F1447C">
      <w:pPr>
        <w:numPr>
          <w:ilvl w:val="0"/>
          <w:numId w:val="141"/>
        </w:numPr>
        <w:spacing w:after="0" w:line="334" w:lineRule="auto"/>
        <w:ind w:right="3897" w:firstLine="0"/>
        <w:rPr>
          <w:lang w:val="ru-RU"/>
        </w:rPr>
      </w:pPr>
      <w:r w:rsidRPr="002F1241">
        <w:rPr>
          <w:lang w:val="ru-RU"/>
        </w:rPr>
        <w:t xml:space="preserve">«Основы буддийской культуры», - </w:t>
      </w:r>
      <w:r w:rsidRPr="002F1241">
        <w:rPr>
          <w:lang w:val="ru-RU"/>
        </w:rPr>
        <w:tab/>
        <w:t xml:space="preserve">«Основы мировых религиозных культур», - </w:t>
      </w:r>
      <w:r w:rsidRPr="002F1241">
        <w:rPr>
          <w:lang w:val="ru-RU"/>
        </w:rPr>
        <w:tab/>
        <w:t xml:space="preserve">«Основы светской этики». </w:t>
      </w:r>
    </w:p>
    <w:p w:rsidR="0044359D" w:rsidRPr="002F1241" w:rsidRDefault="00F1447C">
      <w:pPr>
        <w:ind w:left="-5" w:right="288"/>
        <w:rPr>
          <w:lang w:val="ru-RU"/>
        </w:rPr>
      </w:pPr>
      <w:r w:rsidRPr="002F1241">
        <w:rPr>
          <w:lang w:val="ru-RU"/>
        </w:rPr>
        <w:t xml:space="preserve">Каждый учебный модуль, являясь частью учебного предмета, имеет логическую завершенность по отношению к установленным целям и результатам обучения и воспитания и включает в себя такой объем материала по предмету, который позволяет использовать его как самостоятельный учебный компонент. </w:t>
      </w:r>
    </w:p>
    <w:p w:rsidR="0044359D" w:rsidRPr="002F1241" w:rsidRDefault="00F1447C">
      <w:pPr>
        <w:ind w:left="-5" w:right="287"/>
        <w:rPr>
          <w:lang w:val="ru-RU"/>
        </w:rPr>
      </w:pPr>
      <w:r w:rsidRPr="002F1241">
        <w:rPr>
          <w:lang w:val="ru-RU"/>
        </w:rPr>
        <w:t xml:space="preserve">При изучении учебного предмета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w:t>
      </w:r>
    </w:p>
    <w:p w:rsidR="0044359D" w:rsidRPr="002F1241" w:rsidRDefault="00F1447C">
      <w:pPr>
        <w:spacing w:after="68"/>
        <w:ind w:left="847" w:right="0" w:hanging="10"/>
        <w:jc w:val="left"/>
        <w:rPr>
          <w:lang w:val="ru-RU"/>
        </w:rPr>
      </w:pPr>
      <w:r w:rsidRPr="002F1241">
        <w:rPr>
          <w:b/>
          <w:lang w:val="ru-RU"/>
        </w:rPr>
        <w:t xml:space="preserve">Учебный модуль «Основы православной культуры» </w:t>
      </w:r>
    </w:p>
    <w:p w:rsidR="0044359D" w:rsidRPr="002F1241" w:rsidRDefault="00F1447C">
      <w:pPr>
        <w:ind w:left="-5" w:right="289"/>
        <w:rPr>
          <w:lang w:val="ru-RU"/>
        </w:rPr>
      </w:pPr>
      <w:r w:rsidRPr="002F1241">
        <w:rPr>
          <w:lang w:val="ru-RU"/>
        </w:rPr>
        <w:t xml:space="preserve">Православие в России. Православный храм и другие святыни. Православные Таинства. Символический язык православной культуры. Христианское искусство (иконы, фрески, церковное пение, прикладное искусство). Православный календарь, его символическое значение. Почитание святых. Праздники. Христианская семья и ее ценности. </w:t>
      </w:r>
    </w:p>
    <w:p w:rsidR="0044359D" w:rsidRPr="002F1241" w:rsidRDefault="00F1447C">
      <w:pPr>
        <w:ind w:left="-5" w:right="3"/>
        <w:rPr>
          <w:lang w:val="ru-RU"/>
        </w:rPr>
      </w:pPr>
      <w:r w:rsidRPr="002F1241">
        <w:rPr>
          <w:lang w:val="ru-RU"/>
        </w:rPr>
        <w:t xml:space="preserve">Любовь </w:t>
      </w:r>
      <w:r w:rsidRPr="002F1241">
        <w:rPr>
          <w:lang w:val="ru-RU"/>
        </w:rPr>
        <w:tab/>
        <w:t xml:space="preserve">и </w:t>
      </w:r>
      <w:r w:rsidRPr="002F1241">
        <w:rPr>
          <w:lang w:val="ru-RU"/>
        </w:rPr>
        <w:tab/>
        <w:t xml:space="preserve">уважение </w:t>
      </w:r>
      <w:r w:rsidRPr="002F1241">
        <w:rPr>
          <w:lang w:val="ru-RU"/>
        </w:rPr>
        <w:tab/>
        <w:t xml:space="preserve">к </w:t>
      </w:r>
      <w:r w:rsidRPr="002F1241">
        <w:rPr>
          <w:lang w:val="ru-RU"/>
        </w:rPr>
        <w:tab/>
        <w:t xml:space="preserve">Отечеству. </w:t>
      </w:r>
      <w:r w:rsidRPr="002F1241">
        <w:rPr>
          <w:lang w:val="ru-RU"/>
        </w:rPr>
        <w:tab/>
        <w:t xml:space="preserve">Патриотизм </w:t>
      </w:r>
      <w:r w:rsidRPr="002F1241">
        <w:rPr>
          <w:lang w:val="ru-RU"/>
        </w:rPr>
        <w:tab/>
        <w:t xml:space="preserve">многонационального </w:t>
      </w:r>
      <w:r w:rsidRPr="002F1241">
        <w:rPr>
          <w:lang w:val="ru-RU"/>
        </w:rPr>
        <w:tab/>
        <w:t xml:space="preserve">и многоконфессионального народа России. </w:t>
      </w:r>
    </w:p>
    <w:p w:rsidR="0044359D" w:rsidRPr="002F1241" w:rsidRDefault="00F1447C">
      <w:pPr>
        <w:spacing w:after="68"/>
        <w:ind w:left="847" w:right="0" w:hanging="10"/>
        <w:jc w:val="left"/>
        <w:rPr>
          <w:lang w:val="ru-RU"/>
        </w:rPr>
      </w:pPr>
      <w:r w:rsidRPr="002F1241">
        <w:rPr>
          <w:b/>
          <w:lang w:val="ru-RU"/>
        </w:rPr>
        <w:t xml:space="preserve">Учебный модуль «Основы исламской культуры» </w:t>
      </w:r>
    </w:p>
    <w:p w:rsidR="0044359D" w:rsidRPr="002F1241" w:rsidRDefault="00F1447C">
      <w:pPr>
        <w:ind w:left="-5" w:right="285"/>
        <w:rPr>
          <w:lang w:val="ru-RU"/>
        </w:rPr>
      </w:pPr>
      <w:r w:rsidRPr="002F1241">
        <w:rPr>
          <w:lang w:val="ru-RU"/>
        </w:rPr>
        <w:t xml:space="preserve">Ислам в России. Семья в исламе. Нравственные основы семьи в исламе. Нравственные ценности ислама: сотворение добра, отношение к старшим, дружба, гостеприимство, любовь к отечеству, миролюбие. Забота о здоровье в культуре ислама. Ценность образования и польза учения в исламе. Праздники исламских народов России: их происхождение и особенности проведения. Искусство ислама. </w:t>
      </w:r>
    </w:p>
    <w:p w:rsidR="0044359D" w:rsidRPr="002F1241" w:rsidRDefault="00F1447C">
      <w:pPr>
        <w:ind w:left="-5" w:right="3"/>
        <w:rPr>
          <w:lang w:val="ru-RU"/>
        </w:rPr>
      </w:pPr>
      <w:r w:rsidRPr="002F1241">
        <w:rPr>
          <w:lang w:val="ru-RU"/>
        </w:rPr>
        <w:t xml:space="preserve">Любовь </w:t>
      </w:r>
      <w:r w:rsidRPr="002F1241">
        <w:rPr>
          <w:lang w:val="ru-RU"/>
        </w:rPr>
        <w:tab/>
        <w:t xml:space="preserve">и </w:t>
      </w:r>
      <w:r w:rsidRPr="002F1241">
        <w:rPr>
          <w:lang w:val="ru-RU"/>
        </w:rPr>
        <w:tab/>
        <w:t xml:space="preserve">уважение </w:t>
      </w:r>
      <w:r w:rsidRPr="002F1241">
        <w:rPr>
          <w:lang w:val="ru-RU"/>
        </w:rPr>
        <w:tab/>
        <w:t xml:space="preserve">к </w:t>
      </w:r>
      <w:r w:rsidRPr="002F1241">
        <w:rPr>
          <w:lang w:val="ru-RU"/>
        </w:rPr>
        <w:tab/>
        <w:t xml:space="preserve">Отечеству. </w:t>
      </w:r>
      <w:r w:rsidRPr="002F1241">
        <w:rPr>
          <w:lang w:val="ru-RU"/>
        </w:rPr>
        <w:tab/>
        <w:t xml:space="preserve">Патриотизм </w:t>
      </w:r>
      <w:r w:rsidRPr="002F1241">
        <w:rPr>
          <w:lang w:val="ru-RU"/>
        </w:rPr>
        <w:tab/>
        <w:t xml:space="preserve">многонационального </w:t>
      </w:r>
      <w:r w:rsidRPr="002F1241">
        <w:rPr>
          <w:lang w:val="ru-RU"/>
        </w:rPr>
        <w:tab/>
        <w:t xml:space="preserve">и многоконфессионального народа России. </w:t>
      </w:r>
    </w:p>
    <w:p w:rsidR="0044359D" w:rsidRPr="002F1241" w:rsidRDefault="00F1447C">
      <w:pPr>
        <w:spacing w:after="68"/>
        <w:ind w:left="847" w:right="0" w:hanging="10"/>
        <w:jc w:val="left"/>
        <w:rPr>
          <w:lang w:val="ru-RU"/>
        </w:rPr>
      </w:pPr>
      <w:r w:rsidRPr="002F1241">
        <w:rPr>
          <w:b/>
          <w:lang w:val="ru-RU"/>
        </w:rPr>
        <w:t xml:space="preserve">Учебный модуль «Основы буддийской культуры» </w:t>
      </w:r>
    </w:p>
    <w:p w:rsidR="0044359D" w:rsidRPr="002F1241" w:rsidRDefault="00F1447C">
      <w:pPr>
        <w:ind w:left="-5" w:right="286"/>
        <w:rPr>
          <w:lang w:val="ru-RU"/>
        </w:rPr>
      </w:pPr>
      <w:r w:rsidRPr="002F1241">
        <w:rPr>
          <w:lang w:val="ru-RU"/>
        </w:rPr>
        <w:t xml:space="preserve">Буддизм в России. Основы буддийского Учения и этики. Человек в буддийской картине мира. Буддийские символы. Буддийский храм. Буддийские святыни. Буддийский календарь. Праздники в буддийской культуре. Искусство в буддийской культуре. Священные буддийские сооружения. Буддийские ритуалы. </w:t>
      </w:r>
    </w:p>
    <w:p w:rsidR="0044359D" w:rsidRPr="002F1241" w:rsidRDefault="00F1447C">
      <w:pPr>
        <w:ind w:left="-5" w:right="3"/>
        <w:rPr>
          <w:lang w:val="ru-RU"/>
        </w:rPr>
      </w:pPr>
      <w:r w:rsidRPr="002F1241">
        <w:rPr>
          <w:lang w:val="ru-RU"/>
        </w:rPr>
        <w:t xml:space="preserve">Любовь </w:t>
      </w:r>
      <w:r w:rsidRPr="002F1241">
        <w:rPr>
          <w:lang w:val="ru-RU"/>
        </w:rPr>
        <w:tab/>
        <w:t xml:space="preserve">и </w:t>
      </w:r>
      <w:r w:rsidRPr="002F1241">
        <w:rPr>
          <w:lang w:val="ru-RU"/>
        </w:rPr>
        <w:tab/>
        <w:t xml:space="preserve">уважение </w:t>
      </w:r>
      <w:r w:rsidRPr="002F1241">
        <w:rPr>
          <w:lang w:val="ru-RU"/>
        </w:rPr>
        <w:tab/>
        <w:t xml:space="preserve">к </w:t>
      </w:r>
      <w:r w:rsidRPr="002F1241">
        <w:rPr>
          <w:lang w:val="ru-RU"/>
        </w:rPr>
        <w:tab/>
        <w:t xml:space="preserve">Отечеству. </w:t>
      </w:r>
      <w:r w:rsidRPr="002F1241">
        <w:rPr>
          <w:lang w:val="ru-RU"/>
        </w:rPr>
        <w:tab/>
        <w:t xml:space="preserve">Патриотизм </w:t>
      </w:r>
      <w:r w:rsidRPr="002F1241">
        <w:rPr>
          <w:lang w:val="ru-RU"/>
        </w:rPr>
        <w:tab/>
        <w:t xml:space="preserve">многонационального </w:t>
      </w:r>
      <w:r w:rsidRPr="002F1241">
        <w:rPr>
          <w:lang w:val="ru-RU"/>
        </w:rPr>
        <w:tab/>
        <w:t xml:space="preserve">и многоконфессионального народа России. </w:t>
      </w:r>
    </w:p>
    <w:p w:rsidR="0044359D" w:rsidRPr="002F1241" w:rsidRDefault="00F1447C">
      <w:pPr>
        <w:spacing w:after="68"/>
        <w:ind w:left="847" w:right="0" w:hanging="10"/>
        <w:jc w:val="left"/>
        <w:rPr>
          <w:lang w:val="ru-RU"/>
        </w:rPr>
      </w:pPr>
      <w:r w:rsidRPr="002F1241">
        <w:rPr>
          <w:b/>
          <w:lang w:val="ru-RU"/>
        </w:rPr>
        <w:t xml:space="preserve">Учебный модуль «Основы иудейской культуры» </w:t>
      </w:r>
    </w:p>
    <w:p w:rsidR="0044359D" w:rsidRPr="002F1241" w:rsidRDefault="00F1447C">
      <w:pPr>
        <w:ind w:left="-5" w:right="283"/>
        <w:rPr>
          <w:lang w:val="ru-RU"/>
        </w:rPr>
      </w:pPr>
      <w:r w:rsidRPr="002F1241">
        <w:rPr>
          <w:lang w:val="ru-RU"/>
        </w:rPr>
        <w:t>Иудаизм в России. Основные принципы иудаизма. Милосердие, забота о слабых, взаимопомощь. Традиции иудаизма в повседневной жизни евреев. Совершеннолетие в иудаизме. Ответственное принятие заповедей. Еврейский дом – еврейский мир: знакомство с историей и тр</w:t>
      </w:r>
      <w:hyperlink r:id="rId474">
        <w:r w:rsidRPr="002F1241">
          <w:rPr>
            <w:lang w:val="ru-RU"/>
          </w:rPr>
          <w:t>адицией. Знакомство с еврейск</w:t>
        </w:r>
      </w:hyperlink>
      <w:r w:rsidRPr="002F1241">
        <w:rPr>
          <w:lang w:val="ru-RU"/>
        </w:rPr>
        <w:t xml:space="preserve">им календарем: его устройство и особенности. Еврейские праздники: их история и традиции. Ценности семейной жизни в иудейской традиции. Праматери еврейского народа. </w:t>
      </w:r>
    </w:p>
    <w:p w:rsidR="0044359D" w:rsidRPr="002F1241" w:rsidRDefault="00F1447C">
      <w:pPr>
        <w:ind w:left="-5" w:right="3"/>
        <w:rPr>
          <w:lang w:val="ru-RU"/>
        </w:rPr>
      </w:pPr>
      <w:r w:rsidRPr="002F1241">
        <w:rPr>
          <w:lang w:val="ru-RU"/>
        </w:rPr>
        <w:t xml:space="preserve">Любовь </w:t>
      </w:r>
      <w:r w:rsidRPr="002F1241">
        <w:rPr>
          <w:lang w:val="ru-RU"/>
        </w:rPr>
        <w:tab/>
        <w:t xml:space="preserve">и </w:t>
      </w:r>
      <w:r w:rsidRPr="002F1241">
        <w:rPr>
          <w:lang w:val="ru-RU"/>
        </w:rPr>
        <w:tab/>
        <w:t xml:space="preserve">уважение </w:t>
      </w:r>
      <w:r w:rsidRPr="002F1241">
        <w:rPr>
          <w:lang w:val="ru-RU"/>
        </w:rPr>
        <w:tab/>
        <w:t xml:space="preserve">к </w:t>
      </w:r>
      <w:r w:rsidRPr="002F1241">
        <w:rPr>
          <w:lang w:val="ru-RU"/>
        </w:rPr>
        <w:tab/>
        <w:t xml:space="preserve">Отечеству. </w:t>
      </w:r>
      <w:r w:rsidRPr="002F1241">
        <w:rPr>
          <w:lang w:val="ru-RU"/>
        </w:rPr>
        <w:tab/>
        <w:t xml:space="preserve">Патриотизм </w:t>
      </w:r>
      <w:r w:rsidRPr="002F1241">
        <w:rPr>
          <w:lang w:val="ru-RU"/>
        </w:rPr>
        <w:tab/>
        <w:t xml:space="preserve">многонационального </w:t>
      </w:r>
      <w:r w:rsidRPr="002F1241">
        <w:rPr>
          <w:lang w:val="ru-RU"/>
        </w:rPr>
        <w:tab/>
        <w:t xml:space="preserve">и многоконфессионального народа России. </w:t>
      </w:r>
    </w:p>
    <w:p w:rsidR="0044359D" w:rsidRPr="002F1241" w:rsidRDefault="00F1447C">
      <w:pPr>
        <w:spacing w:after="68"/>
        <w:ind w:left="847" w:right="0" w:hanging="10"/>
        <w:jc w:val="left"/>
        <w:rPr>
          <w:lang w:val="ru-RU"/>
        </w:rPr>
      </w:pPr>
      <w:r w:rsidRPr="002F1241">
        <w:rPr>
          <w:b/>
          <w:lang w:val="ru-RU"/>
        </w:rPr>
        <w:t xml:space="preserve">Учебный модуль «Основы мировых религиозных культур» </w:t>
      </w:r>
    </w:p>
    <w:p w:rsidR="0044359D" w:rsidRPr="002F1241" w:rsidRDefault="00F1447C">
      <w:pPr>
        <w:ind w:left="-5" w:right="285"/>
        <w:rPr>
          <w:lang w:val="ru-RU"/>
        </w:rPr>
      </w:pPr>
      <w:r w:rsidRPr="002F1241">
        <w:rPr>
          <w:lang w:val="ru-RU"/>
        </w:rPr>
        <w:t xml:space="preserve">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44359D" w:rsidRPr="002F1241" w:rsidRDefault="00F1447C">
      <w:pPr>
        <w:ind w:left="-5" w:right="3"/>
        <w:rPr>
          <w:lang w:val="ru-RU"/>
        </w:rPr>
      </w:pPr>
      <w:r w:rsidRPr="002F1241">
        <w:rPr>
          <w:lang w:val="ru-RU"/>
        </w:rPr>
        <w:t xml:space="preserve">Любовь </w:t>
      </w:r>
      <w:r w:rsidRPr="002F1241">
        <w:rPr>
          <w:lang w:val="ru-RU"/>
        </w:rPr>
        <w:tab/>
        <w:t xml:space="preserve">и </w:t>
      </w:r>
      <w:r w:rsidRPr="002F1241">
        <w:rPr>
          <w:lang w:val="ru-RU"/>
        </w:rPr>
        <w:tab/>
        <w:t xml:space="preserve">уважение </w:t>
      </w:r>
      <w:r w:rsidRPr="002F1241">
        <w:rPr>
          <w:lang w:val="ru-RU"/>
        </w:rPr>
        <w:tab/>
        <w:t xml:space="preserve">к </w:t>
      </w:r>
      <w:r w:rsidRPr="002F1241">
        <w:rPr>
          <w:lang w:val="ru-RU"/>
        </w:rPr>
        <w:tab/>
        <w:t xml:space="preserve">Отечеству. </w:t>
      </w:r>
      <w:r w:rsidRPr="002F1241">
        <w:rPr>
          <w:lang w:val="ru-RU"/>
        </w:rPr>
        <w:tab/>
        <w:t xml:space="preserve">Патриотизм </w:t>
      </w:r>
      <w:r w:rsidRPr="002F1241">
        <w:rPr>
          <w:lang w:val="ru-RU"/>
        </w:rPr>
        <w:tab/>
        <w:t xml:space="preserve">многонационального </w:t>
      </w:r>
      <w:r w:rsidRPr="002F1241">
        <w:rPr>
          <w:lang w:val="ru-RU"/>
        </w:rPr>
        <w:tab/>
        <w:t xml:space="preserve">и многоконфессионального народа России. </w:t>
      </w:r>
    </w:p>
    <w:p w:rsidR="0044359D" w:rsidRPr="002F1241" w:rsidRDefault="00F1447C">
      <w:pPr>
        <w:spacing w:after="68"/>
        <w:ind w:left="847" w:right="0" w:hanging="10"/>
        <w:jc w:val="left"/>
        <w:rPr>
          <w:lang w:val="ru-RU"/>
        </w:rPr>
      </w:pPr>
      <w:r w:rsidRPr="002F1241">
        <w:rPr>
          <w:b/>
          <w:lang w:val="ru-RU"/>
        </w:rPr>
        <w:t xml:space="preserve">Учебный модуль «Основы светской этики» </w:t>
      </w:r>
    </w:p>
    <w:p w:rsidR="0044359D" w:rsidRPr="002F1241" w:rsidRDefault="00F1447C">
      <w:pPr>
        <w:ind w:left="-5" w:right="284"/>
        <w:rPr>
          <w:lang w:val="ru-RU"/>
        </w:rPr>
      </w:pPr>
      <w:r w:rsidRPr="002F1241">
        <w:rPr>
          <w:lang w:val="ru-RU"/>
        </w:rPr>
        <w:t xml:space="preserve">Высшие нравственные ценности, идеалы, принципы морали. Нравственный закон и его понимание в светской этике. Десять заповедей. Любовь и нравственный закон. О любви в разных религиях. Любовь как основа жизни человека. Обида и прощение. Стыд, чувство вины. Методы нравственного самосовершенствования. Что такое дружба. Чем дружеские отношения отличаются от других отношений. Мыслители о дружбе. Законы гостеприимства. Что такое нравственный поступок. Наши знаменитые земляки – труженики, патриоты, воины, коллективисты. Милосердие и поступки. О людях, творящих добро. Золотое правило нравственности. Жизнь и судьба А. Швейцера. Как мы можем изменить мир вокруг себя. Этическое учение Л.Н. Толстого. Душа, мысли, поступки. «Письма о добром и прекрасном». </w:t>
      </w:r>
    </w:p>
    <w:p w:rsidR="0044359D" w:rsidRPr="002F1241" w:rsidRDefault="00F1447C">
      <w:pPr>
        <w:ind w:left="-5" w:right="3"/>
        <w:rPr>
          <w:lang w:val="ru-RU"/>
        </w:rPr>
      </w:pPr>
      <w:r w:rsidRPr="002F1241">
        <w:rPr>
          <w:lang w:val="ru-RU"/>
        </w:rPr>
        <w:t xml:space="preserve">Любовь </w:t>
      </w:r>
      <w:r w:rsidRPr="002F1241">
        <w:rPr>
          <w:lang w:val="ru-RU"/>
        </w:rPr>
        <w:tab/>
        <w:t xml:space="preserve">и </w:t>
      </w:r>
      <w:r w:rsidRPr="002F1241">
        <w:rPr>
          <w:lang w:val="ru-RU"/>
        </w:rPr>
        <w:tab/>
        <w:t xml:space="preserve">уважение </w:t>
      </w:r>
      <w:r w:rsidRPr="002F1241">
        <w:rPr>
          <w:lang w:val="ru-RU"/>
        </w:rPr>
        <w:tab/>
        <w:t xml:space="preserve">к </w:t>
      </w:r>
      <w:r w:rsidRPr="002F1241">
        <w:rPr>
          <w:lang w:val="ru-RU"/>
        </w:rPr>
        <w:tab/>
        <w:t xml:space="preserve">Отечеству. </w:t>
      </w:r>
      <w:r w:rsidRPr="002F1241">
        <w:rPr>
          <w:lang w:val="ru-RU"/>
        </w:rPr>
        <w:tab/>
        <w:t xml:space="preserve">Патриотизм </w:t>
      </w:r>
      <w:r w:rsidRPr="002F1241">
        <w:rPr>
          <w:lang w:val="ru-RU"/>
        </w:rPr>
        <w:tab/>
        <w:t xml:space="preserve">многонационального </w:t>
      </w:r>
      <w:r w:rsidRPr="002F1241">
        <w:rPr>
          <w:lang w:val="ru-RU"/>
        </w:rPr>
        <w:tab/>
        <w:t xml:space="preserve">и многоконфессионального народа России. </w:t>
      </w:r>
      <w:r w:rsidRPr="002F1241">
        <w:rPr>
          <w:lang w:val="ru-RU"/>
        </w:rPr>
        <w:tab/>
        <w:t xml:space="preserve"> </w:t>
      </w:r>
    </w:p>
    <w:p w:rsidR="0044359D" w:rsidRPr="002F1241" w:rsidRDefault="00F1447C">
      <w:pPr>
        <w:spacing w:after="68"/>
        <w:ind w:left="847" w:right="0" w:hanging="10"/>
        <w:jc w:val="left"/>
        <w:rPr>
          <w:lang w:val="ru-RU"/>
        </w:rPr>
      </w:pPr>
      <w:r w:rsidRPr="002F1241">
        <w:rPr>
          <w:b/>
          <w:lang w:val="ru-RU"/>
        </w:rPr>
        <w:t xml:space="preserve">ПЛАНИРУЕМЫЕ РЕЗУЛЬТАТЫ ОСВОЕНИЯ УЧЕБНОГО ПРЕДМЕТА </w:t>
      </w:r>
    </w:p>
    <w:p w:rsidR="0044359D" w:rsidRPr="002F1241" w:rsidRDefault="00F1447C">
      <w:pPr>
        <w:ind w:left="-5" w:right="290"/>
        <w:rPr>
          <w:lang w:val="ru-RU"/>
        </w:rPr>
      </w:pPr>
      <w:r w:rsidRPr="002F1241">
        <w:rPr>
          <w:lang w:val="ru-RU"/>
        </w:rPr>
        <w:t xml:space="preserve">Изучение учебного предмета «Основы духовно-нравственной культуры народов России» направлено на достижение обучающимися личностных, метапредметных и предметных результатов освоения учебного предмета. </w:t>
      </w:r>
    </w:p>
    <w:p w:rsidR="0044359D" w:rsidRPr="002F1241" w:rsidRDefault="00F1447C">
      <w:pPr>
        <w:spacing w:after="68"/>
        <w:ind w:left="847" w:right="0" w:hanging="10"/>
        <w:jc w:val="left"/>
        <w:rPr>
          <w:lang w:val="ru-RU"/>
        </w:rPr>
      </w:pPr>
      <w:r w:rsidRPr="002F1241">
        <w:rPr>
          <w:b/>
          <w:lang w:val="ru-RU"/>
        </w:rPr>
        <w:t>Личностные резул</w:t>
      </w:r>
      <w:hyperlink r:id="rId475">
        <w:r w:rsidRPr="002F1241">
          <w:rPr>
            <w:b/>
            <w:lang w:val="ru-RU"/>
          </w:rPr>
          <w:t>ьтаты</w:t>
        </w:r>
      </w:hyperlink>
      <w:hyperlink r:id="rId476">
        <w:r w:rsidRPr="002F1241">
          <w:rPr>
            <w:b/>
            <w:lang w:val="ru-RU"/>
          </w:rPr>
          <w:t xml:space="preserve"> </w:t>
        </w:r>
      </w:hyperlink>
    </w:p>
    <w:p w:rsidR="0044359D" w:rsidRPr="002F1241" w:rsidRDefault="00F1447C">
      <w:pPr>
        <w:ind w:left="-5" w:right="288"/>
        <w:rPr>
          <w:lang w:val="ru-RU"/>
        </w:rPr>
      </w:pPr>
      <w:r w:rsidRPr="002F1241">
        <w:rPr>
          <w:lang w:val="ru-RU"/>
        </w:rPr>
        <w:t xml:space="preserve">К важнейшим личностным результатам изучения учебного предмета «Основы духовно-нравственной культуры народов России» в основной общеобразовательной школе в соответствии с требованиями ФГОС ООО относятся следующие убеждения и качества: </w:t>
      </w:r>
    </w:p>
    <w:p w:rsidR="0044359D" w:rsidRPr="002F1241" w:rsidRDefault="00F1447C">
      <w:pPr>
        <w:numPr>
          <w:ilvl w:val="0"/>
          <w:numId w:val="142"/>
        </w:numPr>
        <w:ind w:right="288"/>
        <w:rPr>
          <w:lang w:val="ru-RU"/>
        </w:rPr>
      </w:pPr>
      <w:r w:rsidRPr="002F1241">
        <w:rPr>
          <w:lang w:val="ru-RU"/>
        </w:rPr>
        <w:t xml:space="preserve">в сфере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школы,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 </w:t>
      </w:r>
    </w:p>
    <w:p w:rsidR="0044359D" w:rsidRPr="002F1241" w:rsidRDefault="00F1447C">
      <w:pPr>
        <w:numPr>
          <w:ilvl w:val="0"/>
          <w:numId w:val="142"/>
        </w:numPr>
        <w:ind w:right="288"/>
        <w:rPr>
          <w:lang w:val="ru-RU"/>
        </w:rPr>
      </w:pPr>
      <w:r w:rsidRPr="002F1241">
        <w:rPr>
          <w:lang w:val="ru-RU"/>
        </w:rP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4359D" w:rsidRPr="002F1241" w:rsidRDefault="00F1447C">
      <w:pPr>
        <w:numPr>
          <w:ilvl w:val="0"/>
          <w:numId w:val="142"/>
        </w:numPr>
        <w:ind w:right="288"/>
        <w:rPr>
          <w:lang w:val="ru-RU"/>
        </w:rPr>
      </w:pPr>
      <w:r w:rsidRPr="002F1241">
        <w:rPr>
          <w:lang w:val="ru-RU"/>
        </w:rPr>
        <w:t xml:space="preserve">в сфере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44359D" w:rsidRPr="002F1241" w:rsidRDefault="00F1447C">
      <w:pPr>
        <w:numPr>
          <w:ilvl w:val="0"/>
          <w:numId w:val="142"/>
        </w:numPr>
        <w:ind w:right="288"/>
        <w:rPr>
          <w:lang w:val="ru-RU"/>
        </w:rPr>
      </w:pPr>
      <w:r w:rsidRPr="002F1241">
        <w:rPr>
          <w:lang w:val="ru-RU"/>
        </w:rPr>
        <w:t xml:space="preserve">в сфере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44359D" w:rsidRPr="002F1241" w:rsidRDefault="00F1447C">
      <w:pPr>
        <w:numPr>
          <w:ilvl w:val="0"/>
          <w:numId w:val="142"/>
        </w:numPr>
        <w:ind w:right="288"/>
        <w:rPr>
          <w:lang w:val="ru-RU"/>
        </w:rPr>
      </w:pPr>
      <w:r w:rsidRPr="002F1241">
        <w:rPr>
          <w:lang w:val="ru-RU"/>
        </w:rPr>
        <w:t>в сфере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w:t>
      </w:r>
      <w:hyperlink r:id="rId477">
        <w:r w:rsidRPr="002F1241">
          <w:rPr>
            <w:lang w:val="ru-RU"/>
          </w:rPr>
          <w:t>оциальным, информационным</w:t>
        </w:r>
      </w:hyperlink>
      <w:r w:rsidRPr="002F1241">
        <w:rPr>
          <w:lang w:val="ru-RU"/>
        </w:rPr>
        <w:t xml:space="preserve">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44359D" w:rsidRPr="002F1241" w:rsidRDefault="00F1447C">
      <w:pPr>
        <w:numPr>
          <w:ilvl w:val="0"/>
          <w:numId w:val="142"/>
        </w:numPr>
        <w:ind w:right="288"/>
        <w:rPr>
          <w:lang w:val="ru-RU"/>
        </w:rPr>
      </w:pPr>
      <w:r w:rsidRPr="002F1241">
        <w:rPr>
          <w:lang w:val="ru-RU"/>
        </w:rPr>
        <w:t xml:space="preserve">в сфере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4359D" w:rsidRPr="002F1241" w:rsidRDefault="00F1447C">
      <w:pPr>
        <w:numPr>
          <w:ilvl w:val="0"/>
          <w:numId w:val="142"/>
        </w:numPr>
        <w:ind w:right="288"/>
        <w:rPr>
          <w:lang w:val="ru-RU"/>
        </w:rPr>
      </w:pPr>
      <w:r w:rsidRPr="002F1241">
        <w:rPr>
          <w:lang w:val="ru-RU"/>
        </w:rPr>
        <w:t xml:space="preserve">в сфере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44359D" w:rsidRPr="002F1241" w:rsidRDefault="00F1447C">
      <w:pPr>
        <w:numPr>
          <w:ilvl w:val="0"/>
          <w:numId w:val="142"/>
        </w:numPr>
        <w:ind w:right="288"/>
        <w:rPr>
          <w:lang w:val="ru-RU"/>
        </w:rPr>
      </w:pPr>
      <w:r w:rsidRPr="002F1241">
        <w:rPr>
          <w:lang w:val="ru-RU"/>
        </w:rPr>
        <w:t xml:space="preserve">в сфере формирования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4359D" w:rsidRPr="002F1241" w:rsidRDefault="00F1447C">
      <w:pPr>
        <w:numPr>
          <w:ilvl w:val="0"/>
          <w:numId w:val="142"/>
        </w:numPr>
        <w:spacing w:after="10"/>
        <w:ind w:right="288"/>
        <w:rPr>
          <w:lang w:val="ru-RU"/>
        </w:rPr>
      </w:pPr>
      <w:r w:rsidRPr="002F1241">
        <w:rPr>
          <w:lang w:val="ru-RU"/>
        </w:rPr>
        <w:t xml:space="preserve">в сфере адаптации к меняющимся условиям социальной и природной среды: </w:t>
      </w:r>
    </w:p>
    <w:p w:rsidR="0044359D" w:rsidRPr="002F1241" w:rsidRDefault="00F1447C">
      <w:pPr>
        <w:ind w:left="-5" w:right="289" w:firstLine="0"/>
        <w:rPr>
          <w:lang w:val="ru-RU"/>
        </w:rPr>
      </w:pPr>
      <w:r w:rsidRPr="002F1241">
        <w:rPr>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w:t>
      </w:r>
      <w:hyperlink r:id="rId478">
        <w:r w:rsidRPr="002F1241">
          <w:rPr>
            <w:lang w:val="ru-RU"/>
          </w:rPr>
          <w:t>ать свое развитие; умение расп</w:t>
        </w:r>
      </w:hyperlink>
      <w:r w:rsidRPr="002F1241">
        <w:rPr>
          <w:lang w:val="ru-RU"/>
        </w:rPr>
        <w:t xml:space="preserve">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r w:rsidRPr="002F1241">
        <w:rPr>
          <w:b/>
          <w:lang w:val="ru-RU"/>
        </w:rPr>
        <w:t xml:space="preserve">Метапредметные результаты </w:t>
      </w:r>
    </w:p>
    <w:p w:rsidR="0044359D" w:rsidRPr="002F1241" w:rsidRDefault="00F1447C">
      <w:pPr>
        <w:ind w:left="-5" w:right="284"/>
        <w:rPr>
          <w:lang w:val="ru-RU"/>
        </w:rPr>
      </w:pPr>
      <w:r w:rsidRPr="002F1241">
        <w:rPr>
          <w:lang w:val="ru-RU"/>
        </w:rPr>
        <w:t xml:space="preserve">Метапредметные результаты изучения учебного предмета «Основы духовно- нравственной культуры народов России» в основной школе выражаются в следующих качествах и действиях. </w:t>
      </w:r>
    </w:p>
    <w:p w:rsidR="0044359D" w:rsidRPr="002F1241" w:rsidRDefault="00F1447C">
      <w:pPr>
        <w:spacing w:after="68"/>
        <w:ind w:left="847" w:right="0" w:hanging="10"/>
        <w:jc w:val="left"/>
        <w:rPr>
          <w:lang w:val="ru-RU"/>
        </w:rPr>
      </w:pPr>
      <w:r w:rsidRPr="002F1241">
        <w:rPr>
          <w:b/>
          <w:lang w:val="ru-RU"/>
        </w:rPr>
        <w:t xml:space="preserve">В сфере универсальных учебных познавательных действий: </w:t>
      </w:r>
    </w:p>
    <w:p w:rsidR="0044359D" w:rsidRPr="002F1241" w:rsidRDefault="00F1447C">
      <w:pPr>
        <w:spacing w:after="7"/>
        <w:ind w:left="-5" w:right="283"/>
        <w:rPr>
          <w:lang w:val="ru-RU"/>
        </w:rPr>
      </w:pPr>
      <w:r w:rsidRPr="002F1241">
        <w:rPr>
          <w:lang w:val="ru-RU"/>
        </w:rPr>
        <w:t>владение базовыми логическими действиями: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владение базовыми исследовательскими действиями: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информации, полученной в 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w:t>
      </w:r>
      <w:hyperlink r:id="rId479">
        <w:r w:rsidRPr="002F1241">
          <w:rPr>
            <w:lang w:val="ru-RU"/>
          </w:rPr>
          <w:t>ии в новых условиях и контекс</w:t>
        </w:r>
      </w:hyperlink>
      <w:r w:rsidRPr="002F1241">
        <w:rPr>
          <w:lang w:val="ru-RU"/>
        </w:rPr>
        <w:t xml:space="preserve">тах; работа с информацией: применять различные методы, инструменты и запросы при </w:t>
      </w:r>
    </w:p>
    <w:p w:rsidR="0044359D" w:rsidRPr="002F1241" w:rsidRDefault="00F1447C">
      <w:pPr>
        <w:ind w:left="-5" w:right="287" w:firstLine="0"/>
        <w:rPr>
          <w:lang w:val="ru-RU"/>
        </w:rPr>
      </w:pPr>
      <w:r w:rsidRPr="002F1241">
        <w:rPr>
          <w:lang w:val="ru-RU"/>
        </w:rPr>
        <w:t xml:space="preserve">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w:t>
      </w:r>
    </w:p>
    <w:p w:rsidR="0044359D" w:rsidRPr="002F1241" w:rsidRDefault="00F1447C">
      <w:pPr>
        <w:spacing w:after="56" w:line="285" w:lineRule="auto"/>
        <w:ind w:left="-15" w:right="292"/>
        <w:jc w:val="left"/>
        <w:rPr>
          <w:lang w:val="ru-RU"/>
        </w:rPr>
      </w:pPr>
      <w:r w:rsidRPr="002F1241">
        <w:rPr>
          <w:lang w:val="ru-RU"/>
        </w:rPr>
        <w:t xml:space="preserve">Овладение </w:t>
      </w:r>
      <w:r w:rsidRPr="002F1241">
        <w:rPr>
          <w:lang w:val="ru-RU"/>
        </w:rPr>
        <w:tab/>
        <w:t xml:space="preserve">системой </w:t>
      </w:r>
      <w:r w:rsidRPr="002F1241">
        <w:rPr>
          <w:lang w:val="ru-RU"/>
        </w:rPr>
        <w:tab/>
        <w:t xml:space="preserve">универсальных </w:t>
      </w:r>
      <w:r w:rsidRPr="002F1241">
        <w:rPr>
          <w:lang w:val="ru-RU"/>
        </w:rPr>
        <w:tab/>
        <w:t xml:space="preserve">учебных </w:t>
      </w:r>
      <w:r w:rsidRPr="002F1241">
        <w:rPr>
          <w:lang w:val="ru-RU"/>
        </w:rPr>
        <w:tab/>
        <w:t xml:space="preserve">познавательных </w:t>
      </w:r>
      <w:r w:rsidRPr="002F1241">
        <w:rPr>
          <w:lang w:val="ru-RU"/>
        </w:rPr>
        <w:tab/>
        <w:t xml:space="preserve">действий обеспечивает сформированность когнитивных навыков у обучающихся. </w:t>
      </w:r>
      <w:r w:rsidRPr="002F1241">
        <w:rPr>
          <w:b/>
          <w:lang w:val="ru-RU"/>
        </w:rPr>
        <w:t xml:space="preserve">В сфере универсальных учебных коммуникативных действий: </w:t>
      </w:r>
    </w:p>
    <w:p w:rsidR="0044359D" w:rsidRPr="002F1241" w:rsidRDefault="00F1447C">
      <w:pPr>
        <w:spacing w:after="10"/>
        <w:ind w:left="10" w:right="290" w:hanging="10"/>
        <w:jc w:val="right"/>
        <w:rPr>
          <w:lang w:val="ru-RU"/>
        </w:rPr>
      </w:pPr>
      <w:r w:rsidRPr="002F1241">
        <w:rPr>
          <w:lang w:val="ru-RU"/>
        </w:rPr>
        <w:t xml:space="preserve">общение: воспринимать и формулировать суждения, выражать эмоции в </w:t>
      </w:r>
    </w:p>
    <w:p w:rsidR="0044359D" w:rsidRPr="002F1241" w:rsidRDefault="00F1447C">
      <w:pPr>
        <w:ind w:left="-5" w:right="282" w:firstLine="0"/>
        <w:rPr>
          <w:lang w:val="ru-RU"/>
        </w:rPr>
      </w:pPr>
      <w:r w:rsidRPr="002F1241">
        <w:rPr>
          <w:lang w:val="ru-RU"/>
        </w:rPr>
        <w:t>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осуществление совместной деятельности: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w:t>
      </w:r>
      <w:hyperlink r:id="rId480">
        <w:r w:rsidRPr="002F1241">
          <w:rPr>
            <w:lang w:val="ru-RU"/>
          </w:rPr>
          <w:t>ю отчета перед группой.</w:t>
        </w:r>
      </w:hyperlink>
      <w:hyperlink r:id="rId481">
        <w:r w:rsidRPr="002F1241">
          <w:rPr>
            <w:lang w:val="ru-RU"/>
          </w:rPr>
          <w:t xml:space="preserve"> </w:t>
        </w:r>
      </w:hyperlink>
    </w:p>
    <w:p w:rsidR="0044359D" w:rsidRPr="002F1241" w:rsidRDefault="00F1447C">
      <w:pPr>
        <w:ind w:left="-5" w:right="289"/>
        <w:rPr>
          <w:lang w:val="ru-RU"/>
        </w:rPr>
      </w:pPr>
      <w:r w:rsidRPr="002F1241">
        <w:rPr>
          <w:lang w:val="ru-RU"/>
        </w:rP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rsidR="0044359D" w:rsidRPr="002F1241" w:rsidRDefault="00F1447C">
      <w:pPr>
        <w:spacing w:after="68"/>
        <w:ind w:left="847" w:right="0" w:hanging="10"/>
        <w:jc w:val="left"/>
        <w:rPr>
          <w:lang w:val="ru-RU"/>
        </w:rPr>
      </w:pPr>
      <w:r w:rsidRPr="002F1241">
        <w:rPr>
          <w:b/>
          <w:lang w:val="ru-RU"/>
        </w:rPr>
        <w:t xml:space="preserve">В сфере универсальных учебных регулятивных действий: </w:t>
      </w:r>
    </w:p>
    <w:p w:rsidR="0044359D" w:rsidRPr="002F1241" w:rsidRDefault="00F1447C">
      <w:pPr>
        <w:spacing w:after="10"/>
        <w:ind w:left="10" w:right="291" w:hanging="10"/>
        <w:jc w:val="right"/>
        <w:rPr>
          <w:lang w:val="ru-RU"/>
        </w:rPr>
      </w:pPr>
      <w:r w:rsidRPr="002F1241">
        <w:rPr>
          <w:lang w:val="ru-RU"/>
        </w:rPr>
        <w:t xml:space="preserve">владение приемами самоорганизации своей учебной и общественной работы: </w:t>
      </w:r>
    </w:p>
    <w:p w:rsidR="0044359D" w:rsidRPr="002F1241" w:rsidRDefault="00F1447C">
      <w:pPr>
        <w:ind w:left="-5" w:right="283" w:firstLine="0"/>
        <w:rPr>
          <w:lang w:val="ru-RU"/>
        </w:rPr>
      </w:pPr>
      <w:r w:rsidRPr="002F1241">
        <w:rPr>
          <w:lang w:val="ru-RU"/>
        </w:rPr>
        <w:t xml:space="preserve">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владение приемами самоконтроля: 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44359D" w:rsidRPr="002F1241" w:rsidRDefault="00F1447C">
      <w:pPr>
        <w:ind w:left="-5" w:right="292"/>
        <w:rPr>
          <w:lang w:val="ru-RU"/>
        </w:rPr>
      </w:pPr>
      <w:r w:rsidRPr="002F1241">
        <w:rPr>
          <w:lang w:val="ru-RU"/>
        </w:rPr>
        <w:t xml:space="preserve">В сфере эмоционального интеллекта: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44359D" w:rsidRPr="002F1241" w:rsidRDefault="00F1447C">
      <w:pPr>
        <w:ind w:left="-5" w:right="285"/>
        <w:rPr>
          <w:lang w:val="ru-RU"/>
        </w:rPr>
      </w:pPr>
      <w:r w:rsidRPr="002F1241">
        <w:rPr>
          <w:lang w:val="ru-RU"/>
        </w:rPr>
        <w:t xml:space="preserve">В сфере принятия себя и других: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 </w:t>
      </w:r>
    </w:p>
    <w:p w:rsidR="0044359D" w:rsidRPr="002F1241" w:rsidRDefault="00F1447C">
      <w:pPr>
        <w:ind w:left="-5" w:right="291"/>
        <w:rPr>
          <w:lang w:val="ru-RU"/>
        </w:rPr>
      </w:pPr>
      <w:r w:rsidRPr="002F1241">
        <w:rPr>
          <w:lang w:val="ru-RU"/>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44359D" w:rsidRPr="002F1241" w:rsidRDefault="00F1447C">
      <w:pPr>
        <w:spacing w:after="150" w:line="259" w:lineRule="auto"/>
        <w:ind w:left="852" w:right="0" w:firstLine="0"/>
        <w:jc w:val="left"/>
        <w:rPr>
          <w:lang w:val="ru-RU"/>
        </w:rPr>
      </w:pPr>
      <w:r w:rsidRPr="002F1241">
        <w:rPr>
          <w:lang w:val="ru-RU"/>
        </w:rPr>
        <w:t xml:space="preserve"> </w:t>
      </w:r>
    </w:p>
    <w:p w:rsidR="0044359D" w:rsidRPr="002F1241" w:rsidRDefault="00F1447C">
      <w:pPr>
        <w:pStyle w:val="3"/>
        <w:ind w:left="0" w:firstLine="852"/>
      </w:pPr>
      <w:r w:rsidRPr="002F1241">
        <w:t>2.1.16.</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«Изобразительное искусство»  </w:t>
      </w:r>
    </w:p>
    <w:p w:rsidR="0044359D" w:rsidRPr="002F1241" w:rsidRDefault="00F1447C">
      <w:pPr>
        <w:ind w:left="-5" w:right="280"/>
        <w:rPr>
          <w:lang w:val="ru-RU"/>
        </w:rPr>
      </w:pPr>
      <w:r w:rsidRPr="002F1241">
        <w:rPr>
          <w:lang w:val="ru-RU"/>
        </w:rPr>
        <w:t xml:space="preserve">Рабочая программа по учебному предмету «Изобразительное искусство» (предметная область «Искусство») (далее соответственно – программа по изо, изо) включает пояснительную записку, содержание обучения, планируемые результаты освоения программы по изо. </w:t>
      </w:r>
    </w:p>
    <w:p w:rsidR="0044359D" w:rsidRPr="002F1241" w:rsidRDefault="00F1447C">
      <w:pPr>
        <w:spacing w:after="68"/>
        <w:ind w:left="847" w:right="0" w:hanging="10"/>
        <w:jc w:val="left"/>
        <w:rPr>
          <w:lang w:val="ru-RU"/>
        </w:rPr>
      </w:pPr>
      <w:r w:rsidRPr="002F1241">
        <w:rPr>
          <w:b/>
          <w:lang w:val="ru-RU"/>
        </w:rPr>
        <w:t>ПОЯСНИТЕЛЬНА</w:t>
      </w:r>
      <w:hyperlink r:id="rId482">
        <w:r w:rsidRPr="002F1241">
          <w:rPr>
            <w:b/>
            <w:lang w:val="ru-RU"/>
          </w:rPr>
          <w:t>Я ЗАПИСКА</w:t>
        </w:r>
      </w:hyperlink>
      <w:hyperlink r:id="rId483">
        <w:r w:rsidRPr="002F1241">
          <w:rPr>
            <w:lang w:val="ru-RU"/>
          </w:rPr>
          <w:t xml:space="preserve"> </w:t>
        </w:r>
      </w:hyperlink>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8"/>
        <w:rPr>
          <w:lang w:val="ru-RU"/>
        </w:rPr>
      </w:pPr>
      <w:r w:rsidRPr="002F1241">
        <w:rPr>
          <w:lang w:val="ru-RU"/>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4359D" w:rsidRPr="002F1241" w:rsidRDefault="00F1447C">
      <w:pPr>
        <w:ind w:left="-5" w:right="283"/>
        <w:rPr>
          <w:lang w:val="ru-RU"/>
        </w:rPr>
      </w:pPr>
      <w:r w:rsidRPr="002F1241">
        <w:rPr>
          <w:lang w:val="ru-RU"/>
        </w:rP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44359D" w:rsidRPr="002F1241" w:rsidRDefault="00F1447C">
      <w:pPr>
        <w:ind w:left="-5" w:right="285"/>
        <w:rPr>
          <w:lang w:val="ru-RU"/>
        </w:rPr>
      </w:pPr>
      <w:r w:rsidRPr="002F1241">
        <w:rPr>
          <w:lang w:val="ru-RU"/>
        </w:rPr>
        <w:t xml:space="preserve">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44359D" w:rsidRPr="002F1241" w:rsidRDefault="00F1447C">
      <w:pPr>
        <w:ind w:left="-5" w:right="290"/>
        <w:rPr>
          <w:lang w:val="ru-RU"/>
        </w:rPr>
      </w:pPr>
      <w:r w:rsidRPr="002F1241">
        <w:rPr>
          <w:lang w:val="ru-RU"/>
        </w:rPr>
        <w:t xml:space="preserve">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 </w:t>
      </w:r>
    </w:p>
    <w:p w:rsidR="0044359D" w:rsidRPr="002F1241" w:rsidRDefault="00F1447C">
      <w:pPr>
        <w:ind w:left="-5" w:right="3"/>
        <w:rPr>
          <w:lang w:val="ru-RU"/>
        </w:rPr>
      </w:pPr>
      <w:r w:rsidRPr="002F1241">
        <w:rPr>
          <w:lang w:val="ru-RU"/>
        </w:rPr>
        <w:t xml:space="preserve">Программа по изобразительному искусству ориентирована на психовозрастные особенности развития обучающихся 11–15 лет. </w:t>
      </w:r>
    </w:p>
    <w:p w:rsidR="0044359D" w:rsidRPr="002F1241" w:rsidRDefault="00F1447C">
      <w:pPr>
        <w:ind w:left="-5" w:right="284"/>
        <w:rPr>
          <w:lang w:val="ru-RU"/>
        </w:rPr>
      </w:pPr>
      <w:r w:rsidRPr="002F1241">
        <w:rPr>
          <w:b/>
          <w:lang w:val="ru-RU"/>
        </w:rPr>
        <w:t>Целью изучения изобразительного искусства</w:t>
      </w:r>
      <w:r w:rsidRPr="002F1241">
        <w:rPr>
          <w:lang w:val="ru-RU"/>
        </w:rPr>
        <w:t xml:space="preserve">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 </w:t>
      </w:r>
    </w:p>
    <w:p w:rsidR="0044359D" w:rsidRPr="002F1241" w:rsidRDefault="00F1447C">
      <w:pPr>
        <w:spacing w:after="68"/>
        <w:ind w:left="847" w:right="0" w:hanging="10"/>
        <w:jc w:val="left"/>
        <w:rPr>
          <w:lang w:val="ru-RU"/>
        </w:rPr>
      </w:pPr>
      <w:r w:rsidRPr="002F1241">
        <w:rPr>
          <w:b/>
          <w:lang w:val="ru-RU"/>
        </w:rPr>
        <w:t>Задачами изобразительного искусства являются:</w:t>
      </w:r>
      <w:r w:rsidRPr="002F1241">
        <w:rPr>
          <w:lang w:val="ru-RU"/>
        </w:rPr>
        <w:t xml:space="preserve"> </w:t>
      </w:r>
    </w:p>
    <w:p w:rsidR="0044359D" w:rsidRPr="002F1241" w:rsidRDefault="00F1447C">
      <w:pPr>
        <w:spacing w:after="25"/>
        <w:ind w:left="-5" w:right="291"/>
        <w:rPr>
          <w:lang w:val="ru-RU"/>
        </w:rPr>
      </w:pPr>
      <w:r w:rsidRPr="002F1241">
        <w:rPr>
          <w:lang w:val="ru-RU"/>
        </w:rPr>
        <w:t xml:space="preserve">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 формирование у обучающихся представлений об отечественной и мировой </w:t>
      </w:r>
    </w:p>
    <w:p w:rsidR="0044359D" w:rsidRPr="002F1241" w:rsidRDefault="00F1447C">
      <w:pPr>
        <w:spacing w:after="0" w:line="332" w:lineRule="auto"/>
        <w:ind w:left="847" w:right="289" w:hanging="852"/>
        <w:rPr>
          <w:lang w:val="ru-RU"/>
        </w:rPr>
      </w:pPr>
      <w:r w:rsidRPr="002F1241">
        <w:rPr>
          <w:lang w:val="ru-RU"/>
        </w:rPr>
        <w:t xml:space="preserve">художественной культуре во всём многообразии её видов; формирование у обучающихся навыков эстетического видения и преобразования </w:t>
      </w:r>
    </w:p>
    <w:p w:rsidR="0044359D" w:rsidRPr="002F1241" w:rsidRDefault="00F1447C">
      <w:pPr>
        <w:ind w:left="-5" w:right="3" w:firstLine="0"/>
        <w:rPr>
          <w:lang w:val="ru-RU"/>
        </w:rPr>
      </w:pPr>
      <w:r w:rsidRPr="002F1241">
        <w:rPr>
          <w:lang w:val="ru-RU"/>
        </w:rPr>
        <w:t xml:space="preserve">мира; </w:t>
      </w:r>
    </w:p>
    <w:p w:rsidR="0044359D" w:rsidRPr="002F1241" w:rsidRDefault="00F1447C">
      <w:pPr>
        <w:spacing w:after="3" w:line="285" w:lineRule="auto"/>
        <w:ind w:left="-15" w:right="13"/>
        <w:jc w:val="left"/>
        <w:rPr>
          <w:lang w:val="ru-RU"/>
        </w:rPr>
      </w:pPr>
      <w:r w:rsidRPr="002F1241">
        <w:rPr>
          <w:lang w:val="ru-RU"/>
        </w:rPr>
        <w:t xml:space="preserve">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w:t>
      </w:r>
      <w:r w:rsidRPr="002F1241">
        <w:rPr>
          <w:lang w:val="ru-RU"/>
        </w:rPr>
        <w:tab/>
        <w:t xml:space="preserve">(живопись, </w:t>
      </w:r>
      <w:r w:rsidRPr="002F1241">
        <w:rPr>
          <w:lang w:val="ru-RU"/>
        </w:rPr>
        <w:tab/>
        <w:t xml:space="preserve">графика, </w:t>
      </w:r>
      <w:r w:rsidRPr="002F1241">
        <w:rPr>
          <w:lang w:val="ru-RU"/>
        </w:rPr>
        <w:tab/>
        <w:t xml:space="preserve">скульптура), </w:t>
      </w:r>
      <w:r w:rsidRPr="002F1241">
        <w:rPr>
          <w:lang w:val="ru-RU"/>
        </w:rPr>
        <w:tab/>
        <w:t xml:space="preserve">декоративно-прикладных, </w:t>
      </w:r>
      <w:r w:rsidRPr="002F1241">
        <w:rPr>
          <w:lang w:val="ru-RU"/>
        </w:rPr>
        <w:tab/>
        <w:t>в архитектуре и дизайне, опыта художественного творчества в компьютерной графике и анимации, фотографии, рабо</w:t>
      </w:r>
      <w:hyperlink r:id="rId484">
        <w:r w:rsidRPr="002F1241">
          <w:rPr>
            <w:lang w:val="ru-RU"/>
          </w:rPr>
          <w:t>ты в синтетических искусствах</w:t>
        </w:r>
      </w:hyperlink>
      <w:r w:rsidRPr="002F1241">
        <w:rPr>
          <w:lang w:val="ru-RU"/>
        </w:rPr>
        <w:t xml:space="preserve"> (театр и кино) (вариативно); формирование пространственного мышления и аналитических визуальных </w:t>
      </w:r>
    </w:p>
    <w:p w:rsidR="0044359D" w:rsidRPr="002F1241" w:rsidRDefault="00F1447C">
      <w:pPr>
        <w:spacing w:after="18" w:line="285" w:lineRule="auto"/>
        <w:ind w:left="-15" w:right="283" w:firstLine="0"/>
        <w:jc w:val="left"/>
        <w:rPr>
          <w:lang w:val="ru-RU"/>
        </w:rPr>
      </w:pPr>
      <w:r w:rsidRPr="002F1241">
        <w:rPr>
          <w:lang w:val="ru-RU"/>
        </w:rPr>
        <w:t xml:space="preserve">способностей;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 развитие </w:t>
      </w:r>
      <w:r w:rsidRPr="002F1241">
        <w:rPr>
          <w:lang w:val="ru-RU"/>
        </w:rPr>
        <w:tab/>
        <w:t xml:space="preserve">наблюдательности, </w:t>
      </w:r>
      <w:r w:rsidRPr="002F1241">
        <w:rPr>
          <w:lang w:val="ru-RU"/>
        </w:rPr>
        <w:tab/>
        <w:t xml:space="preserve">ассоциативного </w:t>
      </w:r>
      <w:r w:rsidRPr="002F1241">
        <w:rPr>
          <w:lang w:val="ru-RU"/>
        </w:rPr>
        <w:tab/>
        <w:t xml:space="preserve">мышления </w:t>
      </w:r>
      <w:r w:rsidRPr="002F1241">
        <w:rPr>
          <w:lang w:val="ru-RU"/>
        </w:rPr>
        <w:tab/>
        <w:t xml:space="preserve">и </w:t>
      </w:r>
      <w:r w:rsidRPr="002F1241">
        <w:rPr>
          <w:lang w:val="ru-RU"/>
        </w:rPr>
        <w:tab/>
        <w:t xml:space="preserve">творческого </w:t>
      </w:r>
    </w:p>
    <w:p w:rsidR="0044359D" w:rsidRPr="002F1241" w:rsidRDefault="00F1447C">
      <w:pPr>
        <w:spacing w:after="0" w:line="332" w:lineRule="auto"/>
        <w:ind w:left="847" w:right="294" w:hanging="852"/>
        <w:rPr>
          <w:lang w:val="ru-RU"/>
        </w:rPr>
      </w:pPr>
      <w:r w:rsidRPr="002F1241">
        <w:rPr>
          <w:lang w:val="ru-RU"/>
        </w:rPr>
        <w:t xml:space="preserve">воображения; воспитание уважения и любви к культурному наследию России через освоение </w:t>
      </w:r>
    </w:p>
    <w:p w:rsidR="0044359D" w:rsidRPr="002F1241" w:rsidRDefault="00F1447C">
      <w:pPr>
        <w:ind w:left="-5" w:right="290" w:firstLine="0"/>
        <w:rPr>
          <w:lang w:val="ru-RU"/>
        </w:rPr>
      </w:pPr>
      <w:r w:rsidRPr="002F1241">
        <w:rPr>
          <w:lang w:val="ru-RU"/>
        </w:rPr>
        <w:t xml:space="preserve">отечественной художественной культуры;  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 </w:t>
      </w:r>
    </w:p>
    <w:p w:rsidR="0044359D" w:rsidRPr="002F1241" w:rsidRDefault="00F1447C">
      <w:pPr>
        <w:ind w:left="-5" w:right="285"/>
        <w:rPr>
          <w:lang w:val="ru-RU"/>
        </w:rPr>
      </w:pPr>
      <w:r w:rsidRPr="002F1241">
        <w:rPr>
          <w:lang w:val="ru-RU"/>
        </w:rPr>
        <w:t xml:space="preserve">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 </w:t>
      </w:r>
    </w:p>
    <w:p w:rsidR="0044359D" w:rsidRPr="002F1241" w:rsidRDefault="00F1447C">
      <w:pPr>
        <w:ind w:left="-5" w:right="282"/>
        <w:rPr>
          <w:lang w:val="ru-RU"/>
        </w:rPr>
      </w:pPr>
      <w:r w:rsidRPr="002F1241">
        <w:rPr>
          <w:lang w:val="ru-RU"/>
        </w:rPr>
        <w:t xml:space="preserve">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в одном или нескольких классах или во внеурочной деятельности. </w:t>
      </w:r>
    </w:p>
    <w:p w:rsidR="0044359D" w:rsidRPr="002F1241" w:rsidRDefault="00F1447C">
      <w:pPr>
        <w:ind w:left="852" w:right="3" w:firstLine="0"/>
        <w:rPr>
          <w:lang w:val="ru-RU"/>
        </w:rPr>
      </w:pPr>
      <w:r w:rsidRPr="002F1241">
        <w:rPr>
          <w:lang w:val="ru-RU"/>
        </w:rPr>
        <w:t xml:space="preserve">Модуль №1 «Декоративно-прикладное и народное искусство» (5 класс) </w:t>
      </w:r>
    </w:p>
    <w:p w:rsidR="0044359D" w:rsidRPr="002F1241" w:rsidRDefault="00F1447C">
      <w:pPr>
        <w:ind w:left="852" w:right="3" w:firstLine="0"/>
        <w:rPr>
          <w:lang w:val="ru-RU"/>
        </w:rPr>
      </w:pPr>
      <w:r w:rsidRPr="002F1241">
        <w:rPr>
          <w:lang w:val="ru-RU"/>
        </w:rPr>
        <w:t xml:space="preserve">Модуль №2 «Живопись, графика, скульптура» (6 класс) </w:t>
      </w:r>
    </w:p>
    <w:p w:rsidR="0044359D" w:rsidRPr="002F1241" w:rsidRDefault="00F1447C">
      <w:pPr>
        <w:ind w:left="852" w:right="3" w:firstLine="0"/>
        <w:rPr>
          <w:lang w:val="ru-RU"/>
        </w:rPr>
      </w:pPr>
      <w:r w:rsidRPr="002F1241">
        <w:rPr>
          <w:lang w:val="ru-RU"/>
        </w:rPr>
        <w:t xml:space="preserve">Модуль №3 «Архитектура и дизайн» (7 класс) </w:t>
      </w:r>
    </w:p>
    <w:p w:rsidR="0044359D" w:rsidRPr="002F1241" w:rsidRDefault="00F1447C">
      <w:pPr>
        <w:ind w:left="-5" w:right="3"/>
        <w:rPr>
          <w:lang w:val="ru-RU"/>
        </w:rPr>
      </w:pPr>
      <w:r w:rsidRPr="002F1241">
        <w:rPr>
          <w:lang w:val="ru-RU"/>
        </w:rPr>
        <w:t xml:space="preserve">Модуль №4 «Изображение в синтетических, экранных видах искусства и художественная фотография» (вариативный) </w:t>
      </w:r>
    </w:p>
    <w:p w:rsidR="0044359D" w:rsidRPr="002F1241" w:rsidRDefault="00F1447C">
      <w:pPr>
        <w:ind w:left="-5" w:right="290"/>
        <w:rPr>
          <w:lang w:val="ru-RU"/>
        </w:rPr>
      </w:pPr>
      <w:r w:rsidRPr="002F1241">
        <w:rPr>
          <w:lang w:val="ru-RU"/>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1 «Декоративно-прикладное и народное искусство».</w:t>
      </w:r>
      <w:r w:rsidRPr="002F1241">
        <w:rPr>
          <w:lang w:val="ru-RU"/>
        </w:rPr>
        <w:t xml:space="preserve">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Общие сведения о декоративно-прикладном искусстве.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Декоративно-прикладное </w:t>
      </w:r>
      <w:r w:rsidRPr="002F1241">
        <w:rPr>
          <w:lang w:val="ru-RU"/>
        </w:rPr>
        <w:tab/>
        <w:t xml:space="preserve">искусство </w:t>
      </w:r>
      <w:r w:rsidRPr="002F1241">
        <w:rPr>
          <w:lang w:val="ru-RU"/>
        </w:rPr>
        <w:tab/>
        <w:t xml:space="preserve">и </w:t>
      </w:r>
      <w:r w:rsidRPr="002F1241">
        <w:rPr>
          <w:lang w:val="ru-RU"/>
        </w:rPr>
        <w:tab/>
        <w:t xml:space="preserve">его </w:t>
      </w:r>
      <w:r w:rsidRPr="002F1241">
        <w:rPr>
          <w:lang w:val="ru-RU"/>
        </w:rPr>
        <w:tab/>
        <w:t xml:space="preserve">виды. </w:t>
      </w:r>
      <w:r w:rsidRPr="002F1241">
        <w:rPr>
          <w:lang w:val="ru-RU"/>
        </w:rPr>
        <w:tab/>
        <w:t xml:space="preserve">Декоративно-прикладное искусство и предметная среда жизни людей.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Древние корни народного искусства.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Истоки образного языка декоративно-прикладного искусства. Традиционные образы народного (крестьянского) прикладного искусства.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Связь народного искусства с природой, бытом, трудом, верованиями и эпосом.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Роль природных материалов в строительстве и изготовлении предметов быта, их значение в характере труда и жизненного уклада.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Образно-символический язык народного прикладного искусства.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Знаки-символы традиционного крестьянского прикладного искусства.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2"/>
        <w:rPr>
          <w:lang w:val="ru-RU"/>
        </w:rPr>
      </w:pPr>
      <w:r w:rsidRPr="002F1241">
        <w:rPr>
          <w:lang w:val="ru-RU"/>
        </w:rP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Убранство русской избы.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Конструкция избы, единство красоты и пользы </w:t>
      </w:r>
      <w:r w:rsidRPr="002F1241">
        <w:rPr>
          <w:lang w:val="ru-RU"/>
        </w:rPr>
        <w:tab/>
        <w:t xml:space="preserve">– функционального и символического – в её постройке и украшении.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Символическое значение образов и мотивов в узорном убранстве русских изб. </w:t>
      </w:r>
    </w:p>
    <w:p w:rsidR="0044359D" w:rsidRPr="002F1241" w:rsidRDefault="00F1447C">
      <w:pPr>
        <w:ind w:left="-5" w:right="3" w:firstLine="0"/>
        <w:rPr>
          <w:lang w:val="ru-RU"/>
        </w:rPr>
      </w:pPr>
      <w:r w:rsidRPr="002F1241">
        <w:rPr>
          <w:lang w:val="ru-RU"/>
        </w:rPr>
        <w:t xml:space="preserve">Картина мира в образном строе бытового крестьянского искусства.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Выполнение рисунков – эскизов орнаментального декора крестьянского дома.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Устройство внутреннего пространства крестьянского дома.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Декоративные элементы жилой среды.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Выполнение рисунков предметов народного быта, выявление мудрости их выразительной формы и орнаментально-символического оформления.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Народный праздничный костюм.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Образный строй народного праздничного костюма – женского и мужского.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Традиционная конструкция русского женского костюма – северорусский (сарафан) и южнорусский (понёва) варианты.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Разнообразие форм и украшений народного праздничного костюма для различных регионов страны.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0"/>
        <w:rPr>
          <w:lang w:val="ru-RU"/>
        </w:rPr>
      </w:pPr>
      <w:r w:rsidRPr="002F1241">
        <w:rPr>
          <w:lang w:val="ru-RU"/>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Выполнение рисунков традиционных праздничных костюмов, выражение в форме, цветовом решении, орнаментике костюма черт национального своеобразия.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9"/>
        <w:ind w:left="852" w:right="3" w:firstLine="0"/>
        <w:rPr>
          <w:lang w:val="ru-RU"/>
        </w:rPr>
      </w:pPr>
      <w:r w:rsidRPr="002F1241">
        <w:rPr>
          <w:lang w:val="ru-RU"/>
        </w:rPr>
        <w:t xml:space="preserve">Народные праздники и праздничные обряды как синтез всех видов народного </w:t>
      </w:r>
    </w:p>
    <w:p w:rsidR="0044359D" w:rsidRPr="002F1241" w:rsidRDefault="00F1447C">
      <w:pPr>
        <w:ind w:left="-5" w:right="3" w:firstLine="0"/>
        <w:rPr>
          <w:lang w:val="ru-RU"/>
        </w:rPr>
      </w:pPr>
      <w:r w:rsidRPr="002F1241">
        <w:rPr>
          <w:lang w:val="ru-RU"/>
        </w:rPr>
        <w:t xml:space="preserve">творчества.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Выполнение сюжетной композиции или участие в работе по созданию коллективного панно на тему традиций народных праздников.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Народные художественные промыслы.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Роль и значение народных промыслов в современной жизни. Искусство и ремесло. Традиции культуры, особенные для каждого региона.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Многообразие видов традиционных ремёсел и происхождение художественных промыслов народов России.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279"/>
        <w:rPr>
          <w:lang w:val="ru-RU"/>
        </w:rPr>
      </w:pPr>
      <w:r w:rsidRPr="002F1241">
        <w:rPr>
          <w:lang w:val="ru-RU"/>
        </w:rPr>
        <w:t xml:space="preserve">Разнообразие материалов народных ремёсел и их связь с региональнонациональным бытом (дерево, береста, керамика, металл, кость, мех и кожа, шерсть и лён).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7"/>
        <w:rPr>
          <w:lang w:val="ru-RU"/>
        </w:rPr>
      </w:pPr>
      <w:r w:rsidRPr="002F1241">
        <w:rPr>
          <w:lang w:val="ru-RU"/>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Создание эскиза игрушки по мотивам избранного промысла.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6"/>
        <w:rPr>
          <w:lang w:val="ru-RU"/>
        </w:rPr>
      </w:pPr>
      <w:r w:rsidRPr="002F1241">
        <w:rPr>
          <w:lang w:val="ru-RU"/>
        </w:rP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5"/>
        <w:rPr>
          <w:lang w:val="ru-RU"/>
        </w:rPr>
      </w:pPr>
      <w:r w:rsidRPr="002F1241">
        <w:rPr>
          <w:lang w:val="ru-RU"/>
        </w:rP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7"/>
        <w:rPr>
          <w:lang w:val="ru-RU"/>
        </w:rPr>
      </w:pPr>
      <w:r w:rsidRPr="002F1241">
        <w:rPr>
          <w:lang w:val="ru-RU"/>
        </w:rPr>
        <w:t xml:space="preserve">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286"/>
        <w:rPr>
          <w:lang w:val="ru-RU"/>
        </w:rPr>
      </w:pPr>
      <w:r w:rsidRPr="002F1241">
        <w:rPr>
          <w:lang w:val="ru-RU"/>
        </w:rPr>
        <w:t xml:space="preserve">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5" w:right="287"/>
        <w:rPr>
          <w:lang w:val="ru-RU"/>
        </w:rPr>
      </w:pPr>
      <w:r w:rsidRPr="002F1241">
        <w:rPr>
          <w:lang w:val="ru-RU"/>
        </w:rP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283"/>
        <w:rPr>
          <w:lang w:val="ru-RU"/>
        </w:rPr>
      </w:pPr>
      <w:r w:rsidRPr="002F1241">
        <w:rPr>
          <w:lang w:val="ru-RU"/>
        </w:rPr>
        <w:t xml:space="preserve">Искусство лаковой </w:t>
      </w:r>
      <w:hyperlink r:id="rId485">
        <w:r w:rsidRPr="002F1241">
          <w:rPr>
            <w:lang w:val="ru-RU"/>
          </w:rPr>
          <w:t>живописи: Палех, Федоскин</w:t>
        </w:r>
      </w:hyperlink>
      <w:r w:rsidRPr="002F1241">
        <w:rPr>
          <w:lang w:val="ru-RU"/>
        </w:rPr>
        <w:t xml:space="preserve">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Мир сказок и легенд, примет и оберегов в творчестве мастеров художественных промыслов.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Отражение в изделиях народных промыслов многообразия исторических, духовных и культурных традиций.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Народные художественные ремёсла и промыслы – материальные и духовные ценности, неотъемлемая часть культурного наследия России.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Декоративно-прикладное искусство в культуре разных эпох и народов.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Роль декоративно-прикладного искусства в культуре древних цивилизаций.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104"/>
        <w:rPr>
          <w:lang w:val="ru-RU"/>
        </w:rPr>
      </w:pPr>
      <w:r w:rsidRPr="002F1241">
        <w:rPr>
          <w:lang w:val="ru-RU"/>
        </w:rPr>
        <w:t xml:space="preserve">Отражение в декоре мировоззрения эпохи, организации общества, традиций быта и ремесла, уклада жизни людей.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Характерные </w:t>
      </w:r>
      <w:r w:rsidRPr="002F1241">
        <w:rPr>
          <w:lang w:val="ru-RU"/>
        </w:rPr>
        <w:tab/>
        <w:t xml:space="preserve">признаки </w:t>
      </w:r>
      <w:r w:rsidRPr="002F1241">
        <w:rPr>
          <w:lang w:val="ru-RU"/>
        </w:rPr>
        <w:tab/>
        <w:t xml:space="preserve">произведений </w:t>
      </w:r>
      <w:r w:rsidRPr="002F1241">
        <w:rPr>
          <w:lang w:val="ru-RU"/>
        </w:rPr>
        <w:tab/>
        <w:t xml:space="preserve">декоративно-прикладного </w:t>
      </w:r>
      <w:r w:rsidRPr="002F1241">
        <w:rPr>
          <w:lang w:val="ru-RU"/>
        </w:rPr>
        <w:tab/>
        <w:t xml:space="preserve">искусства, основные мотивы и символика орнаментов в культуре разных эпох.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0"/>
        <w:rPr>
          <w:lang w:val="ru-RU"/>
        </w:rPr>
      </w:pPr>
      <w:r w:rsidRPr="002F1241">
        <w:rPr>
          <w:lang w:val="ru-RU"/>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Декоративно-прикладное искусство в жизни современного человека.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283"/>
        <w:rPr>
          <w:lang w:val="ru-RU"/>
        </w:rPr>
      </w:pPr>
      <w:r w:rsidRPr="002F1241">
        <w:rPr>
          <w:lang w:val="ru-RU"/>
        </w:rP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Символический знак в современной жизни: эмблема, логотип, указующий или декоративный знак.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7"/>
        <w:rPr>
          <w:lang w:val="ru-RU"/>
        </w:rPr>
      </w:pPr>
      <w:r w:rsidRPr="002F1241">
        <w:rPr>
          <w:lang w:val="ru-RU"/>
        </w:rPr>
        <w:t>Государственная символика и традиции геральдики. Декоративные украшения предметов нашего быта и од</w:t>
      </w:r>
      <w:hyperlink r:id="rId486">
        <w:r w:rsidRPr="002F1241">
          <w:rPr>
            <w:lang w:val="ru-RU"/>
          </w:rPr>
          <w:t>ежды. Значение украшений в п</w:t>
        </w:r>
      </w:hyperlink>
      <w:r w:rsidRPr="002F1241">
        <w:rPr>
          <w:lang w:val="ru-RU"/>
        </w:rPr>
        <w:t xml:space="preserve">роявлении образа человека, его характера, самопонимания, установок и намерений.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Декор на улицах и декор помещений. Декор праздничный и повседневный. Праздничное оформление школы.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2 «Живопись, графика, скульптура».</w:t>
      </w:r>
      <w:r w:rsidRPr="002F1241">
        <w:rPr>
          <w:lang w:val="ru-RU"/>
        </w:rPr>
        <w:t xml:space="preserve"> </w:t>
      </w:r>
    </w:p>
    <w:p w:rsidR="0044359D" w:rsidRPr="002F1241" w:rsidRDefault="00F1447C">
      <w:pPr>
        <w:ind w:left="852" w:right="3" w:firstLine="0"/>
        <w:rPr>
          <w:lang w:val="ru-RU"/>
        </w:rPr>
      </w:pPr>
      <w:r w:rsidRPr="002F1241">
        <w:rPr>
          <w:lang w:val="ru-RU"/>
        </w:rPr>
        <w:t xml:space="preserve">Общие сведения о видах искусства. </w:t>
      </w:r>
    </w:p>
    <w:p w:rsidR="0044359D" w:rsidRPr="002F1241" w:rsidRDefault="00F1447C">
      <w:pPr>
        <w:ind w:left="852" w:right="3" w:firstLine="0"/>
        <w:rPr>
          <w:lang w:val="ru-RU"/>
        </w:rPr>
      </w:pPr>
      <w:r w:rsidRPr="002F1241">
        <w:rPr>
          <w:lang w:val="ru-RU"/>
        </w:rPr>
        <w:t xml:space="preserve">Пространственные и временные виды искусства. </w:t>
      </w:r>
    </w:p>
    <w:p w:rsidR="0044359D" w:rsidRPr="002F1241" w:rsidRDefault="00F1447C">
      <w:pPr>
        <w:ind w:left="-5" w:right="3"/>
        <w:rPr>
          <w:lang w:val="ru-RU"/>
        </w:rPr>
      </w:pPr>
      <w:r w:rsidRPr="002F1241">
        <w:rPr>
          <w:lang w:val="ru-RU"/>
        </w:rPr>
        <w:t xml:space="preserve">Изобразительные, конструктивные и декоративные виды пространственных искусств, их место и назначение в жизни людей. </w:t>
      </w:r>
    </w:p>
    <w:p w:rsidR="0044359D" w:rsidRPr="002F1241" w:rsidRDefault="00F1447C">
      <w:pPr>
        <w:ind w:left="-5" w:right="3"/>
        <w:rPr>
          <w:lang w:val="ru-RU"/>
        </w:rPr>
      </w:pPr>
      <w:r w:rsidRPr="002F1241">
        <w:rPr>
          <w:lang w:val="ru-RU"/>
        </w:rPr>
        <w:t xml:space="preserve">Основные виды живописи, графики и скульптуры. Художник и зритель: зрительские умения, знания и творчество зрителя. </w:t>
      </w:r>
    </w:p>
    <w:p w:rsidR="0044359D" w:rsidRPr="002F1241" w:rsidRDefault="00F1447C">
      <w:pPr>
        <w:ind w:left="852" w:right="3" w:firstLine="0"/>
        <w:rPr>
          <w:lang w:val="ru-RU"/>
        </w:rPr>
      </w:pPr>
      <w:r w:rsidRPr="002F1241">
        <w:rPr>
          <w:lang w:val="ru-RU"/>
        </w:rPr>
        <w:t xml:space="preserve">Язык изобразительного искусства и его выразительные средства. </w:t>
      </w:r>
    </w:p>
    <w:p w:rsidR="0044359D" w:rsidRPr="002F1241" w:rsidRDefault="00F1447C">
      <w:pPr>
        <w:ind w:left="-5" w:right="3"/>
        <w:rPr>
          <w:lang w:val="ru-RU"/>
        </w:rPr>
      </w:pPr>
      <w:r w:rsidRPr="002F1241">
        <w:rPr>
          <w:lang w:val="ru-RU"/>
        </w:rPr>
        <w:t xml:space="preserve">Живописные, графические и скульптурные художественные материалы, их особые свойства. </w:t>
      </w:r>
    </w:p>
    <w:p w:rsidR="0044359D" w:rsidRPr="002F1241" w:rsidRDefault="00F1447C">
      <w:pPr>
        <w:ind w:left="852" w:right="3" w:firstLine="0"/>
        <w:rPr>
          <w:lang w:val="ru-RU"/>
        </w:rPr>
      </w:pPr>
      <w:r w:rsidRPr="002F1241">
        <w:rPr>
          <w:lang w:val="ru-RU"/>
        </w:rPr>
        <w:t xml:space="preserve">Рисунок – основа изобразительного искусства и мастерства художника. </w:t>
      </w:r>
    </w:p>
    <w:p w:rsidR="0044359D" w:rsidRPr="002F1241" w:rsidRDefault="00F1447C">
      <w:pPr>
        <w:ind w:left="852" w:right="3" w:firstLine="0"/>
        <w:rPr>
          <w:lang w:val="ru-RU"/>
        </w:rPr>
      </w:pPr>
      <w:r w:rsidRPr="002F1241">
        <w:rPr>
          <w:lang w:val="ru-RU"/>
        </w:rPr>
        <w:t xml:space="preserve">Виды рисунка: зарисовка, набросок, учебный рисунок и творческий рисунок. </w:t>
      </w:r>
    </w:p>
    <w:p w:rsidR="0044359D" w:rsidRPr="002F1241" w:rsidRDefault="00F1447C">
      <w:pPr>
        <w:ind w:left="852" w:right="3" w:firstLine="0"/>
        <w:rPr>
          <w:lang w:val="ru-RU"/>
        </w:rPr>
      </w:pPr>
      <w:r w:rsidRPr="002F1241">
        <w:rPr>
          <w:lang w:val="ru-RU"/>
        </w:rPr>
        <w:t xml:space="preserve">Навыки размещения рисунка в листе, выбор формата. </w:t>
      </w:r>
    </w:p>
    <w:p w:rsidR="0044359D" w:rsidRPr="002F1241" w:rsidRDefault="00F1447C">
      <w:pPr>
        <w:ind w:left="852" w:right="3" w:firstLine="0"/>
        <w:rPr>
          <w:lang w:val="ru-RU"/>
        </w:rPr>
      </w:pPr>
      <w:r w:rsidRPr="002F1241">
        <w:rPr>
          <w:lang w:val="ru-RU"/>
        </w:rPr>
        <w:t xml:space="preserve">Начальные умения рисунка с натуры. Зарисовки простых предметов. </w:t>
      </w:r>
    </w:p>
    <w:p w:rsidR="0044359D" w:rsidRPr="002F1241" w:rsidRDefault="00F1447C">
      <w:pPr>
        <w:ind w:left="-5" w:right="115"/>
        <w:rPr>
          <w:lang w:val="ru-RU"/>
        </w:rPr>
      </w:pPr>
      <w:r w:rsidRPr="002F1241">
        <w:rPr>
          <w:lang w:val="ru-RU"/>
        </w:rPr>
        <w:t xml:space="preserve">Линейные графические рисунки и наброски. Тон и тональные отношения: тёмное – светлое. </w:t>
      </w:r>
    </w:p>
    <w:p w:rsidR="0044359D" w:rsidRPr="002F1241" w:rsidRDefault="00F1447C">
      <w:pPr>
        <w:ind w:left="852" w:right="3" w:firstLine="0"/>
        <w:rPr>
          <w:lang w:val="ru-RU"/>
        </w:rPr>
      </w:pPr>
      <w:r w:rsidRPr="002F1241">
        <w:rPr>
          <w:lang w:val="ru-RU"/>
        </w:rPr>
        <w:t xml:space="preserve">Ритм и ритмическая организация плоскости листа. </w:t>
      </w:r>
    </w:p>
    <w:p w:rsidR="0044359D" w:rsidRPr="002F1241" w:rsidRDefault="00F1447C">
      <w:pPr>
        <w:ind w:left="-5" w:right="3"/>
        <w:rPr>
          <w:lang w:val="ru-RU"/>
        </w:rPr>
      </w:pPr>
      <w:r w:rsidRPr="002F1241">
        <w:rPr>
          <w:lang w:val="ru-RU"/>
        </w:rPr>
        <w:t xml:space="preserve">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 </w:t>
      </w:r>
    </w:p>
    <w:p w:rsidR="0044359D" w:rsidRPr="002F1241" w:rsidRDefault="00F1447C">
      <w:pPr>
        <w:ind w:left="-5" w:right="3"/>
        <w:rPr>
          <w:lang w:val="ru-RU"/>
        </w:rPr>
      </w:pPr>
      <w:r w:rsidRPr="002F1241">
        <w:rPr>
          <w:lang w:val="ru-RU"/>
        </w:rPr>
        <w:t xml:space="preserve">Цвет как выразительное средство в изобразительном искусстве: холодный и тёплый цвет, понятие цветовых отношений; колорит в живописи. </w:t>
      </w:r>
    </w:p>
    <w:p w:rsidR="0044359D" w:rsidRPr="002F1241" w:rsidRDefault="00F1447C">
      <w:pPr>
        <w:ind w:left="-5" w:right="293"/>
        <w:rPr>
          <w:lang w:val="ru-RU"/>
        </w:rPr>
      </w:pPr>
      <w:r w:rsidRPr="002F1241">
        <w:rPr>
          <w:lang w:val="ru-RU"/>
        </w:rPr>
        <w:t xml:space="preserve">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 </w:t>
      </w:r>
    </w:p>
    <w:p w:rsidR="0044359D" w:rsidRPr="002F1241" w:rsidRDefault="00F1447C">
      <w:pPr>
        <w:ind w:left="852" w:right="3" w:firstLine="0"/>
        <w:rPr>
          <w:lang w:val="ru-RU"/>
        </w:rPr>
      </w:pPr>
      <w:r w:rsidRPr="002F1241">
        <w:rPr>
          <w:lang w:val="ru-RU"/>
        </w:rPr>
        <w:t xml:space="preserve">Жанры изобразительного искусства. </w:t>
      </w:r>
    </w:p>
    <w:p w:rsidR="0044359D" w:rsidRPr="002F1241" w:rsidRDefault="00F1447C">
      <w:pPr>
        <w:ind w:left="-5" w:right="3"/>
        <w:rPr>
          <w:lang w:val="ru-RU"/>
        </w:rPr>
      </w:pPr>
      <w:r w:rsidRPr="002F1241">
        <w:rPr>
          <w:lang w:val="ru-RU"/>
        </w:rPr>
        <w:t xml:space="preserve">Жанровая система в изобразительном искусстве как инструмент для сравнения и анализа произведений изобразительного искусства. </w:t>
      </w:r>
    </w:p>
    <w:p w:rsidR="0044359D" w:rsidRPr="002F1241" w:rsidRDefault="00F1447C">
      <w:pPr>
        <w:ind w:left="-5" w:right="3"/>
        <w:rPr>
          <w:lang w:val="ru-RU"/>
        </w:rPr>
      </w:pPr>
      <w:r w:rsidRPr="002F1241">
        <w:rPr>
          <w:lang w:val="ru-RU"/>
        </w:rPr>
        <w:t xml:space="preserve">Предмет изображения, сюжет и содержание произведения изобразительного искусства. </w:t>
      </w:r>
    </w:p>
    <w:p w:rsidR="0044359D" w:rsidRPr="002F1241" w:rsidRDefault="00F1447C">
      <w:pPr>
        <w:ind w:left="852" w:right="3" w:firstLine="0"/>
        <w:rPr>
          <w:lang w:val="ru-RU"/>
        </w:rPr>
      </w:pPr>
      <w:r w:rsidRPr="002F1241">
        <w:rPr>
          <w:lang w:val="ru-RU"/>
        </w:rPr>
        <w:t xml:space="preserve">Натюрморт. </w:t>
      </w:r>
    </w:p>
    <w:p w:rsidR="0044359D" w:rsidRPr="002F1241" w:rsidRDefault="00F1447C">
      <w:pPr>
        <w:ind w:left="-5" w:right="3"/>
        <w:rPr>
          <w:lang w:val="ru-RU"/>
        </w:rPr>
      </w:pPr>
      <w:r w:rsidRPr="002F1241">
        <w:rPr>
          <w:lang w:val="ru-RU"/>
        </w:rPr>
        <w:t xml:space="preserve">Изображение предметного мира в изобразительном искусстве и появление жанра натюрморта в европейском и отечественном искусстве. </w:t>
      </w:r>
    </w:p>
    <w:p w:rsidR="0044359D" w:rsidRPr="002F1241" w:rsidRDefault="00F1447C">
      <w:pPr>
        <w:ind w:left="-5" w:right="3"/>
        <w:rPr>
          <w:lang w:val="ru-RU"/>
        </w:rPr>
      </w:pPr>
      <w:r w:rsidRPr="002F1241">
        <w:rPr>
          <w:lang w:val="ru-RU"/>
        </w:rPr>
        <w:t xml:space="preserve">Основы графической грамоты: правила объёмного изображения предметов на плоскости. </w:t>
      </w:r>
    </w:p>
    <w:p w:rsidR="0044359D" w:rsidRPr="002F1241" w:rsidRDefault="00F1447C">
      <w:pPr>
        <w:ind w:left="-5" w:right="3"/>
        <w:rPr>
          <w:lang w:val="ru-RU"/>
        </w:rPr>
      </w:pPr>
      <w:r w:rsidRPr="002F1241">
        <w:rPr>
          <w:lang w:val="ru-RU"/>
        </w:rPr>
        <w:t xml:space="preserve">Линейное построение предмета в пространстве: линия горизонта, точка зрения и точка схода, правила перспективных сокращений. </w:t>
      </w:r>
    </w:p>
    <w:p w:rsidR="0044359D" w:rsidRPr="002F1241" w:rsidRDefault="00F1447C">
      <w:pPr>
        <w:ind w:left="852" w:right="3" w:firstLine="0"/>
        <w:rPr>
          <w:lang w:val="ru-RU"/>
        </w:rPr>
      </w:pPr>
      <w:r w:rsidRPr="002F1241">
        <w:rPr>
          <w:lang w:val="ru-RU"/>
        </w:rPr>
        <w:t xml:space="preserve">Изображение окружности в перспективе. </w:t>
      </w:r>
    </w:p>
    <w:p w:rsidR="0044359D" w:rsidRPr="002F1241" w:rsidRDefault="00F1447C">
      <w:pPr>
        <w:ind w:left="852" w:right="3" w:firstLine="0"/>
        <w:rPr>
          <w:lang w:val="ru-RU"/>
        </w:rPr>
      </w:pPr>
      <w:r w:rsidRPr="002F1241">
        <w:rPr>
          <w:lang w:val="ru-RU"/>
        </w:rPr>
        <w:t xml:space="preserve">Рисование геометрических тел на основе правил линейной перспективы. </w:t>
      </w:r>
    </w:p>
    <w:p w:rsidR="0044359D" w:rsidRPr="002F1241" w:rsidRDefault="00F1447C">
      <w:pPr>
        <w:ind w:left="852" w:right="3" w:firstLine="0"/>
        <w:rPr>
          <w:lang w:val="ru-RU"/>
        </w:rPr>
      </w:pPr>
      <w:r w:rsidRPr="002F1241">
        <w:rPr>
          <w:lang w:val="ru-RU"/>
        </w:rPr>
        <w:t xml:space="preserve">Сложная пространственная форма и выявление её конструкции. </w:t>
      </w:r>
    </w:p>
    <w:p w:rsidR="0044359D" w:rsidRPr="002F1241" w:rsidRDefault="00F1447C">
      <w:pPr>
        <w:ind w:left="-5" w:right="3"/>
        <w:rPr>
          <w:lang w:val="ru-RU"/>
        </w:rPr>
      </w:pPr>
      <w:r w:rsidRPr="002F1241">
        <w:rPr>
          <w:lang w:val="ru-RU"/>
        </w:rPr>
        <w:t xml:space="preserve">Рисунок сложной формы предмета как соотношение простых геометрических фигур. </w:t>
      </w:r>
    </w:p>
    <w:p w:rsidR="0044359D" w:rsidRPr="002F1241" w:rsidRDefault="00F1447C">
      <w:pPr>
        <w:ind w:left="852" w:right="3" w:firstLine="0"/>
        <w:rPr>
          <w:lang w:val="ru-RU"/>
        </w:rPr>
      </w:pPr>
      <w:r w:rsidRPr="002F1241">
        <w:rPr>
          <w:lang w:val="ru-RU"/>
        </w:rPr>
        <w:t xml:space="preserve">Линейный рисунок конструкции из нескольких геометрических тел. </w:t>
      </w:r>
    </w:p>
    <w:p w:rsidR="0044359D" w:rsidRPr="002F1241" w:rsidRDefault="00F1447C">
      <w:pPr>
        <w:spacing w:after="4"/>
        <w:ind w:left="852" w:right="3" w:firstLine="0"/>
        <w:rPr>
          <w:lang w:val="ru-RU"/>
        </w:rPr>
      </w:pPr>
      <w:r w:rsidRPr="002F1241">
        <w:rPr>
          <w:lang w:val="ru-RU"/>
        </w:rPr>
        <w:t xml:space="preserve">Освещение как средство выявления объёма предмета. Понятия «свет», «блик», </w:t>
      </w:r>
    </w:p>
    <w:p w:rsidR="0044359D" w:rsidRPr="002F1241" w:rsidRDefault="00F1447C">
      <w:pPr>
        <w:ind w:left="-5" w:right="3" w:firstLine="0"/>
        <w:rPr>
          <w:lang w:val="ru-RU"/>
        </w:rPr>
      </w:pPr>
      <w:r w:rsidRPr="002F1241">
        <w:rPr>
          <w:lang w:val="ru-RU"/>
        </w:rPr>
        <w:t xml:space="preserve">«полутень», «собственная тень», «рефлекс», «падающая тень». Особенности освещения «по свету» и «против света». </w:t>
      </w:r>
    </w:p>
    <w:p w:rsidR="0044359D" w:rsidRPr="002F1241" w:rsidRDefault="00F1447C">
      <w:pPr>
        <w:ind w:left="852" w:right="3" w:firstLine="0"/>
        <w:rPr>
          <w:lang w:val="ru-RU"/>
        </w:rPr>
      </w:pPr>
      <w:r w:rsidRPr="002F1241">
        <w:rPr>
          <w:lang w:val="ru-RU"/>
        </w:rPr>
        <w:t xml:space="preserve">Рисунок натюрморта графическими материалами с натуры или по представлению. </w:t>
      </w:r>
    </w:p>
    <w:p w:rsidR="0044359D" w:rsidRPr="002F1241" w:rsidRDefault="00F1447C">
      <w:pPr>
        <w:ind w:left="-5" w:right="3"/>
        <w:rPr>
          <w:lang w:val="ru-RU"/>
        </w:rPr>
      </w:pPr>
      <w:r w:rsidRPr="002F1241">
        <w:rPr>
          <w:lang w:val="ru-RU"/>
        </w:rPr>
        <w:t xml:space="preserve">Творческий </w:t>
      </w:r>
      <w:r w:rsidRPr="002F1241">
        <w:rPr>
          <w:lang w:val="ru-RU"/>
        </w:rPr>
        <w:tab/>
        <w:t xml:space="preserve">натюрморт </w:t>
      </w:r>
      <w:r w:rsidRPr="002F1241">
        <w:rPr>
          <w:lang w:val="ru-RU"/>
        </w:rPr>
        <w:tab/>
        <w:t xml:space="preserve">в </w:t>
      </w:r>
      <w:r w:rsidRPr="002F1241">
        <w:rPr>
          <w:lang w:val="ru-RU"/>
        </w:rPr>
        <w:tab/>
        <w:t xml:space="preserve">графике. </w:t>
      </w:r>
      <w:r w:rsidRPr="002F1241">
        <w:rPr>
          <w:lang w:val="ru-RU"/>
        </w:rPr>
        <w:tab/>
        <w:t xml:space="preserve">Произведения </w:t>
      </w:r>
      <w:r w:rsidRPr="002F1241">
        <w:rPr>
          <w:lang w:val="ru-RU"/>
        </w:rPr>
        <w:tab/>
        <w:t xml:space="preserve">художников-графиков. Особенности графических техник. Печатная графика. </w:t>
      </w:r>
    </w:p>
    <w:p w:rsidR="0044359D" w:rsidRPr="002F1241" w:rsidRDefault="00F1447C">
      <w:pPr>
        <w:ind w:left="-5" w:right="292"/>
        <w:rPr>
          <w:lang w:val="ru-RU"/>
        </w:rPr>
      </w:pPr>
      <w:r w:rsidRPr="002F1241">
        <w:rPr>
          <w:lang w:val="ru-RU"/>
        </w:rPr>
        <w:t xml:space="preserve">Живописное изображение натюрморта. Цвет в натюрмортах европейских и отечественных живописцев. Опыт создания живописного натюрморта. Портрет. </w:t>
      </w:r>
    </w:p>
    <w:p w:rsidR="0044359D" w:rsidRPr="002F1241" w:rsidRDefault="00F1447C">
      <w:pPr>
        <w:ind w:left="-5" w:right="287"/>
        <w:rPr>
          <w:lang w:val="ru-RU"/>
        </w:rPr>
      </w:pPr>
      <w:r w:rsidRPr="002F1241">
        <w:rPr>
          <w:lang w:val="ru-RU"/>
        </w:rPr>
        <w:t xml:space="preserve">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 </w:t>
      </w:r>
    </w:p>
    <w:p w:rsidR="0044359D" w:rsidRPr="002F1241" w:rsidRDefault="00F1447C">
      <w:pPr>
        <w:ind w:left="852" w:right="3" w:firstLine="0"/>
        <w:rPr>
          <w:lang w:val="ru-RU"/>
        </w:rPr>
      </w:pPr>
      <w:r w:rsidRPr="002F1241">
        <w:rPr>
          <w:lang w:val="ru-RU"/>
        </w:rPr>
        <w:t xml:space="preserve">Великие портретисты в европейском искусстве. </w:t>
      </w:r>
    </w:p>
    <w:p w:rsidR="0044359D" w:rsidRPr="002F1241" w:rsidRDefault="00F1447C">
      <w:pPr>
        <w:ind w:left="-5" w:right="3"/>
        <w:rPr>
          <w:lang w:val="ru-RU"/>
        </w:rPr>
      </w:pPr>
      <w:r w:rsidRPr="002F1241">
        <w:rPr>
          <w:lang w:val="ru-RU"/>
        </w:rPr>
        <w:t xml:space="preserve">Особенности развития портретного жанра в отечественном искусстве. Великие портретисты в русской живописи. </w:t>
      </w:r>
    </w:p>
    <w:p w:rsidR="0044359D" w:rsidRPr="002F1241" w:rsidRDefault="00F1447C">
      <w:pPr>
        <w:ind w:left="852" w:right="3" w:firstLine="0"/>
        <w:rPr>
          <w:lang w:val="ru-RU"/>
        </w:rPr>
      </w:pPr>
      <w:r w:rsidRPr="002F1241">
        <w:rPr>
          <w:lang w:val="ru-RU"/>
        </w:rPr>
        <w:t xml:space="preserve">Парадный и камерный портрет в живописи. </w:t>
      </w:r>
    </w:p>
    <w:p w:rsidR="0044359D" w:rsidRPr="002F1241" w:rsidRDefault="00F1447C">
      <w:pPr>
        <w:ind w:left="-5" w:right="3"/>
        <w:rPr>
          <w:lang w:val="ru-RU"/>
        </w:rPr>
      </w:pPr>
      <w:r w:rsidRPr="002F1241">
        <w:rPr>
          <w:lang w:val="ru-RU"/>
        </w:rPr>
        <w:t xml:space="preserve">Особенности развития жанра портрета в искусстве ХХ в. – отечественном и европейском. </w:t>
      </w:r>
    </w:p>
    <w:p w:rsidR="0044359D" w:rsidRPr="002F1241" w:rsidRDefault="00F1447C">
      <w:pPr>
        <w:ind w:left="-5" w:right="3"/>
        <w:rPr>
          <w:lang w:val="ru-RU"/>
        </w:rPr>
      </w:pPr>
      <w:r w:rsidRPr="002F1241">
        <w:rPr>
          <w:lang w:val="ru-RU"/>
        </w:rPr>
        <w:t xml:space="preserve">Построение головы человека, основные пропорции лица, соотношение лицевой и черепной частей головы. </w:t>
      </w:r>
    </w:p>
    <w:p w:rsidR="0044359D" w:rsidRPr="002F1241" w:rsidRDefault="00F1447C">
      <w:pPr>
        <w:spacing w:after="56" w:line="285" w:lineRule="auto"/>
        <w:ind w:left="-15" w:right="13"/>
        <w:jc w:val="left"/>
        <w:rPr>
          <w:lang w:val="ru-RU"/>
        </w:rPr>
      </w:pPr>
      <w:r w:rsidRPr="002F1241">
        <w:rPr>
          <w:lang w:val="ru-RU"/>
        </w:rPr>
        <w:t xml:space="preserve">Графический </w:t>
      </w:r>
      <w:r w:rsidRPr="002F1241">
        <w:rPr>
          <w:lang w:val="ru-RU"/>
        </w:rPr>
        <w:tab/>
        <w:t xml:space="preserve">портрет </w:t>
      </w:r>
      <w:r w:rsidRPr="002F1241">
        <w:rPr>
          <w:lang w:val="ru-RU"/>
        </w:rPr>
        <w:tab/>
        <w:t xml:space="preserve">в </w:t>
      </w:r>
      <w:r w:rsidRPr="002F1241">
        <w:rPr>
          <w:lang w:val="ru-RU"/>
        </w:rPr>
        <w:tab/>
        <w:t xml:space="preserve">работах </w:t>
      </w:r>
      <w:r w:rsidRPr="002F1241">
        <w:rPr>
          <w:lang w:val="ru-RU"/>
        </w:rPr>
        <w:tab/>
        <w:t xml:space="preserve">известных </w:t>
      </w:r>
      <w:r w:rsidRPr="002F1241">
        <w:rPr>
          <w:lang w:val="ru-RU"/>
        </w:rPr>
        <w:tab/>
        <w:t xml:space="preserve">художников. </w:t>
      </w:r>
      <w:r w:rsidRPr="002F1241">
        <w:rPr>
          <w:lang w:val="ru-RU"/>
        </w:rPr>
        <w:tab/>
        <w:t xml:space="preserve">Разнообразие графических средств в изображении образа человека. Графический портретный рисунок с натуры или по памяти. </w:t>
      </w:r>
    </w:p>
    <w:p w:rsidR="0044359D" w:rsidRPr="002F1241" w:rsidRDefault="00F1447C">
      <w:pPr>
        <w:ind w:left="852" w:right="3" w:firstLine="0"/>
        <w:rPr>
          <w:lang w:val="ru-RU"/>
        </w:rPr>
      </w:pPr>
      <w:r w:rsidRPr="002F1241">
        <w:rPr>
          <w:lang w:val="ru-RU"/>
        </w:rPr>
        <w:t xml:space="preserve">Роль освещения головы при создании портретного образа. </w:t>
      </w:r>
    </w:p>
    <w:p w:rsidR="0044359D" w:rsidRPr="002F1241" w:rsidRDefault="00F1447C">
      <w:pPr>
        <w:ind w:left="852" w:right="3" w:firstLine="0"/>
        <w:rPr>
          <w:lang w:val="ru-RU"/>
        </w:rPr>
      </w:pPr>
      <w:r w:rsidRPr="002F1241">
        <w:rPr>
          <w:lang w:val="ru-RU"/>
        </w:rPr>
        <w:t xml:space="preserve">Свет и тень в изображении головы человека. </w:t>
      </w:r>
    </w:p>
    <w:p w:rsidR="0044359D" w:rsidRPr="002F1241" w:rsidRDefault="00F1447C">
      <w:pPr>
        <w:ind w:left="852" w:right="3" w:firstLine="0"/>
        <w:rPr>
          <w:lang w:val="ru-RU"/>
        </w:rPr>
      </w:pPr>
      <w:r w:rsidRPr="002F1241">
        <w:rPr>
          <w:lang w:val="ru-RU"/>
        </w:rPr>
        <w:t xml:space="preserve">Портрет в скульптуре. </w:t>
      </w:r>
    </w:p>
    <w:p w:rsidR="0044359D" w:rsidRPr="002F1241" w:rsidRDefault="00F1447C">
      <w:pPr>
        <w:ind w:left="-5" w:right="3"/>
        <w:rPr>
          <w:lang w:val="ru-RU"/>
        </w:rPr>
      </w:pPr>
      <w:r w:rsidRPr="002F1241">
        <w:rPr>
          <w:lang w:val="ru-RU"/>
        </w:rPr>
        <w:t xml:space="preserve">Выражение характера человека, его социального положения и образа эпохи в скульптурном портрете. </w:t>
      </w:r>
    </w:p>
    <w:p w:rsidR="0044359D" w:rsidRPr="002F1241" w:rsidRDefault="00F1447C">
      <w:pPr>
        <w:ind w:left="-5" w:right="3"/>
        <w:rPr>
          <w:lang w:val="ru-RU"/>
        </w:rPr>
      </w:pPr>
      <w:r w:rsidRPr="002F1241">
        <w:rPr>
          <w:lang w:val="ru-RU"/>
        </w:rPr>
        <w:t xml:space="preserve">Значение свойств художественных материалов в создании скульптурного портрета. </w:t>
      </w:r>
    </w:p>
    <w:p w:rsidR="0044359D" w:rsidRPr="002F1241" w:rsidRDefault="00F1447C">
      <w:pPr>
        <w:ind w:left="-5" w:right="120"/>
        <w:rPr>
          <w:lang w:val="ru-RU"/>
        </w:rPr>
      </w:pPr>
      <w:r w:rsidRPr="002F1241">
        <w:rPr>
          <w:lang w:val="ru-RU"/>
        </w:rPr>
        <w:t xml:space="preserve">Живописное изображение портрета. Роль цвета в живописном портретном образе в произведениях выдающихся живописцев. </w:t>
      </w:r>
    </w:p>
    <w:p w:rsidR="0044359D" w:rsidRPr="002F1241" w:rsidRDefault="00F1447C">
      <w:pPr>
        <w:ind w:left="852" w:right="3" w:firstLine="0"/>
        <w:rPr>
          <w:lang w:val="ru-RU"/>
        </w:rPr>
      </w:pPr>
      <w:r w:rsidRPr="002F1241">
        <w:rPr>
          <w:lang w:val="ru-RU"/>
        </w:rPr>
        <w:t xml:space="preserve">Опыт работы над созданием живописного портрета. </w:t>
      </w:r>
    </w:p>
    <w:p w:rsidR="0044359D" w:rsidRPr="002F1241" w:rsidRDefault="00F1447C">
      <w:pPr>
        <w:ind w:left="852" w:right="3" w:firstLine="0"/>
        <w:rPr>
          <w:lang w:val="ru-RU"/>
        </w:rPr>
      </w:pPr>
      <w:r w:rsidRPr="002F1241">
        <w:rPr>
          <w:lang w:val="ru-RU"/>
        </w:rPr>
        <w:t xml:space="preserve">Пейзаж. </w:t>
      </w:r>
    </w:p>
    <w:p w:rsidR="0044359D" w:rsidRPr="002F1241" w:rsidRDefault="00F1447C">
      <w:pPr>
        <w:ind w:left="-5" w:right="3"/>
        <w:rPr>
          <w:lang w:val="ru-RU"/>
        </w:rPr>
      </w:pPr>
      <w:r w:rsidRPr="002F1241">
        <w:rPr>
          <w:lang w:val="ru-RU"/>
        </w:rPr>
        <w:t xml:space="preserve">Особенности изображения пространства в эпоху Древнего мира, в средневековом искусстве и в эпоху Возрождения. </w:t>
      </w:r>
    </w:p>
    <w:p w:rsidR="0044359D" w:rsidRPr="002F1241" w:rsidRDefault="00F1447C">
      <w:pPr>
        <w:ind w:left="852" w:right="3" w:firstLine="0"/>
        <w:rPr>
          <w:lang w:val="ru-RU"/>
        </w:rPr>
      </w:pPr>
      <w:r w:rsidRPr="002F1241">
        <w:rPr>
          <w:lang w:val="ru-RU"/>
        </w:rPr>
        <w:t xml:space="preserve">Правила построения линейной перспективы в изображении пространства. </w:t>
      </w:r>
    </w:p>
    <w:p w:rsidR="0044359D" w:rsidRPr="002F1241" w:rsidRDefault="00F1447C">
      <w:pPr>
        <w:ind w:left="-5" w:right="3"/>
        <w:rPr>
          <w:lang w:val="ru-RU"/>
        </w:rPr>
      </w:pPr>
      <w:r w:rsidRPr="002F1241">
        <w:rPr>
          <w:lang w:val="ru-RU"/>
        </w:rPr>
        <w:t xml:space="preserve">Правила воздушной перспективы, построения переднего, среднего и дальнего планов при изображении пейзажа. </w:t>
      </w:r>
    </w:p>
    <w:p w:rsidR="0044359D" w:rsidRPr="002F1241" w:rsidRDefault="00F1447C">
      <w:pPr>
        <w:ind w:left="-5" w:right="3"/>
        <w:rPr>
          <w:lang w:val="ru-RU"/>
        </w:rPr>
      </w:pPr>
      <w:r w:rsidRPr="002F1241">
        <w:rPr>
          <w:lang w:val="ru-RU"/>
        </w:rPr>
        <w:t xml:space="preserve">Особенности изображения разных состояний природы и её освещения. Романтический пейзаж. Морские пейзажи И. Айвазовского. </w:t>
      </w:r>
    </w:p>
    <w:p w:rsidR="0044359D" w:rsidRPr="002F1241" w:rsidRDefault="00F1447C">
      <w:pPr>
        <w:spacing w:after="56" w:line="285" w:lineRule="auto"/>
        <w:ind w:left="-15" w:right="13"/>
        <w:jc w:val="left"/>
        <w:rPr>
          <w:lang w:val="ru-RU"/>
        </w:rPr>
      </w:pPr>
      <w:r w:rsidRPr="002F1241">
        <w:rPr>
          <w:lang w:val="ru-RU"/>
        </w:rPr>
        <w:t xml:space="preserve">Особенности </w:t>
      </w:r>
      <w:r w:rsidRPr="002F1241">
        <w:rPr>
          <w:lang w:val="ru-RU"/>
        </w:rPr>
        <w:tab/>
        <w:t xml:space="preserve">изображения </w:t>
      </w:r>
      <w:r w:rsidRPr="002F1241">
        <w:rPr>
          <w:lang w:val="ru-RU"/>
        </w:rPr>
        <w:tab/>
        <w:t xml:space="preserve">природы </w:t>
      </w:r>
      <w:r w:rsidRPr="002F1241">
        <w:rPr>
          <w:lang w:val="ru-RU"/>
        </w:rPr>
        <w:tab/>
        <w:t xml:space="preserve">в </w:t>
      </w:r>
      <w:r w:rsidRPr="002F1241">
        <w:rPr>
          <w:lang w:val="ru-RU"/>
        </w:rPr>
        <w:tab/>
        <w:t xml:space="preserve">творчестве </w:t>
      </w:r>
      <w:r w:rsidRPr="002F1241">
        <w:rPr>
          <w:lang w:val="ru-RU"/>
        </w:rPr>
        <w:tab/>
        <w:t xml:space="preserve">импрессионистов </w:t>
      </w:r>
      <w:r w:rsidRPr="002F1241">
        <w:rPr>
          <w:lang w:val="ru-RU"/>
        </w:rPr>
        <w:tab/>
        <w:t xml:space="preserve">и постимпрессионистов. Представления о пленэрной живописи и колористической изменчивости состояний природы. </w:t>
      </w:r>
    </w:p>
    <w:p w:rsidR="0044359D" w:rsidRPr="002F1241" w:rsidRDefault="00F1447C">
      <w:pPr>
        <w:ind w:left="-5" w:right="285"/>
        <w:rPr>
          <w:lang w:val="ru-RU"/>
        </w:rPr>
      </w:pPr>
      <w:r w:rsidRPr="002F1241">
        <w:rPr>
          <w:lang w:val="ru-RU"/>
        </w:rP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t>XIX</w:t>
      </w:r>
      <w:r w:rsidRPr="002F1241">
        <w:rPr>
          <w:lang w:val="ru-RU"/>
        </w:rPr>
        <w:t xml:space="preserve"> в. </w:t>
      </w:r>
    </w:p>
    <w:p w:rsidR="0044359D" w:rsidRPr="002F1241" w:rsidRDefault="00F1447C">
      <w:pPr>
        <w:ind w:left="-5" w:right="291"/>
        <w:rPr>
          <w:lang w:val="ru-RU"/>
        </w:rPr>
      </w:pPr>
      <w:r w:rsidRPr="002F1241">
        <w:rPr>
          <w:lang w:val="ru-RU"/>
        </w:rPr>
        <w:t xml:space="preserve">Становление образа родной природы в произведениях А.Венецианова и его учеников: А.Саврасова, И.Шишкина. Пейзажная живопись И.Левитана и её значение для русской культуры. Значение художественного образа отечественного пейзажа в развитии чувства Родины. </w:t>
      </w:r>
    </w:p>
    <w:p w:rsidR="0044359D" w:rsidRPr="002F1241" w:rsidRDefault="00F1447C">
      <w:pPr>
        <w:ind w:left="-5" w:right="3"/>
        <w:rPr>
          <w:lang w:val="ru-RU"/>
        </w:rPr>
      </w:pPr>
      <w:r w:rsidRPr="002F1241">
        <w:rPr>
          <w:lang w:val="ru-RU"/>
        </w:rPr>
        <w:t xml:space="preserve">Творческий опыт в создании композиционного живописного пейзажа своей Родины. </w:t>
      </w:r>
    </w:p>
    <w:p w:rsidR="0044359D" w:rsidRPr="002F1241" w:rsidRDefault="00F1447C">
      <w:pPr>
        <w:ind w:left="-5" w:right="3"/>
        <w:rPr>
          <w:lang w:val="ru-RU"/>
        </w:rPr>
      </w:pPr>
      <w:r w:rsidRPr="002F1241">
        <w:rPr>
          <w:lang w:val="ru-RU"/>
        </w:rPr>
        <w:t xml:space="preserve">Графический образ пейзажа в работах выдающихся мастеров. Средства выразительности в графическом рисунке и многообразие графических техник. </w:t>
      </w:r>
    </w:p>
    <w:p w:rsidR="0044359D" w:rsidRPr="002F1241" w:rsidRDefault="00F1447C">
      <w:pPr>
        <w:ind w:left="-5" w:right="3"/>
        <w:rPr>
          <w:lang w:val="ru-RU"/>
        </w:rPr>
      </w:pPr>
      <w:r w:rsidRPr="002F1241">
        <w:rPr>
          <w:lang w:val="ru-RU"/>
        </w:rPr>
        <w:t xml:space="preserve">Графические зарисовки и графическая композиция на темы окружающей природы. </w:t>
      </w:r>
    </w:p>
    <w:p w:rsidR="0044359D" w:rsidRPr="002F1241" w:rsidRDefault="00F1447C">
      <w:pPr>
        <w:ind w:left="-5" w:right="3"/>
        <w:rPr>
          <w:lang w:val="ru-RU"/>
        </w:rPr>
      </w:pPr>
      <w:r w:rsidRPr="002F1241">
        <w:rPr>
          <w:lang w:val="ru-RU"/>
        </w:rPr>
        <w:t xml:space="preserve">Городской пейзаж в творчестве мастеров искусства. Многообразие в понимании образа города. </w:t>
      </w:r>
    </w:p>
    <w:p w:rsidR="0044359D" w:rsidRPr="002F1241" w:rsidRDefault="00F1447C">
      <w:pPr>
        <w:ind w:left="-5" w:right="285"/>
        <w:rPr>
          <w:lang w:val="ru-RU"/>
        </w:rPr>
      </w:pPr>
      <w:r w:rsidRPr="002F1241">
        <w:rPr>
          <w:lang w:val="ru-RU"/>
        </w:rPr>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 </w:t>
      </w:r>
    </w:p>
    <w:p w:rsidR="0044359D" w:rsidRPr="002F1241" w:rsidRDefault="00F1447C">
      <w:pPr>
        <w:ind w:left="-5" w:right="3"/>
        <w:rPr>
          <w:lang w:val="ru-RU"/>
        </w:rPr>
      </w:pPr>
      <w:r w:rsidRPr="002F1241">
        <w:rPr>
          <w:lang w:val="ru-RU"/>
        </w:rPr>
        <w:t xml:space="preserve">Опыт </w:t>
      </w:r>
      <w:r w:rsidRPr="002F1241">
        <w:rPr>
          <w:lang w:val="ru-RU"/>
        </w:rPr>
        <w:tab/>
        <w:t xml:space="preserve">изображения городского </w:t>
      </w:r>
      <w:r w:rsidRPr="002F1241">
        <w:rPr>
          <w:lang w:val="ru-RU"/>
        </w:rPr>
        <w:tab/>
        <w:t xml:space="preserve">пейзажа. </w:t>
      </w:r>
      <w:r w:rsidRPr="002F1241">
        <w:rPr>
          <w:lang w:val="ru-RU"/>
        </w:rPr>
        <w:tab/>
        <w:t xml:space="preserve">Наблюдательная </w:t>
      </w:r>
      <w:r w:rsidRPr="002F1241">
        <w:rPr>
          <w:lang w:val="ru-RU"/>
        </w:rPr>
        <w:tab/>
        <w:t xml:space="preserve">перспектива и ритмическая организация плоскости изображения. </w:t>
      </w:r>
    </w:p>
    <w:p w:rsidR="0044359D" w:rsidRPr="002F1241" w:rsidRDefault="00F1447C">
      <w:pPr>
        <w:ind w:left="852" w:right="3" w:firstLine="0"/>
        <w:rPr>
          <w:lang w:val="ru-RU"/>
        </w:rPr>
      </w:pPr>
      <w:r w:rsidRPr="002F1241">
        <w:rPr>
          <w:lang w:val="ru-RU"/>
        </w:rPr>
        <w:t xml:space="preserve">Бытовой жанр в изобразительном искусстве. </w:t>
      </w:r>
    </w:p>
    <w:p w:rsidR="0044359D" w:rsidRPr="002F1241" w:rsidRDefault="00F1447C">
      <w:pPr>
        <w:ind w:left="-5" w:right="293"/>
        <w:rPr>
          <w:lang w:val="ru-RU"/>
        </w:rPr>
      </w:pPr>
      <w:r w:rsidRPr="002F1241">
        <w:rPr>
          <w:lang w:val="ru-RU"/>
        </w:rPr>
        <w:t xml:space="preserve">Изображение труда и бытовой жизни людей в традициях искусства разных эпох. Значение художественного </w:t>
      </w:r>
      <w:hyperlink r:id="rId487">
        <w:r w:rsidRPr="002F1241">
          <w:rPr>
            <w:lang w:val="ru-RU"/>
          </w:rPr>
          <w:t>изображения бытовой жизни</w:t>
        </w:r>
      </w:hyperlink>
      <w:r w:rsidRPr="002F1241">
        <w:rPr>
          <w:lang w:val="ru-RU"/>
        </w:rPr>
        <w:t xml:space="preserve"> людей в понимании истории человечества и современной жизни. </w:t>
      </w:r>
    </w:p>
    <w:p w:rsidR="0044359D" w:rsidRPr="002F1241" w:rsidRDefault="00F1447C">
      <w:pPr>
        <w:ind w:left="-5" w:right="290"/>
        <w:rPr>
          <w:lang w:val="ru-RU"/>
        </w:rPr>
      </w:pPr>
      <w:r w:rsidRPr="002F1241">
        <w:rPr>
          <w:lang w:val="ru-RU"/>
        </w:rPr>
        <w:t xml:space="preserve">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 </w:t>
      </w:r>
    </w:p>
    <w:p w:rsidR="0044359D" w:rsidRPr="002F1241" w:rsidRDefault="00F1447C">
      <w:pPr>
        <w:ind w:left="-5" w:right="3"/>
        <w:rPr>
          <w:lang w:val="ru-RU"/>
        </w:rPr>
      </w:pPr>
      <w:r w:rsidRPr="002F1241">
        <w:rPr>
          <w:lang w:val="ru-RU"/>
        </w:rPr>
        <w:t xml:space="preserve">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 </w:t>
      </w:r>
    </w:p>
    <w:p w:rsidR="0044359D" w:rsidRPr="002F1241" w:rsidRDefault="00F1447C">
      <w:pPr>
        <w:ind w:left="852" w:right="3" w:firstLine="0"/>
        <w:rPr>
          <w:lang w:val="ru-RU"/>
        </w:rPr>
      </w:pPr>
      <w:r w:rsidRPr="002F1241">
        <w:rPr>
          <w:lang w:val="ru-RU"/>
        </w:rPr>
        <w:t xml:space="preserve">Исторический жанр в изобразительном искусстве. </w:t>
      </w:r>
    </w:p>
    <w:p w:rsidR="0044359D" w:rsidRPr="002F1241" w:rsidRDefault="00F1447C">
      <w:pPr>
        <w:ind w:left="-5" w:right="121"/>
        <w:rPr>
          <w:lang w:val="ru-RU"/>
        </w:rPr>
      </w:pPr>
      <w:r w:rsidRPr="002F1241">
        <w:rPr>
          <w:lang w:val="ru-RU"/>
        </w:rPr>
        <w:t xml:space="preserve">Историческая тема в искусстве как изображение наиболее значительных событий в жизни общества. </w:t>
      </w:r>
    </w:p>
    <w:p w:rsidR="0044359D" w:rsidRPr="002F1241" w:rsidRDefault="00F1447C">
      <w:pPr>
        <w:ind w:left="-5" w:right="3"/>
        <w:rPr>
          <w:lang w:val="ru-RU"/>
        </w:rPr>
      </w:pPr>
      <w:r w:rsidRPr="002F1241">
        <w:rPr>
          <w:lang w:val="ru-RU"/>
        </w:rPr>
        <w:t xml:space="preserve">Жанровые разновидности исторической картины в зависимости от сюжета: мифологическая картина, картина на библейские темы, батальная картина и другие. </w:t>
      </w:r>
    </w:p>
    <w:p w:rsidR="0044359D" w:rsidRPr="002F1241" w:rsidRDefault="00F1447C">
      <w:pPr>
        <w:ind w:left="-5" w:right="3"/>
        <w:rPr>
          <w:lang w:val="ru-RU"/>
        </w:rPr>
      </w:pPr>
      <w:r w:rsidRPr="002F1241">
        <w:rPr>
          <w:lang w:val="ru-RU"/>
        </w:rPr>
        <w:t xml:space="preserve">Историческая картина в русском искусстве </w:t>
      </w:r>
      <w:r>
        <w:t>XIX</w:t>
      </w:r>
      <w:r w:rsidRPr="002F1241">
        <w:rPr>
          <w:lang w:val="ru-RU"/>
        </w:rPr>
        <w:t xml:space="preserve"> в. и её особое место в развитии отечественной культуры. </w:t>
      </w:r>
    </w:p>
    <w:p w:rsidR="0044359D" w:rsidRPr="002F1241" w:rsidRDefault="00F1447C">
      <w:pPr>
        <w:ind w:left="-5" w:right="3"/>
        <w:rPr>
          <w:lang w:val="ru-RU"/>
        </w:rPr>
      </w:pPr>
      <w:r w:rsidRPr="002F1241">
        <w:rPr>
          <w:lang w:val="ru-RU"/>
        </w:rPr>
        <w:t xml:space="preserve">Картина К. Брюллова «Последний день Помпеи», исторические картины в творчестве В. Сурикова и других. Исторический образ России в картинах ХХ в. </w:t>
      </w:r>
    </w:p>
    <w:p w:rsidR="0044359D" w:rsidRPr="002F1241" w:rsidRDefault="00F1447C">
      <w:pPr>
        <w:spacing w:after="56" w:line="285" w:lineRule="auto"/>
        <w:ind w:left="-15" w:right="13"/>
        <w:jc w:val="left"/>
        <w:rPr>
          <w:lang w:val="ru-RU"/>
        </w:rPr>
      </w:pPr>
      <w:r w:rsidRPr="002F1241">
        <w:rPr>
          <w:lang w:val="ru-RU"/>
        </w:rP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 </w:t>
      </w:r>
    </w:p>
    <w:p w:rsidR="0044359D" w:rsidRPr="002F1241" w:rsidRDefault="00F1447C">
      <w:pPr>
        <w:ind w:left="-5" w:right="3"/>
        <w:rPr>
          <w:lang w:val="ru-RU"/>
        </w:rPr>
      </w:pPr>
      <w:r w:rsidRPr="002F1241">
        <w:rPr>
          <w:lang w:val="ru-RU"/>
        </w:rPr>
        <w:t xml:space="preserve">Разработка эскизов композиции на историческую тему с опорой на собранный материал по задуманному сюжету. </w:t>
      </w:r>
    </w:p>
    <w:p w:rsidR="0044359D" w:rsidRPr="002F1241" w:rsidRDefault="00F1447C">
      <w:pPr>
        <w:ind w:left="852" w:right="3" w:firstLine="0"/>
        <w:rPr>
          <w:lang w:val="ru-RU"/>
        </w:rPr>
      </w:pPr>
      <w:r w:rsidRPr="002F1241">
        <w:rPr>
          <w:lang w:val="ru-RU"/>
        </w:rPr>
        <w:t xml:space="preserve">Библейские темы в изобразительном искусстве. </w:t>
      </w:r>
    </w:p>
    <w:p w:rsidR="0044359D" w:rsidRPr="002F1241" w:rsidRDefault="00F1447C">
      <w:pPr>
        <w:ind w:left="-5" w:right="3"/>
        <w:rPr>
          <w:lang w:val="ru-RU"/>
        </w:rPr>
      </w:pPr>
      <w:r w:rsidRPr="002F1241">
        <w:rPr>
          <w:lang w:val="ru-RU"/>
        </w:rPr>
        <w:t xml:space="preserve">Исторические картины на библейские темы: место и значение сюжетов Священной истории в европейской культуре. </w:t>
      </w:r>
    </w:p>
    <w:p w:rsidR="0044359D" w:rsidRPr="002F1241" w:rsidRDefault="00F1447C">
      <w:pPr>
        <w:ind w:left="-5" w:right="3"/>
        <w:rPr>
          <w:lang w:val="ru-RU"/>
        </w:rPr>
      </w:pPr>
      <w:r w:rsidRPr="002F1241">
        <w:rPr>
          <w:lang w:val="ru-RU"/>
        </w:rPr>
        <w:t xml:space="preserve">Вечные темы и их нравственное и духовно-ценностное выражение как «духовная ось», соединяющая жизненные позиции разных поколений. </w:t>
      </w:r>
    </w:p>
    <w:p w:rsidR="0044359D" w:rsidRPr="002F1241" w:rsidRDefault="00F1447C">
      <w:pPr>
        <w:ind w:left="-5" w:right="295"/>
        <w:rPr>
          <w:lang w:val="ru-RU"/>
        </w:rPr>
      </w:pPr>
      <w:r w:rsidRPr="002F1241">
        <w:rPr>
          <w:lang w:val="ru-RU"/>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w:t>
      </w:r>
      <w:r>
        <w:t>XIX</w:t>
      </w:r>
      <w:r w:rsidRPr="002F1241">
        <w:rPr>
          <w:lang w:val="ru-RU"/>
        </w:rPr>
        <w:t xml:space="preserve">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 </w:t>
      </w:r>
    </w:p>
    <w:p w:rsidR="0044359D" w:rsidRPr="002F1241" w:rsidRDefault="00F1447C">
      <w:pPr>
        <w:ind w:left="-5" w:right="3"/>
        <w:rPr>
          <w:lang w:val="ru-RU"/>
        </w:rPr>
      </w:pPr>
      <w:r w:rsidRPr="002F1241">
        <w:rPr>
          <w:lang w:val="ru-RU"/>
        </w:rPr>
        <w:t xml:space="preserve">Великие русские иконописцы: духовный свет икон Андрея Рублёва, Феофана Грека, Дионисия. </w:t>
      </w:r>
    </w:p>
    <w:p w:rsidR="0044359D" w:rsidRPr="002F1241" w:rsidRDefault="00F1447C">
      <w:pPr>
        <w:ind w:left="852" w:right="3" w:firstLine="0"/>
        <w:rPr>
          <w:lang w:val="ru-RU"/>
        </w:rPr>
      </w:pPr>
      <w:r w:rsidRPr="002F1241">
        <w:rPr>
          <w:lang w:val="ru-RU"/>
        </w:rPr>
        <w:t xml:space="preserve">Работа над эскизом сюжетной композиции. </w:t>
      </w:r>
    </w:p>
    <w:p w:rsidR="0044359D" w:rsidRPr="002F1241" w:rsidRDefault="00F1447C">
      <w:pPr>
        <w:ind w:left="-5" w:right="3"/>
        <w:rPr>
          <w:lang w:val="ru-RU"/>
        </w:rPr>
      </w:pPr>
      <w:r w:rsidRPr="002F1241">
        <w:rPr>
          <w:lang w:val="ru-RU"/>
        </w:rPr>
        <w:t xml:space="preserve">Роль и значение изобразительного искусства в жизни людей: образ мира в изобразительном искусстве.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3 «Архитектура и дизайн».</w:t>
      </w:r>
      <w:r w:rsidRPr="002F1241">
        <w:rPr>
          <w:lang w:val="ru-RU"/>
        </w:rPr>
        <w:t xml:space="preserve"> </w:t>
      </w:r>
    </w:p>
    <w:p w:rsidR="0044359D" w:rsidRPr="002F1241" w:rsidRDefault="00F1447C">
      <w:pPr>
        <w:ind w:left="-5" w:right="3"/>
        <w:rPr>
          <w:lang w:val="ru-RU"/>
        </w:rPr>
      </w:pPr>
      <w:r w:rsidRPr="002F1241">
        <w:rPr>
          <w:lang w:val="ru-RU"/>
        </w:rPr>
        <w:t xml:space="preserve">Архитектура и дизайн – искусства художественной постройки – конструктивные искусства. </w:t>
      </w:r>
    </w:p>
    <w:p w:rsidR="0044359D" w:rsidRPr="002F1241" w:rsidRDefault="00F1447C">
      <w:pPr>
        <w:ind w:left="-5" w:right="3"/>
        <w:rPr>
          <w:lang w:val="ru-RU"/>
        </w:rPr>
      </w:pPr>
      <w:r w:rsidRPr="002F1241">
        <w:rPr>
          <w:lang w:val="ru-RU"/>
        </w:rPr>
        <w:t xml:space="preserve">Дизайн и архитектура как создатели «второй природы» </w:t>
      </w:r>
      <w:r w:rsidRPr="002F1241">
        <w:rPr>
          <w:lang w:val="ru-RU"/>
        </w:rPr>
        <w:tab/>
        <w:t xml:space="preserve">– предметнопространственной среды жизни людей. </w:t>
      </w:r>
    </w:p>
    <w:p w:rsidR="0044359D" w:rsidRPr="002F1241" w:rsidRDefault="00F1447C">
      <w:pPr>
        <w:ind w:left="-5" w:right="3"/>
        <w:rPr>
          <w:lang w:val="ru-RU"/>
        </w:rPr>
      </w:pPr>
      <w:r w:rsidRPr="002F1241">
        <w:rPr>
          <w:lang w:val="ru-RU"/>
        </w:rPr>
        <w:t xml:space="preserve">Функциональность предметно-пространственной среды и выражение в ней мировосприятия, духовно-ценностных позиций общества. </w:t>
      </w:r>
    </w:p>
    <w:p w:rsidR="0044359D" w:rsidRPr="002F1241" w:rsidRDefault="00F1447C">
      <w:pPr>
        <w:ind w:left="-5" w:right="121"/>
        <w:rPr>
          <w:lang w:val="ru-RU"/>
        </w:rPr>
      </w:pPr>
      <w:r w:rsidRPr="002F1241">
        <w:rPr>
          <w:lang w:val="ru-RU"/>
        </w:rPr>
        <w:t xml:space="preserve">Материальная культура человечества как уникальная информация о жизни людей в разные исторические эпохи. </w:t>
      </w:r>
    </w:p>
    <w:p w:rsidR="0044359D" w:rsidRPr="002F1241" w:rsidRDefault="00F1447C">
      <w:pPr>
        <w:ind w:left="-5" w:right="3"/>
        <w:rPr>
          <w:lang w:val="ru-RU"/>
        </w:rPr>
      </w:pPr>
      <w:r w:rsidRPr="002F1241">
        <w:rPr>
          <w:lang w:val="ru-RU"/>
        </w:rPr>
        <w:t xml:space="preserve">Роль архитектуры в понимании человеком своей идентичности. Задачи сохранения культурного наследия и природного ландшафта. </w:t>
      </w:r>
    </w:p>
    <w:p w:rsidR="0044359D" w:rsidRPr="002F1241" w:rsidRDefault="00F1447C">
      <w:pPr>
        <w:ind w:left="-5" w:right="3"/>
        <w:rPr>
          <w:lang w:val="ru-RU"/>
        </w:rPr>
      </w:pPr>
      <w:r w:rsidRPr="002F1241">
        <w:rPr>
          <w:lang w:val="ru-RU"/>
        </w:rP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красоты. </w:t>
      </w:r>
    </w:p>
    <w:p w:rsidR="0044359D" w:rsidRPr="002F1241" w:rsidRDefault="00F1447C">
      <w:pPr>
        <w:ind w:left="852" w:right="3" w:firstLine="0"/>
        <w:rPr>
          <w:lang w:val="ru-RU"/>
        </w:rPr>
      </w:pPr>
      <w:r w:rsidRPr="002F1241">
        <w:rPr>
          <w:lang w:val="ru-RU"/>
        </w:rPr>
        <w:t xml:space="preserve">Графический дизайн. </w:t>
      </w:r>
    </w:p>
    <w:p w:rsidR="0044359D" w:rsidRPr="002F1241" w:rsidRDefault="00F1447C">
      <w:pPr>
        <w:ind w:left="-5" w:right="3"/>
        <w:rPr>
          <w:lang w:val="ru-RU"/>
        </w:rPr>
      </w:pPr>
      <w:r w:rsidRPr="002F1241">
        <w:rPr>
          <w:lang w:val="ru-RU"/>
        </w:rPr>
        <w:t xml:space="preserve">Композиция как основа реализации замысла в любой творческой деятельности. Основы формальной композиции в конструктивных искусствах. </w:t>
      </w:r>
    </w:p>
    <w:p w:rsidR="0044359D" w:rsidRPr="002F1241" w:rsidRDefault="00F1447C">
      <w:pPr>
        <w:ind w:left="-5" w:right="3"/>
        <w:rPr>
          <w:lang w:val="ru-RU"/>
        </w:rPr>
      </w:pPr>
      <w:r w:rsidRPr="002F1241">
        <w:rPr>
          <w:lang w:val="ru-RU"/>
        </w:rPr>
        <w:t xml:space="preserve">Элементы композиции в графическом дизайне: пятно, линия, цвет, буква, текст и изображение. </w:t>
      </w:r>
    </w:p>
    <w:p w:rsidR="0044359D" w:rsidRPr="002F1241" w:rsidRDefault="00F1447C">
      <w:pPr>
        <w:ind w:left="-5" w:right="3"/>
        <w:rPr>
          <w:lang w:val="ru-RU"/>
        </w:rPr>
      </w:pPr>
      <w:r w:rsidRPr="002F1241">
        <w:rPr>
          <w:lang w:val="ru-RU"/>
        </w:rPr>
        <w:t xml:space="preserve">Формальная композиция как композиционное построение на основе сочетания геометрических фигур, без предметного содержания. </w:t>
      </w:r>
    </w:p>
    <w:p w:rsidR="0044359D" w:rsidRPr="002F1241" w:rsidRDefault="00F1447C">
      <w:pPr>
        <w:ind w:left="852" w:right="3" w:firstLine="0"/>
        <w:rPr>
          <w:lang w:val="ru-RU"/>
        </w:rPr>
      </w:pPr>
      <w:r w:rsidRPr="002F1241">
        <w:rPr>
          <w:lang w:val="ru-RU"/>
        </w:rPr>
        <w:t xml:space="preserve">Основные свойства композиции: целостность и соподчинённость элементов. </w:t>
      </w:r>
    </w:p>
    <w:p w:rsidR="0044359D" w:rsidRPr="002F1241" w:rsidRDefault="00F1447C">
      <w:pPr>
        <w:spacing w:after="56" w:line="285" w:lineRule="auto"/>
        <w:ind w:left="-15" w:right="13"/>
        <w:jc w:val="left"/>
        <w:rPr>
          <w:lang w:val="ru-RU"/>
        </w:rPr>
      </w:pPr>
      <w:r w:rsidRPr="002F1241">
        <w:rPr>
          <w:lang w:val="ru-RU"/>
        </w:rP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 </w:t>
      </w:r>
    </w:p>
    <w:p w:rsidR="0044359D" w:rsidRPr="002F1241" w:rsidRDefault="00F1447C">
      <w:pPr>
        <w:ind w:left="-5" w:right="3"/>
        <w:rPr>
          <w:lang w:val="ru-RU"/>
        </w:rPr>
      </w:pPr>
      <w:r w:rsidRPr="002F1241">
        <w:rPr>
          <w:lang w:val="ru-RU"/>
        </w:rPr>
        <w:t xml:space="preserve">Практические упражнения по созданию композиции с вариативным ритмическим расположением геометрических фигур на плоскости. </w:t>
      </w:r>
    </w:p>
    <w:p w:rsidR="0044359D" w:rsidRPr="002F1241" w:rsidRDefault="00F1447C">
      <w:pPr>
        <w:ind w:left="-5" w:right="3"/>
        <w:rPr>
          <w:lang w:val="ru-RU"/>
        </w:rPr>
      </w:pPr>
      <w:r w:rsidRPr="002F1241">
        <w:rPr>
          <w:lang w:val="ru-RU"/>
        </w:rPr>
        <w:t xml:space="preserve">Роль цвета в организации композиционного пространства. Функциональные задачи цвета в конструктивных искусствах. </w:t>
      </w:r>
    </w:p>
    <w:p w:rsidR="0044359D" w:rsidRPr="002F1241" w:rsidRDefault="00F1447C">
      <w:pPr>
        <w:ind w:left="-5" w:right="3"/>
        <w:rPr>
          <w:lang w:val="ru-RU"/>
        </w:rPr>
      </w:pPr>
      <w:r w:rsidRPr="002F1241">
        <w:rPr>
          <w:lang w:val="ru-RU"/>
        </w:rPr>
        <w:t xml:space="preserve">Цвет и законы колористики. Применение локального цвета. Цветовой акцент, ритм цветовых форм, доминанта. </w:t>
      </w:r>
    </w:p>
    <w:p w:rsidR="0044359D" w:rsidRPr="002F1241" w:rsidRDefault="00F1447C">
      <w:pPr>
        <w:ind w:left="-5" w:right="3"/>
        <w:rPr>
          <w:lang w:val="ru-RU"/>
        </w:rPr>
      </w:pPr>
      <w:r w:rsidRPr="002F1241">
        <w:rPr>
          <w:lang w:val="ru-RU"/>
        </w:rPr>
        <w:t xml:space="preserve">Шрифты и шрифтовая композиция в графическом дизайне. Форма буквы как изобразительно-смысловой символ. </w:t>
      </w:r>
    </w:p>
    <w:p w:rsidR="0044359D" w:rsidRPr="002F1241" w:rsidRDefault="00F1447C">
      <w:pPr>
        <w:ind w:left="852" w:right="3" w:firstLine="0"/>
        <w:rPr>
          <w:lang w:val="ru-RU"/>
        </w:rPr>
      </w:pPr>
      <w:r w:rsidRPr="002F1241">
        <w:rPr>
          <w:lang w:val="ru-RU"/>
        </w:rPr>
        <w:t xml:space="preserve">Шрифт и содержание текста. Стилизация шрифта. </w:t>
      </w:r>
    </w:p>
    <w:p w:rsidR="0044359D" w:rsidRPr="002F1241" w:rsidRDefault="00F1447C">
      <w:pPr>
        <w:ind w:left="-5" w:right="3"/>
        <w:rPr>
          <w:lang w:val="ru-RU"/>
        </w:rPr>
      </w:pPr>
      <w:r w:rsidRPr="002F1241">
        <w:rPr>
          <w:lang w:val="ru-RU"/>
        </w:rPr>
        <w:t xml:space="preserve">Типографика. Понимание типографской строки как элемента плоскостной композиции. </w:t>
      </w:r>
    </w:p>
    <w:p w:rsidR="0044359D" w:rsidRPr="002F1241" w:rsidRDefault="00F1447C">
      <w:pPr>
        <w:ind w:left="-5" w:right="3"/>
        <w:rPr>
          <w:lang w:val="ru-RU"/>
        </w:rPr>
      </w:pPr>
      <w:r w:rsidRPr="002F1241">
        <w:rPr>
          <w:lang w:val="ru-RU"/>
        </w:rPr>
        <w:t xml:space="preserve">Выполнение </w:t>
      </w:r>
      <w:r w:rsidRPr="002F1241">
        <w:rPr>
          <w:lang w:val="ru-RU"/>
        </w:rPr>
        <w:tab/>
        <w:t xml:space="preserve">аналитических </w:t>
      </w:r>
      <w:r w:rsidRPr="002F1241">
        <w:rPr>
          <w:lang w:val="ru-RU"/>
        </w:rPr>
        <w:tab/>
        <w:t xml:space="preserve">и </w:t>
      </w:r>
      <w:r w:rsidRPr="002F1241">
        <w:rPr>
          <w:lang w:val="ru-RU"/>
        </w:rPr>
        <w:tab/>
        <w:t xml:space="preserve">практических </w:t>
      </w:r>
      <w:r w:rsidRPr="002F1241">
        <w:rPr>
          <w:lang w:val="ru-RU"/>
        </w:rPr>
        <w:tab/>
        <w:t xml:space="preserve">работ </w:t>
      </w:r>
      <w:r w:rsidRPr="002F1241">
        <w:rPr>
          <w:lang w:val="ru-RU"/>
        </w:rPr>
        <w:tab/>
        <w:t xml:space="preserve">по </w:t>
      </w:r>
      <w:r w:rsidRPr="002F1241">
        <w:rPr>
          <w:lang w:val="ru-RU"/>
        </w:rPr>
        <w:tab/>
        <w:t xml:space="preserve">теме </w:t>
      </w:r>
      <w:r w:rsidRPr="002F1241">
        <w:rPr>
          <w:lang w:val="ru-RU"/>
        </w:rPr>
        <w:tab/>
        <w:t xml:space="preserve">«Буква </w:t>
      </w:r>
      <w:r w:rsidRPr="002F1241">
        <w:rPr>
          <w:lang w:val="ru-RU"/>
        </w:rPr>
        <w:tab/>
        <w:t xml:space="preserve">– изобразительный элемент композиции». </w:t>
      </w:r>
    </w:p>
    <w:p w:rsidR="0044359D" w:rsidRPr="002F1241" w:rsidRDefault="00F1447C">
      <w:pPr>
        <w:ind w:left="-5" w:right="3"/>
        <w:rPr>
          <w:lang w:val="ru-RU"/>
        </w:rPr>
      </w:pPr>
      <w:r w:rsidRPr="002F1241">
        <w:rPr>
          <w:lang w:val="ru-RU"/>
        </w:rPr>
        <w:t xml:space="preserve">Логотип как графический знак, эмблема или стилизованный графический символ. Функции логотипа. Шрифтовой логотип. Знаковый логотип. </w:t>
      </w:r>
    </w:p>
    <w:p w:rsidR="0044359D" w:rsidRPr="002F1241" w:rsidRDefault="00F1447C">
      <w:pPr>
        <w:ind w:left="-5" w:right="3"/>
        <w:rPr>
          <w:lang w:val="ru-RU"/>
        </w:rPr>
      </w:pPr>
      <w:r w:rsidRPr="002F1241">
        <w:rPr>
          <w:lang w:val="ru-RU"/>
        </w:rPr>
        <w:t xml:space="preserve">Композиционные основы макетирования в графическом дизайне при соединении текста и изображения. </w:t>
      </w:r>
    </w:p>
    <w:p w:rsidR="0044359D" w:rsidRPr="002F1241" w:rsidRDefault="00F1447C">
      <w:pPr>
        <w:ind w:left="-5" w:right="291"/>
        <w:rPr>
          <w:lang w:val="ru-RU"/>
        </w:rPr>
      </w:pPr>
      <w:r w:rsidRPr="002F1241">
        <w:rPr>
          <w:lang w:val="ru-RU"/>
        </w:rPr>
        <w:t xml:space="preserve">Искусство плаката. </w:t>
      </w:r>
      <w:hyperlink r:id="rId488">
        <w:r w:rsidRPr="002F1241">
          <w:rPr>
            <w:lang w:val="ru-RU"/>
          </w:rPr>
          <w:t xml:space="preserve">Синтез слова и изображения. </w:t>
        </w:r>
      </w:hyperlink>
      <w:r w:rsidRPr="002F1241">
        <w:rPr>
          <w:lang w:val="ru-RU"/>
        </w:rPr>
        <w:t xml:space="preserve">Изобразительный язык плаката. Композиционный монтаж изображения и текста в плакате, рекламе, поздравительной открытке. </w:t>
      </w:r>
    </w:p>
    <w:p w:rsidR="0044359D" w:rsidRPr="002F1241" w:rsidRDefault="00F1447C">
      <w:pPr>
        <w:ind w:left="-5" w:right="3"/>
        <w:rPr>
          <w:lang w:val="ru-RU"/>
        </w:rPr>
      </w:pPr>
      <w:r w:rsidRPr="002F1241">
        <w:rPr>
          <w:lang w:val="ru-RU"/>
        </w:rPr>
        <w:t xml:space="preserve">Многообразие форм графического дизайна. Дизайн книги и журнала. Элементы, составляющие конструкцию и художественное оформление книги, журнала. </w:t>
      </w:r>
    </w:p>
    <w:p w:rsidR="0044359D" w:rsidRPr="002F1241" w:rsidRDefault="00F1447C">
      <w:pPr>
        <w:ind w:left="-5" w:right="3"/>
        <w:rPr>
          <w:lang w:val="ru-RU"/>
        </w:rPr>
      </w:pPr>
      <w:r w:rsidRPr="002F1241">
        <w:rPr>
          <w:lang w:val="ru-RU"/>
        </w:rPr>
        <w:t xml:space="preserve">Макет разворота книги или журнала по выбранной теме в виде коллажа или на основе компьютерных программ. </w:t>
      </w:r>
    </w:p>
    <w:p w:rsidR="0044359D" w:rsidRPr="002F1241" w:rsidRDefault="00F1447C">
      <w:pPr>
        <w:ind w:left="852" w:right="3" w:firstLine="0"/>
        <w:rPr>
          <w:lang w:val="ru-RU"/>
        </w:rPr>
      </w:pPr>
      <w:r w:rsidRPr="002F1241">
        <w:rPr>
          <w:lang w:val="ru-RU"/>
        </w:rPr>
        <w:t xml:space="preserve">Макетирование объёмно-пространственных композиций. </w:t>
      </w:r>
    </w:p>
    <w:p w:rsidR="0044359D" w:rsidRPr="002F1241" w:rsidRDefault="00F1447C">
      <w:pPr>
        <w:ind w:left="-5" w:right="3"/>
        <w:rPr>
          <w:lang w:val="ru-RU"/>
        </w:rPr>
      </w:pPr>
      <w:r w:rsidRPr="002F1241">
        <w:rPr>
          <w:lang w:val="ru-RU"/>
        </w:rPr>
        <w:t xml:space="preserve">Композиция плоскостная и пространственная. Композиционная организация пространства. Прочтение плоскостной композиции как «чертежа» пространства. </w:t>
      </w:r>
    </w:p>
    <w:p w:rsidR="0044359D" w:rsidRPr="002F1241" w:rsidRDefault="00F1447C">
      <w:pPr>
        <w:ind w:left="-5" w:right="3"/>
        <w:rPr>
          <w:lang w:val="ru-RU"/>
        </w:rPr>
      </w:pPr>
      <w:r w:rsidRPr="002F1241">
        <w:rPr>
          <w:lang w:val="ru-RU"/>
        </w:rPr>
        <w:t xml:space="preserve">Макетирование. Введение в макет понятия рельефа местности и способы его обозначения на макете. </w:t>
      </w:r>
    </w:p>
    <w:p w:rsidR="0044359D" w:rsidRPr="002F1241" w:rsidRDefault="00F1447C">
      <w:pPr>
        <w:ind w:left="-5" w:right="3"/>
        <w:rPr>
          <w:lang w:val="ru-RU"/>
        </w:rPr>
      </w:pPr>
      <w:r w:rsidRPr="002F1241">
        <w:rPr>
          <w:lang w:val="ru-RU"/>
        </w:rPr>
        <w:t xml:space="preserve">Выполнение практических работ по созданию объёмно-пространственных композиций. Объём и пространство. Взаимосвязь объектов в архитектурном макете. </w:t>
      </w:r>
    </w:p>
    <w:p w:rsidR="0044359D" w:rsidRPr="002F1241" w:rsidRDefault="00F1447C">
      <w:pPr>
        <w:ind w:left="-5" w:right="294"/>
        <w:rPr>
          <w:lang w:val="ru-RU"/>
        </w:rPr>
      </w:pPr>
      <w:r w:rsidRPr="002F1241">
        <w:rPr>
          <w:lang w:val="ru-RU"/>
        </w:rPr>
        <w:t xml:space="preserve">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 </w:t>
      </w:r>
    </w:p>
    <w:p w:rsidR="0044359D" w:rsidRPr="002F1241" w:rsidRDefault="00F1447C">
      <w:pPr>
        <w:ind w:left="-5" w:right="3"/>
        <w:rPr>
          <w:lang w:val="ru-RU"/>
        </w:rPr>
      </w:pPr>
      <w:r w:rsidRPr="002F1241">
        <w:rPr>
          <w:lang w:val="ru-RU"/>
        </w:rPr>
        <w:t xml:space="preserve">Понятие тектоники как выражение в художественной форме конструктивной сущности сооружения и логики конструктивного соотношения его частей. </w:t>
      </w:r>
    </w:p>
    <w:p w:rsidR="0044359D" w:rsidRPr="002F1241" w:rsidRDefault="00F1447C">
      <w:pPr>
        <w:ind w:left="-5" w:right="287"/>
        <w:rPr>
          <w:lang w:val="ru-RU"/>
        </w:rPr>
      </w:pPr>
      <w:r w:rsidRPr="002F1241">
        <w:rPr>
          <w:lang w:val="ru-RU"/>
        </w:rP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 </w:t>
      </w:r>
    </w:p>
    <w:p w:rsidR="0044359D" w:rsidRPr="002F1241" w:rsidRDefault="00F1447C">
      <w:pPr>
        <w:ind w:left="-5" w:right="3"/>
        <w:rPr>
          <w:lang w:val="ru-RU"/>
        </w:rPr>
      </w:pPr>
      <w:r w:rsidRPr="002F1241">
        <w:rPr>
          <w:lang w:val="ru-RU"/>
        </w:rPr>
        <w:t xml:space="preserve">Многообразие предметного мира, создаваемого человеком. Функция вещи и её форма. Образ времени в предметах, создаваемых человеком. </w:t>
      </w:r>
    </w:p>
    <w:p w:rsidR="0044359D" w:rsidRPr="002F1241" w:rsidRDefault="00F1447C">
      <w:pPr>
        <w:ind w:left="-5" w:right="288"/>
        <w:rPr>
          <w:lang w:val="ru-RU"/>
        </w:rPr>
      </w:pPr>
      <w:r w:rsidRPr="002F1241">
        <w:rPr>
          <w:lang w:val="ru-RU"/>
        </w:rP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 </w:t>
      </w:r>
    </w:p>
    <w:p w:rsidR="0044359D" w:rsidRPr="002F1241" w:rsidRDefault="00F1447C">
      <w:pPr>
        <w:ind w:left="852" w:right="3" w:firstLine="0"/>
        <w:rPr>
          <w:lang w:val="ru-RU"/>
        </w:rPr>
      </w:pPr>
      <w:r w:rsidRPr="002F1241">
        <w:rPr>
          <w:lang w:val="ru-RU"/>
        </w:rPr>
        <w:t xml:space="preserve">Выполнение аналитических зарисовок форм бытовых предметов. </w:t>
      </w:r>
    </w:p>
    <w:p w:rsidR="0044359D" w:rsidRPr="002F1241" w:rsidRDefault="00F1447C">
      <w:pPr>
        <w:ind w:left="-5" w:right="3"/>
        <w:rPr>
          <w:lang w:val="ru-RU"/>
        </w:rPr>
      </w:pPr>
      <w:r w:rsidRPr="002F1241">
        <w:rPr>
          <w:lang w:val="ru-RU"/>
        </w:rPr>
        <w:t xml:space="preserve">Творческое проектирование предметов быта с определением их функций и материала изготовления. </w:t>
      </w:r>
    </w:p>
    <w:p w:rsidR="0044359D" w:rsidRPr="002F1241" w:rsidRDefault="00F1447C">
      <w:pPr>
        <w:ind w:left="-5" w:right="289"/>
        <w:rPr>
          <w:lang w:val="ru-RU"/>
        </w:rPr>
      </w:pPr>
      <w:r w:rsidRPr="002F1241">
        <w:rPr>
          <w:lang w:val="ru-RU"/>
        </w:rPr>
        <w:t xml:space="preserve">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 </w:t>
      </w:r>
    </w:p>
    <w:p w:rsidR="0044359D" w:rsidRPr="002F1241" w:rsidRDefault="00F1447C">
      <w:pPr>
        <w:ind w:left="-5" w:right="3"/>
        <w:rPr>
          <w:lang w:val="ru-RU"/>
        </w:rPr>
      </w:pPr>
      <w:r w:rsidRPr="002F1241">
        <w:rPr>
          <w:lang w:val="ru-RU"/>
        </w:rPr>
        <w:t xml:space="preserve">Конструирование объектов дизайна или архитектурное макетирование с использованием цвета. </w:t>
      </w:r>
    </w:p>
    <w:p w:rsidR="0044359D" w:rsidRPr="002F1241" w:rsidRDefault="00F1447C">
      <w:pPr>
        <w:spacing w:after="84" w:line="259" w:lineRule="auto"/>
        <w:ind w:left="611" w:right="1091" w:hanging="10"/>
        <w:jc w:val="center"/>
        <w:rPr>
          <w:lang w:val="ru-RU"/>
        </w:rPr>
      </w:pPr>
      <w:r w:rsidRPr="002F1241">
        <w:rPr>
          <w:lang w:val="ru-RU"/>
        </w:rPr>
        <w:t xml:space="preserve">Социальное значение дизайна и архитектуры как среды жизни человека. </w:t>
      </w:r>
    </w:p>
    <w:p w:rsidR="0044359D" w:rsidRPr="002F1241" w:rsidRDefault="00F1447C">
      <w:pPr>
        <w:ind w:left="-5" w:right="285"/>
        <w:rPr>
          <w:lang w:val="ru-RU"/>
        </w:rPr>
      </w:pPr>
      <w:r w:rsidRPr="002F1241">
        <w:rPr>
          <w:lang w:val="ru-RU"/>
        </w:rP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 </w:t>
      </w:r>
    </w:p>
    <w:p w:rsidR="0044359D" w:rsidRPr="002F1241" w:rsidRDefault="00F1447C">
      <w:pPr>
        <w:ind w:left="-5" w:right="3"/>
        <w:rPr>
          <w:lang w:val="ru-RU"/>
        </w:rPr>
      </w:pPr>
      <w:r w:rsidRPr="002F1241">
        <w:rPr>
          <w:lang w:val="ru-RU"/>
        </w:rPr>
        <w:t xml:space="preserve">Архитектура народного жилища, храмовая архитектура, частный дом в предметно-пространственной среде жизни разных народов. </w:t>
      </w:r>
    </w:p>
    <w:p w:rsidR="0044359D" w:rsidRPr="002F1241" w:rsidRDefault="00F1447C">
      <w:pPr>
        <w:ind w:left="-5" w:right="290"/>
        <w:rPr>
          <w:lang w:val="ru-RU"/>
        </w:rPr>
      </w:pPr>
      <w:r w:rsidRPr="002F1241">
        <w:rPr>
          <w:lang w:val="ru-RU"/>
        </w:rPr>
        <w:t xml:space="preserve">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 </w:t>
      </w:r>
    </w:p>
    <w:p w:rsidR="0044359D" w:rsidRPr="002F1241" w:rsidRDefault="00F1447C">
      <w:pPr>
        <w:spacing w:after="84" w:line="259" w:lineRule="auto"/>
        <w:ind w:left="611" w:right="712" w:hanging="10"/>
        <w:jc w:val="center"/>
        <w:rPr>
          <w:lang w:val="ru-RU"/>
        </w:rPr>
      </w:pPr>
      <w:r w:rsidRPr="002F1241">
        <w:rPr>
          <w:lang w:val="ru-RU"/>
        </w:rPr>
        <w:t xml:space="preserve">Пути развития современной архитектуры и дизайна: город сегодня и завтра. </w:t>
      </w:r>
    </w:p>
    <w:p w:rsidR="0044359D" w:rsidRPr="002F1241" w:rsidRDefault="00F1447C">
      <w:pPr>
        <w:ind w:left="-5" w:right="3"/>
        <w:rPr>
          <w:lang w:val="ru-RU"/>
        </w:rPr>
      </w:pPr>
      <w:r w:rsidRPr="002F1241">
        <w:rPr>
          <w:lang w:val="ru-RU"/>
        </w:rPr>
        <w:t xml:space="preserve">Архитектурная и градостроительная революция </w:t>
      </w:r>
      <w:r>
        <w:t>XX</w:t>
      </w:r>
      <w:r w:rsidRPr="002F1241">
        <w:rPr>
          <w:lang w:val="ru-RU"/>
        </w:rPr>
        <w:t xml:space="preserve"> в. Её технологические и эстетические предпосылки и истоки. Социальный аспект «перестройки» в архитектуре. </w:t>
      </w:r>
    </w:p>
    <w:p w:rsidR="0044359D" w:rsidRPr="002F1241" w:rsidRDefault="00F1447C">
      <w:pPr>
        <w:ind w:left="-5" w:right="281"/>
        <w:rPr>
          <w:lang w:val="ru-RU"/>
        </w:rPr>
      </w:pPr>
      <w:r w:rsidRPr="002F1241">
        <w:rPr>
          <w:lang w:val="ru-RU"/>
        </w:rPr>
        <w:t xml:space="preserve">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 </w:t>
      </w:r>
    </w:p>
    <w:p w:rsidR="0044359D" w:rsidRPr="002F1241" w:rsidRDefault="00F1447C">
      <w:pPr>
        <w:ind w:left="-5" w:right="3"/>
        <w:rPr>
          <w:lang w:val="ru-RU"/>
        </w:rPr>
      </w:pPr>
      <w:r w:rsidRPr="002F1241">
        <w:rPr>
          <w:lang w:val="ru-RU"/>
        </w:rPr>
        <w:t xml:space="preserve">Пространство городской среды. Исторические формы планировки городской среды и их связь с образом жизни людей. </w:t>
      </w:r>
    </w:p>
    <w:p w:rsidR="0044359D" w:rsidRPr="002F1241" w:rsidRDefault="00F1447C">
      <w:pPr>
        <w:spacing w:after="84" w:line="259" w:lineRule="auto"/>
        <w:ind w:left="611" w:right="783" w:hanging="10"/>
        <w:jc w:val="center"/>
        <w:rPr>
          <w:lang w:val="ru-RU"/>
        </w:rPr>
      </w:pPr>
      <w:r w:rsidRPr="002F1241">
        <w:rPr>
          <w:lang w:val="ru-RU"/>
        </w:rPr>
        <w:t xml:space="preserve">Роль цвета в формировании пространства. Схема-планировка и реальность. </w:t>
      </w:r>
    </w:p>
    <w:p w:rsidR="0044359D" w:rsidRPr="002F1241" w:rsidRDefault="00F1447C">
      <w:pPr>
        <w:spacing w:after="56" w:line="285" w:lineRule="auto"/>
        <w:ind w:left="-15" w:right="13"/>
        <w:jc w:val="left"/>
        <w:rPr>
          <w:lang w:val="ru-RU"/>
        </w:rPr>
      </w:pPr>
      <w:r w:rsidRPr="002F1241">
        <w:rPr>
          <w:lang w:val="ru-RU"/>
        </w:rPr>
        <w:t xml:space="preserve">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 </w:t>
      </w:r>
    </w:p>
    <w:p w:rsidR="0044359D" w:rsidRPr="002F1241" w:rsidRDefault="00F1447C">
      <w:pPr>
        <w:ind w:left="-5" w:right="105"/>
        <w:rPr>
          <w:lang w:val="ru-RU"/>
        </w:rPr>
      </w:pPr>
      <w:r w:rsidRPr="002F1241">
        <w:rPr>
          <w:lang w:val="ru-RU"/>
        </w:rPr>
        <w:t xml:space="preserve">Индивидуальный образ каждого города. Неповторимость исторических кварталов и значение культурного наследия для современной жизни людей. </w:t>
      </w:r>
    </w:p>
    <w:p w:rsidR="0044359D" w:rsidRPr="002F1241" w:rsidRDefault="00F1447C">
      <w:pPr>
        <w:spacing w:after="56" w:line="285" w:lineRule="auto"/>
        <w:ind w:left="-15" w:right="13"/>
        <w:jc w:val="left"/>
        <w:rPr>
          <w:lang w:val="ru-RU"/>
        </w:rPr>
      </w:pPr>
      <w:r w:rsidRPr="002F1241">
        <w:rPr>
          <w:lang w:val="ru-RU"/>
        </w:rPr>
        <w:t xml:space="preserve">Дизайн </w:t>
      </w:r>
      <w:r w:rsidRPr="002F1241">
        <w:rPr>
          <w:lang w:val="ru-RU"/>
        </w:rPr>
        <w:tab/>
        <w:t xml:space="preserve">городской </w:t>
      </w:r>
      <w:r w:rsidRPr="002F1241">
        <w:rPr>
          <w:lang w:val="ru-RU"/>
        </w:rPr>
        <w:tab/>
        <w:t xml:space="preserve">среды. </w:t>
      </w:r>
      <w:r w:rsidRPr="002F1241">
        <w:rPr>
          <w:lang w:val="ru-RU"/>
        </w:rPr>
        <w:tab/>
        <w:t xml:space="preserve">Малые </w:t>
      </w:r>
      <w:r w:rsidRPr="002F1241">
        <w:rPr>
          <w:lang w:val="ru-RU"/>
        </w:rPr>
        <w:tab/>
        <w:t xml:space="preserve">архитектурные </w:t>
      </w:r>
      <w:r w:rsidRPr="002F1241">
        <w:rPr>
          <w:lang w:val="ru-RU"/>
        </w:rPr>
        <w:tab/>
        <w:t xml:space="preserve">формы. </w:t>
      </w:r>
      <w:r w:rsidRPr="002F1241">
        <w:rPr>
          <w:lang w:val="ru-RU"/>
        </w:rPr>
        <w:tab/>
        <w:t xml:space="preserve">Роль </w:t>
      </w:r>
      <w:r w:rsidRPr="002F1241">
        <w:rPr>
          <w:lang w:val="ru-RU"/>
        </w:rPr>
        <w:tab/>
        <w:t xml:space="preserve">малых архитектурных форм и архитектурного дизайна в организации городской среды и индивидуальном образе города. </w:t>
      </w:r>
    </w:p>
    <w:p w:rsidR="0044359D" w:rsidRPr="002F1241" w:rsidRDefault="00F1447C">
      <w:pPr>
        <w:spacing w:after="56" w:line="285" w:lineRule="auto"/>
        <w:ind w:left="-15" w:right="111"/>
        <w:jc w:val="left"/>
        <w:rPr>
          <w:lang w:val="ru-RU"/>
        </w:rPr>
      </w:pPr>
      <w:r w:rsidRPr="002F1241">
        <w:rPr>
          <w:lang w:val="ru-RU"/>
        </w:rPr>
        <w:t xml:space="preserve">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 </w:t>
      </w:r>
    </w:p>
    <w:p w:rsidR="0044359D" w:rsidRPr="002F1241" w:rsidRDefault="00F1447C">
      <w:pPr>
        <w:ind w:left="-5" w:right="282"/>
        <w:rPr>
          <w:lang w:val="ru-RU"/>
        </w:rPr>
      </w:pPr>
      <w:r w:rsidRPr="002F1241">
        <w:rPr>
          <w:lang w:val="ru-RU"/>
        </w:rPr>
        <w:t xml:space="preserve">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 </w:t>
      </w:r>
    </w:p>
    <w:p w:rsidR="0044359D" w:rsidRPr="002F1241" w:rsidRDefault="00F1447C">
      <w:pPr>
        <w:ind w:left="-5" w:right="3"/>
        <w:rPr>
          <w:lang w:val="ru-RU"/>
        </w:rPr>
      </w:pPr>
      <w:r w:rsidRPr="002F1241">
        <w:rPr>
          <w:lang w:val="ru-RU"/>
        </w:rPr>
        <w:t xml:space="preserve">Интерьер и предметный мир в доме. Назначение помещения и построение его интерьера. Дизайн пространственно-предметной среды интерьера. </w:t>
      </w:r>
    </w:p>
    <w:p w:rsidR="0044359D" w:rsidRPr="002F1241" w:rsidRDefault="00F1447C">
      <w:pPr>
        <w:ind w:left="-5" w:right="3"/>
        <w:rPr>
          <w:lang w:val="ru-RU"/>
        </w:rPr>
      </w:pPr>
      <w:r w:rsidRPr="002F1241">
        <w:rPr>
          <w:lang w:val="ru-RU"/>
        </w:rPr>
        <w:t xml:space="preserve">Образно-стилевое единство материальной культуры каждой эпохи. Интерьер как отражение стиля жизни его хозяев. </w:t>
      </w:r>
    </w:p>
    <w:p w:rsidR="0044359D" w:rsidRPr="002F1241" w:rsidRDefault="00F1447C">
      <w:pPr>
        <w:ind w:left="-5" w:right="3"/>
        <w:rPr>
          <w:lang w:val="ru-RU"/>
        </w:rPr>
      </w:pPr>
      <w:r w:rsidRPr="002F1241">
        <w:rPr>
          <w:lang w:val="ru-RU"/>
        </w:rPr>
        <w:t xml:space="preserve">Зонирование </w:t>
      </w:r>
      <w:r w:rsidRPr="002F1241">
        <w:rPr>
          <w:lang w:val="ru-RU"/>
        </w:rPr>
        <w:tab/>
        <w:t xml:space="preserve">интерьера </w:t>
      </w:r>
      <w:r w:rsidRPr="002F1241">
        <w:rPr>
          <w:lang w:val="ru-RU"/>
        </w:rPr>
        <w:tab/>
        <w:t xml:space="preserve">– </w:t>
      </w:r>
      <w:r w:rsidRPr="002F1241">
        <w:rPr>
          <w:lang w:val="ru-RU"/>
        </w:rPr>
        <w:tab/>
        <w:t xml:space="preserve">создание </w:t>
      </w:r>
      <w:r w:rsidRPr="002F1241">
        <w:rPr>
          <w:lang w:val="ru-RU"/>
        </w:rPr>
        <w:tab/>
        <w:t xml:space="preserve">многофункционального </w:t>
      </w:r>
      <w:r w:rsidRPr="002F1241">
        <w:rPr>
          <w:lang w:val="ru-RU"/>
        </w:rPr>
        <w:tab/>
        <w:t xml:space="preserve">пространства. Отделочные материалы, введение фактуры и цвета в интерьер. </w:t>
      </w:r>
    </w:p>
    <w:p w:rsidR="0044359D" w:rsidRPr="002F1241" w:rsidRDefault="00F1447C">
      <w:pPr>
        <w:ind w:left="852" w:right="3" w:firstLine="0"/>
        <w:rPr>
          <w:lang w:val="ru-RU"/>
        </w:rPr>
      </w:pPr>
      <w:r w:rsidRPr="002F1241">
        <w:rPr>
          <w:lang w:val="ru-RU"/>
        </w:rPr>
        <w:t xml:space="preserve">Интерьеры общественных зданий (театр, кафе, вокзал, офис, школа). </w:t>
      </w:r>
    </w:p>
    <w:p w:rsidR="0044359D" w:rsidRPr="002F1241" w:rsidRDefault="00F1447C">
      <w:pPr>
        <w:ind w:left="-5" w:right="3"/>
        <w:rPr>
          <w:lang w:val="ru-RU"/>
        </w:rPr>
      </w:pPr>
      <w:r w:rsidRPr="002F1241">
        <w:rPr>
          <w:lang w:val="ru-RU"/>
        </w:rPr>
        <w:t xml:space="preserve">Выполнение практической и аналитической работы по теме «Роль вещи в образно-стилевом решении интерьера» в форме создания коллажной композиции. </w:t>
      </w:r>
    </w:p>
    <w:p w:rsidR="0044359D" w:rsidRPr="002F1241" w:rsidRDefault="00F1447C">
      <w:pPr>
        <w:ind w:left="-5" w:right="3"/>
        <w:rPr>
          <w:lang w:val="ru-RU"/>
        </w:rPr>
      </w:pPr>
      <w:r w:rsidRPr="002F1241">
        <w:rPr>
          <w:lang w:val="ru-RU"/>
        </w:rPr>
        <w:t xml:space="preserve">Организация архитектурно-ландшафтного пространства. Город в единстве с ландшафтно-парковой средой. </w:t>
      </w:r>
    </w:p>
    <w:p w:rsidR="0044359D" w:rsidRPr="002F1241" w:rsidRDefault="00F1447C">
      <w:pPr>
        <w:spacing w:after="56" w:line="285" w:lineRule="auto"/>
        <w:ind w:left="-15" w:right="13"/>
        <w:jc w:val="left"/>
        <w:rPr>
          <w:lang w:val="ru-RU"/>
        </w:rPr>
      </w:pPr>
      <w:r w:rsidRPr="002F1241">
        <w:rPr>
          <w:lang w:val="ru-RU"/>
        </w:rPr>
        <w:t xml:space="preserve">Основные школы </w:t>
      </w:r>
      <w:hyperlink r:id="rId489">
        <w:r w:rsidRPr="002F1241">
          <w:rPr>
            <w:lang w:val="ru-RU"/>
          </w:rPr>
          <w:t>ландшафтного дизайна. Осо</w:t>
        </w:r>
      </w:hyperlink>
      <w:r w:rsidRPr="002F1241">
        <w:rPr>
          <w:lang w:val="ru-RU"/>
        </w:rPr>
        <w:t xml:space="preserve">бенности ландшафта русской усадебной территории и задачи сохранения исторического наследия. Традиции графического языка ландшафтных проектов. </w:t>
      </w:r>
    </w:p>
    <w:p w:rsidR="0044359D" w:rsidRPr="002F1241" w:rsidRDefault="00F1447C">
      <w:pPr>
        <w:ind w:left="-5" w:right="3"/>
        <w:rPr>
          <w:lang w:val="ru-RU"/>
        </w:rPr>
      </w:pPr>
      <w:r w:rsidRPr="002F1241">
        <w:rPr>
          <w:lang w:val="ru-RU"/>
        </w:rPr>
        <w:t xml:space="preserve">Выполнение дизайн-проекта территории парка или приусадебного участка в виде схемы-чертежа. </w:t>
      </w:r>
    </w:p>
    <w:p w:rsidR="0044359D" w:rsidRPr="002F1241" w:rsidRDefault="00F1447C">
      <w:pPr>
        <w:ind w:left="-5" w:right="3"/>
        <w:rPr>
          <w:lang w:val="ru-RU"/>
        </w:rPr>
      </w:pPr>
      <w:r w:rsidRPr="002F1241">
        <w:rPr>
          <w:lang w:val="ru-RU"/>
        </w:rPr>
        <w:t xml:space="preserve">Единство эстетического и функционального в объёмно-пространственной организации среды жизнедеятельности людей. </w:t>
      </w:r>
    </w:p>
    <w:p w:rsidR="0044359D" w:rsidRPr="002F1241" w:rsidRDefault="00F1447C">
      <w:pPr>
        <w:ind w:left="852" w:right="3" w:firstLine="0"/>
        <w:rPr>
          <w:lang w:val="ru-RU"/>
        </w:rPr>
      </w:pPr>
      <w:r w:rsidRPr="002F1241">
        <w:rPr>
          <w:lang w:val="ru-RU"/>
        </w:rPr>
        <w:t xml:space="preserve">Образ человека и индивидуальное проектирование. </w:t>
      </w:r>
    </w:p>
    <w:p w:rsidR="0044359D" w:rsidRPr="002F1241" w:rsidRDefault="00F1447C">
      <w:pPr>
        <w:ind w:left="-5" w:right="292"/>
        <w:rPr>
          <w:lang w:val="ru-RU"/>
        </w:rPr>
      </w:pPr>
      <w:r w:rsidRPr="002F1241">
        <w:rPr>
          <w:lang w:val="ru-RU"/>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 </w:t>
      </w:r>
    </w:p>
    <w:p w:rsidR="0044359D" w:rsidRPr="002F1241" w:rsidRDefault="00F1447C">
      <w:pPr>
        <w:ind w:left="-5" w:right="291"/>
        <w:rPr>
          <w:lang w:val="ru-RU"/>
        </w:rPr>
      </w:pPr>
      <w:r w:rsidRPr="002F1241">
        <w:rPr>
          <w:lang w:val="ru-RU"/>
        </w:rPr>
        <w:t xml:space="preserve">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 </w:t>
      </w:r>
    </w:p>
    <w:p w:rsidR="0044359D" w:rsidRPr="002F1241" w:rsidRDefault="00F1447C">
      <w:pPr>
        <w:ind w:left="-5" w:right="291"/>
        <w:rPr>
          <w:lang w:val="ru-RU"/>
        </w:rPr>
      </w:pPr>
      <w:r w:rsidRPr="002F1241">
        <w:rPr>
          <w:lang w:val="ru-RU"/>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 </w:t>
      </w:r>
    </w:p>
    <w:p w:rsidR="0044359D" w:rsidRPr="002F1241" w:rsidRDefault="00F1447C">
      <w:pPr>
        <w:ind w:left="-5" w:right="292"/>
        <w:rPr>
          <w:lang w:val="ru-RU"/>
        </w:rPr>
      </w:pPr>
      <w:r w:rsidRPr="002F1241">
        <w:rPr>
          <w:lang w:val="ru-RU"/>
        </w:rPr>
        <w:t xml:space="preserve">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 </w:t>
      </w:r>
    </w:p>
    <w:p w:rsidR="0044359D" w:rsidRPr="002F1241" w:rsidRDefault="00F1447C">
      <w:pPr>
        <w:ind w:left="-5" w:right="3"/>
        <w:rPr>
          <w:lang w:val="ru-RU"/>
        </w:rPr>
      </w:pPr>
      <w:r w:rsidRPr="002F1241">
        <w:rPr>
          <w:lang w:val="ru-RU"/>
        </w:rPr>
        <w:t xml:space="preserve">Выполнение практических творческих эскизов по теме «Дизайн современной одежды». </w:t>
      </w:r>
    </w:p>
    <w:p w:rsidR="0044359D" w:rsidRPr="002F1241" w:rsidRDefault="00F1447C">
      <w:pPr>
        <w:ind w:left="-5" w:right="105"/>
        <w:rPr>
          <w:lang w:val="ru-RU"/>
        </w:rPr>
      </w:pPr>
      <w:r w:rsidRPr="002F1241">
        <w:rPr>
          <w:lang w:val="ru-RU"/>
        </w:rPr>
        <w:t xml:space="preserve">Искусство грима и причёски. Форма лица и причёска. Макияж дневной, вечерний и карнавальный. Грим бытовой и сценический. </w:t>
      </w:r>
    </w:p>
    <w:p w:rsidR="0044359D" w:rsidRPr="002F1241" w:rsidRDefault="00F1447C">
      <w:pPr>
        <w:ind w:left="-5" w:right="3"/>
        <w:rPr>
          <w:lang w:val="ru-RU"/>
        </w:rPr>
      </w:pPr>
      <w:r w:rsidRPr="002F1241">
        <w:rPr>
          <w:lang w:val="ru-RU"/>
        </w:rPr>
        <w:t xml:space="preserve">Имидж-дизайн и его связь с публичностью, технологией социального поведения, рекламой, общественной деятельностью. </w:t>
      </w:r>
    </w:p>
    <w:p w:rsidR="0044359D" w:rsidRPr="002F1241" w:rsidRDefault="00F1447C">
      <w:pPr>
        <w:ind w:left="-5" w:right="3"/>
        <w:rPr>
          <w:lang w:val="ru-RU"/>
        </w:rPr>
      </w:pPr>
      <w:r w:rsidRPr="002F1241">
        <w:rPr>
          <w:lang w:val="ru-RU"/>
        </w:rPr>
        <w:t xml:space="preserve">Дизайн и архитектура – средства организации среды жизни людей и строительства нового мира. </w:t>
      </w:r>
    </w:p>
    <w:p w:rsidR="0044359D" w:rsidRPr="002F1241" w:rsidRDefault="00F1447C">
      <w:pPr>
        <w:spacing w:after="81" w:line="259" w:lineRule="auto"/>
        <w:ind w:left="852" w:right="0" w:firstLine="0"/>
        <w:jc w:val="left"/>
        <w:rPr>
          <w:lang w:val="ru-RU"/>
        </w:rPr>
      </w:pPr>
      <w:r w:rsidRPr="002F1241">
        <w:rPr>
          <w:lang w:val="ru-RU"/>
        </w:rPr>
        <w:t xml:space="preserve"> </w:t>
      </w:r>
    </w:p>
    <w:p w:rsidR="0044359D" w:rsidRPr="002F1241" w:rsidRDefault="00F1447C">
      <w:pPr>
        <w:spacing w:after="68"/>
        <w:ind w:left="0" w:right="0" w:firstLine="852"/>
        <w:jc w:val="left"/>
        <w:rPr>
          <w:lang w:val="ru-RU"/>
        </w:rPr>
      </w:pPr>
      <w:r w:rsidRPr="002F1241">
        <w:rPr>
          <w:b/>
          <w:lang w:val="ru-RU"/>
        </w:rPr>
        <w:t>Вариативный модуль. Модуль № 4 «Изображение в синтетических, экранных видах искусства и художественная фотография»</w:t>
      </w:r>
      <w:r w:rsidRPr="002F1241">
        <w:rPr>
          <w:lang w:val="ru-RU"/>
        </w:rPr>
        <w:t xml:space="preserve"> </w:t>
      </w:r>
    </w:p>
    <w:p w:rsidR="0044359D" w:rsidRPr="002F1241" w:rsidRDefault="00F1447C">
      <w:pPr>
        <w:ind w:left="-5" w:right="112"/>
        <w:rPr>
          <w:lang w:val="ru-RU"/>
        </w:rPr>
      </w:pPr>
      <w:r w:rsidRPr="002F1241">
        <w:rPr>
          <w:lang w:val="ru-RU"/>
        </w:rPr>
        <w:t xml:space="preserve">Синтетические – пространственно-временные виды искусства. Роль изображения в синтетических искусствах в соединении со словом, музыкой, движением. </w:t>
      </w:r>
    </w:p>
    <w:p w:rsidR="0044359D" w:rsidRPr="002F1241" w:rsidRDefault="00F1447C">
      <w:pPr>
        <w:ind w:left="852" w:right="3" w:firstLine="0"/>
        <w:rPr>
          <w:lang w:val="ru-RU"/>
        </w:rPr>
      </w:pPr>
      <w:r w:rsidRPr="002F1241">
        <w:rPr>
          <w:lang w:val="ru-RU"/>
        </w:rPr>
        <w:t xml:space="preserve">Значение развития технологий в становлении новых видов искусства. </w:t>
      </w:r>
    </w:p>
    <w:p w:rsidR="0044359D" w:rsidRPr="002F1241" w:rsidRDefault="00F1447C">
      <w:pPr>
        <w:ind w:left="-5" w:right="3"/>
        <w:rPr>
          <w:lang w:val="ru-RU"/>
        </w:rPr>
      </w:pPr>
      <w:r w:rsidRPr="002F1241">
        <w:rPr>
          <w:lang w:val="ru-RU"/>
        </w:rPr>
        <w:t xml:space="preserve">Мультимедиа </w:t>
      </w:r>
      <w:r w:rsidRPr="002F1241">
        <w:rPr>
          <w:lang w:val="ru-RU"/>
        </w:rPr>
        <w:tab/>
        <w:t xml:space="preserve">и </w:t>
      </w:r>
      <w:r w:rsidRPr="002F1241">
        <w:rPr>
          <w:lang w:val="ru-RU"/>
        </w:rPr>
        <w:tab/>
        <w:t xml:space="preserve">объединение </w:t>
      </w:r>
      <w:r w:rsidRPr="002F1241">
        <w:rPr>
          <w:lang w:val="ru-RU"/>
        </w:rPr>
        <w:tab/>
        <w:t xml:space="preserve">множества </w:t>
      </w:r>
      <w:r w:rsidRPr="002F1241">
        <w:rPr>
          <w:lang w:val="ru-RU"/>
        </w:rPr>
        <w:tab/>
        <w:t xml:space="preserve">воспринимаемых </w:t>
      </w:r>
      <w:r w:rsidRPr="002F1241">
        <w:rPr>
          <w:lang w:val="ru-RU"/>
        </w:rPr>
        <w:tab/>
        <w:t xml:space="preserve">человеком информационных средств на экране цифрового искусства. </w:t>
      </w:r>
    </w:p>
    <w:p w:rsidR="0044359D" w:rsidRPr="002F1241" w:rsidRDefault="00F1447C">
      <w:pPr>
        <w:ind w:left="852" w:right="3" w:firstLine="0"/>
        <w:rPr>
          <w:lang w:val="ru-RU"/>
        </w:rPr>
      </w:pPr>
      <w:r w:rsidRPr="002F1241">
        <w:rPr>
          <w:lang w:val="ru-RU"/>
        </w:rPr>
        <w:t xml:space="preserve">Художник и искусство театра. </w:t>
      </w:r>
    </w:p>
    <w:p w:rsidR="0044359D" w:rsidRPr="002F1241" w:rsidRDefault="00F1447C">
      <w:pPr>
        <w:ind w:left="852" w:right="3" w:firstLine="0"/>
        <w:rPr>
          <w:lang w:val="ru-RU"/>
        </w:rPr>
      </w:pPr>
      <w:r w:rsidRPr="002F1241">
        <w:rPr>
          <w:lang w:val="ru-RU"/>
        </w:rPr>
        <w:t xml:space="preserve">Рождение театра в древнейших обрядах. История развития искусства театра. </w:t>
      </w:r>
    </w:p>
    <w:p w:rsidR="0044359D" w:rsidRPr="002F1241" w:rsidRDefault="00F1447C">
      <w:pPr>
        <w:ind w:left="-5" w:right="3"/>
        <w:rPr>
          <w:lang w:val="ru-RU"/>
        </w:rPr>
      </w:pPr>
      <w:r w:rsidRPr="002F1241">
        <w:rPr>
          <w:lang w:val="ru-RU"/>
        </w:rPr>
        <w:t xml:space="preserve">Жанровое многообразие театральных представлений, шоу, праздников и их визуальный облик. </w:t>
      </w:r>
    </w:p>
    <w:p w:rsidR="0044359D" w:rsidRPr="002F1241" w:rsidRDefault="00F1447C">
      <w:pPr>
        <w:ind w:left="-5" w:right="3"/>
        <w:rPr>
          <w:lang w:val="ru-RU"/>
        </w:rPr>
      </w:pPr>
      <w:r w:rsidRPr="002F1241">
        <w:rPr>
          <w:lang w:val="ru-RU"/>
        </w:rPr>
        <w:t xml:space="preserve">Роль художника </w:t>
      </w:r>
      <w:r w:rsidRPr="002F1241">
        <w:rPr>
          <w:lang w:val="ru-RU"/>
        </w:rPr>
        <w:tab/>
        <w:t xml:space="preserve">и </w:t>
      </w:r>
      <w:r w:rsidRPr="002F1241">
        <w:rPr>
          <w:lang w:val="ru-RU"/>
        </w:rPr>
        <w:tab/>
        <w:t xml:space="preserve">виды </w:t>
      </w:r>
      <w:r w:rsidRPr="002F1241">
        <w:rPr>
          <w:lang w:val="ru-RU"/>
        </w:rPr>
        <w:tab/>
        <w:t xml:space="preserve">профессиональной деятельности </w:t>
      </w:r>
      <w:r w:rsidRPr="002F1241">
        <w:rPr>
          <w:lang w:val="ru-RU"/>
        </w:rPr>
        <w:tab/>
        <w:t xml:space="preserve">художника </w:t>
      </w:r>
      <w:r w:rsidRPr="002F1241">
        <w:rPr>
          <w:lang w:val="ru-RU"/>
        </w:rPr>
        <w:tab/>
        <w:t xml:space="preserve">в современном театре. </w:t>
      </w:r>
    </w:p>
    <w:p w:rsidR="0044359D" w:rsidRPr="002F1241" w:rsidRDefault="00F1447C">
      <w:pPr>
        <w:ind w:left="-5" w:right="3"/>
        <w:rPr>
          <w:lang w:val="ru-RU"/>
        </w:rPr>
      </w:pPr>
      <w:r w:rsidRPr="002F1241">
        <w:rPr>
          <w:lang w:val="ru-RU"/>
        </w:rPr>
        <w:t xml:space="preserve">Сценография и создание сценического образа. Сотворчество художникапостановщика с драматургом, режиссёром и актёрами. </w:t>
      </w:r>
    </w:p>
    <w:p w:rsidR="0044359D" w:rsidRPr="002F1241" w:rsidRDefault="00F1447C">
      <w:pPr>
        <w:ind w:left="-5" w:right="3"/>
        <w:rPr>
          <w:lang w:val="ru-RU"/>
        </w:rPr>
      </w:pPr>
      <w:r w:rsidRPr="002F1241">
        <w:rPr>
          <w:lang w:val="ru-RU"/>
        </w:rPr>
        <w:t xml:space="preserve">Роль освещения в визуальном облике театрального действия. Бутафорские, пошивочные, декорационные и иные цеха в театре. </w:t>
      </w:r>
    </w:p>
    <w:p w:rsidR="0044359D" w:rsidRPr="002F1241" w:rsidRDefault="00F1447C">
      <w:pPr>
        <w:ind w:left="-5" w:right="3"/>
        <w:rPr>
          <w:lang w:val="ru-RU"/>
        </w:rPr>
      </w:pPr>
      <w:r w:rsidRPr="002F1241">
        <w:rPr>
          <w:lang w:val="ru-RU"/>
        </w:rPr>
        <w:t xml:space="preserve">Сценический костюм, грим и маска. Стилистическое единство в решении образа спектакля. Выражение в костюме характера персонажа. </w:t>
      </w:r>
    </w:p>
    <w:p w:rsidR="0044359D" w:rsidRPr="002F1241" w:rsidRDefault="00F1447C">
      <w:pPr>
        <w:ind w:left="-5" w:right="286"/>
        <w:rPr>
          <w:lang w:val="ru-RU"/>
        </w:rPr>
      </w:pPr>
      <w:r w:rsidRPr="002F1241">
        <w:rPr>
          <w:lang w:val="ru-RU"/>
        </w:rPr>
        <w:t xml:space="preserve">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 </w:t>
      </w:r>
    </w:p>
    <w:p w:rsidR="0044359D" w:rsidRPr="002F1241" w:rsidRDefault="00F1447C">
      <w:pPr>
        <w:ind w:left="-5" w:right="3"/>
        <w:rPr>
          <w:lang w:val="ru-RU"/>
        </w:rPr>
      </w:pPr>
      <w:r w:rsidRPr="002F1241">
        <w:rPr>
          <w:lang w:val="ru-RU"/>
        </w:rPr>
        <w:t xml:space="preserve">Художник в театре кукол и его ведущая роль как соавтора режиссёра и актёра в процессе создания образа персонажа. </w:t>
      </w:r>
    </w:p>
    <w:p w:rsidR="0044359D" w:rsidRPr="002F1241" w:rsidRDefault="00F1447C">
      <w:pPr>
        <w:ind w:left="-5" w:right="3"/>
        <w:rPr>
          <w:lang w:val="ru-RU"/>
        </w:rPr>
      </w:pPr>
      <w:r w:rsidRPr="002F1241">
        <w:rPr>
          <w:lang w:val="ru-RU"/>
        </w:rPr>
        <w:t xml:space="preserve">Условность и метафора в театральной постановке как образная и авторская интерпретация реальности. </w:t>
      </w:r>
    </w:p>
    <w:p w:rsidR="0044359D" w:rsidRPr="002F1241" w:rsidRDefault="00F1447C">
      <w:pPr>
        <w:ind w:left="852" w:right="3" w:firstLine="0"/>
        <w:rPr>
          <w:lang w:val="ru-RU"/>
        </w:rPr>
      </w:pPr>
      <w:r w:rsidRPr="002F1241">
        <w:rPr>
          <w:lang w:val="ru-RU"/>
        </w:rPr>
        <w:t xml:space="preserve">Художественная фотография. </w:t>
      </w:r>
    </w:p>
    <w:p w:rsidR="0044359D" w:rsidRPr="002F1241" w:rsidRDefault="00F1447C">
      <w:pPr>
        <w:ind w:left="-5" w:right="291"/>
        <w:rPr>
          <w:lang w:val="ru-RU"/>
        </w:rPr>
      </w:pPr>
      <w:r w:rsidRPr="002F1241">
        <w:rPr>
          <w:lang w:val="ru-RU"/>
        </w:rPr>
        <w:t xml:space="preserve">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 </w:t>
      </w:r>
    </w:p>
    <w:p w:rsidR="0044359D" w:rsidRPr="002F1241" w:rsidRDefault="00F1447C">
      <w:pPr>
        <w:ind w:left="852" w:right="3" w:firstLine="0"/>
        <w:rPr>
          <w:lang w:val="ru-RU"/>
        </w:rPr>
      </w:pPr>
      <w:r w:rsidRPr="002F1241">
        <w:rPr>
          <w:lang w:val="ru-RU"/>
        </w:rPr>
        <w:t xml:space="preserve">Современные возможности художественной обработки цифровой фотографии. </w:t>
      </w:r>
    </w:p>
    <w:p w:rsidR="0044359D" w:rsidRPr="002F1241" w:rsidRDefault="00F1447C">
      <w:pPr>
        <w:ind w:left="-5" w:right="3"/>
        <w:rPr>
          <w:lang w:val="ru-RU"/>
        </w:rPr>
      </w:pPr>
      <w:r w:rsidRPr="002F1241">
        <w:rPr>
          <w:lang w:val="ru-RU"/>
        </w:rPr>
        <w:t xml:space="preserve">Картина мира и «Родиноведение» в фотографиях С.М. Прокудина-Горского. Сохранённая история и роль его фотографий в современной отечественной культуре. </w:t>
      </w:r>
    </w:p>
    <w:p w:rsidR="0044359D" w:rsidRPr="002F1241" w:rsidRDefault="00F1447C">
      <w:pPr>
        <w:ind w:left="-5" w:right="292"/>
        <w:rPr>
          <w:lang w:val="ru-RU"/>
        </w:rPr>
      </w:pPr>
      <w:r w:rsidRPr="002F1241">
        <w:rPr>
          <w:lang w:val="ru-RU"/>
        </w:rP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 </w:t>
      </w:r>
    </w:p>
    <w:p w:rsidR="0044359D" w:rsidRPr="002F1241" w:rsidRDefault="00F1447C">
      <w:pPr>
        <w:ind w:left="852" w:right="3" w:firstLine="0"/>
        <w:rPr>
          <w:lang w:val="ru-RU"/>
        </w:rPr>
      </w:pPr>
      <w:r w:rsidRPr="002F1241">
        <w:rPr>
          <w:lang w:val="ru-RU"/>
        </w:rPr>
        <w:t xml:space="preserve">Композиция кадра, ракурс, плановость, графический ритм. </w:t>
      </w:r>
    </w:p>
    <w:p w:rsidR="0044359D" w:rsidRPr="002F1241" w:rsidRDefault="00F1447C">
      <w:pPr>
        <w:ind w:left="-5" w:right="3"/>
        <w:rPr>
          <w:lang w:val="ru-RU"/>
        </w:rPr>
      </w:pPr>
      <w:r w:rsidRPr="002F1241">
        <w:rPr>
          <w:lang w:val="ru-RU"/>
        </w:rPr>
        <w:t xml:space="preserve">Умения наблюдать и выявлять выразительность и красоту окружающей жизни с помощью фотографии. </w:t>
      </w:r>
    </w:p>
    <w:p w:rsidR="0044359D" w:rsidRPr="002F1241" w:rsidRDefault="00F1447C">
      <w:pPr>
        <w:ind w:left="852" w:right="3" w:firstLine="0"/>
        <w:rPr>
          <w:lang w:val="ru-RU"/>
        </w:rPr>
      </w:pPr>
      <w:r w:rsidRPr="002F1241">
        <w:rPr>
          <w:lang w:val="ru-RU"/>
        </w:rPr>
        <w:t xml:space="preserve">Фотопейзаж в творчестве профессиональных фотографов.  </w:t>
      </w:r>
    </w:p>
    <w:p w:rsidR="0044359D" w:rsidRPr="002F1241" w:rsidRDefault="00F1447C">
      <w:pPr>
        <w:ind w:left="852" w:right="3" w:firstLine="0"/>
        <w:rPr>
          <w:lang w:val="ru-RU"/>
        </w:rPr>
      </w:pPr>
      <w:r w:rsidRPr="002F1241">
        <w:rPr>
          <w:lang w:val="ru-RU"/>
        </w:rPr>
        <w:t xml:space="preserve">Образные возможности чёрно-белой и цветной фотографии. </w:t>
      </w:r>
    </w:p>
    <w:p w:rsidR="0044359D" w:rsidRPr="002F1241" w:rsidRDefault="00F1447C">
      <w:pPr>
        <w:ind w:left="-5" w:right="3"/>
        <w:rPr>
          <w:lang w:val="ru-RU"/>
        </w:rPr>
      </w:pPr>
      <w:r w:rsidRPr="002F1241">
        <w:rPr>
          <w:lang w:val="ru-RU"/>
        </w:rPr>
        <w:t xml:space="preserve">Роль тональных контрастов и роль цвета в эмоционально-образном восприятии пейзажа. </w:t>
      </w:r>
    </w:p>
    <w:p w:rsidR="0044359D" w:rsidRPr="002F1241" w:rsidRDefault="00F1447C">
      <w:pPr>
        <w:ind w:left="-5" w:right="3"/>
        <w:rPr>
          <w:lang w:val="ru-RU"/>
        </w:rPr>
      </w:pPr>
      <w:r w:rsidRPr="002F1241">
        <w:rPr>
          <w:lang w:val="ru-RU"/>
        </w:rPr>
        <w:t xml:space="preserve">Роль освещения в портретном образе. Фотография постановочная и документальная. </w:t>
      </w:r>
    </w:p>
    <w:p w:rsidR="0044359D" w:rsidRPr="002F1241" w:rsidRDefault="00F1447C">
      <w:pPr>
        <w:ind w:left="-5" w:right="3"/>
        <w:rPr>
          <w:lang w:val="ru-RU"/>
        </w:rPr>
      </w:pPr>
      <w:r w:rsidRPr="002F1241">
        <w:rPr>
          <w:lang w:val="ru-RU"/>
        </w:rPr>
        <w:t xml:space="preserve">Фотопортрет </w:t>
      </w:r>
      <w:r w:rsidRPr="002F1241">
        <w:rPr>
          <w:lang w:val="ru-RU"/>
        </w:rPr>
        <w:tab/>
        <w:t xml:space="preserve">в </w:t>
      </w:r>
      <w:r w:rsidRPr="002F1241">
        <w:rPr>
          <w:lang w:val="ru-RU"/>
        </w:rPr>
        <w:tab/>
        <w:t xml:space="preserve">истории </w:t>
      </w:r>
      <w:r w:rsidRPr="002F1241">
        <w:rPr>
          <w:lang w:val="ru-RU"/>
        </w:rPr>
        <w:tab/>
        <w:t xml:space="preserve">профессиональной </w:t>
      </w:r>
      <w:r w:rsidRPr="002F1241">
        <w:rPr>
          <w:lang w:val="ru-RU"/>
        </w:rPr>
        <w:tab/>
        <w:t xml:space="preserve">фотографии </w:t>
      </w:r>
      <w:r w:rsidRPr="002F1241">
        <w:rPr>
          <w:lang w:val="ru-RU"/>
        </w:rPr>
        <w:tab/>
        <w:t xml:space="preserve">и </w:t>
      </w:r>
      <w:r w:rsidRPr="002F1241">
        <w:rPr>
          <w:lang w:val="ru-RU"/>
        </w:rPr>
        <w:tab/>
        <w:t xml:space="preserve">его </w:t>
      </w:r>
      <w:r w:rsidRPr="002F1241">
        <w:rPr>
          <w:lang w:val="ru-RU"/>
        </w:rPr>
        <w:tab/>
        <w:t xml:space="preserve">связь </w:t>
      </w:r>
      <w:r w:rsidRPr="002F1241">
        <w:rPr>
          <w:lang w:val="ru-RU"/>
        </w:rPr>
        <w:tab/>
        <w:t xml:space="preserve">с направлениями в изобразительном искусстве. </w:t>
      </w:r>
    </w:p>
    <w:p w:rsidR="0044359D" w:rsidRPr="002F1241" w:rsidRDefault="00F1447C">
      <w:pPr>
        <w:ind w:left="-5" w:right="3"/>
        <w:rPr>
          <w:lang w:val="ru-RU"/>
        </w:rPr>
      </w:pPr>
      <w:r w:rsidRPr="002F1241">
        <w:rPr>
          <w:lang w:val="ru-RU"/>
        </w:rPr>
        <w:t xml:space="preserve">Портрет в фотографии, его общее и особенное по сравнению с живописным и графическим портретом. Опыт выполнения портретных фотографий. </w:t>
      </w:r>
    </w:p>
    <w:p w:rsidR="0044359D" w:rsidRPr="002F1241" w:rsidRDefault="00F1447C">
      <w:pPr>
        <w:ind w:left="-5" w:right="3"/>
        <w:rPr>
          <w:lang w:val="ru-RU"/>
        </w:rPr>
      </w:pPr>
      <w:r w:rsidRPr="002F1241">
        <w:rPr>
          <w:lang w:val="ru-RU"/>
        </w:rPr>
        <w:t xml:space="preserve">Фоторепортаж. Образ события в кадре. Репортажный снимок – свидетельство истории и его значение в сохранении памяти о событии. </w:t>
      </w:r>
    </w:p>
    <w:p w:rsidR="0044359D" w:rsidRPr="002F1241" w:rsidRDefault="00F1447C">
      <w:pPr>
        <w:ind w:left="-5" w:right="3"/>
        <w:rPr>
          <w:lang w:val="ru-RU"/>
        </w:rPr>
      </w:pPr>
      <w:r w:rsidRPr="002F1241">
        <w:rPr>
          <w:lang w:val="ru-RU"/>
        </w:rPr>
        <w:t>Фоторепортаж – д</w:t>
      </w:r>
      <w:hyperlink r:id="rId490">
        <w:r w:rsidRPr="002F1241">
          <w:rPr>
            <w:lang w:val="ru-RU"/>
          </w:rPr>
          <w:t xml:space="preserve">невник истории. Значение </w:t>
        </w:r>
      </w:hyperlink>
      <w:r w:rsidRPr="002F1241">
        <w:rPr>
          <w:lang w:val="ru-RU"/>
        </w:rPr>
        <w:t xml:space="preserve">работы военных фотографов. Спортивные фотографии. Образ современности в репортажных фотографиях. </w:t>
      </w:r>
    </w:p>
    <w:p w:rsidR="0044359D" w:rsidRPr="002F1241" w:rsidRDefault="00F1447C">
      <w:pPr>
        <w:ind w:left="-5" w:right="3"/>
        <w:rPr>
          <w:lang w:val="ru-RU"/>
        </w:rPr>
      </w:pPr>
      <w:r w:rsidRPr="002F1241">
        <w:rPr>
          <w:lang w:val="ru-RU"/>
        </w:rPr>
        <w:t xml:space="preserve">«Работать для жизни…» – фотографии Александра Родченко, их значение и влияние на стиль эпохи. </w:t>
      </w:r>
    </w:p>
    <w:p w:rsidR="0044359D" w:rsidRPr="002F1241" w:rsidRDefault="00F1447C">
      <w:pPr>
        <w:ind w:left="-5" w:right="3"/>
        <w:rPr>
          <w:lang w:val="ru-RU"/>
        </w:rPr>
      </w:pPr>
      <w:r w:rsidRPr="002F1241">
        <w:rPr>
          <w:lang w:val="ru-RU"/>
        </w:rPr>
        <w:t xml:space="preserve">Возможности компьютерной обработки фотографий, задачи преобразования фотографий и границы достоверности. </w:t>
      </w:r>
    </w:p>
    <w:p w:rsidR="0044359D" w:rsidRPr="002F1241" w:rsidRDefault="00F1447C">
      <w:pPr>
        <w:ind w:left="-5" w:right="3"/>
        <w:rPr>
          <w:lang w:val="ru-RU"/>
        </w:rPr>
      </w:pPr>
      <w:r w:rsidRPr="002F1241">
        <w:rPr>
          <w:lang w:val="ru-RU"/>
        </w:rPr>
        <w:t xml:space="preserve">Коллаж </w:t>
      </w:r>
      <w:r w:rsidRPr="002F1241">
        <w:rPr>
          <w:lang w:val="ru-RU"/>
        </w:rPr>
        <w:tab/>
        <w:t xml:space="preserve">как </w:t>
      </w:r>
      <w:r w:rsidRPr="002F1241">
        <w:rPr>
          <w:lang w:val="ru-RU"/>
        </w:rPr>
        <w:tab/>
        <w:t xml:space="preserve">жанр </w:t>
      </w:r>
      <w:r w:rsidRPr="002F1241">
        <w:rPr>
          <w:lang w:val="ru-RU"/>
        </w:rPr>
        <w:tab/>
        <w:t xml:space="preserve">художественного </w:t>
      </w:r>
      <w:r w:rsidRPr="002F1241">
        <w:rPr>
          <w:lang w:val="ru-RU"/>
        </w:rPr>
        <w:tab/>
        <w:t xml:space="preserve">творчества </w:t>
      </w:r>
      <w:r w:rsidRPr="002F1241">
        <w:rPr>
          <w:lang w:val="ru-RU"/>
        </w:rPr>
        <w:tab/>
        <w:t xml:space="preserve">с </w:t>
      </w:r>
      <w:r w:rsidRPr="002F1241">
        <w:rPr>
          <w:lang w:val="ru-RU"/>
        </w:rPr>
        <w:tab/>
        <w:t xml:space="preserve">помощью </w:t>
      </w:r>
      <w:r w:rsidRPr="002F1241">
        <w:rPr>
          <w:lang w:val="ru-RU"/>
        </w:rPr>
        <w:tab/>
        <w:t xml:space="preserve">различных компьютерных программ. </w:t>
      </w:r>
    </w:p>
    <w:p w:rsidR="0044359D" w:rsidRPr="002F1241" w:rsidRDefault="00F1447C">
      <w:pPr>
        <w:ind w:left="-5" w:right="3"/>
        <w:rPr>
          <w:lang w:val="ru-RU"/>
        </w:rPr>
      </w:pPr>
      <w:r w:rsidRPr="002F1241">
        <w:rPr>
          <w:lang w:val="ru-RU"/>
        </w:rPr>
        <w:t xml:space="preserve">Художественная фотография как авторское видение мира, как образ времени и влияние фотообраза на жизнь людей. </w:t>
      </w:r>
    </w:p>
    <w:p w:rsidR="0044359D" w:rsidRPr="002F1241" w:rsidRDefault="00F1447C">
      <w:pPr>
        <w:ind w:left="852" w:right="3" w:firstLine="0"/>
        <w:rPr>
          <w:lang w:val="ru-RU"/>
        </w:rPr>
      </w:pPr>
      <w:r w:rsidRPr="002F1241">
        <w:rPr>
          <w:lang w:val="ru-RU"/>
        </w:rPr>
        <w:t xml:space="preserve">Изображение и искусство кино. </w:t>
      </w:r>
    </w:p>
    <w:p w:rsidR="0044359D" w:rsidRPr="002F1241" w:rsidRDefault="00F1447C">
      <w:pPr>
        <w:ind w:left="852" w:right="3" w:firstLine="0"/>
        <w:rPr>
          <w:lang w:val="ru-RU"/>
        </w:rPr>
      </w:pPr>
      <w:r w:rsidRPr="002F1241">
        <w:rPr>
          <w:lang w:val="ru-RU"/>
        </w:rPr>
        <w:t xml:space="preserve">Ожившее изображение. История кино и его эволюция как искусства. </w:t>
      </w:r>
    </w:p>
    <w:p w:rsidR="0044359D" w:rsidRPr="002F1241" w:rsidRDefault="00F1447C">
      <w:pPr>
        <w:ind w:left="-5" w:right="284"/>
        <w:rPr>
          <w:lang w:val="ru-RU"/>
        </w:rPr>
      </w:pPr>
      <w:r w:rsidRPr="002F1241">
        <w:rPr>
          <w:lang w:val="ru-RU"/>
        </w:rPr>
        <w:t xml:space="preserve">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 </w:t>
      </w:r>
    </w:p>
    <w:p w:rsidR="0044359D" w:rsidRPr="002F1241" w:rsidRDefault="00F1447C">
      <w:pPr>
        <w:ind w:left="852" w:right="3" w:firstLine="0"/>
        <w:rPr>
          <w:lang w:val="ru-RU"/>
        </w:rPr>
      </w:pPr>
      <w:r w:rsidRPr="002F1241">
        <w:rPr>
          <w:lang w:val="ru-RU"/>
        </w:rPr>
        <w:t xml:space="preserve">Монтаж композиционно построенных кадров – основа языка киноискусства. </w:t>
      </w:r>
    </w:p>
    <w:p w:rsidR="0044359D" w:rsidRPr="002F1241" w:rsidRDefault="00F1447C">
      <w:pPr>
        <w:ind w:left="-5" w:right="286"/>
        <w:rPr>
          <w:lang w:val="ru-RU"/>
        </w:rPr>
      </w:pPr>
      <w:r w:rsidRPr="002F1241">
        <w:rPr>
          <w:lang w:val="ru-RU"/>
        </w:rP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 </w:t>
      </w:r>
    </w:p>
    <w:p w:rsidR="0044359D" w:rsidRPr="002F1241" w:rsidRDefault="00F1447C">
      <w:pPr>
        <w:ind w:left="-5" w:right="3"/>
        <w:rPr>
          <w:lang w:val="ru-RU"/>
        </w:rPr>
      </w:pPr>
      <w:r w:rsidRPr="002F1241">
        <w:rPr>
          <w:lang w:val="ru-RU"/>
        </w:rPr>
        <w:t xml:space="preserve">Создание видеоролика – от замысла до съёмки. Разные жанры – разные задачи в работе над видеороликом. Этапы создания видеоролика. </w:t>
      </w:r>
    </w:p>
    <w:p w:rsidR="0044359D" w:rsidRPr="002F1241" w:rsidRDefault="00F1447C">
      <w:pPr>
        <w:spacing w:after="56" w:line="285" w:lineRule="auto"/>
        <w:ind w:left="-15" w:right="13"/>
        <w:jc w:val="left"/>
        <w:rPr>
          <w:lang w:val="ru-RU"/>
        </w:rPr>
      </w:pPr>
      <w:r w:rsidRPr="002F1241">
        <w:rPr>
          <w:lang w:val="ru-RU"/>
        </w:rPr>
        <w:t xml:space="preserve">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 </w:t>
      </w:r>
    </w:p>
    <w:p w:rsidR="0044359D" w:rsidRPr="002F1241" w:rsidRDefault="00F1447C">
      <w:pPr>
        <w:ind w:left="-5" w:right="3"/>
        <w:rPr>
          <w:lang w:val="ru-RU"/>
        </w:rPr>
      </w:pPr>
      <w:r w:rsidRPr="002F1241">
        <w:rPr>
          <w:lang w:val="ru-RU"/>
        </w:rPr>
        <w:t xml:space="preserve">Использование электронно-цифровых технологий в современном игровом кинематографе. </w:t>
      </w:r>
    </w:p>
    <w:p w:rsidR="0044359D" w:rsidRPr="002F1241" w:rsidRDefault="00F1447C">
      <w:pPr>
        <w:ind w:left="-5" w:right="288"/>
        <w:rPr>
          <w:lang w:val="ru-RU"/>
        </w:rPr>
      </w:pPr>
      <w:r w:rsidRPr="002F1241">
        <w:rPr>
          <w:lang w:val="ru-RU"/>
        </w:rPr>
        <w:t xml:space="preserve">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 </w:t>
      </w:r>
    </w:p>
    <w:p w:rsidR="0044359D" w:rsidRPr="002F1241" w:rsidRDefault="00F1447C">
      <w:pPr>
        <w:ind w:left="-5" w:right="3"/>
        <w:rPr>
          <w:lang w:val="ru-RU"/>
        </w:rPr>
      </w:pPr>
      <w:r w:rsidRPr="002F1241">
        <w:rPr>
          <w:lang w:val="ru-RU"/>
        </w:rPr>
        <w:t xml:space="preserve">Этапы создания анимационного фильма. Требования и критерии художественности. </w:t>
      </w:r>
    </w:p>
    <w:p w:rsidR="0044359D" w:rsidRPr="002F1241" w:rsidRDefault="00F1447C">
      <w:pPr>
        <w:ind w:left="852" w:right="3" w:firstLine="0"/>
        <w:rPr>
          <w:lang w:val="ru-RU"/>
        </w:rPr>
      </w:pPr>
      <w:r w:rsidRPr="002F1241">
        <w:rPr>
          <w:lang w:val="ru-RU"/>
        </w:rPr>
        <w:t xml:space="preserve">Изобразительное искусство на телевидении. </w:t>
      </w:r>
    </w:p>
    <w:p w:rsidR="0044359D" w:rsidRPr="002F1241" w:rsidRDefault="00F1447C">
      <w:pPr>
        <w:ind w:left="-5" w:right="3"/>
        <w:rPr>
          <w:lang w:val="ru-RU"/>
        </w:rPr>
      </w:pPr>
      <w:r w:rsidRPr="002F1241">
        <w:rPr>
          <w:lang w:val="ru-RU"/>
        </w:rPr>
        <w:t xml:space="preserve">Телевидение </w:t>
      </w:r>
      <w:r w:rsidRPr="002F1241">
        <w:rPr>
          <w:lang w:val="ru-RU"/>
        </w:rPr>
        <w:tab/>
        <w:t xml:space="preserve">– </w:t>
      </w:r>
      <w:r w:rsidRPr="002F1241">
        <w:rPr>
          <w:lang w:val="ru-RU"/>
        </w:rPr>
        <w:tab/>
        <w:t xml:space="preserve">экранное </w:t>
      </w:r>
      <w:r w:rsidRPr="002F1241">
        <w:rPr>
          <w:lang w:val="ru-RU"/>
        </w:rPr>
        <w:tab/>
        <w:t xml:space="preserve">искусство: </w:t>
      </w:r>
      <w:r w:rsidRPr="002F1241">
        <w:rPr>
          <w:lang w:val="ru-RU"/>
        </w:rPr>
        <w:tab/>
        <w:t xml:space="preserve">средство </w:t>
      </w:r>
      <w:r w:rsidRPr="002F1241">
        <w:rPr>
          <w:lang w:val="ru-RU"/>
        </w:rPr>
        <w:tab/>
        <w:t xml:space="preserve">массовой </w:t>
      </w:r>
      <w:r w:rsidRPr="002F1241">
        <w:rPr>
          <w:lang w:val="ru-RU"/>
        </w:rPr>
        <w:tab/>
        <w:t xml:space="preserve">информации, художественного и научного просвещения, развлечения и организации досуга. </w:t>
      </w:r>
    </w:p>
    <w:p w:rsidR="0044359D" w:rsidRPr="002F1241" w:rsidRDefault="00F1447C">
      <w:pPr>
        <w:ind w:left="-5" w:right="3"/>
        <w:rPr>
          <w:lang w:val="ru-RU"/>
        </w:rPr>
      </w:pPr>
      <w:r w:rsidRPr="002F1241">
        <w:rPr>
          <w:lang w:val="ru-RU"/>
        </w:rPr>
        <w:t xml:space="preserve">Искусство и технология. Создатель телевидения – русский инженер Владимир Козьмич Зворыкин. </w:t>
      </w:r>
    </w:p>
    <w:p w:rsidR="0044359D" w:rsidRPr="002F1241" w:rsidRDefault="00F1447C">
      <w:pPr>
        <w:ind w:left="-5" w:right="3"/>
        <w:rPr>
          <w:lang w:val="ru-RU"/>
        </w:rPr>
      </w:pPr>
      <w:r w:rsidRPr="002F1241">
        <w:rPr>
          <w:lang w:val="ru-RU"/>
        </w:rPr>
        <w:t xml:space="preserve">Роль телевидения в превращении мира в единое информационное пространство. Картина мира, создаваемая телевидением. Прямой эфир и его значение. </w:t>
      </w:r>
    </w:p>
    <w:p w:rsidR="0044359D" w:rsidRPr="002F1241" w:rsidRDefault="00F1447C">
      <w:pPr>
        <w:ind w:left="-5" w:right="3"/>
        <w:rPr>
          <w:lang w:val="ru-RU"/>
        </w:rPr>
      </w:pPr>
      <w:r w:rsidRPr="002F1241">
        <w:rPr>
          <w:lang w:val="ru-RU"/>
        </w:rPr>
        <w:t>Деятельность худо</w:t>
      </w:r>
      <w:hyperlink r:id="rId491">
        <w:r w:rsidRPr="002F1241">
          <w:rPr>
            <w:lang w:val="ru-RU"/>
          </w:rPr>
          <w:t>жника на телевидении: художн</w:t>
        </w:r>
      </w:hyperlink>
      <w:r w:rsidRPr="002F1241">
        <w:rPr>
          <w:lang w:val="ru-RU"/>
        </w:rPr>
        <w:t xml:space="preserve">ики по свету, костюму, гриму, сценографический дизайн и компьютерная графика. </w:t>
      </w:r>
    </w:p>
    <w:p w:rsidR="0044359D" w:rsidRPr="002F1241" w:rsidRDefault="00F1447C">
      <w:pPr>
        <w:ind w:left="-5" w:right="3"/>
        <w:rPr>
          <w:lang w:val="ru-RU"/>
        </w:rPr>
      </w:pPr>
      <w:r w:rsidRPr="002F1241">
        <w:rPr>
          <w:lang w:val="ru-RU"/>
        </w:rPr>
        <w:t xml:space="preserve">Школьное телевидение и студия мультимедиа. Построение видеоряда и художественного оформления. </w:t>
      </w:r>
    </w:p>
    <w:p w:rsidR="0044359D" w:rsidRPr="002F1241" w:rsidRDefault="00F1447C">
      <w:pPr>
        <w:ind w:left="852" w:right="3" w:firstLine="0"/>
        <w:rPr>
          <w:lang w:val="ru-RU"/>
        </w:rPr>
      </w:pPr>
      <w:r w:rsidRPr="002F1241">
        <w:rPr>
          <w:lang w:val="ru-RU"/>
        </w:rPr>
        <w:t xml:space="preserve">Художнические роли каждого человека в реальной бытийной жизни. </w:t>
      </w:r>
    </w:p>
    <w:p w:rsidR="0044359D" w:rsidRPr="002F1241" w:rsidRDefault="00F1447C">
      <w:pPr>
        <w:spacing w:after="84" w:line="259" w:lineRule="auto"/>
        <w:ind w:left="611" w:right="698" w:hanging="10"/>
        <w:jc w:val="center"/>
        <w:rPr>
          <w:lang w:val="ru-RU"/>
        </w:rPr>
      </w:pPr>
      <w:r w:rsidRPr="002F1241">
        <w:rPr>
          <w:lang w:val="ru-RU"/>
        </w:rPr>
        <w:t xml:space="preserve">Роль искусства в жизни общества и его влияние на жизнь каждого человека. </w:t>
      </w:r>
      <w:r w:rsidRPr="002F1241">
        <w:rPr>
          <w:lang w:val="ru-RU"/>
        </w:rPr>
        <w:br w:type="page"/>
      </w:r>
    </w:p>
    <w:p w:rsidR="0044359D" w:rsidRPr="002F1241" w:rsidRDefault="00F1447C">
      <w:pPr>
        <w:tabs>
          <w:tab w:val="center" w:pos="1860"/>
          <w:tab w:val="center" w:pos="4042"/>
          <w:tab w:val="center" w:pos="5922"/>
          <w:tab w:val="center" w:pos="7807"/>
          <w:tab w:val="center" w:pos="9166"/>
        </w:tabs>
        <w:spacing w:after="13"/>
        <w:ind w:left="0" w:right="0" w:firstLine="0"/>
        <w:jc w:val="left"/>
        <w:rPr>
          <w:lang w:val="ru-RU"/>
        </w:rPr>
      </w:pPr>
      <w:r w:rsidRPr="002F1241">
        <w:rPr>
          <w:rFonts w:ascii="Calibri" w:eastAsia="Calibri" w:hAnsi="Calibri" w:cs="Calibri"/>
          <w:sz w:val="22"/>
          <w:lang w:val="ru-RU"/>
        </w:rPr>
        <w:tab/>
      </w:r>
      <w:r w:rsidRPr="002F1241">
        <w:rPr>
          <w:b/>
          <w:lang w:val="ru-RU"/>
        </w:rPr>
        <w:t xml:space="preserve">ПЛАНИРУЕМЫЕ </w:t>
      </w:r>
      <w:r w:rsidRPr="002F1241">
        <w:rPr>
          <w:b/>
          <w:lang w:val="ru-RU"/>
        </w:rPr>
        <w:tab/>
        <w:t xml:space="preserve">РЕЗУЛЬТАТЫ </w:t>
      </w:r>
      <w:r w:rsidRPr="002F1241">
        <w:rPr>
          <w:b/>
          <w:lang w:val="ru-RU"/>
        </w:rPr>
        <w:tab/>
        <w:t xml:space="preserve">ОСВОЕНИЯ </w:t>
      </w:r>
      <w:r w:rsidRPr="002F1241">
        <w:rPr>
          <w:b/>
          <w:lang w:val="ru-RU"/>
        </w:rPr>
        <w:tab/>
        <w:t xml:space="preserve">ПРОГРАММЫ </w:t>
      </w:r>
      <w:r w:rsidRPr="002F1241">
        <w:rPr>
          <w:b/>
          <w:lang w:val="ru-RU"/>
        </w:rPr>
        <w:tab/>
        <w:t xml:space="preserve">ПО </w:t>
      </w:r>
    </w:p>
    <w:p w:rsidR="0044359D" w:rsidRPr="002F1241" w:rsidRDefault="00F1447C">
      <w:pPr>
        <w:spacing w:after="68"/>
        <w:ind w:left="10" w:right="0" w:hanging="10"/>
        <w:jc w:val="left"/>
        <w:rPr>
          <w:lang w:val="ru-RU"/>
        </w:rPr>
      </w:pPr>
      <w:r w:rsidRPr="002F1241">
        <w:rPr>
          <w:b/>
          <w:lang w:val="ru-RU"/>
        </w:rPr>
        <w:t>ИЗОБРАЗИТЕЛЬНОМУ ИСКУССТВУ НА УРОВНЕ ОСНОВНОГО ОБЩЕГО ОБРАЗОВАНИЯ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w:t>
      </w:r>
      <w:hyperlink r:id="rId492">
        <w:r w:rsidRPr="002F1241">
          <w:rPr>
            <w:b/>
            <w:lang w:val="ru-RU"/>
          </w:rPr>
          <w:t xml:space="preserve">ЕЗУЛЬТАТЫ </w:t>
        </w:r>
      </w:hyperlink>
      <w:hyperlink r:id="rId493">
        <w:r w:rsidRPr="002F1241">
          <w:rPr>
            <w:lang w:val="ru-RU"/>
          </w:rPr>
          <w:t xml:space="preserve"> </w:t>
        </w:r>
      </w:hyperlink>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w:t>
      </w:r>
    </w:p>
    <w:p w:rsidR="0044359D" w:rsidRPr="002F1241" w:rsidRDefault="00F1447C">
      <w:pPr>
        <w:spacing w:after="56" w:line="285" w:lineRule="auto"/>
        <w:ind w:left="-15" w:right="13"/>
        <w:jc w:val="left"/>
        <w:rPr>
          <w:lang w:val="ru-RU"/>
        </w:rPr>
      </w:pPr>
      <w:r w:rsidRPr="002F1241">
        <w:rPr>
          <w:lang w:val="ru-RU"/>
        </w:rPr>
        <w:t xml:space="preserve">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 </w:t>
      </w:r>
    </w:p>
    <w:p w:rsidR="0044359D" w:rsidRPr="002F1241" w:rsidRDefault="00F1447C">
      <w:pPr>
        <w:ind w:left="-5" w:right="284"/>
        <w:rPr>
          <w:lang w:val="ru-RU"/>
        </w:rPr>
      </w:pPr>
      <w:r w:rsidRPr="002F1241">
        <w:rPr>
          <w:lang w:val="ru-RU"/>
        </w:rP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 </w:t>
      </w:r>
    </w:p>
    <w:p w:rsidR="0044359D" w:rsidRDefault="00F1447C">
      <w:pPr>
        <w:numPr>
          <w:ilvl w:val="0"/>
          <w:numId w:val="143"/>
        </w:numPr>
        <w:spacing w:after="68"/>
        <w:ind w:right="0" w:hanging="259"/>
        <w:jc w:val="left"/>
      </w:pPr>
      <w:r>
        <w:rPr>
          <w:b/>
        </w:rPr>
        <w:t>Патриотическое воспитание.</w:t>
      </w:r>
      <w:r>
        <w:t xml:space="preserve"> </w:t>
      </w:r>
    </w:p>
    <w:p w:rsidR="0044359D" w:rsidRPr="002F1241" w:rsidRDefault="00F1447C">
      <w:pPr>
        <w:ind w:left="-5" w:right="285"/>
        <w:rPr>
          <w:lang w:val="ru-RU"/>
        </w:rPr>
      </w:pPr>
      <w:r w:rsidRPr="002F1241">
        <w:rPr>
          <w:lang w:val="ru-RU"/>
        </w:rPr>
        <w:t xml:space="preserve">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 </w:t>
      </w:r>
    </w:p>
    <w:p w:rsidR="0044359D" w:rsidRDefault="00F1447C">
      <w:pPr>
        <w:numPr>
          <w:ilvl w:val="0"/>
          <w:numId w:val="143"/>
        </w:numPr>
        <w:spacing w:after="68"/>
        <w:ind w:right="0" w:hanging="259"/>
        <w:jc w:val="left"/>
      </w:pPr>
      <w:r>
        <w:rPr>
          <w:b/>
        </w:rPr>
        <w:t>Гражданское воспитание.</w:t>
      </w:r>
      <w:r>
        <w:t xml:space="preserve"> </w:t>
      </w:r>
    </w:p>
    <w:p w:rsidR="0044359D" w:rsidRPr="002F1241" w:rsidRDefault="00F1447C">
      <w:pPr>
        <w:ind w:left="-5" w:right="285"/>
        <w:rPr>
          <w:lang w:val="ru-RU"/>
        </w:rPr>
      </w:pPr>
      <w:r w:rsidRPr="002F1241">
        <w:rPr>
          <w:lang w:val="ru-RU"/>
        </w:rPr>
        <w:t xml:space="preserve">Программа по изобразительному искусству направлена на активное приобщение обучающихся к традиционным российским духовно-нравственным ценностям.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  </w:t>
      </w:r>
    </w:p>
    <w:p w:rsidR="0044359D" w:rsidRDefault="00F1447C">
      <w:pPr>
        <w:numPr>
          <w:ilvl w:val="0"/>
          <w:numId w:val="143"/>
        </w:numPr>
        <w:spacing w:after="68"/>
        <w:ind w:right="0" w:hanging="259"/>
        <w:jc w:val="left"/>
      </w:pPr>
      <w:r>
        <w:rPr>
          <w:b/>
        </w:rPr>
        <w:t>Духовно-нравственное воспитание.</w:t>
      </w:r>
      <w:r>
        <w:t xml:space="preserve"> </w:t>
      </w:r>
    </w:p>
    <w:p w:rsidR="0044359D" w:rsidRPr="002F1241" w:rsidRDefault="00F1447C">
      <w:pPr>
        <w:ind w:left="-5" w:right="281"/>
        <w:rPr>
          <w:lang w:val="ru-RU"/>
        </w:rPr>
      </w:pPr>
      <w:r w:rsidRPr="002F1241">
        <w:rPr>
          <w:lang w:val="ru-RU"/>
        </w:rPr>
        <w:t>В искусстве воплощена духовная жизнь человечества, концентрирующая в себе эстетический, художествен</w:t>
      </w:r>
      <w:hyperlink r:id="rId494">
        <w:r w:rsidRPr="002F1241">
          <w:rPr>
            <w:lang w:val="ru-RU"/>
          </w:rPr>
          <w:t>ный и нравственный миров</w:t>
        </w:r>
      </w:hyperlink>
      <w:r w:rsidRPr="002F1241">
        <w:rPr>
          <w:lang w:val="ru-RU"/>
        </w:rPr>
        <w:t xml:space="preserve">ой опыт, раскрытие которого составляет суть учебного предмета. Учебные задания направлены на развитие внутреннего мира обучающегося и развитие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  </w:t>
      </w:r>
    </w:p>
    <w:p w:rsidR="0044359D" w:rsidRDefault="00F1447C">
      <w:pPr>
        <w:numPr>
          <w:ilvl w:val="0"/>
          <w:numId w:val="143"/>
        </w:numPr>
        <w:spacing w:after="68"/>
        <w:ind w:right="0" w:hanging="259"/>
        <w:jc w:val="left"/>
      </w:pPr>
      <w:r>
        <w:rPr>
          <w:b/>
        </w:rPr>
        <w:t>Эстетическое воспитание.</w:t>
      </w:r>
      <w:r>
        <w:t xml:space="preserve"> </w:t>
      </w:r>
    </w:p>
    <w:p w:rsidR="0044359D" w:rsidRPr="002F1241" w:rsidRDefault="00F1447C">
      <w:pPr>
        <w:ind w:left="-5" w:right="283"/>
        <w:rPr>
          <w:lang w:val="ru-RU"/>
        </w:rPr>
      </w:pPr>
      <w:r w:rsidRPr="002F1241">
        <w:rPr>
          <w:lang w:val="ru-RU"/>
        </w:rPr>
        <w:t xml:space="preserve">Эстетическое (от греч. </w:t>
      </w:r>
      <w:r>
        <w:t>aisthetikos</w:t>
      </w:r>
      <w:r w:rsidRPr="002F1241">
        <w:rPr>
          <w:lang w:val="ru-RU"/>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 </w:t>
      </w:r>
    </w:p>
    <w:p w:rsidR="0044359D" w:rsidRDefault="00F1447C">
      <w:pPr>
        <w:numPr>
          <w:ilvl w:val="0"/>
          <w:numId w:val="143"/>
        </w:numPr>
        <w:spacing w:after="68"/>
        <w:ind w:right="0" w:hanging="259"/>
        <w:jc w:val="left"/>
      </w:pPr>
      <w:r>
        <w:rPr>
          <w:b/>
        </w:rPr>
        <w:t>Ценности познавательной деятельности.</w:t>
      </w:r>
      <w:r>
        <w:t xml:space="preserve"> </w:t>
      </w:r>
    </w:p>
    <w:p w:rsidR="0044359D" w:rsidRPr="002F1241" w:rsidRDefault="00F1447C">
      <w:pPr>
        <w:ind w:left="-5" w:right="284"/>
        <w:rPr>
          <w:lang w:val="ru-RU"/>
        </w:rPr>
      </w:pPr>
      <w:r w:rsidRPr="002F1241">
        <w:rPr>
          <w:lang w:val="ru-RU"/>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 </w:t>
      </w:r>
    </w:p>
    <w:p w:rsidR="0044359D" w:rsidRDefault="00F1447C">
      <w:pPr>
        <w:numPr>
          <w:ilvl w:val="0"/>
          <w:numId w:val="143"/>
        </w:numPr>
        <w:spacing w:after="68"/>
        <w:ind w:right="0" w:hanging="259"/>
        <w:jc w:val="left"/>
      </w:pPr>
      <w:r>
        <w:rPr>
          <w:b/>
        </w:rPr>
        <w:t>Экологическое воспитание.</w:t>
      </w:r>
      <w:r>
        <w:t xml:space="preserve"> </w:t>
      </w:r>
    </w:p>
    <w:p w:rsidR="0044359D" w:rsidRPr="002F1241" w:rsidRDefault="00F1447C">
      <w:pPr>
        <w:ind w:left="-5" w:right="289"/>
        <w:rPr>
          <w:lang w:val="ru-RU"/>
        </w:rPr>
      </w:pPr>
      <w:r w:rsidRPr="002F1241">
        <w:rPr>
          <w:lang w:val="ru-RU"/>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 </w:t>
      </w:r>
    </w:p>
    <w:p w:rsidR="0044359D" w:rsidRDefault="00F1447C">
      <w:pPr>
        <w:numPr>
          <w:ilvl w:val="0"/>
          <w:numId w:val="143"/>
        </w:numPr>
        <w:spacing w:after="68"/>
        <w:ind w:right="0" w:hanging="259"/>
        <w:jc w:val="left"/>
      </w:pPr>
      <w:r>
        <w:rPr>
          <w:b/>
        </w:rPr>
        <w:t>Трудовое воспитание.</w:t>
      </w:r>
      <w:r>
        <w:t xml:space="preserve"> </w:t>
      </w:r>
    </w:p>
    <w:p w:rsidR="0044359D" w:rsidRPr="002F1241" w:rsidRDefault="00F1447C">
      <w:pPr>
        <w:ind w:left="-5" w:right="281"/>
        <w:rPr>
          <w:lang w:val="ru-RU"/>
        </w:rPr>
      </w:pPr>
      <w:r w:rsidRPr="002F1241">
        <w:rPr>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w:t>
      </w:r>
      <w:hyperlink r:id="rId495">
        <w:r w:rsidRPr="002F1241">
          <w:rPr>
            <w:lang w:val="ru-RU"/>
          </w:rPr>
          <w:t>и руками, формирование уме</w:t>
        </w:r>
      </w:hyperlink>
      <w:r w:rsidRPr="002F1241">
        <w:rPr>
          <w:lang w:val="ru-RU"/>
        </w:rPr>
        <w:t xml:space="preserve">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 </w:t>
      </w:r>
    </w:p>
    <w:p w:rsidR="0044359D" w:rsidRDefault="00F1447C">
      <w:pPr>
        <w:numPr>
          <w:ilvl w:val="0"/>
          <w:numId w:val="143"/>
        </w:numPr>
        <w:spacing w:after="68"/>
        <w:ind w:right="0" w:hanging="259"/>
        <w:jc w:val="left"/>
      </w:pPr>
      <w:r>
        <w:rPr>
          <w:b/>
        </w:rPr>
        <w:t>Воспитывающая предметно-эстетическая среда.</w:t>
      </w:r>
      <w:r>
        <w:t xml:space="preserve"> </w:t>
      </w:r>
    </w:p>
    <w:p w:rsidR="0044359D" w:rsidRPr="002F1241" w:rsidRDefault="00F1447C">
      <w:pPr>
        <w:ind w:left="-5" w:right="285"/>
        <w:rPr>
          <w:lang w:val="ru-RU"/>
        </w:rPr>
      </w:pPr>
      <w:r w:rsidRPr="002F1241">
        <w:rPr>
          <w:lang w:val="ru-RU"/>
        </w:rP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Овладение универсальными познавательными действиями</w:t>
      </w:r>
      <w:r w:rsidRPr="002F1241">
        <w:rPr>
          <w:lang w:val="ru-RU"/>
        </w:rPr>
        <w:t xml:space="preserve">  </w:t>
      </w:r>
    </w:p>
    <w:p w:rsidR="0044359D" w:rsidRPr="002F1241" w:rsidRDefault="00F1447C">
      <w:pPr>
        <w:spacing w:after="99" w:line="285" w:lineRule="auto"/>
        <w:ind w:left="-15" w:right="13"/>
        <w:jc w:val="left"/>
        <w:rPr>
          <w:lang w:val="ru-RU"/>
        </w:rPr>
      </w:pPr>
      <w:r w:rsidRPr="002F1241">
        <w:rPr>
          <w:lang w:val="ru-RU"/>
        </w:rPr>
        <w:t xml:space="preserve">У </w:t>
      </w:r>
      <w:r w:rsidRPr="002F1241">
        <w:rPr>
          <w:lang w:val="ru-RU"/>
        </w:rPr>
        <w:tab/>
        <w:t xml:space="preserve">обучающегося </w:t>
      </w:r>
      <w:r w:rsidRPr="002F1241">
        <w:rPr>
          <w:lang w:val="ru-RU"/>
        </w:rPr>
        <w:tab/>
        <w:t xml:space="preserve">будут </w:t>
      </w:r>
      <w:r w:rsidRPr="002F1241">
        <w:rPr>
          <w:lang w:val="ru-RU"/>
        </w:rPr>
        <w:tab/>
        <w:t xml:space="preserve">сформированы </w:t>
      </w:r>
      <w:r w:rsidRPr="002F1241">
        <w:rPr>
          <w:lang w:val="ru-RU"/>
        </w:rPr>
        <w:tab/>
        <w:t xml:space="preserve">следующие </w:t>
      </w:r>
      <w:r w:rsidRPr="002F1241">
        <w:rPr>
          <w:lang w:val="ru-RU"/>
        </w:rPr>
        <w:tab/>
        <w:t xml:space="preserve">пространственные представления и сенсорные способности как часть универсальных познавательных учебных действий: </w:t>
      </w:r>
    </w:p>
    <w:p w:rsidR="0044359D" w:rsidRPr="002F1241" w:rsidRDefault="00F1447C">
      <w:pPr>
        <w:numPr>
          <w:ilvl w:val="0"/>
          <w:numId w:val="144"/>
        </w:numPr>
        <w:ind w:right="3" w:hanging="360"/>
        <w:rPr>
          <w:lang w:val="ru-RU"/>
        </w:rPr>
      </w:pPr>
      <w:r w:rsidRPr="002F1241">
        <w:rPr>
          <w:lang w:val="ru-RU"/>
        </w:rPr>
        <w:t xml:space="preserve">сравнивать предметные и пространственные объекты по заданным основаниям; </w:t>
      </w:r>
    </w:p>
    <w:p w:rsidR="0044359D" w:rsidRDefault="00F1447C">
      <w:pPr>
        <w:numPr>
          <w:ilvl w:val="0"/>
          <w:numId w:val="144"/>
        </w:numPr>
        <w:ind w:right="3" w:hanging="360"/>
      </w:pPr>
      <w:r>
        <w:t xml:space="preserve">характеризовать форму предмета, конструкции; </w:t>
      </w:r>
    </w:p>
    <w:p w:rsidR="0044359D" w:rsidRPr="002F1241" w:rsidRDefault="00F1447C">
      <w:pPr>
        <w:numPr>
          <w:ilvl w:val="0"/>
          <w:numId w:val="144"/>
        </w:numPr>
        <w:ind w:right="3" w:hanging="360"/>
        <w:rPr>
          <w:lang w:val="ru-RU"/>
        </w:rPr>
      </w:pPr>
      <w:r w:rsidRPr="002F1241">
        <w:rPr>
          <w:lang w:val="ru-RU"/>
        </w:rPr>
        <w:t xml:space="preserve">выявлять положение предметной формы в пространстве; </w:t>
      </w:r>
    </w:p>
    <w:p w:rsidR="0044359D" w:rsidRDefault="00F1447C">
      <w:pPr>
        <w:numPr>
          <w:ilvl w:val="0"/>
          <w:numId w:val="144"/>
        </w:numPr>
        <w:ind w:right="3" w:hanging="360"/>
      </w:pPr>
      <w:r>
        <w:t xml:space="preserve">обобщать форму составной конструкции; </w:t>
      </w:r>
    </w:p>
    <w:p w:rsidR="0044359D" w:rsidRPr="002F1241" w:rsidRDefault="00F1447C">
      <w:pPr>
        <w:numPr>
          <w:ilvl w:val="0"/>
          <w:numId w:val="144"/>
        </w:numPr>
        <w:spacing w:after="113"/>
        <w:ind w:right="3" w:hanging="360"/>
        <w:rPr>
          <w:lang w:val="ru-RU"/>
        </w:rPr>
      </w:pPr>
      <w:r w:rsidRPr="002F1241">
        <w:rPr>
          <w:lang w:val="ru-RU"/>
        </w:rPr>
        <w:t xml:space="preserve">анализировать структуру предмета, конструкции, пространства, зрительного образа; </w:t>
      </w:r>
    </w:p>
    <w:p w:rsidR="0044359D" w:rsidRDefault="00F1447C">
      <w:pPr>
        <w:numPr>
          <w:ilvl w:val="0"/>
          <w:numId w:val="144"/>
        </w:numPr>
        <w:ind w:right="3" w:hanging="360"/>
      </w:pPr>
      <w:r>
        <w:t xml:space="preserve">структурировать предметно-пространственные явления; </w:t>
      </w:r>
    </w:p>
    <w:p w:rsidR="0044359D" w:rsidRPr="002F1241" w:rsidRDefault="00F1447C">
      <w:pPr>
        <w:numPr>
          <w:ilvl w:val="0"/>
          <w:numId w:val="144"/>
        </w:numPr>
        <w:spacing w:after="113"/>
        <w:ind w:right="3" w:hanging="360"/>
        <w:rPr>
          <w:lang w:val="ru-RU"/>
        </w:rPr>
      </w:pPr>
      <w:r w:rsidRPr="002F1241">
        <w:rPr>
          <w:lang w:val="ru-RU"/>
        </w:rPr>
        <w:t xml:space="preserve">сопоставлять пропорциональное соотношение частей внутри целого и предметов между собой; </w:t>
      </w:r>
    </w:p>
    <w:p w:rsidR="0044359D" w:rsidRPr="002F1241" w:rsidRDefault="00F1447C">
      <w:pPr>
        <w:numPr>
          <w:ilvl w:val="0"/>
          <w:numId w:val="144"/>
        </w:numPr>
        <w:ind w:right="3" w:hanging="360"/>
        <w:rPr>
          <w:lang w:val="ru-RU"/>
        </w:rPr>
      </w:pPr>
      <w:r w:rsidRPr="002F1241">
        <w:rPr>
          <w:lang w:val="ru-RU"/>
        </w:rPr>
        <w:t xml:space="preserve">абстрагировать образ реальности в построении плоской или пространственной композиции. </w:t>
      </w:r>
    </w:p>
    <w:p w:rsidR="0044359D" w:rsidRPr="002F1241" w:rsidRDefault="00F1447C">
      <w:pPr>
        <w:spacing w:after="114"/>
        <w:ind w:left="-5" w:right="3"/>
        <w:rPr>
          <w:lang w:val="ru-RU"/>
        </w:rPr>
      </w:pPr>
      <w:r w:rsidRPr="002F1241">
        <w:rPr>
          <w:lang w:val="ru-RU"/>
        </w:rPr>
        <w:t xml:space="preserve">У обучающегося будут сформированы следующие базовые логические и исследовательские действия как часть универсальных познавательных учебных действий: </w:t>
      </w:r>
    </w:p>
    <w:p w:rsidR="0044359D" w:rsidRPr="002F1241" w:rsidRDefault="00F1447C">
      <w:pPr>
        <w:numPr>
          <w:ilvl w:val="0"/>
          <w:numId w:val="144"/>
        </w:numPr>
        <w:ind w:right="3" w:hanging="360"/>
        <w:rPr>
          <w:lang w:val="ru-RU"/>
        </w:rPr>
      </w:pPr>
      <w:r w:rsidRPr="002F1241">
        <w:rPr>
          <w:lang w:val="ru-RU"/>
        </w:rPr>
        <w:t xml:space="preserve">выявлять и характеризовать существенные признаки явлений художественной культуры; </w:t>
      </w:r>
    </w:p>
    <w:p w:rsidR="0044359D" w:rsidRPr="002F1241" w:rsidRDefault="00F1447C">
      <w:pPr>
        <w:numPr>
          <w:ilvl w:val="0"/>
          <w:numId w:val="144"/>
        </w:numPr>
        <w:spacing w:after="113"/>
        <w:ind w:right="3" w:hanging="360"/>
        <w:rPr>
          <w:lang w:val="ru-RU"/>
        </w:rPr>
      </w:pPr>
      <w:r w:rsidRPr="002F1241">
        <w:rPr>
          <w:lang w:val="ru-RU"/>
        </w:rPr>
        <w:t xml:space="preserve">сопоставлять, анализировать, сравнивать и оценивать с позиций эстетических категорий явления искусства и действительности; </w:t>
      </w:r>
    </w:p>
    <w:p w:rsidR="0044359D" w:rsidRPr="002F1241" w:rsidRDefault="00F1447C">
      <w:pPr>
        <w:numPr>
          <w:ilvl w:val="0"/>
          <w:numId w:val="144"/>
        </w:numPr>
        <w:spacing w:after="113"/>
        <w:ind w:right="3" w:hanging="360"/>
        <w:rPr>
          <w:lang w:val="ru-RU"/>
        </w:rPr>
      </w:pPr>
      <w:r w:rsidRPr="002F1241">
        <w:rPr>
          <w:lang w:val="ru-RU"/>
        </w:rPr>
        <w:t xml:space="preserve">классифицировать произведения искусства по видам и, соответственно, по назначению в жизни людей; </w:t>
      </w:r>
    </w:p>
    <w:p w:rsidR="0044359D" w:rsidRPr="002F1241" w:rsidRDefault="00F1447C">
      <w:pPr>
        <w:numPr>
          <w:ilvl w:val="0"/>
          <w:numId w:val="144"/>
        </w:numPr>
        <w:ind w:right="3" w:hanging="360"/>
        <w:rPr>
          <w:lang w:val="ru-RU"/>
        </w:rPr>
      </w:pPr>
      <w:r w:rsidRPr="002F1241">
        <w:rPr>
          <w:lang w:val="ru-RU"/>
        </w:rPr>
        <w:t>ставить и использо</w:t>
      </w:r>
      <w:hyperlink r:id="rId496">
        <w:r w:rsidRPr="002F1241">
          <w:rPr>
            <w:lang w:val="ru-RU"/>
          </w:rPr>
          <w:t>вать вопросы как исследовател</w:t>
        </w:r>
      </w:hyperlink>
      <w:r w:rsidRPr="002F1241">
        <w:rPr>
          <w:lang w:val="ru-RU"/>
        </w:rPr>
        <w:t xml:space="preserve">ьский инструмент познания; </w:t>
      </w:r>
    </w:p>
    <w:p w:rsidR="0044359D" w:rsidRPr="002F1241" w:rsidRDefault="00F1447C">
      <w:pPr>
        <w:numPr>
          <w:ilvl w:val="0"/>
          <w:numId w:val="144"/>
        </w:numPr>
        <w:spacing w:after="113"/>
        <w:ind w:right="3" w:hanging="360"/>
        <w:rPr>
          <w:lang w:val="ru-RU"/>
        </w:rPr>
      </w:pPr>
      <w:r w:rsidRPr="002F1241">
        <w:rPr>
          <w:lang w:val="ru-RU"/>
        </w:rPr>
        <w:t xml:space="preserve">вести исследовательскую работу по сбору информационного материала по установленной или выбранной теме; </w:t>
      </w:r>
    </w:p>
    <w:p w:rsidR="0044359D" w:rsidRPr="002F1241" w:rsidRDefault="00F1447C">
      <w:pPr>
        <w:numPr>
          <w:ilvl w:val="0"/>
          <w:numId w:val="144"/>
        </w:numPr>
        <w:ind w:right="3" w:hanging="360"/>
        <w:rPr>
          <w:lang w:val="ru-RU"/>
        </w:rPr>
      </w:pPr>
      <w:r w:rsidRPr="002F1241">
        <w:rPr>
          <w:lang w:val="ru-RU"/>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44359D" w:rsidRPr="002F1241" w:rsidRDefault="00F1447C">
      <w:pPr>
        <w:spacing w:after="113"/>
        <w:ind w:left="-5" w:right="3"/>
        <w:rPr>
          <w:lang w:val="ru-RU"/>
        </w:rPr>
      </w:pPr>
      <w:r w:rsidRPr="002F1241">
        <w:rPr>
          <w:lang w:val="ru-RU"/>
        </w:rPr>
        <w:t xml:space="preserve">У </w:t>
      </w:r>
      <w:r w:rsidRPr="002F1241">
        <w:rPr>
          <w:lang w:val="ru-RU"/>
        </w:rPr>
        <w:tab/>
        <w:t xml:space="preserve">обучающегося </w:t>
      </w:r>
      <w:r w:rsidRPr="002F1241">
        <w:rPr>
          <w:lang w:val="ru-RU"/>
        </w:rPr>
        <w:tab/>
        <w:t xml:space="preserve">будут </w:t>
      </w:r>
      <w:r w:rsidRPr="002F1241">
        <w:rPr>
          <w:lang w:val="ru-RU"/>
        </w:rPr>
        <w:tab/>
        <w:t xml:space="preserve">сформированы </w:t>
      </w:r>
      <w:r w:rsidRPr="002F1241">
        <w:rPr>
          <w:lang w:val="ru-RU"/>
        </w:rPr>
        <w:tab/>
        <w:t xml:space="preserve">следующие </w:t>
      </w:r>
      <w:r w:rsidRPr="002F1241">
        <w:rPr>
          <w:lang w:val="ru-RU"/>
        </w:rPr>
        <w:tab/>
        <w:t xml:space="preserve">умения </w:t>
      </w:r>
      <w:r w:rsidRPr="002F1241">
        <w:rPr>
          <w:lang w:val="ru-RU"/>
        </w:rPr>
        <w:tab/>
        <w:t xml:space="preserve">работать </w:t>
      </w:r>
      <w:r w:rsidRPr="002F1241">
        <w:rPr>
          <w:lang w:val="ru-RU"/>
        </w:rPr>
        <w:tab/>
        <w:t xml:space="preserve">с информацией как часть универсальных познавательных учебных действий: </w:t>
      </w:r>
    </w:p>
    <w:p w:rsidR="0044359D" w:rsidRPr="002F1241" w:rsidRDefault="00F1447C">
      <w:pPr>
        <w:numPr>
          <w:ilvl w:val="0"/>
          <w:numId w:val="144"/>
        </w:numPr>
        <w:spacing w:after="113"/>
        <w:ind w:right="3" w:hanging="360"/>
        <w:rPr>
          <w:lang w:val="ru-RU"/>
        </w:rPr>
      </w:pPr>
      <w:r w:rsidRPr="002F1241">
        <w:rPr>
          <w:lang w:val="ru-RU"/>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44359D" w:rsidRDefault="00F1447C">
      <w:pPr>
        <w:numPr>
          <w:ilvl w:val="0"/>
          <w:numId w:val="144"/>
        </w:numPr>
        <w:ind w:right="3" w:hanging="360"/>
      </w:pPr>
      <w:r>
        <w:t xml:space="preserve">использовать электронные образовательные ресурсы; </w:t>
      </w:r>
    </w:p>
    <w:p w:rsidR="0044359D" w:rsidRPr="002F1241" w:rsidRDefault="00F1447C">
      <w:pPr>
        <w:numPr>
          <w:ilvl w:val="0"/>
          <w:numId w:val="144"/>
        </w:numPr>
        <w:ind w:right="3" w:hanging="360"/>
        <w:rPr>
          <w:lang w:val="ru-RU"/>
        </w:rPr>
      </w:pPr>
      <w:r w:rsidRPr="002F1241">
        <w:rPr>
          <w:lang w:val="ru-RU"/>
        </w:rPr>
        <w:t xml:space="preserve">уметь работать с электронными учебными пособиями и учебниками; </w:t>
      </w:r>
    </w:p>
    <w:p w:rsidR="0044359D" w:rsidRPr="002F1241" w:rsidRDefault="00F1447C">
      <w:pPr>
        <w:numPr>
          <w:ilvl w:val="0"/>
          <w:numId w:val="144"/>
        </w:numPr>
        <w:spacing w:after="115"/>
        <w:ind w:right="3" w:hanging="360"/>
        <w:rPr>
          <w:lang w:val="ru-RU"/>
        </w:rPr>
      </w:pPr>
      <w:r w:rsidRPr="002F1241">
        <w:rPr>
          <w:lang w:val="ru-RU"/>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44359D" w:rsidRPr="002F1241" w:rsidRDefault="00F1447C">
      <w:pPr>
        <w:numPr>
          <w:ilvl w:val="0"/>
          <w:numId w:val="144"/>
        </w:numPr>
        <w:ind w:right="3" w:hanging="360"/>
        <w:rPr>
          <w:lang w:val="ru-RU"/>
        </w:rPr>
      </w:pPr>
      <w:r w:rsidRPr="002F1241">
        <w:rPr>
          <w:lang w:val="ru-RU"/>
        </w:rP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 </w:t>
      </w:r>
    </w:p>
    <w:p w:rsidR="0044359D" w:rsidRPr="002F1241" w:rsidRDefault="00F1447C">
      <w:pPr>
        <w:spacing w:after="68"/>
        <w:ind w:left="847" w:right="0" w:hanging="10"/>
        <w:jc w:val="left"/>
        <w:rPr>
          <w:lang w:val="ru-RU"/>
        </w:rPr>
      </w:pPr>
      <w:r w:rsidRPr="002F1241">
        <w:rPr>
          <w:b/>
          <w:lang w:val="ru-RU"/>
        </w:rPr>
        <w:t>Овладение универсальными коммуникативными действиями</w:t>
      </w:r>
      <w:r w:rsidRPr="002F1241">
        <w:rPr>
          <w:lang w:val="ru-RU"/>
        </w:rPr>
        <w:t xml:space="preserve"> </w:t>
      </w:r>
    </w:p>
    <w:p w:rsidR="0044359D" w:rsidRPr="002F1241" w:rsidRDefault="00F1447C">
      <w:pPr>
        <w:ind w:left="-5" w:right="3"/>
        <w:rPr>
          <w:lang w:val="ru-RU"/>
        </w:rPr>
      </w:pPr>
      <w:r w:rsidRPr="002F1241">
        <w:rPr>
          <w:lang w:val="ru-RU"/>
        </w:rPr>
        <w:t xml:space="preserve">У обучающегося будут сформированы следующие умения общения как часть коммуникативных универсальных учебных действий:  </w:t>
      </w:r>
    </w:p>
    <w:p w:rsidR="0044359D" w:rsidRPr="002F1241" w:rsidRDefault="00F1447C">
      <w:pPr>
        <w:spacing w:after="120" w:line="259" w:lineRule="auto"/>
        <w:ind w:left="852" w:right="0" w:firstLine="0"/>
        <w:jc w:val="left"/>
        <w:rPr>
          <w:lang w:val="ru-RU"/>
        </w:rPr>
      </w:pPr>
      <w:r w:rsidRPr="002F1241">
        <w:rPr>
          <w:lang w:val="ru-RU"/>
        </w:rPr>
        <w:t xml:space="preserve"> </w:t>
      </w:r>
    </w:p>
    <w:p w:rsidR="0044359D" w:rsidRPr="002F1241" w:rsidRDefault="00F1447C">
      <w:pPr>
        <w:numPr>
          <w:ilvl w:val="0"/>
          <w:numId w:val="144"/>
        </w:numPr>
        <w:spacing w:after="112"/>
        <w:ind w:right="3" w:hanging="360"/>
        <w:rPr>
          <w:lang w:val="ru-RU"/>
        </w:rPr>
      </w:pPr>
      <w:r w:rsidRPr="002F1241">
        <w:rPr>
          <w:lang w:val="ru-RU"/>
        </w:rPr>
        <w:t xml:space="preserve">понимать искусство в качестве особого языка общения – межличностного (автор – зритель), между поколениями, между народами; </w:t>
      </w:r>
    </w:p>
    <w:p w:rsidR="0044359D" w:rsidRPr="002F1241" w:rsidRDefault="00F1447C">
      <w:pPr>
        <w:numPr>
          <w:ilvl w:val="0"/>
          <w:numId w:val="144"/>
        </w:numPr>
        <w:spacing w:after="113"/>
        <w:ind w:right="3" w:hanging="360"/>
        <w:rPr>
          <w:lang w:val="ru-RU"/>
        </w:rPr>
      </w:pPr>
      <w:r w:rsidRPr="002F1241">
        <w:rPr>
          <w:lang w:val="ru-RU"/>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w:t>
      </w:r>
    </w:p>
    <w:p w:rsidR="0044359D" w:rsidRPr="002F1241" w:rsidRDefault="00F1447C">
      <w:pPr>
        <w:numPr>
          <w:ilvl w:val="0"/>
          <w:numId w:val="144"/>
        </w:numPr>
        <w:spacing w:after="113"/>
        <w:ind w:right="3" w:hanging="360"/>
        <w:rPr>
          <w:lang w:val="ru-RU"/>
        </w:rPr>
      </w:pPr>
      <w:r w:rsidRPr="002F1241">
        <w:rPr>
          <w:lang w:val="ru-RU"/>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4359D" w:rsidRPr="002F1241" w:rsidRDefault="00F1447C">
      <w:pPr>
        <w:numPr>
          <w:ilvl w:val="0"/>
          <w:numId w:val="144"/>
        </w:numPr>
        <w:spacing w:after="113"/>
        <w:ind w:right="3" w:hanging="360"/>
        <w:rPr>
          <w:lang w:val="ru-RU"/>
        </w:rPr>
      </w:pPr>
      <w:r w:rsidRPr="002F1241">
        <w:rPr>
          <w:lang w:val="ru-RU"/>
        </w:rPr>
        <w:t xml:space="preserve">публично представлять и объяснять результаты своего творческого, художественного или исследовательского опыта; </w:t>
      </w:r>
    </w:p>
    <w:p w:rsidR="0044359D" w:rsidRPr="002F1241" w:rsidRDefault="00F1447C">
      <w:pPr>
        <w:numPr>
          <w:ilvl w:val="0"/>
          <w:numId w:val="144"/>
        </w:numPr>
        <w:ind w:right="3" w:hanging="360"/>
        <w:rPr>
          <w:lang w:val="ru-RU"/>
        </w:rPr>
      </w:pPr>
      <w:r w:rsidRPr="002F1241">
        <w:rPr>
          <w:lang w:val="ru-RU"/>
        </w:rPr>
        <w:t xml:space="preserve">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Овладение универсальными регулятивными действиями</w:t>
      </w:r>
      <w:r w:rsidRPr="002F1241">
        <w:rPr>
          <w:lang w:val="ru-RU"/>
        </w:rPr>
        <w:t xml:space="preserve"> </w:t>
      </w:r>
    </w:p>
    <w:p w:rsidR="0044359D" w:rsidRPr="002F1241" w:rsidRDefault="00F1447C">
      <w:pPr>
        <w:spacing w:after="113"/>
        <w:ind w:left="-5" w:right="3"/>
        <w:rPr>
          <w:lang w:val="ru-RU"/>
        </w:rPr>
      </w:pPr>
      <w:r w:rsidRPr="002F1241">
        <w:rPr>
          <w:lang w:val="ru-RU"/>
        </w:rPr>
        <w:t>У обучающегося бу</w:t>
      </w:r>
      <w:hyperlink r:id="rId497">
        <w:r w:rsidRPr="002F1241">
          <w:rPr>
            <w:lang w:val="ru-RU"/>
          </w:rPr>
          <w:t>дут сформированы следующи</w:t>
        </w:r>
      </w:hyperlink>
      <w:r w:rsidRPr="002F1241">
        <w:rPr>
          <w:lang w:val="ru-RU"/>
        </w:rPr>
        <w:t xml:space="preserve">е умения самоорганизации как часть универсальных регулятивных учебных действий: </w:t>
      </w:r>
    </w:p>
    <w:p w:rsidR="0044359D" w:rsidRPr="002F1241" w:rsidRDefault="00F1447C">
      <w:pPr>
        <w:numPr>
          <w:ilvl w:val="0"/>
          <w:numId w:val="144"/>
        </w:numPr>
        <w:spacing w:after="113"/>
        <w:ind w:right="3" w:hanging="360"/>
        <w:rPr>
          <w:lang w:val="ru-RU"/>
        </w:rPr>
      </w:pPr>
      <w:r w:rsidRPr="002F1241">
        <w:rPr>
          <w:lang w:val="ru-RU"/>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4359D" w:rsidRPr="002F1241" w:rsidRDefault="00F1447C">
      <w:pPr>
        <w:numPr>
          <w:ilvl w:val="0"/>
          <w:numId w:val="144"/>
        </w:numPr>
        <w:spacing w:after="116"/>
        <w:ind w:right="3" w:hanging="360"/>
        <w:rPr>
          <w:lang w:val="ru-RU"/>
        </w:rPr>
      </w:pPr>
      <w:r w:rsidRPr="002F1241">
        <w:rPr>
          <w:lang w:val="ru-RU"/>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4359D" w:rsidRPr="002F1241" w:rsidRDefault="00F1447C">
      <w:pPr>
        <w:numPr>
          <w:ilvl w:val="0"/>
          <w:numId w:val="144"/>
        </w:numPr>
        <w:ind w:right="3" w:hanging="360"/>
        <w:rPr>
          <w:lang w:val="ru-RU"/>
        </w:rPr>
      </w:pPr>
      <w:r w:rsidRPr="002F1241">
        <w:rPr>
          <w:lang w:val="ru-RU"/>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4359D" w:rsidRPr="002F1241" w:rsidRDefault="00F1447C">
      <w:pPr>
        <w:spacing w:after="114"/>
        <w:ind w:left="-5" w:right="3"/>
        <w:rPr>
          <w:lang w:val="ru-RU"/>
        </w:rPr>
      </w:pPr>
      <w:r w:rsidRPr="002F1241">
        <w:rPr>
          <w:lang w:val="ru-RU"/>
        </w:rPr>
        <w:t xml:space="preserve">У обучающегося будут сформированы следующие умения самоконтроля как часть универсальных регулятивных учебных действий: </w:t>
      </w:r>
    </w:p>
    <w:p w:rsidR="0044359D" w:rsidRPr="002F1241" w:rsidRDefault="00F1447C">
      <w:pPr>
        <w:numPr>
          <w:ilvl w:val="0"/>
          <w:numId w:val="144"/>
        </w:numPr>
        <w:spacing w:after="113"/>
        <w:ind w:right="3" w:hanging="360"/>
        <w:rPr>
          <w:lang w:val="ru-RU"/>
        </w:rPr>
      </w:pPr>
      <w:r w:rsidRPr="002F1241">
        <w:rPr>
          <w:lang w:val="ru-RU"/>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4359D" w:rsidRPr="002F1241" w:rsidRDefault="00F1447C">
      <w:pPr>
        <w:numPr>
          <w:ilvl w:val="0"/>
          <w:numId w:val="144"/>
        </w:numPr>
        <w:ind w:right="3" w:hanging="360"/>
        <w:rPr>
          <w:lang w:val="ru-RU"/>
        </w:rPr>
      </w:pPr>
      <w:r w:rsidRPr="002F1241">
        <w:rPr>
          <w:lang w:val="ru-RU"/>
        </w:rPr>
        <w:t xml:space="preserve">владеть основами самоконтроля, рефлексии, самооценки на основе соответствующих целям критериев. </w:t>
      </w:r>
    </w:p>
    <w:p w:rsidR="0044359D" w:rsidRPr="002F1241" w:rsidRDefault="00F1447C">
      <w:pPr>
        <w:spacing w:after="112"/>
        <w:ind w:left="-5" w:right="3"/>
        <w:rPr>
          <w:lang w:val="ru-RU"/>
        </w:rPr>
      </w:pPr>
      <w:r w:rsidRPr="002F1241">
        <w:rPr>
          <w:lang w:val="ru-RU"/>
        </w:rPr>
        <w:t xml:space="preserve">У обучающегося будут сформированы следующие умения эмоционального интеллекта как часть универсальных регулятивных учебных действий: </w:t>
      </w:r>
    </w:p>
    <w:p w:rsidR="0044359D" w:rsidRPr="002F1241" w:rsidRDefault="00F1447C">
      <w:pPr>
        <w:numPr>
          <w:ilvl w:val="0"/>
          <w:numId w:val="144"/>
        </w:numPr>
        <w:spacing w:after="116"/>
        <w:ind w:right="3" w:hanging="360"/>
        <w:rPr>
          <w:lang w:val="ru-RU"/>
        </w:rPr>
      </w:pPr>
      <w:r w:rsidRPr="002F1241">
        <w:rPr>
          <w:lang w:val="ru-RU"/>
        </w:rPr>
        <w:t xml:space="preserve">развивать способность управлять собственными эмоциями, стремиться к пониманию эмоций других; </w:t>
      </w:r>
    </w:p>
    <w:p w:rsidR="0044359D" w:rsidRPr="002F1241" w:rsidRDefault="00F1447C">
      <w:pPr>
        <w:numPr>
          <w:ilvl w:val="0"/>
          <w:numId w:val="144"/>
        </w:numPr>
        <w:spacing w:after="113"/>
        <w:ind w:right="3" w:hanging="360"/>
        <w:rPr>
          <w:lang w:val="ru-RU"/>
        </w:rPr>
      </w:pPr>
      <w:r w:rsidRPr="002F1241">
        <w:rPr>
          <w:lang w:val="ru-RU"/>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4359D" w:rsidRPr="002F1241" w:rsidRDefault="00F1447C">
      <w:pPr>
        <w:numPr>
          <w:ilvl w:val="0"/>
          <w:numId w:val="144"/>
        </w:numPr>
        <w:spacing w:after="113"/>
        <w:ind w:right="3" w:hanging="360"/>
        <w:rPr>
          <w:lang w:val="ru-RU"/>
        </w:rPr>
      </w:pPr>
      <w:r w:rsidRPr="002F1241">
        <w:rPr>
          <w:lang w:val="ru-RU"/>
        </w:rPr>
        <w:t xml:space="preserve">развивать свои эмпатические способности, способность сопереживать, понимать намерения и переживания свои и других; </w:t>
      </w:r>
    </w:p>
    <w:p w:rsidR="0044359D" w:rsidRPr="002F1241" w:rsidRDefault="00F1447C">
      <w:pPr>
        <w:numPr>
          <w:ilvl w:val="0"/>
          <w:numId w:val="144"/>
        </w:numPr>
        <w:ind w:right="3" w:hanging="360"/>
        <w:rPr>
          <w:lang w:val="ru-RU"/>
        </w:rPr>
      </w:pPr>
      <w:r w:rsidRPr="002F1241">
        <w:rPr>
          <w:lang w:val="ru-RU"/>
        </w:rPr>
        <w:t xml:space="preserve">признавать своё и чужое право на ошибку; </w:t>
      </w:r>
    </w:p>
    <w:p w:rsidR="0044359D" w:rsidRPr="002F1241" w:rsidRDefault="00F1447C">
      <w:pPr>
        <w:numPr>
          <w:ilvl w:val="0"/>
          <w:numId w:val="144"/>
        </w:numPr>
        <w:ind w:right="3" w:hanging="360"/>
        <w:rPr>
          <w:lang w:val="ru-RU"/>
        </w:rPr>
      </w:pPr>
      <w:r w:rsidRPr="002F1241">
        <w:rPr>
          <w:lang w:val="ru-RU"/>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w:t>
      </w:r>
    </w:p>
    <w:p w:rsidR="0044359D" w:rsidRPr="002F1241" w:rsidRDefault="00F1447C">
      <w:pPr>
        <w:spacing w:after="151" w:line="259" w:lineRule="auto"/>
        <w:ind w:left="852" w:right="0" w:firstLine="0"/>
        <w:jc w:val="left"/>
        <w:rPr>
          <w:lang w:val="ru-RU"/>
        </w:rPr>
      </w:pPr>
      <w:r w:rsidRPr="002F1241">
        <w:rPr>
          <w:lang w:val="ru-RU"/>
        </w:rPr>
        <w:t xml:space="preserve"> </w:t>
      </w:r>
    </w:p>
    <w:p w:rsidR="0044359D" w:rsidRPr="002F1241" w:rsidRDefault="00F1447C">
      <w:pPr>
        <w:pStyle w:val="3"/>
        <w:tabs>
          <w:tab w:val="center" w:pos="1208"/>
          <w:tab w:val="center" w:pos="5272"/>
        </w:tabs>
        <w:ind w:left="0" w:firstLine="0"/>
        <w:jc w:val="left"/>
      </w:pPr>
      <w:r w:rsidRPr="002F1241">
        <w:rPr>
          <w:rFonts w:ascii="Calibri" w:eastAsia="Calibri" w:hAnsi="Calibri" w:cs="Calibri"/>
          <w:b w:val="0"/>
          <w:sz w:val="22"/>
        </w:rPr>
        <w:tab/>
      </w:r>
      <w:r w:rsidRPr="002F1241">
        <w:t>2.1.17.</w:t>
      </w:r>
      <w:r w:rsidRPr="002F1241">
        <w:rPr>
          <w:rFonts w:ascii="Arial" w:eastAsia="Arial" w:hAnsi="Arial" w:cs="Arial"/>
        </w:rPr>
        <w:t xml:space="preserve"> </w:t>
      </w:r>
      <w:r w:rsidRPr="002F1241">
        <w:rPr>
          <w:rFonts w:ascii="Arial" w:eastAsia="Arial" w:hAnsi="Arial" w:cs="Arial"/>
        </w:rPr>
        <w:tab/>
      </w:r>
      <w:r w:rsidRPr="002F1241">
        <w:t xml:space="preserve">Рабочая программа по учебному предмету «Музыка»  </w:t>
      </w:r>
    </w:p>
    <w:p w:rsidR="0044359D" w:rsidRPr="002F1241" w:rsidRDefault="00F1447C">
      <w:pPr>
        <w:ind w:left="-5" w:right="284"/>
        <w:rPr>
          <w:lang w:val="ru-RU"/>
        </w:rPr>
      </w:pPr>
      <w:r w:rsidRPr="002F1241">
        <w:rPr>
          <w:lang w:val="ru-RU"/>
        </w:rPr>
        <w:t xml:space="preserve">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ind w:left="-5" w:right="282"/>
        <w:rPr>
          <w:lang w:val="ru-RU"/>
        </w:rPr>
      </w:pPr>
      <w:r w:rsidRPr="002F1241">
        <w:rPr>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w:t>
      </w:r>
      <w:hyperlink r:id="rId498">
        <w:r w:rsidRPr="002F1241">
          <w:rPr>
            <w:lang w:val="ru-RU"/>
          </w:rPr>
          <w:t>ной стороны, высокий урове</w:t>
        </w:r>
      </w:hyperlink>
      <w:r w:rsidRPr="002F1241">
        <w:rPr>
          <w:lang w:val="ru-RU"/>
        </w:rPr>
        <w:t xml:space="preserve">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 </w:t>
      </w:r>
    </w:p>
    <w:p w:rsidR="0044359D" w:rsidRPr="002F1241" w:rsidRDefault="00F1447C">
      <w:pPr>
        <w:ind w:left="-5" w:right="292"/>
        <w:rPr>
          <w:lang w:val="ru-RU"/>
        </w:rPr>
      </w:pPr>
      <w:r w:rsidRPr="002F1241">
        <w:rPr>
          <w:lang w:val="ru-RU"/>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 </w:t>
      </w:r>
    </w:p>
    <w:p w:rsidR="0044359D" w:rsidRPr="002F1241" w:rsidRDefault="00F1447C">
      <w:pPr>
        <w:ind w:left="-5" w:right="281"/>
        <w:rPr>
          <w:lang w:val="ru-RU"/>
        </w:rPr>
      </w:pPr>
      <w:r w:rsidRPr="002F1241">
        <w:rPr>
          <w:lang w:val="ru-RU"/>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 </w:t>
      </w:r>
    </w:p>
    <w:p w:rsidR="0044359D" w:rsidRPr="002F1241" w:rsidRDefault="00F1447C">
      <w:pPr>
        <w:ind w:left="-5" w:right="282"/>
        <w:rPr>
          <w:lang w:val="ru-RU"/>
        </w:rPr>
      </w:pPr>
      <w:r w:rsidRPr="002F1241">
        <w:rPr>
          <w:lang w:val="ru-RU"/>
        </w:rPr>
        <w:t xml:space="preserve">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 </w:t>
      </w:r>
    </w:p>
    <w:p w:rsidR="0044359D" w:rsidRPr="002F1241" w:rsidRDefault="00F1447C">
      <w:pPr>
        <w:ind w:left="-5" w:right="283"/>
        <w:rPr>
          <w:lang w:val="ru-RU"/>
        </w:rPr>
      </w:pPr>
      <w:r w:rsidRPr="002F1241">
        <w:rPr>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 </w:t>
      </w:r>
    </w:p>
    <w:p w:rsidR="0044359D" w:rsidRPr="002F1241" w:rsidRDefault="00F1447C">
      <w:pPr>
        <w:spacing w:after="56" w:line="285" w:lineRule="auto"/>
        <w:ind w:left="-15" w:right="13"/>
        <w:jc w:val="left"/>
        <w:rPr>
          <w:lang w:val="ru-RU"/>
        </w:rPr>
      </w:pPr>
      <w:r w:rsidRPr="002F1241">
        <w:rPr>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4359D" w:rsidRPr="002F1241" w:rsidRDefault="00F1447C">
      <w:pPr>
        <w:ind w:left="-5" w:right="286"/>
        <w:rPr>
          <w:lang w:val="ru-RU"/>
        </w:rPr>
      </w:pPr>
      <w:r w:rsidRPr="002F1241">
        <w:rPr>
          <w:b/>
          <w:lang w:val="ru-RU"/>
        </w:rPr>
        <w:t>Основная цель реализации программы по музыке</w:t>
      </w:r>
      <w:r w:rsidRPr="002F1241">
        <w:rPr>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 </w:t>
      </w:r>
    </w:p>
    <w:p w:rsidR="0044359D" w:rsidRPr="002F1241" w:rsidRDefault="00F1447C">
      <w:pPr>
        <w:ind w:left="-5" w:right="3"/>
        <w:rPr>
          <w:lang w:val="ru-RU"/>
        </w:rPr>
      </w:pPr>
      <w:r w:rsidRPr="002F1241">
        <w:rPr>
          <w:lang w:val="ru-RU"/>
        </w:rPr>
        <w:t xml:space="preserve">В процессе конкретизации учебных целей их реализация осуществляется по следующим направлениям: </w:t>
      </w:r>
    </w:p>
    <w:p w:rsidR="0044359D" w:rsidRPr="002F1241" w:rsidRDefault="00F1447C">
      <w:pPr>
        <w:tabs>
          <w:tab w:val="center" w:pos="1487"/>
          <w:tab w:val="center" w:pos="2909"/>
          <w:tab w:val="center" w:pos="4226"/>
          <w:tab w:val="center" w:pos="5849"/>
          <w:tab w:val="center" w:pos="7394"/>
          <w:tab w:val="center" w:pos="8774"/>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становление </w:t>
      </w:r>
      <w:r w:rsidRPr="002F1241">
        <w:rPr>
          <w:lang w:val="ru-RU"/>
        </w:rPr>
        <w:tab/>
        <w:t xml:space="preserve">системы </w:t>
      </w:r>
      <w:r w:rsidRPr="002F1241">
        <w:rPr>
          <w:lang w:val="ru-RU"/>
        </w:rPr>
        <w:tab/>
        <w:t xml:space="preserve">ценностей </w:t>
      </w:r>
      <w:r w:rsidRPr="002F1241">
        <w:rPr>
          <w:lang w:val="ru-RU"/>
        </w:rPr>
        <w:tab/>
        <w:t xml:space="preserve">обучающихся, </w:t>
      </w:r>
      <w:r w:rsidRPr="002F1241">
        <w:rPr>
          <w:lang w:val="ru-RU"/>
        </w:rPr>
        <w:tab/>
        <w:t xml:space="preserve">развитие </w:t>
      </w:r>
      <w:r w:rsidRPr="002F1241">
        <w:rPr>
          <w:lang w:val="ru-RU"/>
        </w:rPr>
        <w:tab/>
        <w:t xml:space="preserve">целостного </w:t>
      </w:r>
    </w:p>
    <w:p w:rsidR="0044359D" w:rsidRPr="002F1241" w:rsidRDefault="00F1447C">
      <w:pPr>
        <w:spacing w:after="18" w:line="285" w:lineRule="auto"/>
        <w:ind w:left="-15" w:right="284" w:firstLine="0"/>
        <w:jc w:val="left"/>
        <w:rPr>
          <w:lang w:val="ru-RU"/>
        </w:rPr>
      </w:pPr>
      <w:r w:rsidRPr="002F1241">
        <w:rPr>
          <w:lang w:val="ru-RU"/>
        </w:rPr>
        <w:t xml:space="preserve">миропонимания в единстве эмоциональной и познавательной сферы;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формирование творческих способностей ребенка, развитие внутренней мотивации </w:t>
      </w:r>
    </w:p>
    <w:p w:rsidR="0044359D" w:rsidRPr="002F1241" w:rsidRDefault="00F1447C">
      <w:pPr>
        <w:ind w:left="-5" w:right="3" w:firstLine="0"/>
        <w:rPr>
          <w:lang w:val="ru-RU"/>
        </w:rPr>
      </w:pPr>
      <w:r w:rsidRPr="002F1241">
        <w:rPr>
          <w:lang w:val="ru-RU"/>
        </w:rPr>
        <w:t xml:space="preserve">к интонационно-содержательной деятельности. </w:t>
      </w:r>
    </w:p>
    <w:p w:rsidR="0044359D" w:rsidRPr="002F1241" w:rsidRDefault="00F1447C">
      <w:pPr>
        <w:spacing w:after="68"/>
        <w:ind w:left="847" w:right="0" w:hanging="10"/>
        <w:jc w:val="left"/>
        <w:rPr>
          <w:lang w:val="ru-RU"/>
        </w:rPr>
      </w:pPr>
      <w:r w:rsidRPr="002F1241">
        <w:rPr>
          <w:b/>
          <w:lang w:val="ru-RU"/>
        </w:rPr>
        <w:t>Задачи обучения музыке на уровне основного общего образования:</w:t>
      </w:r>
      <w:r w:rsidRPr="002F1241">
        <w:rPr>
          <w:lang w:val="ru-RU"/>
        </w:rPr>
        <w:t xml:space="preserve"> </w:t>
      </w:r>
    </w:p>
    <w:p w:rsidR="0044359D" w:rsidRPr="002F1241" w:rsidRDefault="00F1447C">
      <w:pPr>
        <w:tabs>
          <w:tab w:val="center" w:pos="1489"/>
          <w:tab w:val="center" w:pos="2508"/>
          <w:tab w:val="center" w:pos="3655"/>
          <w:tab w:val="center" w:pos="5349"/>
          <w:tab w:val="center" w:pos="6823"/>
          <w:tab w:val="center" w:pos="7963"/>
          <w:tab w:val="center" w:pos="8956"/>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приобщение </w:t>
      </w:r>
      <w:r w:rsidRPr="002F1241">
        <w:rPr>
          <w:lang w:val="ru-RU"/>
        </w:rPr>
        <w:tab/>
        <w:t xml:space="preserve">к </w:t>
      </w:r>
      <w:r w:rsidRPr="002F1241">
        <w:rPr>
          <w:lang w:val="ru-RU"/>
        </w:rPr>
        <w:tab/>
        <w:t xml:space="preserve">традиционным </w:t>
      </w:r>
      <w:r w:rsidRPr="002F1241">
        <w:rPr>
          <w:lang w:val="ru-RU"/>
        </w:rPr>
        <w:tab/>
        <w:t xml:space="preserve">российским </w:t>
      </w:r>
      <w:r w:rsidRPr="002F1241">
        <w:rPr>
          <w:lang w:val="ru-RU"/>
        </w:rPr>
        <w:tab/>
        <w:t xml:space="preserve">ценностям </w:t>
      </w:r>
      <w:r w:rsidRPr="002F1241">
        <w:rPr>
          <w:lang w:val="ru-RU"/>
        </w:rPr>
        <w:tab/>
        <w:t xml:space="preserve">через </w:t>
      </w:r>
      <w:r w:rsidRPr="002F1241">
        <w:rPr>
          <w:lang w:val="ru-RU"/>
        </w:rPr>
        <w:tab/>
        <w:t xml:space="preserve">личный </w:t>
      </w:r>
    </w:p>
    <w:p w:rsidR="0044359D" w:rsidRPr="002F1241" w:rsidRDefault="00F1447C">
      <w:pPr>
        <w:spacing w:after="18" w:line="285" w:lineRule="auto"/>
        <w:ind w:left="-15" w:right="283" w:firstLine="0"/>
        <w:jc w:val="left"/>
        <w:rPr>
          <w:lang w:val="ru-RU"/>
        </w:rPr>
      </w:pPr>
      <w:r w:rsidRPr="002F1241">
        <w:rPr>
          <w:lang w:val="ru-RU"/>
        </w:rPr>
        <w:t xml:space="preserve">психологический опыт эмоционально-эстетического переживания;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 формирование ценностных личных предпочтений в сфере музыкального </w:t>
      </w:r>
    </w:p>
    <w:p w:rsidR="0044359D" w:rsidRPr="002F1241" w:rsidRDefault="00F1447C">
      <w:pPr>
        <w:spacing w:after="13" w:line="285" w:lineRule="auto"/>
        <w:ind w:left="-15" w:right="291" w:firstLine="0"/>
        <w:jc w:val="left"/>
        <w:rPr>
          <w:lang w:val="ru-RU"/>
        </w:rPr>
      </w:pPr>
      <w:r w:rsidRPr="002F1241">
        <w:rPr>
          <w:lang w:val="ru-RU"/>
        </w:rPr>
        <w:t xml:space="preserve">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 формирование целостного представления о комплексе выразительных средств музыкального </w:t>
      </w:r>
      <w:r w:rsidRPr="002F1241">
        <w:rPr>
          <w:lang w:val="ru-RU"/>
        </w:rPr>
        <w:tab/>
        <w:t xml:space="preserve">искусства, </w:t>
      </w:r>
      <w:r w:rsidRPr="002F1241">
        <w:rPr>
          <w:lang w:val="ru-RU"/>
        </w:rPr>
        <w:tab/>
        <w:t xml:space="preserve">освоение </w:t>
      </w:r>
      <w:r w:rsidRPr="002F1241">
        <w:rPr>
          <w:lang w:val="ru-RU"/>
        </w:rPr>
        <w:tab/>
        <w:t xml:space="preserve">ключевых </w:t>
      </w:r>
      <w:r w:rsidRPr="002F1241">
        <w:rPr>
          <w:lang w:val="ru-RU"/>
        </w:rPr>
        <w:tab/>
        <w:t xml:space="preserve">элементов </w:t>
      </w:r>
      <w:r w:rsidRPr="002F1241">
        <w:rPr>
          <w:lang w:val="ru-RU"/>
        </w:rPr>
        <w:tab/>
        <w:t xml:space="preserve">музыкального </w:t>
      </w:r>
      <w:r w:rsidRPr="002F1241">
        <w:rPr>
          <w:lang w:val="ru-RU"/>
        </w:rPr>
        <w:tab/>
        <w:t xml:space="preserve">языка, характерных для различных музыкальных стилей; расширение культурного кругозора, накопление знаний о музыке и музыкантах, </w:t>
      </w:r>
    </w:p>
    <w:p w:rsidR="0044359D" w:rsidRPr="002F1241" w:rsidRDefault="00F1447C">
      <w:pPr>
        <w:spacing w:after="23"/>
        <w:ind w:left="-5" w:right="283" w:firstLine="0"/>
        <w:rPr>
          <w:lang w:val="ru-RU"/>
        </w:rPr>
      </w:pPr>
      <w:r w:rsidRPr="002F1241">
        <w:rPr>
          <w:lang w:val="ru-RU"/>
        </w:rPr>
        <w:t xml:space="preserve">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 развитие общих и специальных музыкальных способностей, совершенствование в </w:t>
      </w:r>
    </w:p>
    <w:p w:rsidR="0044359D" w:rsidRPr="002F1241" w:rsidRDefault="00F1447C">
      <w:pPr>
        <w:ind w:left="-5" w:right="3" w:firstLine="0"/>
        <w:rPr>
          <w:lang w:val="ru-RU"/>
        </w:rPr>
      </w:pPr>
      <w:r w:rsidRPr="002F1241">
        <w:rPr>
          <w:lang w:val="ru-RU"/>
        </w:rPr>
        <w:t xml:space="preserve">предметных умениях и навыках, в том числе: </w:t>
      </w:r>
    </w:p>
    <w:p w:rsidR="0044359D" w:rsidRPr="002F1241" w:rsidRDefault="00F1447C">
      <w:pPr>
        <w:spacing w:after="23"/>
        <w:ind w:left="-5" w:right="285"/>
        <w:rPr>
          <w:lang w:val="ru-RU"/>
        </w:rPr>
      </w:pPr>
      <w:r w:rsidRPr="002F1241">
        <w:rPr>
          <w:lang w:val="ru-RU"/>
        </w:rPr>
        <w:t xml:space="preserve">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 исполнение (пение в различных манерах, составах, стилях, игра на доступных </w:t>
      </w:r>
    </w:p>
    <w:p w:rsidR="0044359D" w:rsidRPr="002F1241" w:rsidRDefault="00F1447C">
      <w:pPr>
        <w:spacing w:after="33"/>
        <w:ind w:left="-5" w:right="293" w:firstLine="0"/>
        <w:rPr>
          <w:lang w:val="ru-RU"/>
        </w:rPr>
      </w:pPr>
      <w:r w:rsidRPr="002F1241">
        <w:rPr>
          <w:lang w:val="ru-RU"/>
        </w:rPr>
        <w:t xml:space="preserve">музыкальных инструментах, опыт исполнительской деятельности на электронных и виртуальных музыкальных инструментах); сочинение (элементы вокальной и инструментальной импровизации, композиции, </w:t>
      </w:r>
    </w:p>
    <w:p w:rsidR="0044359D" w:rsidRPr="002F1241" w:rsidRDefault="00F1447C">
      <w:pPr>
        <w:spacing w:after="0" w:line="332" w:lineRule="auto"/>
        <w:ind w:left="847" w:right="3" w:hanging="852"/>
        <w:rPr>
          <w:lang w:val="ru-RU"/>
        </w:rPr>
      </w:pPr>
      <w:r w:rsidRPr="002F1241">
        <w:rPr>
          <w:lang w:val="ru-RU"/>
        </w:rPr>
        <w:t xml:space="preserve">аранжировки, в том числе с использованием цифровых программных продуктов); музыкальное движение (пластическое интонирование, инсценировка, танец, </w:t>
      </w:r>
    </w:p>
    <w:p w:rsidR="0044359D" w:rsidRPr="002F1241" w:rsidRDefault="00F1447C">
      <w:pPr>
        <w:spacing w:after="0" w:line="332" w:lineRule="auto"/>
        <w:ind w:left="847" w:right="289" w:hanging="852"/>
        <w:rPr>
          <w:lang w:val="ru-RU"/>
        </w:rPr>
      </w:pPr>
      <w:r w:rsidRPr="002F1241">
        <w:rPr>
          <w:lang w:val="ru-RU"/>
        </w:rPr>
        <w:t xml:space="preserve">двигательное моделирование); творческие проекты, музыкально-театральная деятельность (концерты, фестивали, </w:t>
      </w:r>
    </w:p>
    <w:p w:rsidR="0044359D" w:rsidRPr="002F1241" w:rsidRDefault="00F1447C">
      <w:pPr>
        <w:ind w:left="-5" w:right="3" w:firstLine="0"/>
        <w:rPr>
          <w:lang w:val="ru-RU"/>
        </w:rPr>
      </w:pPr>
      <w:r w:rsidRPr="002F1241">
        <w:rPr>
          <w:lang w:val="ru-RU"/>
        </w:rPr>
        <w:t xml:space="preserve">представления); </w:t>
      </w:r>
    </w:p>
    <w:p w:rsidR="0044359D" w:rsidRPr="002F1241" w:rsidRDefault="00F1447C">
      <w:pPr>
        <w:ind w:left="852" w:right="3" w:firstLine="0"/>
        <w:rPr>
          <w:lang w:val="ru-RU"/>
        </w:rPr>
      </w:pPr>
      <w:r w:rsidRPr="002F1241">
        <w:rPr>
          <w:lang w:val="ru-RU"/>
        </w:rPr>
        <w:t xml:space="preserve">исследовательская деятельность на материале музыкального искусства. </w:t>
      </w:r>
    </w:p>
    <w:p w:rsidR="0044359D" w:rsidRPr="002F1241" w:rsidRDefault="00F1447C">
      <w:pPr>
        <w:ind w:left="-5" w:right="282"/>
        <w:rPr>
          <w:lang w:val="ru-RU"/>
        </w:rPr>
      </w:pPr>
      <w:r w:rsidRPr="002F1241">
        <w:rPr>
          <w:lang w:val="ru-RU"/>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w:t>
      </w:r>
      <w:hyperlink r:id="rId499">
        <w:r w:rsidRPr="002F1241">
          <w:rPr>
            <w:lang w:val="ru-RU"/>
          </w:rPr>
          <w:t>х рассматриваются как инва</w:t>
        </w:r>
      </w:hyperlink>
      <w:r w:rsidRPr="002F1241">
        <w:rPr>
          <w:lang w:val="ru-RU"/>
        </w:rPr>
        <w:t xml:space="preserve">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4359D" w:rsidRPr="002F1241" w:rsidRDefault="00F1447C">
      <w:pPr>
        <w:ind w:left="-5" w:right="284"/>
        <w:rPr>
          <w:lang w:val="ru-RU"/>
        </w:rPr>
      </w:pPr>
      <w:r w:rsidRPr="002F1241">
        <w:rPr>
          <w:b/>
          <w:lang w:val="ru-RU"/>
        </w:rPr>
        <w:t>Содержание учебного предмета структурно представлено девятью модулями</w:t>
      </w:r>
      <w:r w:rsidRPr="002F1241">
        <w:rPr>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4359D" w:rsidRPr="002F1241" w:rsidRDefault="00F1447C">
      <w:pPr>
        <w:spacing w:after="68"/>
        <w:ind w:left="847" w:right="0" w:hanging="10"/>
        <w:jc w:val="left"/>
        <w:rPr>
          <w:lang w:val="ru-RU"/>
        </w:rPr>
      </w:pPr>
      <w:r w:rsidRPr="002F1241">
        <w:rPr>
          <w:b/>
          <w:lang w:val="ru-RU"/>
        </w:rPr>
        <w:t>инвариантные модули:</w:t>
      </w:r>
      <w:r w:rsidRPr="002F1241">
        <w:rPr>
          <w:lang w:val="ru-RU"/>
        </w:rPr>
        <w:t xml:space="preserve"> </w:t>
      </w:r>
    </w:p>
    <w:p w:rsidR="0044359D" w:rsidRPr="002F1241" w:rsidRDefault="00F1447C">
      <w:pPr>
        <w:spacing w:after="0" w:line="334" w:lineRule="auto"/>
        <w:ind w:left="852" w:right="2852" w:firstLine="0"/>
        <w:jc w:val="left"/>
        <w:rPr>
          <w:lang w:val="ru-RU"/>
        </w:rPr>
      </w:pPr>
      <w:r w:rsidRPr="002F1241">
        <w:rPr>
          <w:lang w:val="ru-RU"/>
        </w:rPr>
        <w:t xml:space="preserve">модуль № 1 «Музыка моего края»;  модуль № 2 «Народное музыкальное творчество России»;  модуль № 3 «Русская классическая музыка»;  модуль № 4 «Жанры музыкального искусства»  </w:t>
      </w:r>
      <w:r w:rsidRPr="002F1241">
        <w:rPr>
          <w:b/>
          <w:lang w:val="ru-RU"/>
        </w:rPr>
        <w:t>вариативные модули:</w:t>
      </w:r>
      <w:r w:rsidRPr="002F1241">
        <w:rPr>
          <w:lang w:val="ru-RU"/>
        </w:rPr>
        <w:t xml:space="preserve"> </w:t>
      </w:r>
    </w:p>
    <w:p w:rsidR="0044359D" w:rsidRPr="002F1241" w:rsidRDefault="00F1447C">
      <w:pPr>
        <w:spacing w:after="56" w:line="285" w:lineRule="auto"/>
        <w:ind w:left="852" w:right="1655" w:firstLine="0"/>
        <w:jc w:val="left"/>
        <w:rPr>
          <w:lang w:val="ru-RU"/>
        </w:rPr>
      </w:pPr>
      <w:r w:rsidRPr="002F1241">
        <w:rPr>
          <w:lang w:val="ru-RU"/>
        </w:rPr>
        <w:t xml:space="preserve">модуль № 5 «Музыка народов мира»;  модуль № 6 «Европейская классическая музыка»;  модуль № 7 «Духовная музыка»;  модуль № 8 «Современная музыка: основные жанры и направления»;  модуль № 9 «Связь музыки с другими видами искусства»;  </w:t>
      </w:r>
    </w:p>
    <w:p w:rsidR="0044359D" w:rsidRPr="002F1241" w:rsidRDefault="00F1447C">
      <w:pPr>
        <w:spacing w:after="56" w:line="285" w:lineRule="auto"/>
        <w:ind w:left="-15" w:right="13"/>
        <w:jc w:val="left"/>
        <w:rPr>
          <w:lang w:val="ru-RU"/>
        </w:rPr>
      </w:pPr>
      <w:r w:rsidRPr="002F1241">
        <w:rPr>
          <w:lang w:val="ru-RU"/>
        </w:rPr>
        <w:t xml:space="preserve">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 </w:t>
      </w:r>
    </w:p>
    <w:p w:rsidR="0044359D" w:rsidRPr="002F1241" w:rsidRDefault="00F1447C">
      <w:pPr>
        <w:ind w:left="-5" w:right="285"/>
        <w:rPr>
          <w:lang w:val="ru-RU"/>
        </w:rPr>
      </w:pPr>
      <w:r w:rsidRPr="002F1241">
        <w:rPr>
          <w:lang w:val="ru-RU"/>
        </w:rPr>
        <w:t xml:space="preserve">Общее число часов, рекомендованных для изучения музыки, – 102 часа: в 5 классе – 34 часа (1 час в неделю), в 6 классе – 34 часа (1 час в неделю), в 7 классе – 17 часов (0.5 часа в неделю), в 8 классе – 17 часов (0.5 часа в неделю). </w:t>
      </w:r>
    </w:p>
    <w:p w:rsidR="0044359D" w:rsidRPr="002F1241" w:rsidRDefault="00F1447C">
      <w:pPr>
        <w:ind w:left="-5" w:right="285"/>
        <w:rPr>
          <w:lang w:val="ru-RU"/>
        </w:rPr>
      </w:pPr>
      <w:r w:rsidRPr="002F1241">
        <w:rPr>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 </w:t>
      </w:r>
    </w:p>
    <w:p w:rsidR="0044359D" w:rsidRPr="002F1241" w:rsidRDefault="00F1447C">
      <w:pPr>
        <w:spacing w:after="68"/>
        <w:ind w:left="847" w:right="0" w:hanging="10"/>
        <w:jc w:val="left"/>
        <w:rPr>
          <w:lang w:val="ru-RU"/>
        </w:rPr>
      </w:pPr>
      <w:r w:rsidRPr="002F1241">
        <w:rPr>
          <w:b/>
          <w:lang w:val="ru-RU"/>
        </w:rPr>
        <w:t>СОДЕРЖАНИЕ ОБУЧЕНИЯ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Инвариантные модули</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0" w:line="335" w:lineRule="auto"/>
        <w:ind w:left="847" w:right="3774" w:hanging="10"/>
        <w:jc w:val="left"/>
        <w:rPr>
          <w:lang w:val="ru-RU"/>
        </w:rPr>
      </w:pPr>
      <w:r w:rsidRPr="002F1241">
        <w:rPr>
          <w:b/>
          <w:lang w:val="ru-RU"/>
        </w:rPr>
        <w:t xml:space="preserve">Модуль № 1 «Музыка моего края» </w:t>
      </w:r>
      <w:r w:rsidRPr="002F1241">
        <w:rPr>
          <w:lang w:val="ru-RU"/>
        </w:rPr>
        <w:t xml:space="preserve"> </w:t>
      </w:r>
      <w:r w:rsidRPr="002F1241">
        <w:rPr>
          <w:b/>
          <w:lang w:val="ru-RU"/>
        </w:rPr>
        <w:t>Фольклор – народное творчество.</w:t>
      </w:r>
      <w:r w:rsidRPr="002F1241">
        <w:rPr>
          <w:lang w:val="ru-RU"/>
        </w:rPr>
        <w:t xml:space="preserve"> </w:t>
      </w:r>
    </w:p>
    <w:p w:rsidR="0044359D" w:rsidRPr="002F1241" w:rsidRDefault="00F1447C">
      <w:pPr>
        <w:ind w:left="-5" w:right="3"/>
        <w:rPr>
          <w:lang w:val="ru-RU"/>
        </w:rPr>
      </w:pPr>
      <w:r w:rsidRPr="002F1241">
        <w:rPr>
          <w:lang w:val="ru-RU"/>
        </w:rPr>
        <w:t xml:space="preserve">Содержание: Традиционная музыка – отражение жизни народа. Жанры детского и игрового фольклора (игры, пляски, хороводы).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0" w:line="333" w:lineRule="auto"/>
        <w:ind w:left="852" w:right="3" w:firstLine="0"/>
        <w:rPr>
          <w:lang w:val="ru-RU"/>
        </w:rPr>
      </w:pPr>
      <w:r w:rsidRPr="002F1241">
        <w:rPr>
          <w:lang w:val="ru-RU"/>
        </w:rPr>
        <w:t xml:space="preserve">знакомство со звучанием фольклорных образцов в аудио- и видеозаписи; определение на слух: </w:t>
      </w:r>
    </w:p>
    <w:p w:rsidR="0044359D" w:rsidRPr="002F1241" w:rsidRDefault="00F1447C">
      <w:pPr>
        <w:spacing w:after="56" w:line="285" w:lineRule="auto"/>
        <w:ind w:left="852" w:right="285" w:firstLine="0"/>
        <w:jc w:val="left"/>
        <w:rPr>
          <w:lang w:val="ru-RU"/>
        </w:rPr>
      </w:pPr>
      <w:r w:rsidRPr="002F1241">
        <w:rPr>
          <w:lang w:val="ru-RU"/>
        </w:rPr>
        <w:t xml:space="preserve">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 разучивание </w:t>
      </w:r>
      <w:r w:rsidRPr="002F1241">
        <w:rPr>
          <w:lang w:val="ru-RU"/>
        </w:rPr>
        <w:tab/>
        <w:t xml:space="preserve">и </w:t>
      </w:r>
      <w:r w:rsidRPr="002F1241">
        <w:rPr>
          <w:lang w:val="ru-RU"/>
        </w:rPr>
        <w:tab/>
        <w:t xml:space="preserve">исполнение </w:t>
      </w:r>
      <w:r w:rsidRPr="002F1241">
        <w:rPr>
          <w:lang w:val="ru-RU"/>
        </w:rPr>
        <w:tab/>
        <w:t xml:space="preserve">народных </w:t>
      </w:r>
      <w:r w:rsidRPr="002F1241">
        <w:rPr>
          <w:lang w:val="ru-RU"/>
        </w:rPr>
        <w:tab/>
        <w:t xml:space="preserve">песен, </w:t>
      </w:r>
      <w:r w:rsidRPr="002F1241">
        <w:rPr>
          <w:lang w:val="ru-RU"/>
        </w:rPr>
        <w:tab/>
        <w:t xml:space="preserve">танцев, </w:t>
      </w:r>
      <w:r w:rsidRPr="002F1241">
        <w:rPr>
          <w:lang w:val="ru-RU"/>
        </w:rPr>
        <w:tab/>
        <w:t xml:space="preserve">инструментальных </w:t>
      </w:r>
    </w:p>
    <w:p w:rsidR="0044359D" w:rsidRPr="002F1241" w:rsidRDefault="00F1447C">
      <w:pPr>
        <w:ind w:left="-5" w:right="3" w:firstLine="0"/>
        <w:rPr>
          <w:lang w:val="ru-RU"/>
        </w:rPr>
      </w:pPr>
      <w:r w:rsidRPr="002F1241">
        <w:rPr>
          <w:lang w:val="ru-RU"/>
        </w:rPr>
        <w:t xml:space="preserve">наигрышей, фольклорных игр. </w:t>
      </w:r>
    </w:p>
    <w:p w:rsidR="0044359D" w:rsidRPr="002F1241" w:rsidRDefault="00F1447C">
      <w:pPr>
        <w:spacing w:after="68"/>
        <w:ind w:left="847" w:right="0" w:hanging="10"/>
        <w:jc w:val="left"/>
        <w:rPr>
          <w:lang w:val="ru-RU"/>
        </w:rPr>
      </w:pPr>
      <w:r w:rsidRPr="002F1241">
        <w:rPr>
          <w:b/>
          <w:lang w:val="ru-RU"/>
        </w:rPr>
        <w:t>Календарный фольклор.</w:t>
      </w:r>
      <w:r w:rsidRPr="002F1241">
        <w:rPr>
          <w:lang w:val="ru-RU"/>
        </w:rPr>
        <w:t xml:space="preserve"> </w:t>
      </w:r>
    </w:p>
    <w:p w:rsidR="0044359D" w:rsidRPr="002F1241" w:rsidRDefault="00F1447C">
      <w:pPr>
        <w:ind w:left="-5" w:right="3"/>
        <w:rPr>
          <w:lang w:val="ru-RU"/>
        </w:rPr>
      </w:pPr>
      <w:r w:rsidRPr="002F1241">
        <w:rPr>
          <w:lang w:val="ru-RU"/>
        </w:rPr>
        <w:t xml:space="preserve">Содержание: Календарные обряды, традиционные для данной местности (осенние, зимние, весенние – на выбор учителя).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tabs>
          <w:tab w:val="center" w:pos="1434"/>
          <w:tab w:val="center" w:pos="2320"/>
          <w:tab w:val="center" w:pos="3241"/>
          <w:tab w:val="center" w:pos="4776"/>
          <w:tab w:val="center" w:pos="6138"/>
          <w:tab w:val="center" w:pos="7134"/>
          <w:tab w:val="center" w:pos="8336"/>
          <w:tab w:val="center" w:pos="9298"/>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знакомство </w:t>
      </w:r>
      <w:r w:rsidRPr="002F1241">
        <w:rPr>
          <w:lang w:val="ru-RU"/>
        </w:rPr>
        <w:tab/>
        <w:t xml:space="preserve">с </w:t>
      </w:r>
      <w:r w:rsidRPr="002F1241">
        <w:rPr>
          <w:lang w:val="ru-RU"/>
        </w:rPr>
        <w:tab/>
        <w:t xml:space="preserve">символикой </w:t>
      </w:r>
      <w:r w:rsidRPr="002F1241">
        <w:rPr>
          <w:lang w:val="ru-RU"/>
        </w:rPr>
        <w:tab/>
        <w:t xml:space="preserve">календарных </w:t>
      </w:r>
      <w:r w:rsidRPr="002F1241">
        <w:rPr>
          <w:lang w:val="ru-RU"/>
        </w:rPr>
        <w:tab/>
        <w:t xml:space="preserve">обрядов, </w:t>
      </w:r>
      <w:r w:rsidRPr="002F1241">
        <w:rPr>
          <w:lang w:val="ru-RU"/>
        </w:rPr>
        <w:tab/>
        <w:t xml:space="preserve">поиск </w:t>
      </w:r>
      <w:r w:rsidRPr="002F1241">
        <w:rPr>
          <w:lang w:val="ru-RU"/>
        </w:rPr>
        <w:tab/>
        <w:t xml:space="preserve">информации </w:t>
      </w:r>
      <w:r w:rsidRPr="002F1241">
        <w:rPr>
          <w:lang w:val="ru-RU"/>
        </w:rPr>
        <w:tab/>
        <w:t xml:space="preserve">о </w:t>
      </w:r>
    </w:p>
    <w:p w:rsidR="0044359D" w:rsidRPr="002F1241" w:rsidRDefault="00F1447C">
      <w:pPr>
        <w:spacing w:after="0" w:line="332" w:lineRule="auto"/>
        <w:ind w:left="847" w:right="290" w:hanging="852"/>
        <w:rPr>
          <w:lang w:val="ru-RU"/>
        </w:rPr>
      </w:pPr>
      <w:r w:rsidRPr="002F1241">
        <w:rPr>
          <w:lang w:val="ru-RU"/>
        </w:rPr>
        <w:t xml:space="preserve">соответствующих фольклорных традициях; разучивание и исполнение народных песен, танцев; вариативно: реконструкция фольклорного обряда или его фрагмента; участие в </w:t>
      </w:r>
    </w:p>
    <w:p w:rsidR="0044359D" w:rsidRPr="002F1241" w:rsidRDefault="00F1447C">
      <w:pPr>
        <w:ind w:left="-5" w:right="3" w:firstLine="0"/>
        <w:rPr>
          <w:lang w:val="ru-RU"/>
        </w:rPr>
      </w:pPr>
      <w:r w:rsidRPr="002F1241">
        <w:rPr>
          <w:lang w:val="ru-RU"/>
        </w:rPr>
        <w:t xml:space="preserve">народном гулянии, празднике на улицах своего города, поселка. </w:t>
      </w:r>
    </w:p>
    <w:p w:rsidR="0044359D" w:rsidRPr="002F1241" w:rsidRDefault="00F1447C">
      <w:pPr>
        <w:spacing w:after="68"/>
        <w:ind w:left="847" w:right="0" w:hanging="10"/>
        <w:jc w:val="left"/>
        <w:rPr>
          <w:lang w:val="ru-RU"/>
        </w:rPr>
      </w:pPr>
      <w:r w:rsidRPr="002F1241">
        <w:rPr>
          <w:b/>
          <w:lang w:val="ru-RU"/>
        </w:rPr>
        <w:t>Семейный фольклор.</w:t>
      </w:r>
      <w:r w:rsidRPr="002F1241">
        <w:rPr>
          <w:lang w:val="ru-RU"/>
        </w:rPr>
        <w:t xml:space="preserve"> </w:t>
      </w:r>
    </w:p>
    <w:p w:rsidR="0044359D" w:rsidRPr="002F1241" w:rsidRDefault="00F1447C">
      <w:pPr>
        <w:ind w:left="-5" w:right="3"/>
        <w:rPr>
          <w:lang w:val="ru-RU"/>
        </w:rPr>
      </w:pPr>
      <w:r w:rsidRPr="002F1241">
        <w:rPr>
          <w:lang w:val="ru-RU"/>
        </w:rPr>
        <w:t xml:space="preserve">Содержание: Фольклорные жанры, связанные с жизнью человека: свадебный обряд, рекрутские песни, плачи-причитания. </w:t>
      </w:r>
    </w:p>
    <w:p w:rsidR="0044359D" w:rsidRPr="002F1241" w:rsidRDefault="00F1447C">
      <w:pPr>
        <w:ind w:left="-5" w:right="288"/>
        <w:rPr>
          <w:lang w:val="ru-RU"/>
        </w:rPr>
      </w:pPr>
      <w:r w:rsidRPr="002F1241">
        <w:rPr>
          <w:lang w:val="ru-RU"/>
        </w:rPr>
        <w:t xml:space="preserve">Виды деятельности обучающихся: 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 </w:t>
      </w:r>
    </w:p>
    <w:p w:rsidR="0044359D" w:rsidRPr="002F1241" w:rsidRDefault="00F1447C">
      <w:pPr>
        <w:tabs>
          <w:tab w:val="center" w:pos="1470"/>
          <w:tab w:val="center" w:pos="3141"/>
          <w:tab w:val="center" w:pos="4918"/>
          <w:tab w:val="center" w:pos="6282"/>
          <w:tab w:val="center" w:pos="7111"/>
          <w:tab w:val="center" w:pos="7753"/>
          <w:tab w:val="center" w:pos="8777"/>
        </w:tabs>
        <w:spacing w:after="11"/>
        <w:ind w:left="0" w:right="0" w:firstLine="0"/>
        <w:jc w:val="left"/>
        <w:rPr>
          <w:lang w:val="ru-RU"/>
        </w:rPr>
      </w:pPr>
      <w:r w:rsidRPr="002F1241">
        <w:rPr>
          <w:rFonts w:ascii="Calibri" w:eastAsia="Calibri" w:hAnsi="Calibri" w:cs="Calibri"/>
          <w:sz w:val="22"/>
          <w:lang w:val="ru-RU"/>
        </w:rPr>
        <w:tab/>
      </w:r>
      <w:r w:rsidRPr="002F1241">
        <w:rPr>
          <w:lang w:val="ru-RU"/>
        </w:rPr>
        <w:t xml:space="preserve">вариативно: </w:t>
      </w:r>
      <w:r w:rsidRPr="002F1241">
        <w:rPr>
          <w:lang w:val="ru-RU"/>
        </w:rPr>
        <w:tab/>
        <w:t xml:space="preserve">реконструкция </w:t>
      </w:r>
      <w:r w:rsidRPr="002F1241">
        <w:rPr>
          <w:lang w:val="ru-RU"/>
        </w:rPr>
        <w:tab/>
        <w:t xml:space="preserve">фольклорного </w:t>
      </w:r>
      <w:r w:rsidRPr="002F1241">
        <w:rPr>
          <w:lang w:val="ru-RU"/>
        </w:rPr>
        <w:tab/>
        <w:t xml:space="preserve">обряда </w:t>
      </w:r>
      <w:r w:rsidRPr="002F1241">
        <w:rPr>
          <w:lang w:val="ru-RU"/>
        </w:rPr>
        <w:tab/>
        <w:t xml:space="preserve">или </w:t>
      </w:r>
      <w:r w:rsidRPr="002F1241">
        <w:rPr>
          <w:lang w:val="ru-RU"/>
        </w:rPr>
        <w:tab/>
        <w:t xml:space="preserve">его </w:t>
      </w:r>
      <w:r w:rsidRPr="002F1241">
        <w:rPr>
          <w:lang w:val="ru-RU"/>
        </w:rPr>
        <w:tab/>
        <w:t xml:space="preserve">фрагмента; </w:t>
      </w:r>
    </w:p>
    <w:p w:rsidR="0044359D" w:rsidRPr="002F1241" w:rsidRDefault="00F1447C">
      <w:pPr>
        <w:ind w:left="-5" w:right="3" w:firstLine="0"/>
        <w:rPr>
          <w:lang w:val="ru-RU"/>
        </w:rPr>
      </w:pPr>
      <w:r w:rsidRPr="002F1241">
        <w:rPr>
          <w:lang w:val="ru-RU"/>
        </w:rPr>
        <w:t xml:space="preserve">исследовательские проекты по теме «Жанры семейного фольклора». </w:t>
      </w:r>
    </w:p>
    <w:p w:rsidR="0044359D" w:rsidRPr="002F1241" w:rsidRDefault="00F1447C">
      <w:pPr>
        <w:spacing w:after="68"/>
        <w:ind w:left="847" w:right="0" w:hanging="10"/>
        <w:jc w:val="left"/>
        <w:rPr>
          <w:lang w:val="ru-RU"/>
        </w:rPr>
      </w:pPr>
      <w:r w:rsidRPr="002F1241">
        <w:rPr>
          <w:b/>
          <w:lang w:val="ru-RU"/>
        </w:rPr>
        <w:t>Наш край сегодня.</w:t>
      </w:r>
      <w:r w:rsidRPr="002F1241">
        <w:rPr>
          <w:lang w:val="ru-RU"/>
        </w:rPr>
        <w:t xml:space="preserve"> </w:t>
      </w:r>
    </w:p>
    <w:p w:rsidR="0044359D" w:rsidRPr="002F1241" w:rsidRDefault="00F1447C">
      <w:pPr>
        <w:ind w:left="-5" w:right="291"/>
        <w:rPr>
          <w:lang w:val="ru-RU"/>
        </w:rPr>
      </w:pPr>
      <w:r w:rsidRPr="002F1241">
        <w:rPr>
          <w:lang w:val="ru-RU"/>
        </w:rP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tabs>
          <w:tab w:val="center" w:pos="1488"/>
          <w:tab w:val="center" w:pos="2449"/>
          <w:tab w:val="center" w:pos="3376"/>
          <w:tab w:val="center" w:pos="4544"/>
          <w:tab w:val="center" w:pos="5739"/>
          <w:tab w:val="center" w:pos="7002"/>
          <w:tab w:val="center" w:pos="7924"/>
          <w:tab w:val="center" w:pos="8911"/>
        </w:tabs>
        <w:spacing w:after="15"/>
        <w:ind w:left="0" w:right="0" w:firstLine="0"/>
        <w:jc w:val="left"/>
        <w:rPr>
          <w:lang w:val="ru-RU"/>
        </w:rPr>
      </w:pPr>
      <w:r w:rsidRPr="002F1241">
        <w:rPr>
          <w:rFonts w:ascii="Calibri" w:eastAsia="Calibri" w:hAnsi="Calibri" w:cs="Calibri"/>
          <w:sz w:val="22"/>
          <w:lang w:val="ru-RU"/>
        </w:rPr>
        <w:tab/>
      </w:r>
      <w:r w:rsidRPr="002F1241">
        <w:rPr>
          <w:lang w:val="ru-RU"/>
        </w:rPr>
        <w:t xml:space="preserve">разучивание </w:t>
      </w:r>
      <w:r w:rsidRPr="002F1241">
        <w:rPr>
          <w:lang w:val="ru-RU"/>
        </w:rPr>
        <w:tab/>
        <w:t xml:space="preserve">и </w:t>
      </w:r>
      <w:r w:rsidRPr="002F1241">
        <w:rPr>
          <w:lang w:val="ru-RU"/>
        </w:rPr>
        <w:tab/>
        <w:t xml:space="preserve">исполнение </w:t>
      </w:r>
      <w:r w:rsidRPr="002F1241">
        <w:rPr>
          <w:lang w:val="ru-RU"/>
        </w:rPr>
        <w:tab/>
        <w:t xml:space="preserve">гимна </w:t>
      </w:r>
      <w:r w:rsidRPr="002F1241">
        <w:rPr>
          <w:lang w:val="ru-RU"/>
        </w:rPr>
        <w:tab/>
        <w:t xml:space="preserve">республики, </w:t>
      </w:r>
      <w:r w:rsidRPr="002F1241">
        <w:rPr>
          <w:lang w:val="ru-RU"/>
        </w:rPr>
        <w:tab/>
        <w:t xml:space="preserve">города, </w:t>
      </w:r>
      <w:r w:rsidRPr="002F1241">
        <w:rPr>
          <w:lang w:val="ru-RU"/>
        </w:rPr>
        <w:tab/>
        <w:t xml:space="preserve">песен </w:t>
      </w:r>
      <w:r w:rsidRPr="002F1241">
        <w:rPr>
          <w:lang w:val="ru-RU"/>
        </w:rPr>
        <w:tab/>
        <w:t xml:space="preserve">местных </w:t>
      </w:r>
    </w:p>
    <w:p w:rsidR="0044359D" w:rsidRPr="002F1241" w:rsidRDefault="00F1447C">
      <w:pPr>
        <w:spacing w:after="27" w:line="285" w:lineRule="auto"/>
        <w:ind w:left="-15" w:right="290" w:firstLine="0"/>
        <w:jc w:val="left"/>
        <w:rPr>
          <w:lang w:val="ru-RU"/>
        </w:rPr>
      </w:pPr>
      <w:r w:rsidRPr="002F1241">
        <w:rPr>
          <w:lang w:val="ru-RU"/>
        </w:rPr>
        <w:t xml:space="preserve">композиторов; знакомство с творческой биографией, деятельностью местных мастеров культуры и искусства; вариативно: посещение местных музыкальных театров, музеев, концертов, </w:t>
      </w:r>
    </w:p>
    <w:p w:rsidR="0044359D" w:rsidRPr="002F1241" w:rsidRDefault="00F1447C">
      <w:pPr>
        <w:spacing w:after="0" w:line="332" w:lineRule="auto"/>
        <w:ind w:left="847" w:right="292" w:hanging="852"/>
        <w:rPr>
          <w:lang w:val="ru-RU"/>
        </w:rPr>
      </w:pPr>
      <w:r w:rsidRPr="002F1241">
        <w:rPr>
          <w:lang w:val="ru-RU"/>
        </w:rPr>
        <w:t xml:space="preserve">написание отзыва с анализом спектакля, концерта, экскурсии; исследовательские проекты, посвященные деятелям музыкальной культуры своей </w:t>
      </w:r>
    </w:p>
    <w:p w:rsidR="0044359D" w:rsidRPr="002F1241" w:rsidRDefault="00F1447C">
      <w:pPr>
        <w:spacing w:after="0" w:line="332" w:lineRule="auto"/>
        <w:ind w:left="847" w:right="285" w:hanging="852"/>
        <w:rPr>
          <w:lang w:val="ru-RU"/>
        </w:rPr>
      </w:pPr>
      <w:r w:rsidRPr="002F1241">
        <w:rPr>
          <w:lang w:val="ru-RU"/>
        </w:rPr>
        <w:t xml:space="preserve">малой родины (композиторам, исполнителям, творческим коллективам); творческие проекты (сочинение песен, создание аранжировок народных мелодий; </w:t>
      </w:r>
    </w:p>
    <w:p w:rsidR="0044359D" w:rsidRPr="002F1241" w:rsidRDefault="00F1447C">
      <w:pPr>
        <w:ind w:left="-5" w:right="3" w:firstLine="0"/>
        <w:rPr>
          <w:lang w:val="ru-RU"/>
        </w:rPr>
      </w:pPr>
      <w:r w:rsidRPr="002F1241">
        <w:rPr>
          <w:lang w:val="ru-RU"/>
        </w:rPr>
        <w:t xml:space="preserve">съемка, монтаж и озвучивание любительского фильма), направленныена сохранение и продолжение музыкальных традиций своего края.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0" w:line="335" w:lineRule="auto"/>
        <w:ind w:left="847" w:right="1699" w:hanging="10"/>
        <w:jc w:val="left"/>
        <w:rPr>
          <w:lang w:val="ru-RU"/>
        </w:rPr>
      </w:pPr>
      <w:r w:rsidRPr="002F1241">
        <w:rPr>
          <w:b/>
          <w:lang w:val="ru-RU"/>
        </w:rPr>
        <w:t>Модуль № 2 «Народное музыкальное творчество России»</w:t>
      </w:r>
      <w:r w:rsidRPr="002F1241">
        <w:rPr>
          <w:lang w:val="ru-RU"/>
        </w:rPr>
        <w:t xml:space="preserve"> </w:t>
      </w:r>
      <w:r w:rsidRPr="002F1241">
        <w:rPr>
          <w:b/>
          <w:lang w:val="ru-RU"/>
        </w:rPr>
        <w:t>Россия – наш общий дом.</w:t>
      </w:r>
      <w:r w:rsidRPr="002F1241">
        <w:rPr>
          <w:lang w:val="ru-RU"/>
        </w:rPr>
        <w:t xml:space="preserve"> </w:t>
      </w:r>
    </w:p>
    <w:p w:rsidR="0044359D" w:rsidRPr="002F1241" w:rsidRDefault="00F1447C">
      <w:pPr>
        <w:ind w:left="-5" w:right="284"/>
        <w:rPr>
          <w:lang w:val="ru-RU"/>
        </w:rPr>
      </w:pPr>
      <w:r w:rsidRPr="002F1241">
        <w:rPr>
          <w:lang w:val="ru-RU"/>
        </w:rP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8"/>
        <w:ind w:left="852" w:right="3" w:firstLine="0"/>
        <w:rPr>
          <w:lang w:val="ru-RU"/>
        </w:rPr>
      </w:pPr>
      <w:r w:rsidRPr="002F1241">
        <w:rPr>
          <w:lang w:val="ru-RU"/>
        </w:rPr>
        <w:t xml:space="preserve">знакомство со звучанием фольклорных образцов близких и далеких регионов в </w:t>
      </w:r>
    </w:p>
    <w:p w:rsidR="0044359D" w:rsidRPr="002F1241" w:rsidRDefault="00F1447C">
      <w:pPr>
        <w:spacing w:after="0" w:line="333" w:lineRule="auto"/>
        <w:ind w:left="847" w:right="293" w:hanging="852"/>
        <w:rPr>
          <w:lang w:val="ru-RU"/>
        </w:rPr>
      </w:pPr>
      <w:r w:rsidRPr="002F1241">
        <w:rPr>
          <w:lang w:val="ru-RU"/>
        </w:rPr>
        <w:t xml:space="preserve">аудио- и видеозаписи; разучивание </w:t>
      </w:r>
      <w:r w:rsidRPr="002F1241">
        <w:rPr>
          <w:lang w:val="ru-RU"/>
        </w:rPr>
        <w:tab/>
        <w:t xml:space="preserve">и </w:t>
      </w:r>
      <w:r w:rsidRPr="002F1241">
        <w:rPr>
          <w:lang w:val="ru-RU"/>
        </w:rPr>
        <w:tab/>
        <w:t xml:space="preserve">исполнение </w:t>
      </w:r>
      <w:r w:rsidRPr="002F1241">
        <w:rPr>
          <w:lang w:val="ru-RU"/>
        </w:rPr>
        <w:tab/>
        <w:t xml:space="preserve">народных </w:t>
      </w:r>
      <w:r w:rsidRPr="002F1241">
        <w:rPr>
          <w:lang w:val="ru-RU"/>
        </w:rPr>
        <w:tab/>
        <w:t xml:space="preserve">песен, </w:t>
      </w:r>
      <w:r w:rsidRPr="002F1241">
        <w:rPr>
          <w:lang w:val="ru-RU"/>
        </w:rPr>
        <w:tab/>
        <w:t xml:space="preserve">танцев, </w:t>
      </w:r>
      <w:r w:rsidRPr="002F1241">
        <w:rPr>
          <w:lang w:val="ru-RU"/>
        </w:rPr>
        <w:tab/>
        <w:t xml:space="preserve">инструментальных </w:t>
      </w:r>
    </w:p>
    <w:p w:rsidR="0044359D" w:rsidRPr="002F1241" w:rsidRDefault="00F1447C">
      <w:pPr>
        <w:spacing w:after="0" w:line="333" w:lineRule="auto"/>
        <w:ind w:left="847" w:right="2676" w:hanging="852"/>
        <w:rPr>
          <w:lang w:val="ru-RU"/>
        </w:rPr>
      </w:pPr>
      <w:r w:rsidRPr="002F1241">
        <w:rPr>
          <w:lang w:val="ru-RU"/>
        </w:rPr>
        <w:t xml:space="preserve">наигрышей, фольклорных игр разных народов России; определение на слух: </w:t>
      </w:r>
    </w:p>
    <w:p w:rsidR="0044359D" w:rsidRPr="002F1241" w:rsidRDefault="00F1447C">
      <w:pPr>
        <w:spacing w:after="56" w:line="285" w:lineRule="auto"/>
        <w:ind w:left="852" w:right="889" w:firstLine="0"/>
        <w:jc w:val="left"/>
        <w:rPr>
          <w:lang w:val="ru-RU"/>
        </w:rPr>
      </w:pPr>
      <w:r w:rsidRPr="002F1241">
        <w:rPr>
          <w:lang w:val="ru-RU"/>
        </w:rPr>
        <w:t xml:space="preserve">принадлежности к народной или композиторской музыке; исполнительского состава (вокального, инструментального, смешанного); жанра, характера музыки. </w:t>
      </w:r>
    </w:p>
    <w:p w:rsidR="0044359D" w:rsidRPr="002F1241" w:rsidRDefault="00F1447C">
      <w:pPr>
        <w:spacing w:after="68"/>
        <w:ind w:left="847" w:right="0" w:hanging="10"/>
        <w:jc w:val="left"/>
        <w:rPr>
          <w:lang w:val="ru-RU"/>
        </w:rPr>
      </w:pPr>
      <w:r w:rsidRPr="002F1241">
        <w:rPr>
          <w:b/>
          <w:lang w:val="ru-RU"/>
        </w:rPr>
        <w:t>Фольклорные жанры.</w:t>
      </w:r>
      <w:r w:rsidRPr="002F1241">
        <w:rPr>
          <w:lang w:val="ru-RU"/>
        </w:rPr>
        <w:t xml:space="preserve"> </w:t>
      </w:r>
    </w:p>
    <w:p w:rsidR="0044359D" w:rsidRPr="002F1241" w:rsidRDefault="00F1447C">
      <w:pPr>
        <w:ind w:left="-5" w:right="3"/>
        <w:rPr>
          <w:lang w:val="ru-RU"/>
        </w:rPr>
      </w:pPr>
      <w:r w:rsidRPr="002F1241">
        <w:rPr>
          <w:lang w:val="ru-RU"/>
        </w:rPr>
        <w:t xml:space="preserve">Содержание: Общее и особенное в фольклоре народов России: лирика, эпос, танец.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16"/>
        <w:ind w:left="852" w:right="3" w:firstLine="0"/>
        <w:rPr>
          <w:lang w:val="ru-RU"/>
        </w:rPr>
      </w:pPr>
      <w:r w:rsidRPr="002F1241">
        <w:rPr>
          <w:lang w:val="ru-RU"/>
        </w:rPr>
        <w:t xml:space="preserve">знакомство со звучанием фольклора разных регионов России в аудио-и </w:t>
      </w:r>
    </w:p>
    <w:p w:rsidR="0044359D" w:rsidRPr="002F1241" w:rsidRDefault="00F1447C">
      <w:pPr>
        <w:spacing w:after="0" w:line="332" w:lineRule="auto"/>
        <w:ind w:left="847" w:right="294" w:hanging="852"/>
        <w:rPr>
          <w:lang w:val="ru-RU"/>
        </w:rPr>
      </w:pPr>
      <w:r w:rsidRPr="002F1241">
        <w:rPr>
          <w:lang w:val="ru-RU"/>
        </w:rPr>
        <w:t xml:space="preserve">видеозаписи; аутентичная манера исполнения; выявление характерных интонаций и ритмов в звучании традиционной музыки </w:t>
      </w:r>
    </w:p>
    <w:p w:rsidR="0044359D" w:rsidRPr="002F1241" w:rsidRDefault="00F1447C">
      <w:pPr>
        <w:spacing w:after="0" w:line="334" w:lineRule="auto"/>
        <w:ind w:left="847" w:right="292" w:hanging="852"/>
        <w:rPr>
          <w:lang w:val="ru-RU"/>
        </w:rPr>
      </w:pPr>
      <w:r w:rsidRPr="002F1241">
        <w:rPr>
          <w:lang w:val="ru-RU"/>
        </w:rPr>
        <w:t xml:space="preserve">разных народов; выявление общего и особенного при сравнении танцевальных, лирических и </w:t>
      </w:r>
    </w:p>
    <w:p w:rsidR="0044359D" w:rsidRPr="002F1241" w:rsidRDefault="00F1447C">
      <w:pPr>
        <w:spacing w:after="0" w:line="332" w:lineRule="auto"/>
        <w:ind w:left="847" w:right="294" w:hanging="852"/>
        <w:rPr>
          <w:lang w:val="ru-RU"/>
        </w:rPr>
      </w:pPr>
      <w:r w:rsidRPr="002F1241">
        <w:rPr>
          <w:lang w:val="ru-RU"/>
        </w:rPr>
        <w:t xml:space="preserve">эпических песенных образцов фольклора разных народов России; разучивание и исполнение народных песен, танцев, эпических сказаний; двигательная, ритмическая, интонационная импровизация в характере изученных </w:t>
      </w:r>
    </w:p>
    <w:p w:rsidR="0044359D" w:rsidRPr="002F1241" w:rsidRDefault="00F1447C">
      <w:pPr>
        <w:ind w:left="-5" w:right="290" w:firstLine="0"/>
        <w:rPr>
          <w:lang w:val="ru-RU"/>
        </w:rPr>
      </w:pPr>
      <w:r w:rsidRPr="002F1241">
        <w:rPr>
          <w:lang w:val="ru-RU"/>
        </w:rPr>
        <w:t xml:space="preserve">народных танцев и песен; вариативно: исследовательские проекты, посвященные музыке разных народов России; музыкальный фестиваль «Народы России». </w:t>
      </w:r>
    </w:p>
    <w:p w:rsidR="0044359D" w:rsidRPr="002F1241" w:rsidRDefault="00F1447C">
      <w:pPr>
        <w:spacing w:after="68"/>
        <w:ind w:left="847" w:right="0" w:hanging="10"/>
        <w:jc w:val="left"/>
        <w:rPr>
          <w:lang w:val="ru-RU"/>
        </w:rPr>
      </w:pPr>
      <w:r w:rsidRPr="002F1241">
        <w:rPr>
          <w:b/>
          <w:lang w:val="ru-RU"/>
        </w:rPr>
        <w:t>Фольклор в творчестве профессиональных композиторов.</w:t>
      </w:r>
      <w:r w:rsidRPr="002F1241">
        <w:rPr>
          <w:lang w:val="ru-RU"/>
        </w:rPr>
        <w:t xml:space="preserve"> </w:t>
      </w:r>
    </w:p>
    <w:p w:rsidR="0044359D" w:rsidRPr="002F1241" w:rsidRDefault="00F1447C">
      <w:pPr>
        <w:spacing w:after="56" w:line="285" w:lineRule="auto"/>
        <w:ind w:left="-15" w:right="288"/>
        <w:jc w:val="left"/>
        <w:rPr>
          <w:lang w:val="ru-RU"/>
        </w:rPr>
      </w:pPr>
      <w:r w:rsidRPr="002F1241">
        <w:rPr>
          <w:lang w:val="ru-RU"/>
        </w:rPr>
        <w:t xml:space="preserve">Содержание: </w:t>
      </w:r>
      <w:r w:rsidRPr="002F1241">
        <w:rPr>
          <w:lang w:val="ru-RU"/>
        </w:rPr>
        <w:tab/>
        <w:t xml:space="preserve">Народные </w:t>
      </w:r>
      <w:r w:rsidRPr="002F1241">
        <w:rPr>
          <w:lang w:val="ru-RU"/>
        </w:rPr>
        <w:tab/>
        <w:t xml:space="preserve">истоки </w:t>
      </w:r>
      <w:r w:rsidRPr="002F1241">
        <w:rPr>
          <w:lang w:val="ru-RU"/>
        </w:rPr>
        <w:tab/>
        <w:t xml:space="preserve">композиторского </w:t>
      </w:r>
      <w:r w:rsidRPr="002F1241">
        <w:rPr>
          <w:lang w:val="ru-RU"/>
        </w:rPr>
        <w:tab/>
        <w:t xml:space="preserve">творчества: </w:t>
      </w:r>
      <w:r w:rsidRPr="002F1241">
        <w:rPr>
          <w:lang w:val="ru-RU"/>
        </w:rPr>
        <w:tab/>
        <w:t xml:space="preserve">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 Виды деятельности обучающихся: </w:t>
      </w:r>
    </w:p>
    <w:p w:rsidR="0044359D" w:rsidRPr="002F1241" w:rsidRDefault="00F1447C">
      <w:pPr>
        <w:spacing w:after="5"/>
        <w:ind w:left="852" w:right="3" w:firstLine="0"/>
        <w:rPr>
          <w:lang w:val="ru-RU"/>
        </w:rPr>
      </w:pPr>
      <w:r w:rsidRPr="002F1241">
        <w:rPr>
          <w:lang w:val="ru-RU"/>
        </w:rPr>
        <w:t xml:space="preserve">сравнение аутентичного звучания фольклора и фольклорных мелодий в </w:t>
      </w:r>
    </w:p>
    <w:p w:rsidR="0044359D" w:rsidRPr="002F1241" w:rsidRDefault="00F1447C">
      <w:pPr>
        <w:spacing w:after="0" w:line="333" w:lineRule="auto"/>
        <w:ind w:left="847" w:right="290" w:hanging="852"/>
        <w:rPr>
          <w:lang w:val="ru-RU"/>
        </w:rPr>
      </w:pPr>
      <w:r w:rsidRPr="002F1241">
        <w:rPr>
          <w:lang w:val="ru-RU"/>
        </w:rPr>
        <w:t xml:space="preserve">композиторской обработке; разучивание, исполнение народной песни в композиторской обработке; знакомство с 2–3 фрагментами крупных сочинений (опера, симфония, концерт, </w:t>
      </w:r>
    </w:p>
    <w:p w:rsidR="0044359D" w:rsidRPr="002F1241" w:rsidRDefault="00F1447C">
      <w:pPr>
        <w:spacing w:after="0" w:line="332" w:lineRule="auto"/>
        <w:ind w:left="847" w:right="291" w:hanging="852"/>
        <w:rPr>
          <w:lang w:val="ru-RU"/>
        </w:rPr>
      </w:pPr>
      <w:r w:rsidRPr="002F1241">
        <w:rPr>
          <w:lang w:val="ru-RU"/>
        </w:rPr>
        <w:t xml:space="preserve">квартет, вариации), в которых использованы подлинные народные мелодии; наблюдение за принципами композиторской обработки, развития фольклорного </w:t>
      </w:r>
    </w:p>
    <w:p w:rsidR="0044359D" w:rsidRPr="002F1241" w:rsidRDefault="00F1447C">
      <w:pPr>
        <w:spacing w:after="18" w:line="285" w:lineRule="auto"/>
        <w:ind w:left="-15" w:right="284" w:firstLine="0"/>
        <w:jc w:val="left"/>
        <w:rPr>
          <w:lang w:val="ru-RU"/>
        </w:rPr>
      </w:pPr>
      <w:r w:rsidRPr="002F1241">
        <w:rPr>
          <w:lang w:val="ru-RU"/>
        </w:rPr>
        <w:t xml:space="preserve">тематического материала; 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 посещение концерта, спектакля (просмотр фильма, телепередачи), посвященного </w:t>
      </w:r>
    </w:p>
    <w:p w:rsidR="0044359D" w:rsidRPr="002F1241" w:rsidRDefault="00F1447C">
      <w:pPr>
        <w:spacing w:after="3" w:line="334" w:lineRule="auto"/>
        <w:ind w:left="847" w:right="830" w:hanging="852"/>
        <w:rPr>
          <w:lang w:val="ru-RU"/>
        </w:rPr>
      </w:pPr>
      <w:r w:rsidRPr="002F1241">
        <w:rPr>
          <w:lang w:val="ru-RU"/>
        </w:rPr>
        <w:t xml:space="preserve">данной теме; обсуждение в классе и (или) письменная рецензия по результатам просмотра. </w:t>
      </w:r>
    </w:p>
    <w:p w:rsidR="0044359D" w:rsidRPr="002F1241" w:rsidRDefault="00F1447C">
      <w:pPr>
        <w:spacing w:after="68"/>
        <w:ind w:left="847" w:right="0" w:hanging="10"/>
        <w:jc w:val="left"/>
        <w:rPr>
          <w:lang w:val="ru-RU"/>
        </w:rPr>
      </w:pPr>
      <w:r w:rsidRPr="002F1241">
        <w:rPr>
          <w:b/>
          <w:lang w:val="ru-RU"/>
        </w:rPr>
        <w:t>На рубежах культур.</w:t>
      </w:r>
      <w:r w:rsidRPr="002F1241">
        <w:rPr>
          <w:lang w:val="ru-RU"/>
        </w:rPr>
        <w:t xml:space="preserve"> </w:t>
      </w:r>
    </w:p>
    <w:p w:rsidR="0044359D" w:rsidRPr="002F1241" w:rsidRDefault="00F1447C">
      <w:pPr>
        <w:ind w:left="-5" w:right="3"/>
        <w:rPr>
          <w:lang w:val="ru-RU"/>
        </w:rPr>
      </w:pPr>
      <w:r w:rsidRPr="002F1241">
        <w:rPr>
          <w:lang w:val="ru-RU"/>
        </w:rPr>
        <w:t xml:space="preserve">Содержание: Взаимное влияние фольклорных традиций друг на друга. Этнографические экспедиции и фестивали. Современная жизнь фольклора.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5"/>
        <w:ind w:left="852" w:right="3" w:firstLine="0"/>
        <w:rPr>
          <w:lang w:val="ru-RU"/>
        </w:rPr>
      </w:pPr>
      <w:r w:rsidRPr="002F1241">
        <w:rPr>
          <w:lang w:val="ru-RU"/>
        </w:rPr>
        <w:t xml:space="preserve">знакомство с примерами смешения культурных традиций в пограничных </w:t>
      </w:r>
    </w:p>
    <w:p w:rsidR="0044359D" w:rsidRPr="002F1241" w:rsidRDefault="00F1447C">
      <w:pPr>
        <w:spacing w:after="22" w:line="285" w:lineRule="auto"/>
        <w:ind w:left="-15" w:right="281" w:firstLine="0"/>
        <w:jc w:val="left"/>
        <w:rPr>
          <w:lang w:val="ru-RU"/>
        </w:rPr>
      </w:pPr>
      <w:r w:rsidRPr="002F1241">
        <w:rPr>
          <w:lang w:val="ru-RU"/>
        </w:rPr>
        <w:t>территориях (например, казачья лезгинка, калмыцкая гармошка), выявление причинноследственных связей такого смешения; изучение творчества и вклада в развитие культуры современных этно-</w:t>
      </w:r>
    </w:p>
    <w:p w:rsidR="0044359D" w:rsidRPr="002F1241" w:rsidRDefault="00F1447C">
      <w:pPr>
        <w:ind w:left="-5" w:right="3" w:firstLine="0"/>
        <w:rPr>
          <w:lang w:val="ru-RU"/>
        </w:rPr>
      </w:pPr>
      <w:r w:rsidRPr="002F1241">
        <w:rPr>
          <w:lang w:val="ru-RU"/>
        </w:rPr>
        <w:t xml:space="preserve">исполнителей, исследователей традиционного фольклора; </w:t>
      </w:r>
    </w:p>
    <w:p w:rsidR="0044359D" w:rsidRPr="002F1241" w:rsidRDefault="00F1447C">
      <w:pPr>
        <w:spacing w:after="7"/>
        <w:ind w:left="852" w:right="3" w:firstLine="0"/>
        <w:rPr>
          <w:lang w:val="ru-RU"/>
        </w:rPr>
      </w:pPr>
      <w:r w:rsidRPr="002F1241">
        <w:rPr>
          <w:lang w:val="ru-RU"/>
        </w:rPr>
        <w:t xml:space="preserve">вариативно: участие в этнографической экспедиции; посещение (участие) в </w:t>
      </w:r>
    </w:p>
    <w:p w:rsidR="0044359D" w:rsidRPr="002F1241" w:rsidRDefault="00F1447C">
      <w:pPr>
        <w:ind w:left="-5" w:right="3" w:firstLine="0"/>
        <w:rPr>
          <w:lang w:val="ru-RU"/>
        </w:rPr>
      </w:pPr>
      <w:r w:rsidRPr="002F1241">
        <w:rPr>
          <w:lang w:val="ru-RU"/>
        </w:rPr>
        <w:t xml:space="preserve">фестивале традиционной культуры.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3 «Русская классическая музыка»</w:t>
      </w:r>
      <w:r w:rsidRPr="002F1241">
        <w:rPr>
          <w:lang w:val="ru-RU"/>
        </w:rPr>
        <w:t xml:space="preserve"> </w:t>
      </w:r>
    </w:p>
    <w:p w:rsidR="0044359D" w:rsidRPr="002F1241" w:rsidRDefault="00F1447C">
      <w:pPr>
        <w:ind w:left="-5" w:right="287"/>
        <w:rPr>
          <w:lang w:val="ru-RU"/>
        </w:rPr>
      </w:pPr>
      <w:r w:rsidRPr="002F1241">
        <w:rPr>
          <w:lang w:val="ru-RU"/>
        </w:rPr>
        <w:t>(изучение тематиче</w:t>
      </w:r>
      <w:hyperlink r:id="rId500">
        <w:r w:rsidRPr="002F1241">
          <w:rPr>
            <w:lang w:val="ru-RU"/>
          </w:rPr>
          <w:t>ских блоков данного модул</w:t>
        </w:r>
      </w:hyperlink>
      <w:r w:rsidRPr="002F1241">
        <w:rPr>
          <w:lang w:val="ru-RU"/>
        </w:rPr>
        <w:t xml:space="preserve">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 </w:t>
      </w:r>
    </w:p>
    <w:p w:rsidR="0044359D" w:rsidRPr="002F1241" w:rsidRDefault="00F1447C">
      <w:pPr>
        <w:spacing w:after="68"/>
        <w:ind w:left="847" w:right="0" w:hanging="10"/>
        <w:jc w:val="left"/>
        <w:rPr>
          <w:lang w:val="ru-RU"/>
        </w:rPr>
      </w:pPr>
      <w:r w:rsidRPr="002F1241">
        <w:rPr>
          <w:b/>
          <w:lang w:val="ru-RU"/>
        </w:rPr>
        <w:t>Образы родной земли.</w:t>
      </w:r>
      <w:r w:rsidRPr="002F1241">
        <w:rPr>
          <w:lang w:val="ru-RU"/>
        </w:rPr>
        <w:t xml:space="preserve"> </w:t>
      </w:r>
    </w:p>
    <w:p w:rsidR="0044359D" w:rsidRPr="002F1241" w:rsidRDefault="00F1447C">
      <w:pPr>
        <w:spacing w:after="56" w:line="285" w:lineRule="auto"/>
        <w:ind w:left="-15" w:right="292"/>
        <w:jc w:val="left"/>
        <w:rPr>
          <w:lang w:val="ru-RU"/>
        </w:rPr>
      </w:pPr>
      <w:r w:rsidRPr="002F1241">
        <w:rPr>
          <w:lang w:val="ru-RU"/>
        </w:rPr>
        <w:t xml:space="preserve">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 Виды деятельности обучающихся: </w:t>
      </w:r>
    </w:p>
    <w:p w:rsidR="0044359D" w:rsidRPr="002F1241" w:rsidRDefault="00F1447C">
      <w:pPr>
        <w:spacing w:after="5"/>
        <w:ind w:left="852" w:right="3" w:firstLine="0"/>
        <w:rPr>
          <w:lang w:val="ru-RU"/>
        </w:rPr>
      </w:pPr>
      <w:r w:rsidRPr="002F1241">
        <w:rPr>
          <w:lang w:val="ru-RU"/>
        </w:rPr>
        <w:t xml:space="preserve">повторение, обобщение опыта слушания, проживания, анализа музыки русских </w:t>
      </w:r>
    </w:p>
    <w:p w:rsidR="0044359D" w:rsidRPr="002F1241" w:rsidRDefault="00F1447C">
      <w:pPr>
        <w:spacing w:after="0" w:line="332" w:lineRule="auto"/>
        <w:ind w:left="847" w:right="285" w:hanging="852"/>
        <w:rPr>
          <w:lang w:val="ru-RU"/>
        </w:rPr>
      </w:pPr>
      <w:r w:rsidRPr="002F1241">
        <w:rPr>
          <w:lang w:val="ru-RU"/>
        </w:rPr>
        <w:t xml:space="preserve">композиторов, полученного на уровне начального общего образования; выявление мелодичности, широты дыхания, интонационной близости русскому </w:t>
      </w:r>
    </w:p>
    <w:p w:rsidR="0044359D" w:rsidRPr="002F1241" w:rsidRDefault="00F1447C">
      <w:pPr>
        <w:spacing w:after="0" w:line="332" w:lineRule="auto"/>
        <w:ind w:left="847" w:right="291" w:hanging="852"/>
        <w:rPr>
          <w:lang w:val="ru-RU"/>
        </w:rPr>
      </w:pPr>
      <w:r w:rsidRPr="002F1241">
        <w:rPr>
          <w:lang w:val="ru-RU"/>
        </w:rPr>
        <w:t xml:space="preserve">фольклору; разучивание, исполнение не менее одного вокального произведения, сочиненного </w:t>
      </w:r>
    </w:p>
    <w:p w:rsidR="0044359D" w:rsidRPr="002F1241" w:rsidRDefault="00F1447C">
      <w:pPr>
        <w:spacing w:after="0" w:line="332" w:lineRule="auto"/>
        <w:ind w:left="847" w:right="294" w:hanging="852"/>
        <w:rPr>
          <w:lang w:val="ru-RU"/>
        </w:rPr>
      </w:pPr>
      <w:r w:rsidRPr="002F1241">
        <w:rPr>
          <w:lang w:val="ru-RU"/>
        </w:rPr>
        <w:t xml:space="preserve">русским композитором-классиком; музыкальная викторина на знание музыки, названий авторов изученных </w:t>
      </w:r>
    </w:p>
    <w:p w:rsidR="0044359D" w:rsidRPr="002F1241" w:rsidRDefault="00F1447C">
      <w:pPr>
        <w:ind w:left="-5" w:right="287" w:firstLine="0"/>
        <w:rPr>
          <w:lang w:val="ru-RU"/>
        </w:rPr>
      </w:pPr>
      <w:r w:rsidRPr="002F1241">
        <w:rPr>
          <w:lang w:val="ru-RU"/>
        </w:rPr>
        <w:t xml:space="preserve">произведений; 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 </w:t>
      </w:r>
    </w:p>
    <w:p w:rsidR="0044359D" w:rsidRPr="002F1241" w:rsidRDefault="00F1447C">
      <w:pPr>
        <w:spacing w:after="68"/>
        <w:ind w:left="847" w:right="0" w:hanging="10"/>
        <w:jc w:val="left"/>
        <w:rPr>
          <w:lang w:val="ru-RU"/>
        </w:rPr>
      </w:pPr>
      <w:r w:rsidRPr="002F1241">
        <w:rPr>
          <w:b/>
          <w:lang w:val="ru-RU"/>
        </w:rPr>
        <w:t>Золотой век русской культуры.</w:t>
      </w:r>
      <w:r w:rsidRPr="002F1241">
        <w:rPr>
          <w:lang w:val="ru-RU"/>
        </w:rPr>
        <w:t xml:space="preserve"> </w:t>
      </w:r>
    </w:p>
    <w:p w:rsidR="0044359D" w:rsidRPr="002F1241" w:rsidRDefault="00F1447C">
      <w:pPr>
        <w:ind w:left="-5" w:right="285"/>
        <w:rPr>
          <w:lang w:val="ru-RU"/>
        </w:rPr>
      </w:pPr>
      <w:r w:rsidRPr="002F1241">
        <w:rPr>
          <w:lang w:val="ru-RU"/>
        </w:rPr>
        <w:t xml:space="preserve">Содержание: Светская музыка российского дворянства </w:t>
      </w:r>
      <w:r>
        <w:t>XIX</w:t>
      </w:r>
      <w:r w:rsidRPr="002F1241">
        <w:rPr>
          <w:lang w:val="ru-RU"/>
        </w:rPr>
        <w:t xml:space="preserve"> века: музыкальные салоны, домашнее музицирование, балы, театры. Особенности отечественной музыкальной культуры </w:t>
      </w:r>
      <w:r>
        <w:t>XIX</w:t>
      </w:r>
      <w:r w:rsidRPr="002F1241">
        <w:rPr>
          <w:lang w:val="ru-RU"/>
        </w:rPr>
        <w:t xml:space="preserve"> в. (на примере творчества М.И. Глинки, П.И.Чайковского, Н.А.Римского-Корсакова и других композиторов).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12"/>
        <w:ind w:left="852" w:right="3" w:firstLine="0"/>
        <w:rPr>
          <w:lang w:val="ru-RU"/>
        </w:rPr>
      </w:pPr>
      <w:r w:rsidRPr="002F1241">
        <w:rPr>
          <w:lang w:val="ru-RU"/>
        </w:rPr>
        <w:t xml:space="preserve">знакомство с шедеврами русской музыки </w:t>
      </w:r>
      <w:r>
        <w:t>XIX</w:t>
      </w:r>
      <w:r w:rsidRPr="002F1241">
        <w:rPr>
          <w:lang w:val="ru-RU"/>
        </w:rPr>
        <w:t xml:space="preserve"> века, анализ художественного </w:t>
      </w:r>
    </w:p>
    <w:p w:rsidR="0044359D" w:rsidRPr="002F1241" w:rsidRDefault="00F1447C">
      <w:pPr>
        <w:spacing w:after="0" w:line="332" w:lineRule="auto"/>
        <w:ind w:left="847" w:right="294" w:hanging="852"/>
        <w:rPr>
          <w:lang w:val="ru-RU"/>
        </w:rPr>
      </w:pPr>
      <w:r w:rsidRPr="002F1241">
        <w:rPr>
          <w:lang w:val="ru-RU"/>
        </w:rPr>
        <w:t xml:space="preserve">содержания, выразительных средств; разучивание, исполнение не менее одного вокального произведения лирического </w:t>
      </w:r>
    </w:p>
    <w:p w:rsidR="0044359D" w:rsidRPr="002F1241" w:rsidRDefault="00F1447C">
      <w:pPr>
        <w:spacing w:after="0" w:line="332" w:lineRule="auto"/>
        <w:ind w:left="847" w:right="286" w:hanging="852"/>
        <w:rPr>
          <w:lang w:val="ru-RU"/>
        </w:rPr>
      </w:pPr>
      <w:r w:rsidRPr="002F1241">
        <w:rPr>
          <w:lang w:val="ru-RU"/>
        </w:rPr>
        <w:t xml:space="preserve">характера, сочиненного русским композитором-классиком; музыкальная викторина на знание музыки, названий и авторов изученных </w:t>
      </w:r>
    </w:p>
    <w:p w:rsidR="0044359D" w:rsidRPr="002F1241" w:rsidRDefault="00F1447C">
      <w:pPr>
        <w:spacing w:after="0" w:line="332" w:lineRule="auto"/>
        <w:ind w:left="847" w:right="292" w:hanging="852"/>
        <w:rPr>
          <w:lang w:val="ru-RU"/>
        </w:rPr>
      </w:pPr>
      <w:r w:rsidRPr="002F1241">
        <w:rPr>
          <w:lang w:val="ru-RU"/>
        </w:rPr>
        <w:t xml:space="preserve">произведений; вариативно: просмотр художественных фильмов, телепередач, посвященных </w:t>
      </w:r>
    </w:p>
    <w:p w:rsidR="0044359D" w:rsidRPr="002F1241" w:rsidRDefault="00F1447C">
      <w:pPr>
        <w:ind w:left="-5" w:right="3" w:firstLine="0"/>
        <w:rPr>
          <w:lang w:val="ru-RU"/>
        </w:rPr>
      </w:pPr>
      <w:r w:rsidRPr="002F1241">
        <w:rPr>
          <w:lang w:val="ru-RU"/>
        </w:rPr>
        <w:t xml:space="preserve">русской культуре </w:t>
      </w:r>
      <w:r>
        <w:t>XIX</w:t>
      </w:r>
      <w:r w:rsidRPr="002F1241">
        <w:rPr>
          <w:lang w:val="ru-RU"/>
        </w:rPr>
        <w:t xml:space="preserve"> века; </w:t>
      </w:r>
    </w:p>
    <w:p w:rsidR="0044359D" w:rsidRPr="002F1241" w:rsidRDefault="00F1447C">
      <w:pPr>
        <w:spacing w:after="16"/>
        <w:ind w:left="852" w:right="3" w:firstLine="0"/>
        <w:rPr>
          <w:lang w:val="ru-RU"/>
        </w:rPr>
      </w:pPr>
      <w:r w:rsidRPr="002F1241">
        <w:rPr>
          <w:lang w:val="ru-RU"/>
        </w:rPr>
        <w:t>создание любительского фильма, радиопередачи, театрализованной музыкально-</w:t>
      </w:r>
    </w:p>
    <w:p w:rsidR="0044359D" w:rsidRPr="002F1241" w:rsidRDefault="00F1447C">
      <w:pPr>
        <w:ind w:left="-5" w:right="3" w:firstLine="0"/>
        <w:rPr>
          <w:lang w:val="ru-RU"/>
        </w:rPr>
      </w:pPr>
      <w:r w:rsidRPr="002F1241">
        <w:rPr>
          <w:lang w:val="ru-RU"/>
        </w:rPr>
        <w:t xml:space="preserve">литературной композиции на основе музыки и литературы </w:t>
      </w:r>
      <w:r>
        <w:t>XIX</w:t>
      </w:r>
      <w:r w:rsidRPr="002F1241">
        <w:rPr>
          <w:lang w:val="ru-RU"/>
        </w:rPr>
        <w:t xml:space="preserve"> века; реконструкция костюмированного бала, музыкального салона. </w:t>
      </w:r>
    </w:p>
    <w:p w:rsidR="0044359D" w:rsidRPr="002F1241" w:rsidRDefault="00F1447C">
      <w:pPr>
        <w:spacing w:after="68"/>
        <w:ind w:left="847" w:right="0" w:hanging="10"/>
        <w:jc w:val="left"/>
        <w:rPr>
          <w:lang w:val="ru-RU"/>
        </w:rPr>
      </w:pPr>
      <w:r w:rsidRPr="002F1241">
        <w:rPr>
          <w:b/>
          <w:lang w:val="ru-RU"/>
        </w:rPr>
        <w:t>История страны и народа в музыке русских композиторов.</w:t>
      </w:r>
      <w:r w:rsidRPr="002F1241">
        <w:rPr>
          <w:lang w:val="ru-RU"/>
        </w:rPr>
        <w:t xml:space="preserve"> </w:t>
      </w:r>
    </w:p>
    <w:p w:rsidR="0044359D" w:rsidRPr="002F1241" w:rsidRDefault="00F1447C">
      <w:pPr>
        <w:ind w:left="-5" w:right="284"/>
        <w:rPr>
          <w:lang w:val="ru-RU"/>
        </w:rPr>
      </w:pPr>
      <w:r w:rsidRPr="002F1241">
        <w:rPr>
          <w:lang w:val="ru-RU"/>
        </w:rPr>
        <w:t>Содержание: Образ</w:t>
      </w:r>
      <w:hyperlink r:id="rId501">
        <w:r w:rsidRPr="002F1241">
          <w:rPr>
            <w:lang w:val="ru-RU"/>
          </w:rPr>
          <w:t>ы народных героев, тема сл</w:t>
        </w:r>
      </w:hyperlink>
      <w:r w:rsidRPr="002F1241">
        <w:rPr>
          <w:lang w:val="ru-RU"/>
        </w:rPr>
        <w:t xml:space="preserve">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12"/>
        <w:ind w:left="852" w:right="3" w:firstLine="0"/>
        <w:rPr>
          <w:lang w:val="ru-RU"/>
        </w:rPr>
      </w:pPr>
      <w:r w:rsidRPr="002F1241">
        <w:rPr>
          <w:lang w:val="ru-RU"/>
        </w:rPr>
        <w:t xml:space="preserve">знакомство с шедеврами русской музыки </w:t>
      </w:r>
      <w:r>
        <w:t>XIX</w:t>
      </w:r>
      <w:r w:rsidRPr="002F1241">
        <w:rPr>
          <w:lang w:val="ru-RU"/>
        </w:rPr>
        <w:t>–</w:t>
      </w:r>
      <w:r>
        <w:t>XX</w:t>
      </w:r>
      <w:r w:rsidRPr="002F1241">
        <w:rPr>
          <w:lang w:val="ru-RU"/>
        </w:rPr>
        <w:t xml:space="preserve"> веков, анализ художественного </w:t>
      </w:r>
    </w:p>
    <w:p w:rsidR="0044359D" w:rsidRPr="002F1241" w:rsidRDefault="00F1447C">
      <w:pPr>
        <w:spacing w:after="0" w:line="332" w:lineRule="auto"/>
        <w:ind w:left="847" w:right="3" w:hanging="852"/>
        <w:rPr>
          <w:lang w:val="ru-RU"/>
        </w:rPr>
      </w:pPr>
      <w:r w:rsidRPr="002F1241">
        <w:rPr>
          <w:lang w:val="ru-RU"/>
        </w:rPr>
        <w:t xml:space="preserve">содержания и способов выражения патриотической идеи, гражданского пафоса; разучивание, </w:t>
      </w:r>
      <w:r w:rsidRPr="002F1241">
        <w:rPr>
          <w:lang w:val="ru-RU"/>
        </w:rPr>
        <w:tab/>
        <w:t xml:space="preserve">исполнение </w:t>
      </w:r>
      <w:r w:rsidRPr="002F1241">
        <w:rPr>
          <w:lang w:val="ru-RU"/>
        </w:rPr>
        <w:tab/>
        <w:t xml:space="preserve">не </w:t>
      </w:r>
      <w:r w:rsidRPr="002F1241">
        <w:rPr>
          <w:lang w:val="ru-RU"/>
        </w:rPr>
        <w:tab/>
        <w:t xml:space="preserve">менее </w:t>
      </w:r>
      <w:r w:rsidRPr="002F1241">
        <w:rPr>
          <w:lang w:val="ru-RU"/>
        </w:rPr>
        <w:tab/>
        <w:t xml:space="preserve">одного </w:t>
      </w:r>
      <w:r w:rsidRPr="002F1241">
        <w:rPr>
          <w:lang w:val="ru-RU"/>
        </w:rPr>
        <w:tab/>
        <w:t xml:space="preserve">вокального </w:t>
      </w:r>
      <w:r w:rsidRPr="002F1241">
        <w:rPr>
          <w:lang w:val="ru-RU"/>
        </w:rPr>
        <w:tab/>
        <w:t xml:space="preserve">произведения </w:t>
      </w:r>
    </w:p>
    <w:p w:rsidR="0044359D" w:rsidRPr="002F1241" w:rsidRDefault="00F1447C">
      <w:pPr>
        <w:spacing w:after="56" w:line="285" w:lineRule="auto"/>
        <w:ind w:left="837" w:right="292" w:hanging="852"/>
        <w:jc w:val="left"/>
        <w:rPr>
          <w:lang w:val="ru-RU"/>
        </w:rPr>
      </w:pPr>
      <w:r w:rsidRPr="002F1241">
        <w:rPr>
          <w:lang w:val="ru-RU"/>
        </w:rPr>
        <w:t xml:space="preserve">патриотического содержания, сочиненного русским композитором-классиком; исполнение Гимна Российской Федерации; музыкальная викторина на знание музыки, названий и авторов изученных </w:t>
      </w:r>
    </w:p>
    <w:p w:rsidR="0044359D" w:rsidRPr="002F1241" w:rsidRDefault="00F1447C">
      <w:pPr>
        <w:ind w:left="-5" w:right="289" w:firstLine="0"/>
        <w:rPr>
          <w:lang w:val="ru-RU"/>
        </w:rPr>
      </w:pPr>
      <w:r w:rsidRPr="002F1241">
        <w:rPr>
          <w:lang w:val="ru-RU"/>
        </w:rPr>
        <w:t xml:space="preserve">произведений; 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 </w:t>
      </w:r>
    </w:p>
    <w:p w:rsidR="0044359D" w:rsidRPr="002F1241" w:rsidRDefault="00F1447C">
      <w:pPr>
        <w:spacing w:after="68"/>
        <w:ind w:left="847" w:right="0" w:hanging="10"/>
        <w:jc w:val="left"/>
        <w:rPr>
          <w:lang w:val="ru-RU"/>
        </w:rPr>
      </w:pPr>
      <w:r w:rsidRPr="002F1241">
        <w:rPr>
          <w:b/>
          <w:lang w:val="ru-RU"/>
        </w:rPr>
        <w:t>Русский балет.</w:t>
      </w:r>
      <w:r w:rsidRPr="002F1241">
        <w:rPr>
          <w:lang w:val="ru-RU"/>
        </w:rPr>
        <w:t xml:space="preserve"> </w:t>
      </w:r>
    </w:p>
    <w:p w:rsidR="0044359D" w:rsidRPr="002F1241" w:rsidRDefault="00F1447C">
      <w:pPr>
        <w:ind w:left="-5" w:right="287"/>
        <w:rPr>
          <w:lang w:val="ru-RU"/>
        </w:rPr>
      </w:pPr>
      <w:r w:rsidRPr="002F1241">
        <w:rPr>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0" w:line="334" w:lineRule="auto"/>
        <w:ind w:left="852" w:right="293" w:firstLine="0"/>
        <w:rPr>
          <w:lang w:val="ru-RU"/>
        </w:rPr>
      </w:pPr>
      <w:r w:rsidRPr="002F1241">
        <w:rPr>
          <w:lang w:val="ru-RU"/>
        </w:rPr>
        <w:t xml:space="preserve">знакомство с шедеврами русской балетной музыки; поиск информации о постановках балетных спектаклей, гастролях российских </w:t>
      </w:r>
    </w:p>
    <w:p w:rsidR="0044359D" w:rsidRPr="002F1241" w:rsidRDefault="00F1447C">
      <w:pPr>
        <w:spacing w:after="0" w:line="333" w:lineRule="auto"/>
        <w:ind w:left="847" w:right="290" w:hanging="852"/>
        <w:rPr>
          <w:lang w:val="ru-RU"/>
        </w:rPr>
      </w:pPr>
      <w:r w:rsidRPr="002F1241">
        <w:rPr>
          <w:lang w:val="ru-RU"/>
        </w:rPr>
        <w:t xml:space="preserve">балетных трупп за рубежом; посещение балетного спектакля (просмотр в видеозаписи); характеристика отдельных музыкальных номеров и спектакля в целом; вариативно: исследовательские проекты, посвященные истории создания </w:t>
      </w:r>
    </w:p>
    <w:p w:rsidR="0044359D" w:rsidRPr="002F1241" w:rsidRDefault="00F1447C">
      <w:pPr>
        <w:spacing w:after="0" w:line="332" w:lineRule="auto"/>
        <w:ind w:left="847" w:right="137" w:hanging="852"/>
        <w:rPr>
          <w:lang w:val="ru-RU"/>
        </w:rPr>
      </w:pPr>
      <w:r w:rsidRPr="002F1241">
        <w:rPr>
          <w:lang w:val="ru-RU"/>
        </w:rPr>
        <w:t xml:space="preserve">знаменитых балетов, творческой биографии балерин, танцовщиков, балетмейстеров; съемки любительского фильма (в технике теневого, кукольного театра, </w:t>
      </w:r>
    </w:p>
    <w:p w:rsidR="0044359D" w:rsidRPr="002F1241" w:rsidRDefault="00F1447C">
      <w:pPr>
        <w:ind w:left="-5" w:right="3" w:firstLine="0"/>
        <w:rPr>
          <w:lang w:val="ru-RU"/>
        </w:rPr>
      </w:pPr>
      <w:r w:rsidRPr="002F1241">
        <w:rPr>
          <w:lang w:val="ru-RU"/>
        </w:rPr>
        <w:t xml:space="preserve">мультипликации) на музыку какого-либо балета (фрагменты). </w:t>
      </w:r>
    </w:p>
    <w:p w:rsidR="0044359D" w:rsidRPr="002F1241" w:rsidRDefault="00F1447C">
      <w:pPr>
        <w:spacing w:after="68"/>
        <w:ind w:left="847" w:right="0" w:hanging="10"/>
        <w:jc w:val="left"/>
        <w:rPr>
          <w:lang w:val="ru-RU"/>
        </w:rPr>
      </w:pPr>
      <w:r w:rsidRPr="002F1241">
        <w:rPr>
          <w:b/>
          <w:lang w:val="ru-RU"/>
        </w:rPr>
        <w:t>Русская исполнительская школа.</w:t>
      </w:r>
      <w:r w:rsidRPr="002F1241">
        <w:rPr>
          <w:lang w:val="ru-RU"/>
        </w:rPr>
        <w:t xml:space="preserve"> </w:t>
      </w:r>
    </w:p>
    <w:p w:rsidR="0044359D" w:rsidRPr="002F1241" w:rsidRDefault="00F1447C">
      <w:pPr>
        <w:ind w:left="-5" w:right="288"/>
        <w:rPr>
          <w:lang w:val="ru-RU"/>
        </w:rPr>
      </w:pPr>
      <w:r w:rsidRPr="002F1241">
        <w:rPr>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8"/>
        <w:ind w:left="852" w:right="3" w:firstLine="0"/>
        <w:rPr>
          <w:lang w:val="ru-RU"/>
        </w:rPr>
      </w:pPr>
      <w:r w:rsidRPr="002F1241">
        <w:rPr>
          <w:lang w:val="ru-RU"/>
        </w:rPr>
        <w:t xml:space="preserve">слушание одних и тех же произведений в исполнении разных музыкантов, оценка </w:t>
      </w:r>
    </w:p>
    <w:p w:rsidR="0044359D" w:rsidRPr="002F1241" w:rsidRDefault="00F1447C">
      <w:pPr>
        <w:spacing w:after="0" w:line="332" w:lineRule="auto"/>
        <w:ind w:left="847" w:right="293" w:hanging="852"/>
        <w:rPr>
          <w:lang w:val="ru-RU"/>
        </w:rPr>
      </w:pPr>
      <w:r w:rsidRPr="002F1241">
        <w:rPr>
          <w:lang w:val="ru-RU"/>
        </w:rPr>
        <w:t>особенностей интерпретации; создание домашней фоно- и видеотеки из понравившихся произведений; дискуссия на тему «Исполнитель – соавтор композитора»; вариативно: исслед</w:t>
      </w:r>
      <w:hyperlink r:id="rId502">
        <w:r w:rsidRPr="002F1241">
          <w:rPr>
            <w:lang w:val="ru-RU"/>
          </w:rPr>
          <w:t>овательские проекты, посвящ</w:t>
        </w:r>
      </w:hyperlink>
      <w:r w:rsidRPr="002F1241">
        <w:rPr>
          <w:lang w:val="ru-RU"/>
        </w:rPr>
        <w:t xml:space="preserve">енные биографиям известных </w:t>
      </w:r>
    </w:p>
    <w:p w:rsidR="0044359D" w:rsidRPr="002F1241" w:rsidRDefault="00F1447C">
      <w:pPr>
        <w:ind w:left="-5" w:right="3" w:firstLine="0"/>
        <w:rPr>
          <w:lang w:val="ru-RU"/>
        </w:rPr>
      </w:pPr>
      <w:r w:rsidRPr="002F1241">
        <w:rPr>
          <w:lang w:val="ru-RU"/>
        </w:rPr>
        <w:t xml:space="preserve">отечественных исполнителей классической музыки. </w:t>
      </w:r>
    </w:p>
    <w:p w:rsidR="0044359D" w:rsidRPr="002F1241" w:rsidRDefault="00F1447C">
      <w:pPr>
        <w:spacing w:after="68"/>
        <w:ind w:left="847" w:right="0" w:hanging="10"/>
        <w:jc w:val="left"/>
        <w:rPr>
          <w:lang w:val="ru-RU"/>
        </w:rPr>
      </w:pPr>
      <w:r w:rsidRPr="002F1241">
        <w:rPr>
          <w:b/>
          <w:lang w:val="ru-RU"/>
        </w:rPr>
        <w:t>Русская музыка – взгляд в будущее.</w:t>
      </w:r>
      <w:r w:rsidRPr="002F1241">
        <w:rPr>
          <w:lang w:val="ru-RU"/>
        </w:rPr>
        <w:t xml:space="preserve"> </w:t>
      </w:r>
    </w:p>
    <w:p w:rsidR="0044359D" w:rsidRPr="002F1241" w:rsidRDefault="00F1447C">
      <w:pPr>
        <w:spacing w:after="56" w:line="285" w:lineRule="auto"/>
        <w:ind w:left="-15" w:right="291"/>
        <w:jc w:val="left"/>
        <w:rPr>
          <w:lang w:val="ru-RU"/>
        </w:rPr>
      </w:pPr>
      <w:r w:rsidRPr="002F1241">
        <w:rPr>
          <w:lang w:val="ru-RU"/>
        </w:rPr>
        <w:t xml:space="preserve">Содержание: </w:t>
      </w:r>
      <w:r w:rsidRPr="002F1241">
        <w:rPr>
          <w:lang w:val="ru-RU"/>
        </w:rPr>
        <w:tab/>
        <w:t xml:space="preserve">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 Виды деятельности обучающихся: </w:t>
      </w:r>
    </w:p>
    <w:p w:rsidR="0044359D" w:rsidRPr="002F1241" w:rsidRDefault="00F1447C">
      <w:pPr>
        <w:spacing w:after="25"/>
        <w:ind w:left="-5" w:right="286"/>
        <w:rPr>
          <w:lang w:val="ru-RU"/>
        </w:rPr>
      </w:pPr>
      <w:r w:rsidRPr="002F1241">
        <w:rPr>
          <w:lang w:val="ru-RU"/>
        </w:rPr>
        <w:t xml:space="preserve">знакомство с музыкой отечественных композиторов </w:t>
      </w:r>
      <w:r>
        <w:t>XX</w:t>
      </w:r>
      <w:r w:rsidRPr="002F1241">
        <w:rPr>
          <w:lang w:val="ru-RU"/>
        </w:rPr>
        <w:t xml:space="preserve"> века, эстетическими и технологическими идеями по расширению возможностей и средств музыкального искусства; слушание образцов электронной музыки, дискуссия о значении технических </w:t>
      </w:r>
    </w:p>
    <w:p w:rsidR="0044359D" w:rsidRPr="002F1241" w:rsidRDefault="00F1447C">
      <w:pPr>
        <w:spacing w:after="0" w:line="332" w:lineRule="auto"/>
        <w:ind w:left="847" w:right="292" w:hanging="852"/>
        <w:rPr>
          <w:lang w:val="ru-RU"/>
        </w:rPr>
      </w:pPr>
      <w:r w:rsidRPr="002F1241">
        <w:rPr>
          <w:lang w:val="ru-RU"/>
        </w:rPr>
        <w:t xml:space="preserve">средств в создании современной музыки; вариативно: исследовательские проекты, посвященные развитию музыкальной </w:t>
      </w:r>
    </w:p>
    <w:p w:rsidR="0044359D" w:rsidRPr="002F1241" w:rsidRDefault="00F1447C">
      <w:pPr>
        <w:spacing w:after="0" w:line="332" w:lineRule="auto"/>
        <w:ind w:left="847" w:right="295" w:hanging="852"/>
        <w:rPr>
          <w:lang w:val="ru-RU"/>
        </w:rPr>
      </w:pPr>
      <w:r w:rsidRPr="002F1241">
        <w:rPr>
          <w:lang w:val="ru-RU"/>
        </w:rPr>
        <w:t xml:space="preserve">электроники в России; импровизация, сочинение музыки с помощью цифровых устройств, программных </w:t>
      </w:r>
    </w:p>
    <w:p w:rsidR="0044359D" w:rsidRPr="002F1241" w:rsidRDefault="00F1447C">
      <w:pPr>
        <w:ind w:left="-5" w:right="3" w:firstLine="0"/>
        <w:rPr>
          <w:lang w:val="ru-RU"/>
        </w:rPr>
      </w:pPr>
      <w:r w:rsidRPr="002F1241">
        <w:rPr>
          <w:lang w:val="ru-RU"/>
        </w:rPr>
        <w:t xml:space="preserve">продуктов и электронных гаджетов.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0" w:line="333" w:lineRule="auto"/>
        <w:ind w:left="847" w:right="2416" w:hanging="10"/>
        <w:jc w:val="left"/>
        <w:rPr>
          <w:lang w:val="ru-RU"/>
        </w:rPr>
      </w:pPr>
      <w:r w:rsidRPr="002F1241">
        <w:rPr>
          <w:b/>
          <w:lang w:val="ru-RU"/>
        </w:rPr>
        <w:t>Модуль № 4 «Жанры музыкального искусства»</w:t>
      </w:r>
      <w:r w:rsidRPr="002F1241">
        <w:rPr>
          <w:lang w:val="ru-RU"/>
        </w:rPr>
        <w:t xml:space="preserve"> </w:t>
      </w:r>
      <w:r w:rsidRPr="002F1241">
        <w:rPr>
          <w:b/>
          <w:lang w:val="ru-RU"/>
        </w:rPr>
        <w:t>Камерная музыка.</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5"/>
        <w:ind w:left="852" w:right="3" w:firstLine="0"/>
        <w:rPr>
          <w:lang w:val="ru-RU"/>
        </w:rPr>
      </w:pPr>
      <w:r w:rsidRPr="002F1241">
        <w:rPr>
          <w:lang w:val="ru-RU"/>
        </w:rPr>
        <w:t xml:space="preserve">слушание музыкальных произведений изучаемых жанров, (зарубежныхи русских </w:t>
      </w:r>
    </w:p>
    <w:p w:rsidR="0044359D" w:rsidRPr="002F1241" w:rsidRDefault="00F1447C">
      <w:pPr>
        <w:spacing w:after="0" w:line="332" w:lineRule="auto"/>
        <w:ind w:left="847" w:right="3" w:hanging="852"/>
        <w:rPr>
          <w:lang w:val="ru-RU"/>
        </w:rPr>
      </w:pPr>
      <w:r w:rsidRPr="002F1241">
        <w:rPr>
          <w:lang w:val="ru-RU"/>
        </w:rPr>
        <w:t xml:space="preserve">композиторов), анализ выразительных средств, характеристика музыкального образа; определение на слух музыкальной формы и составление ее буквенной наглядной </w:t>
      </w:r>
    </w:p>
    <w:p w:rsidR="0044359D" w:rsidRPr="002F1241" w:rsidRDefault="00F1447C">
      <w:pPr>
        <w:spacing w:after="56" w:line="285" w:lineRule="auto"/>
        <w:ind w:left="837" w:right="292" w:hanging="852"/>
        <w:jc w:val="left"/>
        <w:rPr>
          <w:lang w:val="ru-RU"/>
        </w:rPr>
      </w:pPr>
      <w:r w:rsidRPr="002F1241">
        <w:rPr>
          <w:lang w:val="ru-RU"/>
        </w:rPr>
        <w:t xml:space="preserve">схемы; разучивание и исполнение произведений вокальных и инструментальных жанров; вариативно: импровизация, сочинение кратких фрагментов с соблюдением </w:t>
      </w:r>
    </w:p>
    <w:p w:rsidR="0044359D" w:rsidRPr="002F1241" w:rsidRDefault="00F1447C">
      <w:pPr>
        <w:spacing w:after="56" w:line="285" w:lineRule="auto"/>
        <w:ind w:left="837" w:right="292" w:hanging="852"/>
        <w:jc w:val="left"/>
        <w:rPr>
          <w:lang w:val="ru-RU"/>
        </w:rPr>
      </w:pPr>
      <w:r w:rsidRPr="002F1241">
        <w:rPr>
          <w:lang w:val="ru-RU"/>
        </w:rPr>
        <w:t xml:space="preserve">основных признаков жанра (вокализ пение без слов, вальс – трехдольный метр);  индивидуальная или коллективная импровизация в заданной форме; выражение музыкального образа камерной миниатюры через устныйили </w:t>
      </w:r>
    </w:p>
    <w:p w:rsidR="0044359D" w:rsidRPr="002F1241" w:rsidRDefault="00F1447C">
      <w:pPr>
        <w:ind w:left="-5" w:right="3" w:firstLine="0"/>
        <w:rPr>
          <w:lang w:val="ru-RU"/>
        </w:rPr>
      </w:pPr>
      <w:r w:rsidRPr="002F1241">
        <w:rPr>
          <w:lang w:val="ru-RU"/>
        </w:rPr>
        <w:t xml:space="preserve">письменный текст, рисунок, пластический этюд. </w:t>
      </w:r>
    </w:p>
    <w:p w:rsidR="0044359D" w:rsidRPr="002F1241" w:rsidRDefault="00F1447C">
      <w:pPr>
        <w:spacing w:after="68"/>
        <w:ind w:left="847" w:right="0" w:hanging="10"/>
        <w:jc w:val="left"/>
        <w:rPr>
          <w:lang w:val="ru-RU"/>
        </w:rPr>
      </w:pPr>
      <w:r w:rsidRPr="002F1241">
        <w:rPr>
          <w:b/>
          <w:lang w:val="ru-RU"/>
        </w:rPr>
        <w:t>Циклические формы и жанры.</w:t>
      </w:r>
      <w:r w:rsidRPr="002F1241">
        <w:rPr>
          <w:lang w:val="ru-RU"/>
        </w:rPr>
        <w:t xml:space="preserve"> </w:t>
      </w:r>
    </w:p>
    <w:p w:rsidR="0044359D" w:rsidRPr="002F1241" w:rsidRDefault="00F1447C">
      <w:pPr>
        <w:ind w:left="-5" w:right="289"/>
        <w:rPr>
          <w:lang w:val="ru-RU"/>
        </w:rPr>
      </w:pPr>
      <w:r w:rsidRPr="002F1241">
        <w:rPr>
          <w:lang w:val="ru-RU"/>
        </w:rPr>
        <w:t xml:space="preserve">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 Виды деятельности обучающихся: </w:t>
      </w:r>
    </w:p>
    <w:p w:rsidR="0044359D" w:rsidRPr="002F1241" w:rsidRDefault="00F1447C">
      <w:pPr>
        <w:tabs>
          <w:tab w:val="center" w:pos="1434"/>
          <w:tab w:val="center" w:pos="2394"/>
          <w:tab w:val="center" w:pos="3155"/>
          <w:tab w:val="center" w:pos="4417"/>
          <w:tab w:val="center" w:pos="5943"/>
          <w:tab w:val="center" w:pos="7441"/>
          <w:tab w:val="center" w:pos="8824"/>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знакомство </w:t>
      </w:r>
      <w:r w:rsidRPr="002F1241">
        <w:rPr>
          <w:lang w:val="ru-RU"/>
        </w:rPr>
        <w:tab/>
        <w:t xml:space="preserve">с </w:t>
      </w:r>
      <w:r w:rsidRPr="002F1241">
        <w:rPr>
          <w:lang w:val="ru-RU"/>
        </w:rPr>
        <w:tab/>
        <w:t xml:space="preserve">циклом </w:t>
      </w:r>
      <w:r w:rsidRPr="002F1241">
        <w:rPr>
          <w:lang w:val="ru-RU"/>
        </w:rPr>
        <w:tab/>
        <w:t xml:space="preserve">миниатюр, </w:t>
      </w:r>
      <w:r w:rsidRPr="002F1241">
        <w:rPr>
          <w:lang w:val="ru-RU"/>
        </w:rPr>
        <w:tab/>
        <w:t xml:space="preserve">определение </w:t>
      </w:r>
      <w:r w:rsidRPr="002F1241">
        <w:rPr>
          <w:lang w:val="ru-RU"/>
        </w:rPr>
        <w:tab/>
        <w:t xml:space="preserve">принципа, </w:t>
      </w:r>
      <w:r w:rsidRPr="002F1241">
        <w:rPr>
          <w:lang w:val="ru-RU"/>
        </w:rPr>
        <w:tab/>
        <w:t xml:space="preserve">основного </w:t>
      </w:r>
    </w:p>
    <w:p w:rsidR="0044359D" w:rsidRPr="002F1241" w:rsidRDefault="00F1447C">
      <w:pPr>
        <w:ind w:left="-5" w:right="284" w:firstLine="0"/>
        <w:rPr>
          <w:lang w:val="ru-RU"/>
        </w:rPr>
      </w:pPr>
      <w:r w:rsidRPr="002F1241">
        <w:rPr>
          <w:lang w:val="ru-RU"/>
        </w:rPr>
        <w:t xml:space="preserve">художественного замысла цикла; разучивание и исполнение небольшого вокального цикла; знакомство со строением сонатной формы; определение на слух основных партий-тем в одной из классических сонат; 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p>
    <w:p w:rsidR="0044359D" w:rsidRPr="002F1241" w:rsidRDefault="00F1447C">
      <w:pPr>
        <w:spacing w:after="68"/>
        <w:ind w:left="847" w:right="0" w:hanging="10"/>
        <w:jc w:val="left"/>
        <w:rPr>
          <w:lang w:val="ru-RU"/>
        </w:rPr>
      </w:pPr>
      <w:r w:rsidRPr="002F1241">
        <w:rPr>
          <w:b/>
          <w:lang w:val="ru-RU"/>
        </w:rPr>
        <w:t>Симфоническая музыка.</w:t>
      </w:r>
      <w:r w:rsidRPr="002F1241">
        <w:rPr>
          <w:lang w:val="ru-RU"/>
        </w:rPr>
        <w:t xml:space="preserve"> </w:t>
      </w:r>
    </w:p>
    <w:p w:rsidR="0044359D" w:rsidRPr="002F1241" w:rsidRDefault="00F1447C">
      <w:pPr>
        <w:ind w:left="-5" w:right="3"/>
        <w:rPr>
          <w:lang w:val="ru-RU"/>
        </w:rPr>
      </w:pPr>
      <w:r w:rsidRPr="002F1241">
        <w:rPr>
          <w:lang w:val="ru-RU"/>
        </w:rPr>
        <w:t xml:space="preserve">Содержание: Одночастные симфонические жанры (увертюра, картина). Симфония.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6"/>
        <w:ind w:left="852" w:right="3" w:firstLine="0"/>
        <w:rPr>
          <w:lang w:val="ru-RU"/>
        </w:rPr>
      </w:pPr>
      <w:r w:rsidRPr="002F1241">
        <w:rPr>
          <w:lang w:val="ru-RU"/>
        </w:rPr>
        <w:t xml:space="preserve">знакомство с образцами симфонической музыки: программной увертюры, </w:t>
      </w:r>
    </w:p>
    <w:p w:rsidR="0044359D" w:rsidRPr="002F1241" w:rsidRDefault="00F1447C">
      <w:pPr>
        <w:spacing w:after="0" w:line="332" w:lineRule="auto"/>
        <w:ind w:left="847" w:right="294" w:hanging="852"/>
        <w:rPr>
          <w:lang w:val="ru-RU"/>
        </w:rPr>
      </w:pPr>
      <w:r w:rsidRPr="002F1241">
        <w:rPr>
          <w:lang w:val="ru-RU"/>
        </w:rPr>
        <w:t xml:space="preserve">классической 4-частной симфонии; освоение основных тем (пропевание, графическая фиксация, пластическое </w:t>
      </w:r>
    </w:p>
    <w:p w:rsidR="0044359D" w:rsidRPr="002F1241" w:rsidRDefault="00F1447C">
      <w:pPr>
        <w:spacing w:after="0" w:line="334" w:lineRule="auto"/>
        <w:ind w:left="837" w:right="293" w:hanging="852"/>
        <w:jc w:val="left"/>
        <w:rPr>
          <w:lang w:val="ru-RU"/>
        </w:rPr>
      </w:pPr>
      <w:r w:rsidRPr="002F1241">
        <w:rPr>
          <w:lang w:val="ru-RU"/>
        </w:rPr>
        <w:t xml:space="preserve">интонирование), наблюдение за процессом развертывания музыкального повествования; образно-тематический конспект; исполнение </w:t>
      </w:r>
      <w:r w:rsidRPr="002F1241">
        <w:rPr>
          <w:lang w:val="ru-RU"/>
        </w:rPr>
        <w:tab/>
        <w:t xml:space="preserve">(вокализация, </w:t>
      </w:r>
      <w:r w:rsidRPr="002F1241">
        <w:rPr>
          <w:lang w:val="ru-RU"/>
        </w:rPr>
        <w:tab/>
        <w:t xml:space="preserve">пластическое </w:t>
      </w:r>
      <w:r w:rsidRPr="002F1241">
        <w:rPr>
          <w:lang w:val="ru-RU"/>
        </w:rPr>
        <w:tab/>
        <w:t xml:space="preserve">интонирование, </w:t>
      </w:r>
      <w:r w:rsidRPr="002F1241">
        <w:rPr>
          <w:lang w:val="ru-RU"/>
        </w:rPr>
        <w:tab/>
        <w:t xml:space="preserve">графическое </w:t>
      </w:r>
    </w:p>
    <w:p w:rsidR="0044359D" w:rsidRPr="002F1241" w:rsidRDefault="00F1447C">
      <w:pPr>
        <w:spacing w:after="0" w:line="332" w:lineRule="auto"/>
        <w:ind w:left="847" w:right="285" w:hanging="852"/>
        <w:rPr>
          <w:lang w:val="ru-RU"/>
        </w:rPr>
      </w:pPr>
      <w:r w:rsidRPr="002F1241">
        <w:rPr>
          <w:lang w:val="ru-RU"/>
        </w:rPr>
        <w:t xml:space="preserve">моделирование, инструментальное музицирование) фрагментов симфонической музыки; слушание целиком не менее одного симфонического произведения; вариативно: посещение концерта (в том числе виртуального) симфонической </w:t>
      </w:r>
    </w:p>
    <w:p w:rsidR="0044359D" w:rsidRPr="002F1241" w:rsidRDefault="00F1447C">
      <w:pPr>
        <w:spacing w:after="0" w:line="332" w:lineRule="auto"/>
        <w:ind w:left="847" w:right="294" w:hanging="852"/>
        <w:rPr>
          <w:lang w:val="ru-RU"/>
        </w:rPr>
      </w:pPr>
      <w:r w:rsidRPr="002F1241">
        <w:rPr>
          <w:lang w:val="ru-RU"/>
        </w:rPr>
        <w:t xml:space="preserve">музыки; предварительное изучение информации о произведениях концерта (сколько в них </w:t>
      </w:r>
    </w:p>
    <w:p w:rsidR="0044359D" w:rsidRPr="002F1241" w:rsidRDefault="00F1447C">
      <w:pPr>
        <w:spacing w:after="8" w:line="332" w:lineRule="auto"/>
        <w:ind w:left="847" w:right="1478" w:hanging="852"/>
        <w:rPr>
          <w:lang w:val="ru-RU"/>
        </w:rPr>
      </w:pPr>
      <w:r w:rsidRPr="002F1241">
        <w:rPr>
          <w:lang w:val="ru-RU"/>
        </w:rPr>
        <w:t xml:space="preserve">частей, как они называются, когда могут звучать аплодисменты); последующее составление рецензии на концерт. </w:t>
      </w:r>
    </w:p>
    <w:p w:rsidR="0044359D" w:rsidRPr="002F1241" w:rsidRDefault="00F1447C">
      <w:pPr>
        <w:spacing w:after="68"/>
        <w:ind w:left="847" w:right="0" w:hanging="10"/>
        <w:jc w:val="left"/>
        <w:rPr>
          <w:lang w:val="ru-RU"/>
        </w:rPr>
      </w:pPr>
      <w:r w:rsidRPr="002F1241">
        <w:rPr>
          <w:b/>
          <w:lang w:val="ru-RU"/>
        </w:rPr>
        <w:t>Театральные жанры.</w:t>
      </w:r>
      <w:r w:rsidRPr="002F1241">
        <w:rPr>
          <w:lang w:val="ru-RU"/>
        </w:rPr>
        <w:t xml:space="preserve"> </w:t>
      </w:r>
    </w:p>
    <w:p w:rsidR="0044359D" w:rsidRPr="002F1241" w:rsidRDefault="00F1447C">
      <w:pPr>
        <w:spacing w:after="4"/>
        <w:ind w:left="852" w:right="3" w:firstLine="0"/>
        <w:rPr>
          <w:lang w:val="ru-RU"/>
        </w:rPr>
      </w:pPr>
      <w:r w:rsidRPr="002F1241">
        <w:rPr>
          <w:lang w:val="ru-RU"/>
        </w:rPr>
        <w:t xml:space="preserve">Содержание: Опера, балет, Либретто. Строение музыкального спектакля: </w:t>
      </w:r>
    </w:p>
    <w:p w:rsidR="0044359D" w:rsidRPr="002F1241" w:rsidRDefault="00F1447C">
      <w:pPr>
        <w:spacing w:after="56" w:line="285" w:lineRule="auto"/>
        <w:ind w:left="-15" w:right="13" w:firstLine="0"/>
        <w:jc w:val="left"/>
        <w:rPr>
          <w:lang w:val="ru-RU"/>
        </w:rPr>
      </w:pPr>
      <w:r w:rsidRPr="002F1241">
        <w:rPr>
          <w:lang w:val="ru-RU"/>
        </w:rPr>
        <w:t xml:space="preserve">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w:t>
      </w:r>
    </w:p>
    <w:p w:rsidR="0044359D" w:rsidRPr="002F1241" w:rsidRDefault="00F1447C">
      <w:pPr>
        <w:ind w:left="-5" w:right="289"/>
        <w:rPr>
          <w:lang w:val="ru-RU"/>
        </w:rPr>
      </w:pPr>
      <w:r w:rsidRPr="002F1241">
        <w:rPr>
          <w:lang w:val="ru-RU"/>
        </w:rPr>
        <w:t xml:space="preserve">Виды деятельности обучающихся: знакомство с отдельными номерами из известных опер, балетов; 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w:t>
      </w:r>
    </w:p>
    <w:p w:rsidR="0044359D" w:rsidRPr="002F1241" w:rsidRDefault="00F1447C">
      <w:pPr>
        <w:spacing w:after="16"/>
        <w:ind w:left="852" w:right="3" w:firstLine="0"/>
        <w:rPr>
          <w:lang w:val="ru-RU"/>
        </w:rPr>
      </w:pPr>
      <w:r w:rsidRPr="002F1241">
        <w:rPr>
          <w:lang w:val="ru-RU"/>
        </w:rPr>
        <w:t xml:space="preserve">музыкальная викторина на материале изученных фрагментов музыкальных </w:t>
      </w:r>
    </w:p>
    <w:p w:rsidR="0044359D" w:rsidRPr="002F1241" w:rsidRDefault="00F1447C">
      <w:pPr>
        <w:spacing w:after="0" w:line="333" w:lineRule="auto"/>
        <w:ind w:left="847" w:right="285" w:hanging="852"/>
        <w:rPr>
          <w:lang w:val="ru-RU"/>
        </w:rPr>
      </w:pPr>
      <w:r w:rsidRPr="002F1241">
        <w:rPr>
          <w:lang w:val="ru-RU"/>
        </w:rPr>
        <w:t xml:space="preserve">спектаклей; различение, определение на слух: тембров голосов оперных певцов; оркестровых групп, </w:t>
      </w:r>
      <w:hyperlink r:id="rId503">
        <w:r w:rsidRPr="002F1241">
          <w:rPr>
            <w:lang w:val="ru-RU"/>
          </w:rPr>
          <w:t>тембров инструментов;</w:t>
        </w:r>
      </w:hyperlink>
      <w:hyperlink r:id="rId504">
        <w:r w:rsidRPr="002F1241">
          <w:rPr>
            <w:lang w:val="ru-RU"/>
          </w:rPr>
          <w:t xml:space="preserve"> </w:t>
        </w:r>
      </w:hyperlink>
      <w:r w:rsidRPr="002F1241">
        <w:rPr>
          <w:lang w:val="ru-RU"/>
        </w:rPr>
        <w:t xml:space="preserve">типа номера (соло, дуэт, хор); вариативно: посещение театра оперы и балета (в том числе виртуального); </w:t>
      </w:r>
    </w:p>
    <w:p w:rsidR="0044359D" w:rsidRPr="002F1241" w:rsidRDefault="00F1447C">
      <w:pPr>
        <w:ind w:left="-5" w:right="294" w:firstLine="0"/>
        <w:rPr>
          <w:lang w:val="ru-RU"/>
        </w:rPr>
      </w:pPr>
      <w:r w:rsidRPr="002F1241">
        <w:rPr>
          <w:lang w:val="ru-RU"/>
        </w:rPr>
        <w:t xml:space="preserve">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 </w:t>
      </w:r>
    </w:p>
    <w:p w:rsidR="0044359D" w:rsidRPr="002F1241" w:rsidRDefault="00F1447C">
      <w:pPr>
        <w:spacing w:after="68"/>
        <w:ind w:left="847" w:right="0" w:hanging="10"/>
        <w:jc w:val="left"/>
        <w:rPr>
          <w:lang w:val="ru-RU"/>
        </w:rPr>
      </w:pPr>
      <w:r w:rsidRPr="002F1241">
        <w:rPr>
          <w:b/>
          <w:lang w:val="ru-RU"/>
        </w:rPr>
        <w:t>Вариативные модули</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 xml:space="preserve">Модуль № 5 «Музыка народов мира» </w:t>
      </w:r>
      <w:r w:rsidRPr="002F1241">
        <w:rPr>
          <w:lang w:val="ru-RU"/>
        </w:rPr>
        <w:t xml:space="preserve"> </w:t>
      </w:r>
    </w:p>
    <w:p w:rsidR="0044359D" w:rsidRPr="002F1241" w:rsidRDefault="00F1447C">
      <w:pPr>
        <w:ind w:left="-5" w:right="290"/>
        <w:rPr>
          <w:lang w:val="ru-RU"/>
        </w:rPr>
      </w:pPr>
      <w:r w:rsidRPr="002F1241">
        <w:rPr>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 </w:t>
      </w:r>
    </w:p>
    <w:p w:rsidR="0044359D" w:rsidRPr="002F1241" w:rsidRDefault="00F1447C">
      <w:pPr>
        <w:spacing w:after="68"/>
        <w:ind w:left="847" w:right="0" w:hanging="10"/>
        <w:jc w:val="left"/>
        <w:rPr>
          <w:lang w:val="ru-RU"/>
        </w:rPr>
      </w:pPr>
      <w:r w:rsidRPr="002F1241">
        <w:rPr>
          <w:b/>
          <w:lang w:val="ru-RU"/>
        </w:rPr>
        <w:t>Музыка – древнейший язык человечества.</w:t>
      </w:r>
      <w:r w:rsidRPr="002F1241">
        <w:rPr>
          <w:lang w:val="ru-RU"/>
        </w:rPr>
        <w:t xml:space="preserve"> </w:t>
      </w:r>
    </w:p>
    <w:p w:rsidR="0044359D" w:rsidRPr="002F1241" w:rsidRDefault="00F1447C">
      <w:pPr>
        <w:ind w:left="-5" w:right="291"/>
        <w:rPr>
          <w:lang w:val="ru-RU"/>
        </w:rPr>
      </w:pPr>
      <w:r w:rsidRPr="002F1241">
        <w:rPr>
          <w:lang w:val="ru-RU"/>
        </w:rPr>
        <w:t xml:space="preserve">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5"/>
        <w:ind w:left="852" w:right="3" w:firstLine="0"/>
        <w:rPr>
          <w:lang w:val="ru-RU"/>
        </w:rPr>
      </w:pPr>
      <w:r w:rsidRPr="002F1241">
        <w:rPr>
          <w:lang w:val="ru-RU"/>
        </w:rPr>
        <w:t xml:space="preserve">экскурсия в музей (реальный или виртуальный) с экспозицией музыкальных </w:t>
      </w:r>
    </w:p>
    <w:p w:rsidR="0044359D" w:rsidRPr="002F1241" w:rsidRDefault="00F1447C">
      <w:pPr>
        <w:spacing w:after="0" w:line="332" w:lineRule="auto"/>
        <w:ind w:left="847" w:right="291" w:hanging="852"/>
        <w:rPr>
          <w:lang w:val="ru-RU"/>
        </w:rPr>
      </w:pPr>
      <w:r w:rsidRPr="002F1241">
        <w:rPr>
          <w:lang w:val="ru-RU"/>
        </w:rPr>
        <w:t xml:space="preserve">артефактов древности, последующий пересказ полученной информации; импровизация в духе древнего обряда (вызывание дождя, поклонение тотемному </w:t>
      </w:r>
    </w:p>
    <w:p w:rsidR="0044359D" w:rsidRPr="002F1241" w:rsidRDefault="00F1447C">
      <w:pPr>
        <w:spacing w:after="0" w:line="333" w:lineRule="auto"/>
        <w:ind w:left="847" w:right="290" w:hanging="852"/>
        <w:rPr>
          <w:lang w:val="ru-RU"/>
        </w:rPr>
      </w:pPr>
      <w:r w:rsidRPr="002F1241">
        <w:rPr>
          <w:lang w:val="ru-RU"/>
        </w:rPr>
        <w:t xml:space="preserve">животному); озвучивание, театрализация легенды (мифа) о музыке; вариативно: квесты, викторины, интеллектуальные игры; исследовательские проекты в рамках тематики «Мифы Древней Греции в </w:t>
      </w:r>
    </w:p>
    <w:p w:rsidR="0044359D" w:rsidRPr="002F1241" w:rsidRDefault="00F1447C">
      <w:pPr>
        <w:ind w:left="-5" w:right="3" w:firstLine="0"/>
        <w:rPr>
          <w:lang w:val="ru-RU"/>
        </w:rPr>
      </w:pPr>
      <w:r w:rsidRPr="002F1241">
        <w:rPr>
          <w:lang w:val="ru-RU"/>
        </w:rPr>
        <w:t xml:space="preserve">музыкальном искусстве </w:t>
      </w:r>
      <w:r>
        <w:t>XVII</w:t>
      </w:r>
      <w:r w:rsidRPr="002F1241">
        <w:rPr>
          <w:lang w:val="ru-RU"/>
        </w:rPr>
        <w:t>—</w:t>
      </w:r>
      <w:r>
        <w:t>XX</w:t>
      </w:r>
      <w:r w:rsidRPr="002F1241">
        <w:rPr>
          <w:lang w:val="ru-RU"/>
        </w:rPr>
        <w:t xml:space="preserve"> веков». </w:t>
      </w:r>
    </w:p>
    <w:p w:rsidR="0044359D" w:rsidRPr="002F1241" w:rsidRDefault="00F1447C">
      <w:pPr>
        <w:spacing w:after="68"/>
        <w:ind w:left="847" w:right="0" w:hanging="10"/>
        <w:jc w:val="left"/>
        <w:rPr>
          <w:lang w:val="ru-RU"/>
        </w:rPr>
      </w:pPr>
      <w:r w:rsidRPr="002F1241">
        <w:rPr>
          <w:b/>
          <w:lang w:val="ru-RU"/>
        </w:rPr>
        <w:t>Музыкальный фольклор народов Европы</w:t>
      </w:r>
      <w:r w:rsidRPr="002F1241">
        <w:rPr>
          <w:lang w:val="ru-RU"/>
        </w:rPr>
        <w:t xml:space="preserve">.  </w:t>
      </w:r>
    </w:p>
    <w:p w:rsidR="0044359D" w:rsidRPr="002F1241" w:rsidRDefault="00F1447C">
      <w:pPr>
        <w:spacing w:after="10"/>
        <w:ind w:left="-5" w:right="282"/>
        <w:rPr>
          <w:lang w:val="ru-RU"/>
        </w:rPr>
      </w:pPr>
      <w:r w:rsidRPr="002F1241">
        <w:rPr>
          <w:lang w:val="ru-RU"/>
        </w:rPr>
        <w:t xml:space="preserve">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w:t>
      </w:r>
    </w:p>
    <w:p w:rsidR="0044359D" w:rsidRPr="002F1241" w:rsidRDefault="00F1447C">
      <w:pPr>
        <w:ind w:left="-5" w:right="3" w:firstLine="0"/>
        <w:rPr>
          <w:lang w:val="ru-RU"/>
        </w:rPr>
      </w:pPr>
      <w:r w:rsidRPr="002F1241">
        <w:rPr>
          <w:lang w:val="ru-RU"/>
        </w:rPr>
        <w:t xml:space="preserve">Отражение европейского фольклора в творчестве профессиональных композиторов.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6"/>
        <w:ind w:left="852" w:right="3" w:firstLine="0"/>
        <w:rPr>
          <w:lang w:val="ru-RU"/>
        </w:rPr>
      </w:pPr>
      <w:r w:rsidRPr="002F1241">
        <w:rPr>
          <w:lang w:val="ru-RU"/>
        </w:rPr>
        <w:t xml:space="preserve">выявление характерных интонаций и ритмов в звучании традиционной музыки </w:t>
      </w:r>
    </w:p>
    <w:p w:rsidR="0044359D" w:rsidRPr="002F1241" w:rsidRDefault="00F1447C">
      <w:pPr>
        <w:spacing w:after="0" w:line="332" w:lineRule="auto"/>
        <w:ind w:left="847" w:right="291" w:hanging="852"/>
        <w:rPr>
          <w:lang w:val="ru-RU"/>
        </w:rPr>
      </w:pPr>
      <w:r w:rsidRPr="002F1241">
        <w:rPr>
          <w:lang w:val="ru-RU"/>
        </w:rPr>
        <w:t xml:space="preserve">народов Европы; выявление общего и особенного при сравнении изучаемых образцов европейского </w:t>
      </w:r>
    </w:p>
    <w:p w:rsidR="0044359D" w:rsidRPr="002F1241" w:rsidRDefault="00F1447C">
      <w:pPr>
        <w:spacing w:after="0" w:line="333" w:lineRule="auto"/>
        <w:ind w:left="847" w:right="294" w:hanging="852"/>
        <w:rPr>
          <w:lang w:val="ru-RU"/>
        </w:rPr>
      </w:pPr>
      <w:r w:rsidRPr="002F1241">
        <w:rPr>
          <w:lang w:val="ru-RU"/>
        </w:rPr>
        <w:t>фольклора и фольклора наро</w:t>
      </w:r>
      <w:hyperlink r:id="rId505">
        <w:r w:rsidRPr="002F1241">
          <w:rPr>
            <w:lang w:val="ru-RU"/>
          </w:rPr>
          <w:t>дов России;</w:t>
        </w:r>
      </w:hyperlink>
      <w:hyperlink r:id="rId506">
        <w:r w:rsidRPr="002F1241">
          <w:rPr>
            <w:lang w:val="ru-RU"/>
          </w:rPr>
          <w:t xml:space="preserve"> </w:t>
        </w:r>
      </w:hyperlink>
      <w:r w:rsidRPr="002F1241">
        <w:rPr>
          <w:lang w:val="ru-RU"/>
        </w:rPr>
        <w:t xml:space="preserve">разучивание и исполнение народных песен, танцев; двигательная, ритмическая, интонационная импровизация по мотивам изученных </w:t>
      </w:r>
    </w:p>
    <w:p w:rsidR="0044359D" w:rsidRPr="002F1241" w:rsidRDefault="00F1447C">
      <w:pPr>
        <w:ind w:left="-5" w:right="3" w:firstLine="0"/>
        <w:rPr>
          <w:lang w:val="ru-RU"/>
        </w:rPr>
      </w:pPr>
      <w:r w:rsidRPr="002F1241">
        <w:rPr>
          <w:lang w:val="ru-RU"/>
        </w:rPr>
        <w:t xml:space="preserve">традиций народов Европы (в том числе в форме рондо). </w:t>
      </w:r>
    </w:p>
    <w:p w:rsidR="0044359D" w:rsidRPr="002F1241" w:rsidRDefault="00F1447C">
      <w:pPr>
        <w:spacing w:after="68"/>
        <w:ind w:left="847" w:right="0" w:hanging="10"/>
        <w:jc w:val="left"/>
        <w:rPr>
          <w:lang w:val="ru-RU"/>
        </w:rPr>
      </w:pPr>
      <w:r w:rsidRPr="002F1241">
        <w:rPr>
          <w:b/>
          <w:lang w:val="ru-RU"/>
        </w:rPr>
        <w:t>Музыкальный фольклор народов Азии и Африки.</w:t>
      </w:r>
      <w:r w:rsidRPr="002F1241">
        <w:rPr>
          <w:lang w:val="ru-RU"/>
        </w:rPr>
        <w:t xml:space="preserve"> </w:t>
      </w:r>
    </w:p>
    <w:p w:rsidR="0044359D" w:rsidRPr="002F1241" w:rsidRDefault="00F1447C">
      <w:pPr>
        <w:ind w:left="-5" w:right="284"/>
        <w:rPr>
          <w:lang w:val="ru-RU"/>
        </w:rPr>
      </w:pPr>
      <w:r w:rsidRPr="002F1241">
        <w:rPr>
          <w:lang w:val="ru-RU"/>
        </w:rP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 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5"/>
        <w:ind w:left="852" w:right="3" w:firstLine="0"/>
        <w:rPr>
          <w:lang w:val="ru-RU"/>
        </w:rPr>
      </w:pPr>
      <w:r w:rsidRPr="002F1241">
        <w:rPr>
          <w:lang w:val="ru-RU"/>
        </w:rPr>
        <w:t xml:space="preserve">выявление характерных интонаций и ритмов в звучании традиционной музыки </w:t>
      </w:r>
    </w:p>
    <w:p w:rsidR="0044359D" w:rsidRPr="002F1241" w:rsidRDefault="00F1447C">
      <w:pPr>
        <w:spacing w:after="0" w:line="334" w:lineRule="auto"/>
        <w:ind w:left="847" w:right="291" w:hanging="852"/>
        <w:rPr>
          <w:lang w:val="ru-RU"/>
        </w:rPr>
      </w:pPr>
      <w:r w:rsidRPr="002F1241">
        <w:rPr>
          <w:lang w:val="ru-RU"/>
        </w:rPr>
        <w:t xml:space="preserve">народов Африки и Азии; выявление общего и особенного при сравнении изучаемых образцов азиатского </w:t>
      </w:r>
    </w:p>
    <w:p w:rsidR="0044359D" w:rsidRPr="002F1241" w:rsidRDefault="00F1447C">
      <w:pPr>
        <w:spacing w:after="56" w:line="285" w:lineRule="auto"/>
        <w:ind w:left="837" w:right="362" w:hanging="852"/>
        <w:jc w:val="left"/>
        <w:rPr>
          <w:lang w:val="ru-RU"/>
        </w:rPr>
      </w:pPr>
      <w:r w:rsidRPr="002F1241">
        <w:rPr>
          <w:lang w:val="ru-RU"/>
        </w:rPr>
        <w:t xml:space="preserve">фольклора и фольклора народов России; разучивание и исполнение народных песен, танцев; коллективные ритмические импровизации на шумовых и ударных инструментах; вариативно: исследовательские проекты по теме «Музыка стран Азии и Африки». </w:t>
      </w:r>
    </w:p>
    <w:p w:rsidR="0044359D" w:rsidRPr="002F1241" w:rsidRDefault="00F1447C">
      <w:pPr>
        <w:spacing w:after="68"/>
        <w:ind w:left="847" w:right="0" w:hanging="10"/>
        <w:jc w:val="left"/>
        <w:rPr>
          <w:lang w:val="ru-RU"/>
        </w:rPr>
      </w:pPr>
      <w:r w:rsidRPr="002F1241">
        <w:rPr>
          <w:b/>
          <w:lang w:val="ru-RU"/>
        </w:rPr>
        <w:t>Народная музыка Американского континента.</w:t>
      </w:r>
      <w:r w:rsidRPr="002F1241">
        <w:rPr>
          <w:lang w:val="ru-RU"/>
        </w:rPr>
        <w:t xml:space="preserve"> </w:t>
      </w:r>
    </w:p>
    <w:p w:rsidR="0044359D" w:rsidRPr="002F1241" w:rsidRDefault="00F1447C">
      <w:pPr>
        <w:ind w:left="-5" w:right="295"/>
        <w:rPr>
          <w:lang w:val="ru-RU"/>
        </w:rPr>
      </w:pPr>
      <w:r w:rsidRPr="002F1241">
        <w:rPr>
          <w:lang w:val="ru-RU"/>
        </w:rPr>
        <w:t xml:space="preserve">Содержание: Стили и жанры американской музыки (кантри, блюз, спиричуэлс, самба, босса-нова). Смешение интонаций и ритмов различного происхождения. Виды деятельности обучающихся: </w:t>
      </w:r>
    </w:p>
    <w:p w:rsidR="0044359D" w:rsidRPr="002F1241" w:rsidRDefault="00F1447C">
      <w:pPr>
        <w:spacing w:after="5"/>
        <w:ind w:left="852" w:right="3" w:firstLine="0"/>
        <w:rPr>
          <w:lang w:val="ru-RU"/>
        </w:rPr>
      </w:pPr>
      <w:r w:rsidRPr="002F1241">
        <w:rPr>
          <w:lang w:val="ru-RU"/>
        </w:rPr>
        <w:t xml:space="preserve">выявление характерных интонаций и ритмов в звучании американского, </w:t>
      </w:r>
    </w:p>
    <w:p w:rsidR="0044359D" w:rsidRPr="002F1241" w:rsidRDefault="00F1447C">
      <w:pPr>
        <w:spacing w:after="0" w:line="332" w:lineRule="auto"/>
        <w:ind w:left="847" w:right="292" w:hanging="852"/>
        <w:rPr>
          <w:lang w:val="ru-RU"/>
        </w:rPr>
      </w:pPr>
      <w:r w:rsidRPr="002F1241">
        <w:rPr>
          <w:lang w:val="ru-RU"/>
        </w:rPr>
        <w:t xml:space="preserve">латиноамериканского фольклора, прослеживание их национальных истоков; разучивание и исполнение народных песен, танцев; индивидуальные и коллективные ритмические и мелодические импровизации в </w:t>
      </w:r>
    </w:p>
    <w:p w:rsidR="0044359D" w:rsidRPr="002F1241" w:rsidRDefault="00F1447C">
      <w:pPr>
        <w:ind w:left="-5" w:right="3" w:firstLine="0"/>
        <w:rPr>
          <w:lang w:val="ru-RU"/>
        </w:rPr>
      </w:pPr>
      <w:r w:rsidRPr="002F1241">
        <w:rPr>
          <w:lang w:val="ru-RU"/>
        </w:rPr>
        <w:t xml:space="preserve">стиле (жанре) изучаемой традиции. </w:t>
      </w:r>
    </w:p>
    <w:p w:rsidR="0044359D" w:rsidRPr="002F1241" w:rsidRDefault="00F1447C">
      <w:pPr>
        <w:spacing w:after="0" w:line="332" w:lineRule="auto"/>
        <w:ind w:left="847" w:right="1535" w:hanging="10"/>
        <w:jc w:val="left"/>
        <w:rPr>
          <w:lang w:val="ru-RU"/>
        </w:rPr>
      </w:pPr>
      <w:r w:rsidRPr="002F1241">
        <w:rPr>
          <w:b/>
          <w:lang w:val="ru-RU"/>
        </w:rPr>
        <w:t>Модуль № 6 «Европейская классическая музыка»</w:t>
      </w:r>
      <w:r w:rsidRPr="002F1241">
        <w:rPr>
          <w:lang w:val="ru-RU"/>
        </w:rPr>
        <w:t xml:space="preserve">  </w:t>
      </w:r>
      <w:r w:rsidRPr="002F1241">
        <w:rPr>
          <w:b/>
          <w:lang w:val="ru-RU"/>
        </w:rPr>
        <w:t>Национальные истоки классической музыки.</w:t>
      </w:r>
      <w:r w:rsidRPr="002F1241">
        <w:rPr>
          <w:lang w:val="ru-RU"/>
        </w:rPr>
        <w:t xml:space="preserve"> </w:t>
      </w:r>
    </w:p>
    <w:p w:rsidR="0044359D" w:rsidRPr="002F1241" w:rsidRDefault="00F1447C">
      <w:pPr>
        <w:ind w:left="-5" w:right="293"/>
        <w:rPr>
          <w:lang w:val="ru-RU"/>
        </w:rPr>
      </w:pPr>
      <w:r w:rsidRPr="002F1241">
        <w:rPr>
          <w:lang w:val="ru-RU"/>
        </w:rPr>
        <w:t xml:space="preserve">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7"/>
        <w:ind w:left="852" w:right="3" w:firstLine="0"/>
        <w:rPr>
          <w:lang w:val="ru-RU"/>
        </w:rPr>
      </w:pPr>
      <w:r w:rsidRPr="002F1241">
        <w:rPr>
          <w:lang w:val="ru-RU"/>
        </w:rPr>
        <w:t xml:space="preserve">знакомство с образцами музыки разных жанров, типичных для рассматриваемых </w:t>
      </w:r>
    </w:p>
    <w:p w:rsidR="0044359D" w:rsidRPr="002F1241" w:rsidRDefault="00F1447C">
      <w:pPr>
        <w:ind w:left="-5" w:right="3" w:firstLine="0"/>
        <w:rPr>
          <w:lang w:val="ru-RU"/>
        </w:rPr>
      </w:pPr>
      <w:r w:rsidRPr="002F1241">
        <w:rPr>
          <w:lang w:val="ru-RU"/>
        </w:rPr>
        <w:t xml:space="preserve">национальных стилей, творчества изучаемых композиторов; </w:t>
      </w:r>
    </w:p>
    <w:p w:rsidR="0044359D" w:rsidRPr="002F1241" w:rsidRDefault="00F1447C">
      <w:pPr>
        <w:spacing w:after="23"/>
        <w:ind w:left="-5" w:right="291"/>
        <w:rPr>
          <w:lang w:val="ru-RU"/>
        </w:rPr>
      </w:pPr>
      <w:r w:rsidRPr="002F1241">
        <w:rPr>
          <w:lang w:val="ru-RU"/>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разучивание, исполнение не менее одного вокального произведения, сочиненного </w:t>
      </w:r>
    </w:p>
    <w:p w:rsidR="0044359D" w:rsidRPr="002F1241" w:rsidRDefault="00F1447C">
      <w:pPr>
        <w:spacing w:after="0" w:line="334" w:lineRule="auto"/>
        <w:ind w:left="847" w:right="292" w:hanging="852"/>
        <w:rPr>
          <w:lang w:val="ru-RU"/>
        </w:rPr>
      </w:pPr>
      <w:r w:rsidRPr="002F1241">
        <w:rPr>
          <w:lang w:val="ru-RU"/>
        </w:rPr>
        <w:t>композитором-классиком (и</w:t>
      </w:r>
      <w:hyperlink r:id="rId507">
        <w:r w:rsidRPr="002F1241">
          <w:rPr>
            <w:lang w:val="ru-RU"/>
          </w:rPr>
          <w:t>з числа изучаемых в данном ра</w:t>
        </w:r>
      </w:hyperlink>
      <w:r w:rsidRPr="002F1241">
        <w:rPr>
          <w:lang w:val="ru-RU"/>
        </w:rPr>
        <w:t xml:space="preserve">зделе); музыкальная викторина на знание музыки, названий и авторов изученных </w:t>
      </w:r>
    </w:p>
    <w:p w:rsidR="0044359D" w:rsidRPr="002F1241" w:rsidRDefault="00F1447C">
      <w:pPr>
        <w:spacing w:after="0" w:line="332" w:lineRule="auto"/>
        <w:ind w:left="847" w:right="281" w:hanging="852"/>
        <w:rPr>
          <w:lang w:val="ru-RU"/>
        </w:rPr>
      </w:pPr>
      <w:r w:rsidRPr="002F1241">
        <w:rPr>
          <w:lang w:val="ru-RU"/>
        </w:rPr>
        <w:t>произведений; вариативно: исследовательские проекты о творчестве европейских композиторов-</w:t>
      </w:r>
    </w:p>
    <w:p w:rsidR="0044359D" w:rsidRPr="002F1241" w:rsidRDefault="00F1447C">
      <w:pPr>
        <w:ind w:left="-5" w:right="288" w:firstLine="0"/>
        <w:rPr>
          <w:lang w:val="ru-RU"/>
        </w:rPr>
      </w:pPr>
      <w:r w:rsidRPr="002F1241">
        <w:rPr>
          <w:lang w:val="ru-RU"/>
        </w:rPr>
        <w:t xml:space="preserve">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 </w:t>
      </w:r>
    </w:p>
    <w:p w:rsidR="0044359D" w:rsidRPr="002F1241" w:rsidRDefault="00F1447C">
      <w:pPr>
        <w:spacing w:after="68"/>
        <w:ind w:left="847" w:right="0" w:hanging="10"/>
        <w:jc w:val="left"/>
        <w:rPr>
          <w:lang w:val="ru-RU"/>
        </w:rPr>
      </w:pPr>
      <w:r w:rsidRPr="002F1241">
        <w:rPr>
          <w:b/>
          <w:lang w:val="ru-RU"/>
        </w:rPr>
        <w:t>Музыкант и публика.</w:t>
      </w:r>
      <w:r w:rsidRPr="002F1241">
        <w:rPr>
          <w:lang w:val="ru-RU"/>
        </w:rPr>
        <w:t xml:space="preserve"> </w:t>
      </w:r>
    </w:p>
    <w:p w:rsidR="0044359D" w:rsidRPr="002F1241" w:rsidRDefault="00F1447C">
      <w:pPr>
        <w:spacing w:after="56" w:line="285" w:lineRule="auto"/>
        <w:ind w:left="-15" w:right="289"/>
        <w:jc w:val="left"/>
        <w:rPr>
          <w:lang w:val="ru-RU"/>
        </w:rPr>
      </w:pPr>
      <w:r w:rsidRPr="002F1241">
        <w:rPr>
          <w:lang w:val="ru-RU"/>
        </w:rPr>
        <w:t xml:space="preserve">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 Виды деятельности обучающихся: </w:t>
      </w:r>
    </w:p>
    <w:p w:rsidR="0044359D" w:rsidRPr="002F1241" w:rsidRDefault="00F1447C">
      <w:pPr>
        <w:spacing w:after="0" w:line="332" w:lineRule="auto"/>
        <w:ind w:left="852" w:right="284" w:firstLine="0"/>
        <w:rPr>
          <w:lang w:val="ru-RU"/>
        </w:rPr>
      </w:pPr>
      <w:r w:rsidRPr="002F1241">
        <w:rPr>
          <w:lang w:val="ru-RU"/>
        </w:rPr>
        <w:t xml:space="preserve">знакомство с образцами виртуозной музыки; размышление над фактами биографий великих музыкантов – как любимцев </w:t>
      </w:r>
    </w:p>
    <w:p w:rsidR="0044359D" w:rsidRPr="002F1241" w:rsidRDefault="00F1447C">
      <w:pPr>
        <w:spacing w:after="32"/>
        <w:ind w:left="-5" w:right="293" w:firstLine="0"/>
        <w:rPr>
          <w:lang w:val="ru-RU"/>
        </w:rPr>
      </w:pPr>
      <w:r w:rsidRPr="002F1241">
        <w:rPr>
          <w:lang w:val="ru-RU"/>
        </w:rPr>
        <w:t xml:space="preserve">публики, так и непонятых современниками; 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музыкальная викторина на знание музыки, названий и авторов изученных </w:t>
      </w:r>
    </w:p>
    <w:p w:rsidR="0044359D" w:rsidRPr="002F1241" w:rsidRDefault="00F1447C">
      <w:pPr>
        <w:spacing w:after="0" w:line="334" w:lineRule="auto"/>
        <w:ind w:left="847" w:right="291" w:hanging="852"/>
        <w:rPr>
          <w:lang w:val="ru-RU"/>
        </w:rPr>
      </w:pPr>
      <w:r w:rsidRPr="002F1241">
        <w:rPr>
          <w:lang w:val="ru-RU"/>
        </w:rPr>
        <w:t xml:space="preserve">произведений; знание и соблюдение общепринятых норм слушания музыки, правил поведения в </w:t>
      </w:r>
    </w:p>
    <w:p w:rsidR="00ED7996" w:rsidRDefault="00F1447C">
      <w:pPr>
        <w:spacing w:after="56" w:line="285" w:lineRule="auto"/>
        <w:ind w:left="-15" w:right="286" w:firstLine="0"/>
        <w:jc w:val="left"/>
        <w:rPr>
          <w:lang w:val="ru-RU"/>
        </w:rPr>
      </w:pPr>
      <w:r w:rsidRPr="002F1241">
        <w:rPr>
          <w:lang w:val="ru-RU"/>
        </w:rPr>
        <w:t xml:space="preserve">концертном зале, театре оперы и балета; 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 </w:t>
      </w:r>
    </w:p>
    <w:p w:rsidR="0044359D" w:rsidRPr="002F1241" w:rsidRDefault="00F1447C">
      <w:pPr>
        <w:spacing w:after="56" w:line="285" w:lineRule="auto"/>
        <w:ind w:left="-15" w:right="286" w:firstLine="0"/>
        <w:jc w:val="left"/>
        <w:rPr>
          <w:lang w:val="ru-RU"/>
        </w:rPr>
      </w:pPr>
      <w:r w:rsidRPr="002F1241">
        <w:rPr>
          <w:b/>
          <w:lang w:val="ru-RU"/>
        </w:rPr>
        <w:t>Музыка – зеркало эпохи.</w:t>
      </w:r>
      <w:r w:rsidRPr="002F1241">
        <w:rPr>
          <w:lang w:val="ru-RU"/>
        </w:rPr>
        <w:t xml:space="preserve"> </w:t>
      </w:r>
    </w:p>
    <w:p w:rsidR="0044359D" w:rsidRPr="002F1241" w:rsidRDefault="00F1447C">
      <w:pPr>
        <w:ind w:left="-5" w:right="281"/>
        <w:rPr>
          <w:lang w:val="ru-RU"/>
        </w:rPr>
      </w:pPr>
      <w:r w:rsidRPr="002F1241">
        <w:rPr>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0" w:line="332" w:lineRule="auto"/>
        <w:ind w:left="852" w:right="3" w:firstLine="0"/>
        <w:rPr>
          <w:lang w:val="ru-RU"/>
        </w:rPr>
      </w:pPr>
      <w:r w:rsidRPr="002F1241">
        <w:rPr>
          <w:lang w:val="ru-RU"/>
        </w:rPr>
        <w:t xml:space="preserve">знакомство с образцами полифонической и гомофонно-гармонической музыки; разучивание, исполнение не менее одного вокального произведения, сочиненного </w:t>
      </w:r>
    </w:p>
    <w:p w:rsidR="0044359D" w:rsidRPr="002F1241" w:rsidRDefault="00F1447C">
      <w:pPr>
        <w:ind w:left="-5" w:right="3" w:firstLine="0"/>
        <w:rPr>
          <w:lang w:val="ru-RU"/>
        </w:rPr>
      </w:pPr>
      <w:r w:rsidRPr="002F1241">
        <w:rPr>
          <w:lang w:val="ru-RU"/>
        </w:rPr>
        <w:t xml:space="preserve">композитором-классиком (из числа изучаемых в данном разделе); </w:t>
      </w:r>
    </w:p>
    <w:p w:rsidR="0044359D" w:rsidRPr="002F1241" w:rsidRDefault="00F1447C">
      <w:pPr>
        <w:spacing w:after="0" w:line="334" w:lineRule="auto"/>
        <w:ind w:left="852" w:right="294" w:firstLine="0"/>
        <w:rPr>
          <w:lang w:val="ru-RU"/>
        </w:rPr>
      </w:pPr>
      <w:r w:rsidRPr="002F1241">
        <w:rPr>
          <w:lang w:val="ru-RU"/>
        </w:rPr>
        <w:t xml:space="preserve">исполнение вокальных, ритмических, речевых канонов; музыкальная викторина на знание музыки, названий и авторов изученных </w:t>
      </w:r>
    </w:p>
    <w:p w:rsidR="0044359D" w:rsidRPr="002F1241" w:rsidRDefault="00F1447C">
      <w:pPr>
        <w:spacing w:after="0" w:line="332" w:lineRule="auto"/>
        <w:ind w:left="847" w:right="282" w:hanging="852"/>
        <w:rPr>
          <w:lang w:val="ru-RU"/>
        </w:rPr>
      </w:pPr>
      <w:r w:rsidRPr="002F1241">
        <w:rPr>
          <w:lang w:val="ru-RU"/>
        </w:rPr>
        <w:t xml:space="preserve">произведений; вариативно: составление сравнительной таблицы стилей барокко и классицизм (на </w:t>
      </w:r>
    </w:p>
    <w:p w:rsidR="0044359D" w:rsidRPr="002F1241" w:rsidRDefault="00F1447C">
      <w:pPr>
        <w:ind w:left="-5" w:right="294" w:firstLine="0"/>
        <w:rPr>
          <w:lang w:val="ru-RU"/>
        </w:rPr>
      </w:pPr>
      <w:r w:rsidRPr="002F1241">
        <w:rPr>
          <w:lang w:val="ru-RU"/>
        </w:rPr>
        <w:t>примере музыкального иск</w:t>
      </w:r>
      <w:hyperlink r:id="rId508">
        <w:r w:rsidRPr="002F1241">
          <w:rPr>
            <w:lang w:val="ru-RU"/>
          </w:rPr>
          <w:t>усства, либо музыки и живо</w:t>
        </w:r>
      </w:hyperlink>
      <w:r w:rsidRPr="002F1241">
        <w:rPr>
          <w:lang w:val="ru-RU"/>
        </w:rPr>
        <w:t xml:space="preserve">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 </w:t>
      </w:r>
    </w:p>
    <w:p w:rsidR="0044359D" w:rsidRPr="002F1241" w:rsidRDefault="00F1447C">
      <w:pPr>
        <w:spacing w:after="68"/>
        <w:ind w:left="847" w:right="0" w:hanging="10"/>
        <w:jc w:val="left"/>
        <w:rPr>
          <w:lang w:val="ru-RU"/>
        </w:rPr>
      </w:pPr>
      <w:r w:rsidRPr="002F1241">
        <w:rPr>
          <w:b/>
          <w:lang w:val="ru-RU"/>
        </w:rPr>
        <w:t>Музыкальный образ.</w:t>
      </w:r>
      <w:r w:rsidRPr="002F1241">
        <w:rPr>
          <w:lang w:val="ru-RU"/>
        </w:rPr>
        <w:t xml:space="preserve"> </w:t>
      </w:r>
    </w:p>
    <w:p w:rsidR="0044359D" w:rsidRPr="002F1241" w:rsidRDefault="00F1447C">
      <w:pPr>
        <w:ind w:left="-5" w:right="288"/>
        <w:rPr>
          <w:lang w:val="ru-RU"/>
        </w:rPr>
      </w:pPr>
      <w:r w:rsidRPr="002F1241">
        <w:rPr>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12"/>
        <w:ind w:left="852" w:right="3" w:firstLine="0"/>
        <w:rPr>
          <w:lang w:val="ru-RU"/>
        </w:rPr>
      </w:pPr>
      <w:r w:rsidRPr="002F1241">
        <w:rPr>
          <w:lang w:val="ru-RU"/>
        </w:rPr>
        <w:t>знакомство с произведениями композиторов – венских классиков, композиторов-</w:t>
      </w:r>
    </w:p>
    <w:p w:rsidR="0044359D" w:rsidRPr="002F1241" w:rsidRDefault="00F1447C">
      <w:pPr>
        <w:spacing w:after="28"/>
        <w:ind w:left="-5" w:right="289" w:firstLine="0"/>
        <w:rPr>
          <w:lang w:val="ru-RU"/>
        </w:rPr>
      </w:pPr>
      <w:r w:rsidRPr="002F1241">
        <w:rPr>
          <w:lang w:val="ru-RU"/>
        </w:rPr>
        <w:t xml:space="preserve">романтиков, сравнение образов их произведений, сопереживание музыкальному образу, идентификация с лирическим героем произведения; 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разучивание, исполнение не менее одного вокального произведения, сочиненного </w:t>
      </w:r>
    </w:p>
    <w:p w:rsidR="0044359D" w:rsidRPr="002F1241" w:rsidRDefault="00F1447C">
      <w:pPr>
        <w:spacing w:after="0" w:line="334" w:lineRule="auto"/>
        <w:ind w:left="847" w:right="3" w:hanging="852"/>
        <w:rPr>
          <w:lang w:val="ru-RU"/>
        </w:rPr>
      </w:pPr>
      <w:r w:rsidRPr="002F1241">
        <w:rPr>
          <w:lang w:val="ru-RU"/>
        </w:rPr>
        <w:t xml:space="preserve">композитором-классиком, художественная интерпретация его музыкального образа; музыкальная викторина на знание музыки, названий и авторов изученных </w:t>
      </w:r>
    </w:p>
    <w:p w:rsidR="0044359D" w:rsidRPr="002F1241" w:rsidRDefault="00F1447C">
      <w:pPr>
        <w:ind w:left="-5" w:right="288" w:firstLine="0"/>
        <w:rPr>
          <w:lang w:val="ru-RU"/>
        </w:rPr>
      </w:pPr>
      <w:r w:rsidRPr="002F1241">
        <w:rPr>
          <w:lang w:val="ru-RU"/>
        </w:rPr>
        <w:t xml:space="preserve">произведений; 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w:t>
      </w:r>
    </w:p>
    <w:p w:rsidR="0044359D" w:rsidRPr="002F1241" w:rsidRDefault="00F1447C">
      <w:pPr>
        <w:spacing w:after="68"/>
        <w:ind w:left="847" w:right="0" w:hanging="10"/>
        <w:jc w:val="left"/>
        <w:rPr>
          <w:lang w:val="ru-RU"/>
        </w:rPr>
      </w:pPr>
      <w:r w:rsidRPr="002F1241">
        <w:rPr>
          <w:b/>
          <w:lang w:val="ru-RU"/>
        </w:rPr>
        <w:t>Музыкальная драматургия.</w:t>
      </w:r>
      <w:r w:rsidRPr="002F1241">
        <w:rPr>
          <w:lang w:val="ru-RU"/>
        </w:rPr>
        <w:t xml:space="preserve"> </w:t>
      </w:r>
    </w:p>
    <w:p w:rsidR="0044359D" w:rsidRPr="002F1241" w:rsidRDefault="00F1447C">
      <w:pPr>
        <w:ind w:left="-5" w:right="284"/>
        <w:rPr>
          <w:lang w:val="ru-RU"/>
        </w:rPr>
      </w:pPr>
      <w:r w:rsidRPr="002F1241">
        <w:rPr>
          <w:lang w:val="ru-RU"/>
        </w:rPr>
        <w:t xml:space="preserve">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5"/>
        <w:ind w:left="852" w:right="3" w:firstLine="0"/>
        <w:rPr>
          <w:lang w:val="ru-RU"/>
        </w:rPr>
      </w:pPr>
      <w:r w:rsidRPr="002F1241">
        <w:rPr>
          <w:lang w:val="ru-RU"/>
        </w:rPr>
        <w:t xml:space="preserve">наблюдение за развитием музыкальных тем, образов, восприятие логики </w:t>
      </w:r>
    </w:p>
    <w:p w:rsidR="0044359D" w:rsidRPr="002F1241" w:rsidRDefault="00F1447C">
      <w:pPr>
        <w:spacing w:after="0" w:line="334" w:lineRule="auto"/>
        <w:ind w:left="847" w:right="287" w:hanging="852"/>
        <w:rPr>
          <w:lang w:val="ru-RU"/>
        </w:rPr>
      </w:pPr>
      <w:r w:rsidRPr="002F1241">
        <w:rPr>
          <w:lang w:val="ru-RU"/>
        </w:rPr>
        <w:t xml:space="preserve">музыкального развития; умение </w:t>
      </w:r>
      <w:r w:rsidRPr="002F1241">
        <w:rPr>
          <w:lang w:val="ru-RU"/>
        </w:rPr>
        <w:tab/>
        <w:t xml:space="preserve">слышать, </w:t>
      </w:r>
      <w:r w:rsidRPr="002F1241">
        <w:rPr>
          <w:lang w:val="ru-RU"/>
        </w:rPr>
        <w:tab/>
        <w:t xml:space="preserve">запоминать </w:t>
      </w:r>
      <w:r w:rsidRPr="002F1241">
        <w:rPr>
          <w:lang w:val="ru-RU"/>
        </w:rPr>
        <w:tab/>
        <w:t xml:space="preserve">основные </w:t>
      </w:r>
      <w:r w:rsidRPr="002F1241">
        <w:rPr>
          <w:lang w:val="ru-RU"/>
        </w:rPr>
        <w:tab/>
        <w:t xml:space="preserve">изменения, </w:t>
      </w:r>
      <w:r w:rsidRPr="002F1241">
        <w:rPr>
          <w:lang w:val="ru-RU"/>
        </w:rPr>
        <w:tab/>
        <w:t xml:space="preserve">последовательность </w:t>
      </w:r>
    </w:p>
    <w:p w:rsidR="0044359D" w:rsidRPr="002F1241" w:rsidRDefault="00F1447C">
      <w:pPr>
        <w:spacing w:after="42"/>
        <w:ind w:left="-5" w:right="282" w:firstLine="0"/>
        <w:rPr>
          <w:lang w:val="ru-RU"/>
        </w:rPr>
      </w:pPr>
      <w:r w:rsidRPr="002F1241">
        <w:rPr>
          <w:lang w:val="ru-RU"/>
        </w:rPr>
        <w:t xml:space="preserve">настроений, чувств, характеров в развертывании музыкальной драматургии; узнавание на слух музыкальных тем, их вариантов, видоизмененных в процессе развития; составление наглядной (буквенной, цифровой) схемы строения музыкального </w:t>
      </w:r>
    </w:p>
    <w:p w:rsidR="0044359D" w:rsidRPr="002F1241" w:rsidRDefault="00F1447C">
      <w:pPr>
        <w:ind w:left="-5" w:right="3" w:firstLine="0"/>
        <w:rPr>
          <w:lang w:val="ru-RU"/>
        </w:rPr>
      </w:pPr>
      <w:r w:rsidRPr="002F1241">
        <w:rPr>
          <w:lang w:val="ru-RU"/>
        </w:rPr>
        <w:t xml:space="preserve">произведения; </w:t>
      </w:r>
    </w:p>
    <w:p w:rsidR="0044359D" w:rsidRPr="002F1241" w:rsidRDefault="00F1447C">
      <w:pPr>
        <w:spacing w:after="25"/>
        <w:ind w:left="-5" w:right="291"/>
        <w:rPr>
          <w:lang w:val="ru-RU"/>
        </w:rPr>
      </w:pPr>
      <w:r w:rsidRPr="002F1241">
        <w:rPr>
          <w:lang w:val="ru-RU"/>
        </w:rP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 музыкальная викторина на знание музыки, названий и авторов изученных </w:t>
      </w:r>
    </w:p>
    <w:p w:rsidR="00ED7996" w:rsidRDefault="00F1447C">
      <w:pPr>
        <w:ind w:left="-5" w:right="290" w:firstLine="0"/>
        <w:rPr>
          <w:lang w:val="ru-RU"/>
        </w:rPr>
      </w:pPr>
      <w:r w:rsidRPr="002F1241">
        <w:rPr>
          <w:lang w:val="ru-RU"/>
        </w:rPr>
        <w:t xml:space="preserve">произведений; 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 </w:t>
      </w:r>
    </w:p>
    <w:p w:rsidR="0044359D" w:rsidRPr="002F1241" w:rsidRDefault="00F1447C">
      <w:pPr>
        <w:ind w:left="-5" w:right="290" w:firstLine="0"/>
        <w:rPr>
          <w:lang w:val="ru-RU"/>
        </w:rPr>
      </w:pPr>
      <w:r w:rsidRPr="002F1241">
        <w:rPr>
          <w:b/>
          <w:lang w:val="ru-RU"/>
        </w:rPr>
        <w:t>Музыкальный стиль.</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10"/>
        <w:ind w:left="10" w:right="293" w:hanging="10"/>
        <w:jc w:val="right"/>
        <w:rPr>
          <w:lang w:val="ru-RU"/>
        </w:rPr>
      </w:pPr>
      <w:r w:rsidRPr="002F1241">
        <w:rPr>
          <w:lang w:val="ru-RU"/>
        </w:rPr>
        <w:t xml:space="preserve">обобщение и систематизация знаний о различных проявлениях музыкального </w:t>
      </w:r>
    </w:p>
    <w:p w:rsidR="0044359D" w:rsidRPr="002F1241" w:rsidRDefault="00F1447C">
      <w:pPr>
        <w:spacing w:after="0" w:line="332" w:lineRule="auto"/>
        <w:ind w:left="847" w:right="283" w:hanging="852"/>
        <w:rPr>
          <w:lang w:val="ru-RU"/>
        </w:rPr>
      </w:pPr>
      <w:r w:rsidRPr="002F1241">
        <w:rPr>
          <w:lang w:val="ru-RU"/>
        </w:rPr>
        <w:t xml:space="preserve">стиля (стиль композитора, национальный стиль, стиль эпохи); исполнение 2–3 вокальных произведений – образцов барокко, классицизма, </w:t>
      </w:r>
    </w:p>
    <w:p w:rsidR="0044359D" w:rsidRPr="002F1241" w:rsidRDefault="00F1447C">
      <w:pPr>
        <w:spacing w:after="0" w:line="332" w:lineRule="auto"/>
        <w:ind w:left="847" w:right="294" w:hanging="852"/>
        <w:rPr>
          <w:lang w:val="ru-RU"/>
        </w:rPr>
      </w:pPr>
      <w:r w:rsidRPr="002F1241">
        <w:rPr>
          <w:lang w:val="ru-RU"/>
        </w:rPr>
        <w:t xml:space="preserve">романтизма, импрессионизма (подлинных или стилизованных); музыкальная викторина на знание музыки, названий и авторов изученных </w:t>
      </w:r>
    </w:p>
    <w:p w:rsidR="0044359D" w:rsidRPr="002F1241" w:rsidRDefault="00F1447C">
      <w:pPr>
        <w:spacing w:after="3" w:line="332" w:lineRule="auto"/>
        <w:ind w:left="847" w:right="2617" w:hanging="852"/>
        <w:rPr>
          <w:lang w:val="ru-RU"/>
        </w:rPr>
      </w:pPr>
      <w:r w:rsidRPr="002F1241">
        <w:rPr>
          <w:lang w:val="ru-RU"/>
        </w:rPr>
        <w:t xml:space="preserve">произведений; определение на слух в звучании незнакомого произведения: </w:t>
      </w:r>
    </w:p>
    <w:p w:rsidR="0044359D" w:rsidRPr="002F1241" w:rsidRDefault="00F1447C">
      <w:pPr>
        <w:spacing w:after="0" w:line="332" w:lineRule="auto"/>
        <w:ind w:left="852" w:right="293" w:firstLine="0"/>
        <w:rPr>
          <w:lang w:val="ru-RU"/>
        </w:rPr>
      </w:pPr>
      <w:r w:rsidRPr="002F1241">
        <w:rPr>
          <w:lang w:val="ru-RU"/>
        </w:rPr>
        <w:t xml:space="preserve">принадлежности к одному из изученных стилей; исполнительского состава (количество и состав исполнителей, музыкальных </w:t>
      </w:r>
    </w:p>
    <w:p w:rsidR="0044359D" w:rsidRPr="002F1241" w:rsidRDefault="00F1447C">
      <w:pPr>
        <w:spacing w:after="0" w:line="332" w:lineRule="auto"/>
        <w:ind w:left="847" w:right="293" w:hanging="852"/>
        <w:rPr>
          <w:lang w:val="ru-RU"/>
        </w:rPr>
      </w:pPr>
      <w:r w:rsidRPr="002F1241">
        <w:rPr>
          <w:lang w:val="ru-RU"/>
        </w:rPr>
        <w:t xml:space="preserve">инструментов); жанра, круга образов; способа музыкального изложения и развития в простых и сложных музыкальных </w:t>
      </w:r>
    </w:p>
    <w:p w:rsidR="0044359D" w:rsidRPr="002F1241" w:rsidRDefault="00F1447C">
      <w:pPr>
        <w:spacing w:after="32"/>
        <w:ind w:left="-5" w:right="282" w:firstLine="0"/>
        <w:rPr>
          <w:lang w:val="ru-RU"/>
        </w:rPr>
      </w:pPr>
      <w:r w:rsidRPr="002F1241">
        <w:rPr>
          <w:lang w:val="ru-RU"/>
        </w:rPr>
        <w:t xml:space="preserve">формах (гомофония, полифония, повтор, контраст, соотношение разделов и частей в произведении); вариативно: исследовательские проекты, посвященные эстетике и особенностям </w:t>
      </w:r>
    </w:p>
    <w:p w:rsidR="0044359D" w:rsidRPr="002F1241" w:rsidRDefault="00F1447C">
      <w:pPr>
        <w:spacing w:after="0" w:line="336" w:lineRule="auto"/>
        <w:ind w:left="852" w:right="3944" w:hanging="852"/>
        <w:jc w:val="left"/>
        <w:rPr>
          <w:lang w:val="ru-RU"/>
        </w:rPr>
      </w:pPr>
      <w:r w:rsidRPr="002F1241">
        <w:rPr>
          <w:lang w:val="ru-RU"/>
        </w:rPr>
        <w:t xml:space="preserve">музыкального искусства различных стилей </w:t>
      </w:r>
      <w:r>
        <w:t>XX</w:t>
      </w:r>
      <w:r w:rsidRPr="002F1241">
        <w:rPr>
          <w:lang w:val="ru-RU"/>
        </w:rPr>
        <w:t xml:space="preserve"> века. </w:t>
      </w:r>
      <w:r w:rsidRPr="002F1241">
        <w:rPr>
          <w:b/>
          <w:lang w:val="ru-RU"/>
        </w:rPr>
        <w:t xml:space="preserve">Модуль № 7 «Духовная музыка» </w:t>
      </w:r>
      <w:r w:rsidRPr="002F1241">
        <w:rPr>
          <w:lang w:val="ru-RU"/>
        </w:rPr>
        <w:t xml:space="preserve"> </w:t>
      </w:r>
      <w:r w:rsidRPr="002F1241">
        <w:rPr>
          <w:b/>
          <w:lang w:val="ru-RU"/>
        </w:rPr>
        <w:t>Храмовый синтез искусств.</w:t>
      </w:r>
      <w:r w:rsidRPr="002F1241">
        <w:rPr>
          <w:lang w:val="ru-RU"/>
        </w:rPr>
        <w:t xml:space="preserve"> </w:t>
      </w:r>
    </w:p>
    <w:p w:rsidR="0044359D" w:rsidRPr="002F1241" w:rsidRDefault="00F1447C">
      <w:pPr>
        <w:ind w:left="-5" w:right="286"/>
        <w:rPr>
          <w:lang w:val="ru-RU"/>
        </w:rPr>
      </w:pPr>
      <w:r w:rsidRPr="002F1241">
        <w:rPr>
          <w:lang w:val="ru-RU"/>
        </w:rPr>
        <w:t xml:space="preserve">Музыка православного и католического богослужения (колокола, пение </w:t>
      </w:r>
      <w:r>
        <w:t>acapella</w:t>
      </w:r>
      <w:r w:rsidRPr="002F1241">
        <w:rPr>
          <w:lang w:val="ru-RU"/>
        </w:rPr>
        <w:t xml:space="preserve"> или пение в Сопровождении органа). Основные жанры, традиции. Образы Христа, Богородицы, Рождества, Воскресения. Виды деятельности обучающихся: </w:t>
      </w:r>
    </w:p>
    <w:p w:rsidR="0044359D" w:rsidRPr="002F1241" w:rsidRDefault="00F1447C">
      <w:pPr>
        <w:spacing w:after="22"/>
        <w:ind w:left="-5" w:right="291"/>
        <w:rPr>
          <w:lang w:val="ru-RU"/>
        </w:rPr>
      </w:pPr>
      <w:r w:rsidRPr="002F1241">
        <w:rPr>
          <w:lang w:val="ru-RU"/>
        </w:rPr>
        <w:t xml:space="preserve">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 осознание единства музыки со словом, живописью, скульптурой, архитектурой </w:t>
      </w:r>
    </w:p>
    <w:p w:rsidR="0044359D" w:rsidRPr="002F1241" w:rsidRDefault="00F1447C">
      <w:pPr>
        <w:spacing w:after="0" w:line="332" w:lineRule="auto"/>
        <w:ind w:left="847" w:right="3" w:hanging="852"/>
        <w:rPr>
          <w:lang w:val="ru-RU"/>
        </w:rPr>
      </w:pPr>
      <w:r w:rsidRPr="002F1241">
        <w:rPr>
          <w:lang w:val="ru-RU"/>
        </w:rPr>
        <w:t xml:space="preserve">как сочетания разных проявлений единого мировоззрения, основной идеи христианства; исполнение вокальных произведений, связанных с религиозной традицией, </w:t>
      </w:r>
    </w:p>
    <w:p w:rsidR="0044359D" w:rsidRPr="002F1241" w:rsidRDefault="00F1447C">
      <w:pPr>
        <w:spacing w:after="0" w:line="332" w:lineRule="auto"/>
        <w:ind w:left="847" w:right="291" w:hanging="852"/>
        <w:rPr>
          <w:lang w:val="ru-RU"/>
        </w:rPr>
      </w:pPr>
      <w:r w:rsidRPr="002F1241">
        <w:rPr>
          <w:lang w:val="ru-RU"/>
        </w:rPr>
        <w:t>перекликающихся с ней по тематике; определение сходст</w:t>
      </w:r>
      <w:hyperlink r:id="rId509">
        <w:r w:rsidRPr="002F1241">
          <w:rPr>
            <w:lang w:val="ru-RU"/>
          </w:rPr>
          <w:t>ва и различия элементов раз</w:t>
        </w:r>
      </w:hyperlink>
      <w:r w:rsidRPr="002F1241">
        <w:rPr>
          <w:lang w:val="ru-RU"/>
        </w:rPr>
        <w:t xml:space="preserve">ных видов искусства (музыки, </w:t>
      </w:r>
    </w:p>
    <w:p w:rsidR="0044359D" w:rsidRPr="002F1241" w:rsidRDefault="00F1447C">
      <w:pPr>
        <w:ind w:left="-5" w:right="3" w:firstLine="0"/>
        <w:rPr>
          <w:lang w:val="ru-RU"/>
        </w:rPr>
      </w:pPr>
      <w:r w:rsidRPr="002F1241">
        <w:rPr>
          <w:lang w:val="ru-RU"/>
        </w:rPr>
        <w:t xml:space="preserve">живописи, архитектуры), относящихся: </w:t>
      </w:r>
    </w:p>
    <w:p w:rsidR="0044359D" w:rsidRPr="002F1241" w:rsidRDefault="00F1447C">
      <w:pPr>
        <w:spacing w:after="56" w:line="285" w:lineRule="auto"/>
        <w:ind w:left="852" w:right="3319" w:firstLine="0"/>
        <w:jc w:val="left"/>
        <w:rPr>
          <w:lang w:val="ru-RU"/>
        </w:rPr>
      </w:pPr>
      <w:r w:rsidRPr="002F1241">
        <w:rPr>
          <w:lang w:val="ru-RU"/>
        </w:rPr>
        <w:t xml:space="preserve">к русской православной традиции; западноевропейской христианской традиции; другим конфессиям (по выбору учителя); вариативно: посещение концерта духовной музыки. </w:t>
      </w:r>
    </w:p>
    <w:p w:rsidR="0044359D" w:rsidRPr="002F1241" w:rsidRDefault="00F1447C">
      <w:pPr>
        <w:spacing w:after="68"/>
        <w:ind w:left="847" w:right="0" w:hanging="10"/>
        <w:jc w:val="left"/>
        <w:rPr>
          <w:lang w:val="ru-RU"/>
        </w:rPr>
      </w:pPr>
      <w:r w:rsidRPr="002F1241">
        <w:rPr>
          <w:b/>
          <w:lang w:val="ru-RU"/>
        </w:rPr>
        <w:t xml:space="preserve">Развитие церковной музыки </w:t>
      </w:r>
      <w:r w:rsidRPr="002F1241">
        <w:rPr>
          <w:lang w:val="ru-RU"/>
        </w:rPr>
        <w:t xml:space="preserve"> </w:t>
      </w:r>
    </w:p>
    <w:p w:rsidR="0044359D" w:rsidRPr="002F1241" w:rsidRDefault="00F1447C">
      <w:pPr>
        <w:ind w:left="-5" w:right="283"/>
        <w:rPr>
          <w:lang w:val="ru-RU"/>
        </w:rPr>
      </w:pPr>
      <w:r w:rsidRPr="002F1241">
        <w:rPr>
          <w:lang w:val="ru-RU"/>
        </w:rPr>
        <w:t xml:space="preserve">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 </w:t>
      </w:r>
    </w:p>
    <w:p w:rsidR="0044359D" w:rsidRPr="002F1241" w:rsidRDefault="00F1447C">
      <w:pPr>
        <w:spacing w:after="0" w:line="333" w:lineRule="auto"/>
        <w:ind w:left="852" w:right="292" w:firstLine="0"/>
        <w:rPr>
          <w:lang w:val="ru-RU"/>
        </w:rPr>
      </w:pPr>
      <w:r w:rsidRPr="002F1241">
        <w:rPr>
          <w:lang w:val="ru-RU"/>
        </w:rPr>
        <w:t xml:space="preserve">Виды деятельности обучающихся: знакомство с историей возникновения нотной записи; сравнение нотаций религиозной музыки разных традиций (григорианский хорал, </w:t>
      </w:r>
    </w:p>
    <w:p w:rsidR="0044359D" w:rsidRPr="002F1241" w:rsidRDefault="00F1447C">
      <w:pPr>
        <w:spacing w:after="0" w:line="332" w:lineRule="auto"/>
        <w:ind w:left="847" w:right="284" w:hanging="852"/>
        <w:rPr>
          <w:lang w:val="ru-RU"/>
        </w:rPr>
      </w:pPr>
      <w:r w:rsidRPr="002F1241">
        <w:rPr>
          <w:lang w:val="ru-RU"/>
        </w:rPr>
        <w:t xml:space="preserve">знаменный распев, современные ноты); знакомство с образцами (фрагментами) средневековых церковных распевов </w:t>
      </w:r>
    </w:p>
    <w:p w:rsidR="0044359D" w:rsidRPr="002F1241" w:rsidRDefault="00F1447C">
      <w:pPr>
        <w:spacing w:after="0" w:line="332" w:lineRule="auto"/>
        <w:ind w:left="847" w:right="292" w:hanging="852"/>
        <w:rPr>
          <w:lang w:val="ru-RU"/>
        </w:rPr>
      </w:pPr>
      <w:r w:rsidRPr="002F1241">
        <w:rPr>
          <w:lang w:val="ru-RU"/>
        </w:rPr>
        <w:t xml:space="preserve">(одноголосие); слушание духовной музыки; определение на слух: состава исполнителей; типа фактуры (хоральный склад, </w:t>
      </w:r>
    </w:p>
    <w:p w:rsidR="0044359D" w:rsidRPr="002F1241" w:rsidRDefault="00F1447C">
      <w:pPr>
        <w:ind w:left="-5" w:right="288" w:firstLine="0"/>
        <w:rPr>
          <w:lang w:val="ru-RU"/>
        </w:rPr>
      </w:pPr>
      <w:r w:rsidRPr="002F1241">
        <w:rPr>
          <w:lang w:val="ru-RU"/>
        </w:rPr>
        <w:t xml:space="preserve">полифония); 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 </w:t>
      </w:r>
    </w:p>
    <w:p w:rsidR="0044359D" w:rsidRPr="002F1241" w:rsidRDefault="00F1447C">
      <w:pPr>
        <w:spacing w:after="68"/>
        <w:ind w:left="847" w:right="0" w:hanging="10"/>
        <w:jc w:val="left"/>
        <w:rPr>
          <w:lang w:val="ru-RU"/>
        </w:rPr>
      </w:pPr>
      <w:r w:rsidRPr="002F1241">
        <w:rPr>
          <w:b/>
          <w:lang w:val="ru-RU"/>
        </w:rPr>
        <w:t>Музыкальные жанры богослужения.</w:t>
      </w:r>
      <w:r w:rsidRPr="002F1241">
        <w:rPr>
          <w:lang w:val="ru-RU"/>
        </w:rPr>
        <w:t xml:space="preserve"> </w:t>
      </w:r>
    </w:p>
    <w:p w:rsidR="0044359D" w:rsidRPr="002F1241" w:rsidRDefault="00F1447C">
      <w:pPr>
        <w:ind w:left="-5" w:right="294"/>
        <w:rPr>
          <w:lang w:val="ru-RU"/>
        </w:rPr>
      </w:pPr>
      <w:r w:rsidRPr="002F1241">
        <w:rPr>
          <w:lang w:val="ru-RU"/>
        </w:rPr>
        <w:t xml:space="preserve">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20" w:line="285" w:lineRule="auto"/>
        <w:ind w:left="-15" w:right="288"/>
        <w:jc w:val="left"/>
        <w:rPr>
          <w:lang w:val="ru-RU"/>
        </w:rPr>
      </w:pPr>
      <w:r w:rsidRPr="002F1241">
        <w:rPr>
          <w:lang w:val="ru-RU"/>
        </w:rPr>
        <w:t xml:space="preserve">знакомство </w:t>
      </w:r>
      <w:r w:rsidRPr="002F1241">
        <w:rPr>
          <w:lang w:val="ru-RU"/>
        </w:rPr>
        <w:tab/>
        <w:t xml:space="preserve">с </w:t>
      </w:r>
      <w:r w:rsidRPr="002F1241">
        <w:rPr>
          <w:lang w:val="ru-RU"/>
        </w:rPr>
        <w:tab/>
        <w:t xml:space="preserve">одним </w:t>
      </w:r>
      <w:r w:rsidRPr="002F1241">
        <w:rPr>
          <w:lang w:val="ru-RU"/>
        </w:rPr>
        <w:tab/>
        <w:t xml:space="preserve">(более </w:t>
      </w:r>
      <w:r w:rsidRPr="002F1241">
        <w:rPr>
          <w:lang w:val="ru-RU"/>
        </w:rPr>
        <w:tab/>
        <w:t xml:space="preserve">полно) </w:t>
      </w:r>
      <w:r w:rsidRPr="002F1241">
        <w:rPr>
          <w:lang w:val="ru-RU"/>
        </w:rPr>
        <w:tab/>
        <w:t xml:space="preserve">или </w:t>
      </w:r>
      <w:r w:rsidRPr="002F1241">
        <w:rPr>
          <w:lang w:val="ru-RU"/>
        </w:rPr>
        <w:tab/>
        <w:t xml:space="preserve">несколькими </w:t>
      </w:r>
      <w:r w:rsidRPr="002F1241">
        <w:rPr>
          <w:lang w:val="ru-RU"/>
        </w:rPr>
        <w:tab/>
        <w:t xml:space="preserve">(фрагментарно) произведениями мировой музыкальной классики, написанными в соответствии с религиозным каноном; вокализация музыкальных тем изучаемых духовных произведений; определение на слух изученных произведений и их авторов, иметь представление </w:t>
      </w:r>
    </w:p>
    <w:p w:rsidR="0044359D" w:rsidRPr="002F1241" w:rsidRDefault="00F1447C">
      <w:pPr>
        <w:ind w:left="-5" w:right="3" w:firstLine="0"/>
        <w:rPr>
          <w:lang w:val="ru-RU"/>
        </w:rPr>
      </w:pPr>
      <w:r w:rsidRPr="002F1241">
        <w:rPr>
          <w:lang w:val="ru-RU"/>
        </w:rPr>
        <w:t xml:space="preserve">об особенностях их построения и образов; </w:t>
      </w:r>
    </w:p>
    <w:p w:rsidR="0044359D" w:rsidRPr="002F1241" w:rsidRDefault="00F1447C">
      <w:pPr>
        <w:spacing w:after="56" w:line="285" w:lineRule="auto"/>
        <w:ind w:left="-15" w:right="13"/>
        <w:jc w:val="left"/>
        <w:rPr>
          <w:lang w:val="ru-RU"/>
        </w:rPr>
      </w:pPr>
      <w:r w:rsidRPr="002F1241">
        <w:rPr>
          <w:lang w:val="ru-RU"/>
        </w:rPr>
        <w:t xml:space="preserve">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 </w:t>
      </w:r>
    </w:p>
    <w:p w:rsidR="0044359D" w:rsidRPr="002F1241" w:rsidRDefault="00F1447C">
      <w:pPr>
        <w:spacing w:after="68"/>
        <w:ind w:left="847" w:right="0" w:hanging="10"/>
        <w:jc w:val="left"/>
        <w:rPr>
          <w:lang w:val="ru-RU"/>
        </w:rPr>
      </w:pPr>
      <w:r w:rsidRPr="002F1241">
        <w:rPr>
          <w:b/>
          <w:lang w:val="ru-RU"/>
        </w:rPr>
        <w:t>Религиозные темы и образы в современной музыке.</w:t>
      </w:r>
      <w:r w:rsidRPr="002F1241">
        <w:rPr>
          <w:lang w:val="ru-RU"/>
        </w:rPr>
        <w:t xml:space="preserve"> </w:t>
      </w:r>
    </w:p>
    <w:p w:rsidR="0044359D" w:rsidRPr="002F1241" w:rsidRDefault="00F1447C">
      <w:pPr>
        <w:ind w:left="-5" w:right="285"/>
        <w:rPr>
          <w:lang w:val="ru-RU"/>
        </w:rPr>
      </w:pPr>
      <w:r w:rsidRPr="002F1241">
        <w:rPr>
          <w:lang w:val="ru-RU"/>
        </w:rPr>
        <w:t>Содержание: Сохра</w:t>
      </w:r>
      <w:hyperlink r:id="rId510">
        <w:r w:rsidRPr="002F1241">
          <w:rPr>
            <w:lang w:val="ru-RU"/>
          </w:rPr>
          <w:t>нение традиций духовной му</w:t>
        </w:r>
      </w:hyperlink>
      <w:r w:rsidRPr="002F1241">
        <w:rPr>
          <w:lang w:val="ru-RU"/>
        </w:rPr>
        <w:t xml:space="preserve">зыки сегодня. Переосмысление религиозной темы в творчестве композиторов </w:t>
      </w:r>
      <w:r>
        <w:t>XX</w:t>
      </w:r>
      <w:r w:rsidRPr="002F1241">
        <w:rPr>
          <w:lang w:val="ru-RU"/>
        </w:rPr>
        <w:t>–</w:t>
      </w:r>
      <w:r>
        <w:t>XXI</w:t>
      </w:r>
      <w:r w:rsidRPr="002F1241">
        <w:rPr>
          <w:lang w:val="ru-RU"/>
        </w:rPr>
        <w:t xml:space="preserve"> веков. Религиозная тематика в контексте современной культуры.  Виды деятельности обучающихся: </w:t>
      </w:r>
    </w:p>
    <w:p w:rsidR="0044359D" w:rsidRPr="002F1241" w:rsidRDefault="00F1447C">
      <w:pPr>
        <w:spacing w:after="19"/>
        <w:ind w:left="852" w:right="3" w:firstLine="0"/>
        <w:rPr>
          <w:lang w:val="ru-RU"/>
        </w:rPr>
      </w:pPr>
      <w:r w:rsidRPr="002F1241">
        <w:rPr>
          <w:lang w:val="ru-RU"/>
        </w:rPr>
        <w:t xml:space="preserve">сопоставление тенденций сохранения и переосмысления религиозной традиции в </w:t>
      </w:r>
    </w:p>
    <w:p w:rsidR="0044359D" w:rsidRPr="002F1241" w:rsidRDefault="00F1447C">
      <w:pPr>
        <w:spacing w:after="0" w:line="330" w:lineRule="auto"/>
        <w:ind w:left="847" w:right="291" w:hanging="852"/>
        <w:rPr>
          <w:lang w:val="ru-RU"/>
        </w:rPr>
      </w:pPr>
      <w:r w:rsidRPr="002F1241">
        <w:rPr>
          <w:lang w:val="ru-RU"/>
        </w:rPr>
        <w:t xml:space="preserve">культуре </w:t>
      </w:r>
      <w:r>
        <w:t>XX</w:t>
      </w:r>
      <w:r w:rsidRPr="002F1241">
        <w:rPr>
          <w:lang w:val="ru-RU"/>
        </w:rPr>
        <w:t>–</w:t>
      </w:r>
      <w:r>
        <w:t>XXI</w:t>
      </w:r>
      <w:r w:rsidRPr="002F1241">
        <w:rPr>
          <w:lang w:val="ru-RU"/>
        </w:rPr>
        <w:t xml:space="preserve"> веков; исполнение </w:t>
      </w:r>
      <w:r w:rsidRPr="002F1241">
        <w:rPr>
          <w:lang w:val="ru-RU"/>
        </w:rPr>
        <w:tab/>
        <w:t xml:space="preserve">музыки </w:t>
      </w:r>
      <w:r w:rsidRPr="002F1241">
        <w:rPr>
          <w:lang w:val="ru-RU"/>
        </w:rPr>
        <w:tab/>
        <w:t xml:space="preserve">духовного </w:t>
      </w:r>
      <w:r w:rsidRPr="002F1241">
        <w:rPr>
          <w:lang w:val="ru-RU"/>
        </w:rPr>
        <w:tab/>
        <w:t xml:space="preserve">содержания, </w:t>
      </w:r>
      <w:r w:rsidRPr="002F1241">
        <w:rPr>
          <w:lang w:val="ru-RU"/>
        </w:rPr>
        <w:tab/>
        <w:t xml:space="preserve">сочиненной </w:t>
      </w:r>
      <w:r w:rsidRPr="002F1241">
        <w:rPr>
          <w:lang w:val="ru-RU"/>
        </w:rPr>
        <w:tab/>
        <w:t xml:space="preserve">современными </w:t>
      </w:r>
    </w:p>
    <w:p w:rsidR="0044359D" w:rsidRPr="002F1241" w:rsidRDefault="00F1447C">
      <w:pPr>
        <w:spacing w:after="0" w:line="332" w:lineRule="auto"/>
        <w:ind w:left="847" w:right="287" w:hanging="852"/>
        <w:rPr>
          <w:lang w:val="ru-RU"/>
        </w:rPr>
      </w:pPr>
      <w:r w:rsidRPr="002F1241">
        <w:rPr>
          <w:lang w:val="ru-RU"/>
        </w:rPr>
        <w:t xml:space="preserve">композиторами; вариативно: исследовательские и творческие проекты по теме «Музыка и религия </w:t>
      </w:r>
    </w:p>
    <w:p w:rsidR="0044359D" w:rsidRPr="002F1241" w:rsidRDefault="00F1447C">
      <w:pPr>
        <w:ind w:left="-5" w:right="3" w:firstLine="0"/>
        <w:rPr>
          <w:lang w:val="ru-RU"/>
        </w:rPr>
      </w:pPr>
      <w:r w:rsidRPr="002F1241">
        <w:rPr>
          <w:lang w:val="ru-RU"/>
        </w:rPr>
        <w:t xml:space="preserve">в наше время»; посещение концерта духовной музыки. </w:t>
      </w:r>
    </w:p>
    <w:p w:rsidR="0044359D" w:rsidRPr="002F1241" w:rsidRDefault="00F1447C">
      <w:pPr>
        <w:spacing w:after="0" w:line="335" w:lineRule="auto"/>
        <w:ind w:left="847" w:right="455" w:hanging="10"/>
        <w:jc w:val="left"/>
        <w:rPr>
          <w:lang w:val="ru-RU"/>
        </w:rPr>
      </w:pPr>
      <w:r w:rsidRPr="002F1241">
        <w:rPr>
          <w:b/>
          <w:lang w:val="ru-RU"/>
        </w:rPr>
        <w:t>Модуль № 8 «Современная музыка: основные жанры и направления»</w:t>
      </w:r>
      <w:r w:rsidRPr="002F1241">
        <w:rPr>
          <w:lang w:val="ru-RU"/>
        </w:rPr>
        <w:t xml:space="preserve"> </w:t>
      </w:r>
      <w:r w:rsidRPr="002F1241">
        <w:rPr>
          <w:b/>
          <w:lang w:val="ru-RU"/>
        </w:rPr>
        <w:t>Джаз.</w:t>
      </w:r>
      <w:r w:rsidRPr="002F1241">
        <w:rPr>
          <w:lang w:val="ru-RU"/>
        </w:rPr>
        <w:t xml:space="preserve"> </w:t>
      </w:r>
    </w:p>
    <w:p w:rsidR="0044359D" w:rsidRPr="002F1241" w:rsidRDefault="00F1447C">
      <w:pPr>
        <w:ind w:left="-5" w:right="284"/>
        <w:rPr>
          <w:lang w:val="ru-RU"/>
        </w:rPr>
      </w:pPr>
      <w:r w:rsidRPr="002F1241">
        <w:rPr>
          <w:lang w:val="ru-RU"/>
        </w:rPr>
        <w:t xml:space="preserve">Содержание: Джаз – основа популярной музыки </w:t>
      </w:r>
      <w:r>
        <w:t>XX</w:t>
      </w:r>
      <w:r w:rsidRPr="002F1241">
        <w:rPr>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tabs>
          <w:tab w:val="center" w:pos="1434"/>
          <w:tab w:val="center" w:pos="2392"/>
          <w:tab w:val="center" w:pos="3398"/>
          <w:tab w:val="center" w:pos="4935"/>
          <w:tab w:val="center" w:pos="6615"/>
          <w:tab w:val="center" w:pos="8532"/>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знакомство </w:t>
      </w:r>
      <w:r w:rsidRPr="002F1241">
        <w:rPr>
          <w:lang w:val="ru-RU"/>
        </w:rPr>
        <w:tab/>
        <w:t xml:space="preserve">с </w:t>
      </w:r>
      <w:r w:rsidRPr="002F1241">
        <w:rPr>
          <w:lang w:val="ru-RU"/>
        </w:rPr>
        <w:tab/>
        <w:t xml:space="preserve">различными </w:t>
      </w:r>
      <w:r w:rsidRPr="002F1241">
        <w:rPr>
          <w:lang w:val="ru-RU"/>
        </w:rPr>
        <w:tab/>
        <w:t xml:space="preserve">джазовыми </w:t>
      </w:r>
      <w:r w:rsidRPr="002F1241">
        <w:rPr>
          <w:lang w:val="ru-RU"/>
        </w:rPr>
        <w:tab/>
        <w:t xml:space="preserve">музыкальными </w:t>
      </w:r>
      <w:r w:rsidRPr="002F1241">
        <w:rPr>
          <w:lang w:val="ru-RU"/>
        </w:rPr>
        <w:tab/>
        <w:t xml:space="preserve">композициямии </w:t>
      </w:r>
    </w:p>
    <w:p w:rsidR="0044359D" w:rsidRPr="002F1241" w:rsidRDefault="00F1447C">
      <w:pPr>
        <w:spacing w:after="0" w:line="332" w:lineRule="auto"/>
        <w:ind w:left="847" w:right="288" w:hanging="852"/>
        <w:rPr>
          <w:lang w:val="ru-RU"/>
        </w:rPr>
      </w:pPr>
      <w:r w:rsidRPr="002F1241">
        <w:rPr>
          <w:lang w:val="ru-RU"/>
        </w:rPr>
        <w:t xml:space="preserve">направлениями (регтайм, биг бэнд, блюз); разучивание, исполнение одной из «вечнозеленых» джазовых тем, элементы </w:t>
      </w:r>
    </w:p>
    <w:p w:rsidR="0044359D" w:rsidRPr="002F1241" w:rsidRDefault="00F1447C">
      <w:pPr>
        <w:spacing w:after="0" w:line="332" w:lineRule="auto"/>
        <w:ind w:left="847" w:right="294" w:hanging="852"/>
        <w:rPr>
          <w:lang w:val="ru-RU"/>
        </w:rPr>
      </w:pPr>
      <w:r w:rsidRPr="002F1241">
        <w:rPr>
          <w:lang w:val="ru-RU"/>
        </w:rPr>
        <w:t xml:space="preserve">ритмической и вокальной импровизации на ее основе; определение на слух: принадлежности к джазовой или классической музыке; </w:t>
      </w:r>
    </w:p>
    <w:p w:rsidR="0044359D" w:rsidRPr="002F1241" w:rsidRDefault="00F1447C">
      <w:pPr>
        <w:ind w:left="-5" w:right="3" w:firstLine="0"/>
        <w:rPr>
          <w:lang w:val="ru-RU"/>
        </w:rPr>
      </w:pPr>
      <w:r w:rsidRPr="002F1241">
        <w:rPr>
          <w:lang w:val="ru-RU"/>
        </w:rPr>
        <w:t xml:space="preserve">исполнительского состава (манера пения, состав инструментов); вариативно: сочинение блюза; посещение концерта джазовой музыки. </w:t>
      </w:r>
    </w:p>
    <w:p w:rsidR="0044359D" w:rsidRPr="002F1241" w:rsidRDefault="00F1447C">
      <w:pPr>
        <w:spacing w:after="68"/>
        <w:ind w:left="847" w:right="0" w:hanging="10"/>
        <w:jc w:val="left"/>
        <w:rPr>
          <w:lang w:val="ru-RU"/>
        </w:rPr>
      </w:pPr>
      <w:r w:rsidRPr="002F1241">
        <w:rPr>
          <w:b/>
          <w:lang w:val="ru-RU"/>
        </w:rPr>
        <w:t>Мюзикл</w:t>
      </w:r>
      <w:r w:rsidRPr="002F1241">
        <w:rPr>
          <w:lang w:val="ru-RU"/>
        </w:rPr>
        <w:t xml:space="preserve">. </w:t>
      </w:r>
    </w:p>
    <w:p w:rsidR="0044359D" w:rsidRPr="002F1241" w:rsidRDefault="00F1447C">
      <w:pPr>
        <w:ind w:left="-5" w:right="286"/>
        <w:rPr>
          <w:lang w:val="ru-RU"/>
        </w:rPr>
      </w:pPr>
      <w:r w:rsidRPr="002F1241">
        <w:rPr>
          <w:lang w:val="ru-RU"/>
        </w:rPr>
        <w:t xml:space="preserve">Содержание: Особенности жанра. Классика жанра – мюзиклы середины </w:t>
      </w:r>
      <w:r>
        <w:t>XX</w:t>
      </w:r>
      <w:r w:rsidRPr="002F1241">
        <w:rPr>
          <w:lang w:val="ru-RU"/>
        </w:rPr>
        <w:t xml:space="preserve"> века (на примере творчества Ф. Лоу, Р. Роджерса, Э.Л. Уэббера). Современные постановки в жанре мюзикла на российской сцене. Виды деятельности обучающихся: </w:t>
      </w:r>
    </w:p>
    <w:p w:rsidR="0044359D" w:rsidRPr="002F1241" w:rsidRDefault="00F1447C">
      <w:pPr>
        <w:spacing w:after="23"/>
        <w:ind w:left="-5" w:right="289"/>
        <w:rPr>
          <w:lang w:val="ru-RU"/>
        </w:rPr>
      </w:pPr>
      <w:r w:rsidRPr="002F1241">
        <w:rPr>
          <w:lang w:val="ru-RU"/>
        </w:rPr>
        <w:t xml:space="preserve">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 анализ рекламных объявлений о премьерах мюзиклов в современных средствах </w:t>
      </w:r>
    </w:p>
    <w:p w:rsidR="0044359D" w:rsidRPr="002F1241" w:rsidRDefault="00F1447C">
      <w:pPr>
        <w:spacing w:after="0" w:line="332" w:lineRule="auto"/>
        <w:ind w:left="847" w:right="293" w:hanging="852"/>
        <w:rPr>
          <w:lang w:val="ru-RU"/>
        </w:rPr>
      </w:pPr>
      <w:r w:rsidRPr="002F1241">
        <w:rPr>
          <w:lang w:val="ru-RU"/>
        </w:rPr>
        <w:t xml:space="preserve">массовой информации; просмотр видеозаписи одного из мюзиклов, написание собственного рекламного </w:t>
      </w:r>
    </w:p>
    <w:p w:rsidR="0044359D" w:rsidRPr="002F1241" w:rsidRDefault="00F1447C">
      <w:pPr>
        <w:spacing w:line="332" w:lineRule="auto"/>
        <w:ind w:left="847" w:right="2566" w:hanging="852"/>
        <w:rPr>
          <w:lang w:val="ru-RU"/>
        </w:rPr>
      </w:pPr>
      <w:r w:rsidRPr="002F1241">
        <w:rPr>
          <w:lang w:val="ru-RU"/>
        </w:rPr>
        <w:t xml:space="preserve">текста для данной постановки; разучивание и исполнение отдельных номеров из мюзиклов. </w:t>
      </w:r>
    </w:p>
    <w:p w:rsidR="0044359D" w:rsidRPr="002F1241" w:rsidRDefault="00F1447C">
      <w:pPr>
        <w:spacing w:after="68"/>
        <w:ind w:left="847" w:right="0" w:hanging="10"/>
        <w:jc w:val="left"/>
        <w:rPr>
          <w:lang w:val="ru-RU"/>
        </w:rPr>
      </w:pPr>
      <w:r w:rsidRPr="002F1241">
        <w:rPr>
          <w:b/>
          <w:lang w:val="ru-RU"/>
        </w:rPr>
        <w:t>Молодежная музыкальная культура.</w:t>
      </w:r>
      <w:r w:rsidRPr="002F1241">
        <w:rPr>
          <w:lang w:val="ru-RU"/>
        </w:rPr>
        <w:t xml:space="preserve"> </w:t>
      </w:r>
    </w:p>
    <w:p w:rsidR="0044359D" w:rsidRPr="002F1241" w:rsidRDefault="00F1447C">
      <w:pPr>
        <w:ind w:left="-5" w:right="282"/>
        <w:rPr>
          <w:lang w:val="ru-RU"/>
        </w:rPr>
      </w:pPr>
      <w:r w:rsidRPr="002F1241">
        <w:rPr>
          <w:lang w:val="ru-RU"/>
        </w:rPr>
        <w:t xml:space="preserve">Содержание: Направления и стили молодежной музыкальной культуры </w:t>
      </w:r>
      <w:r>
        <w:t>XX</w:t>
      </w:r>
      <w:r w:rsidRPr="002F1241">
        <w:rPr>
          <w:lang w:val="ru-RU"/>
        </w:rPr>
        <w:t>–</w:t>
      </w:r>
      <w:r>
        <w:t>XXI</w:t>
      </w:r>
      <w:r w:rsidRPr="002F1241">
        <w:rPr>
          <w:lang w:val="ru-RU"/>
        </w:rPr>
        <w:t xml:space="preserve"> веков (рок-н-ролл, блюз-рок, панк-рок, хард-рок, рэп, хип-хоп, фанк и другие). Авторская песня (Б.Окуджава, Ю.Визбор, В. Высоцкий и др.).  </w:t>
      </w:r>
    </w:p>
    <w:p w:rsidR="0044359D" w:rsidRPr="002F1241" w:rsidRDefault="00F1447C">
      <w:pPr>
        <w:ind w:left="-5" w:right="3"/>
        <w:rPr>
          <w:lang w:val="ru-RU"/>
        </w:rPr>
      </w:pPr>
      <w:r w:rsidRPr="002F1241">
        <w:rPr>
          <w:lang w:val="ru-RU"/>
        </w:rPr>
        <w:t>Социальный и к</w:t>
      </w:r>
      <w:hyperlink r:id="rId511">
        <w:r w:rsidRPr="002F1241">
          <w:rPr>
            <w:lang w:val="ru-RU"/>
          </w:rPr>
          <w:t>оммерческий контекст масс</w:t>
        </w:r>
      </w:hyperlink>
      <w:r w:rsidRPr="002F1241">
        <w:rPr>
          <w:lang w:val="ru-RU"/>
        </w:rPr>
        <w:t xml:space="preserve">овой музыкальной культуры (потребительские тенденции современной культуры).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23"/>
        <w:ind w:left="-5" w:right="287"/>
        <w:rPr>
          <w:lang w:val="ru-RU"/>
        </w:rPr>
      </w:pPr>
      <w:r w:rsidRPr="002F1241">
        <w:rPr>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 разучивание и исполнение песни, относящейся к одному из молодежных </w:t>
      </w:r>
    </w:p>
    <w:p w:rsidR="0044359D" w:rsidRPr="002F1241" w:rsidRDefault="00F1447C">
      <w:pPr>
        <w:spacing w:after="56" w:line="285" w:lineRule="auto"/>
        <w:ind w:left="837" w:right="2817" w:hanging="852"/>
        <w:jc w:val="left"/>
        <w:rPr>
          <w:lang w:val="ru-RU"/>
        </w:rPr>
      </w:pPr>
      <w:r w:rsidRPr="002F1241">
        <w:rPr>
          <w:lang w:val="ru-RU"/>
        </w:rPr>
        <w:t xml:space="preserve">музыкальных течений; дискуссия на тему «Современная музыка»; вариативно: презентация альбома своей любимой группы. </w:t>
      </w:r>
    </w:p>
    <w:p w:rsidR="0044359D" w:rsidRPr="002F1241" w:rsidRDefault="00F1447C">
      <w:pPr>
        <w:spacing w:after="68"/>
        <w:ind w:left="847" w:right="0" w:hanging="10"/>
        <w:jc w:val="left"/>
        <w:rPr>
          <w:lang w:val="ru-RU"/>
        </w:rPr>
      </w:pPr>
      <w:r w:rsidRPr="002F1241">
        <w:rPr>
          <w:b/>
          <w:lang w:val="ru-RU"/>
        </w:rPr>
        <w:t>Музыка цифрового мира.</w:t>
      </w:r>
      <w:r w:rsidRPr="002F1241">
        <w:rPr>
          <w:lang w:val="ru-RU"/>
        </w:rPr>
        <w:t xml:space="preserve"> </w:t>
      </w:r>
    </w:p>
    <w:p w:rsidR="0044359D" w:rsidRPr="002F1241" w:rsidRDefault="00F1447C">
      <w:pPr>
        <w:spacing w:after="56" w:line="285" w:lineRule="auto"/>
        <w:ind w:left="-15" w:right="287"/>
        <w:jc w:val="left"/>
        <w:rPr>
          <w:lang w:val="ru-RU"/>
        </w:rPr>
      </w:pPr>
      <w:r w:rsidRPr="002F1241">
        <w:rPr>
          <w:lang w:val="ru-RU"/>
        </w:rPr>
        <w:t xml:space="preserve">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 Виды деятельности обучающихся: </w:t>
      </w:r>
    </w:p>
    <w:p w:rsidR="0044359D" w:rsidRPr="002F1241" w:rsidRDefault="00F1447C">
      <w:pPr>
        <w:ind w:left="852" w:right="3" w:firstLine="0"/>
        <w:rPr>
          <w:lang w:val="ru-RU"/>
        </w:rPr>
      </w:pPr>
      <w:r w:rsidRPr="002F1241">
        <w:rPr>
          <w:lang w:val="ru-RU"/>
        </w:rPr>
        <w:t xml:space="preserve">поиск информации о способах сохранения и передачи музыки прежде и сейчас; </w:t>
      </w:r>
    </w:p>
    <w:p w:rsidR="0044359D" w:rsidRPr="002F1241" w:rsidRDefault="00F1447C">
      <w:pPr>
        <w:tabs>
          <w:tab w:val="center" w:pos="1338"/>
          <w:tab w:val="center" w:pos="2846"/>
          <w:tab w:val="center" w:pos="4171"/>
          <w:tab w:val="center" w:pos="5427"/>
          <w:tab w:val="center" w:pos="7063"/>
          <w:tab w:val="center" w:pos="8384"/>
          <w:tab w:val="center" w:pos="9189"/>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просмотр </w:t>
      </w:r>
      <w:r w:rsidRPr="002F1241">
        <w:rPr>
          <w:lang w:val="ru-RU"/>
        </w:rPr>
        <w:tab/>
        <w:t xml:space="preserve">музыкального </w:t>
      </w:r>
      <w:r w:rsidRPr="002F1241">
        <w:rPr>
          <w:lang w:val="ru-RU"/>
        </w:rPr>
        <w:tab/>
        <w:t xml:space="preserve">клипа </w:t>
      </w:r>
      <w:r w:rsidRPr="002F1241">
        <w:rPr>
          <w:lang w:val="ru-RU"/>
        </w:rPr>
        <w:tab/>
        <w:t xml:space="preserve">популярного </w:t>
      </w:r>
      <w:r w:rsidRPr="002F1241">
        <w:rPr>
          <w:lang w:val="ru-RU"/>
        </w:rPr>
        <w:tab/>
        <w:t xml:space="preserve">исполнителя, </w:t>
      </w:r>
      <w:r w:rsidRPr="002F1241">
        <w:rPr>
          <w:lang w:val="ru-RU"/>
        </w:rPr>
        <w:tab/>
        <w:t xml:space="preserve">анализ </w:t>
      </w:r>
      <w:r w:rsidRPr="002F1241">
        <w:rPr>
          <w:lang w:val="ru-RU"/>
        </w:rPr>
        <w:tab/>
        <w:t xml:space="preserve">его </w:t>
      </w:r>
    </w:p>
    <w:p w:rsidR="0044359D" w:rsidRPr="002F1241" w:rsidRDefault="00F1447C">
      <w:pPr>
        <w:spacing w:after="0" w:line="332" w:lineRule="auto"/>
        <w:ind w:left="847" w:right="292" w:hanging="852"/>
        <w:rPr>
          <w:lang w:val="ru-RU"/>
        </w:rPr>
      </w:pPr>
      <w:r w:rsidRPr="002F1241">
        <w:rPr>
          <w:lang w:val="ru-RU"/>
        </w:rPr>
        <w:t xml:space="preserve">художественного образа, стиля, выразительных средств; разучивание и исполнение популярной современной песни; вариативно: проведение социального опроса о роли и месте музыки в жизни </w:t>
      </w:r>
    </w:p>
    <w:p w:rsidR="0044359D" w:rsidRPr="002F1241" w:rsidRDefault="00F1447C">
      <w:pPr>
        <w:spacing w:after="0" w:line="336" w:lineRule="auto"/>
        <w:ind w:left="852" w:right="1639" w:hanging="852"/>
        <w:jc w:val="left"/>
        <w:rPr>
          <w:lang w:val="ru-RU"/>
        </w:rPr>
      </w:pPr>
      <w:r w:rsidRPr="002F1241">
        <w:rPr>
          <w:lang w:val="ru-RU"/>
        </w:rPr>
        <w:t xml:space="preserve">современного человека; создание собственного музыкального клипа. </w:t>
      </w:r>
      <w:r w:rsidRPr="002F1241">
        <w:rPr>
          <w:b/>
          <w:lang w:val="ru-RU"/>
        </w:rPr>
        <w:t>Модуль № 9 «Связь музыки с другими видами искусства»</w:t>
      </w:r>
      <w:r w:rsidRPr="002F1241">
        <w:rPr>
          <w:lang w:val="ru-RU"/>
        </w:rPr>
        <w:t xml:space="preserve"> </w:t>
      </w:r>
      <w:r w:rsidRPr="002F1241">
        <w:rPr>
          <w:b/>
          <w:lang w:val="ru-RU"/>
        </w:rPr>
        <w:t>Музыка и литература.</w:t>
      </w:r>
      <w:r w:rsidRPr="002F1241">
        <w:rPr>
          <w:lang w:val="ru-RU"/>
        </w:rPr>
        <w:t xml:space="preserve"> </w:t>
      </w:r>
    </w:p>
    <w:p w:rsidR="0044359D" w:rsidRPr="002F1241" w:rsidRDefault="00F1447C">
      <w:pPr>
        <w:spacing w:after="18" w:line="285" w:lineRule="auto"/>
        <w:ind w:left="-15" w:right="290"/>
        <w:jc w:val="left"/>
        <w:rPr>
          <w:lang w:val="ru-RU"/>
        </w:rPr>
      </w:pPr>
      <w:r w:rsidRPr="002F1241">
        <w:rPr>
          <w:lang w:val="ru-RU"/>
        </w:rPr>
        <w:t xml:space="preserve">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 Виды деятельности обучающихся: знакомство с образцами вокальной и инструментальной музыки; 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 сочинение </w:t>
      </w:r>
      <w:r w:rsidRPr="002F1241">
        <w:rPr>
          <w:lang w:val="ru-RU"/>
        </w:rPr>
        <w:tab/>
        <w:t xml:space="preserve">рассказа, </w:t>
      </w:r>
      <w:r w:rsidRPr="002F1241">
        <w:rPr>
          <w:lang w:val="ru-RU"/>
        </w:rPr>
        <w:tab/>
        <w:t xml:space="preserve">стихотворения </w:t>
      </w:r>
      <w:r w:rsidRPr="002F1241">
        <w:rPr>
          <w:lang w:val="ru-RU"/>
        </w:rPr>
        <w:tab/>
        <w:t xml:space="preserve">под </w:t>
      </w:r>
      <w:r w:rsidRPr="002F1241">
        <w:rPr>
          <w:lang w:val="ru-RU"/>
        </w:rPr>
        <w:tab/>
        <w:t xml:space="preserve">впечатлением </w:t>
      </w:r>
      <w:r w:rsidRPr="002F1241">
        <w:rPr>
          <w:lang w:val="ru-RU"/>
        </w:rPr>
        <w:tab/>
        <w:t xml:space="preserve">от </w:t>
      </w:r>
      <w:r w:rsidRPr="002F1241">
        <w:rPr>
          <w:lang w:val="ru-RU"/>
        </w:rPr>
        <w:tab/>
        <w:t xml:space="preserve">восприятия </w:t>
      </w:r>
    </w:p>
    <w:p w:rsidR="0044359D" w:rsidRPr="002F1241" w:rsidRDefault="00F1447C">
      <w:pPr>
        <w:spacing w:after="56" w:line="285" w:lineRule="auto"/>
        <w:ind w:left="837" w:right="287" w:hanging="852"/>
        <w:jc w:val="left"/>
        <w:rPr>
          <w:lang w:val="ru-RU"/>
        </w:rPr>
      </w:pPr>
      <w:r w:rsidRPr="002F1241">
        <w:rPr>
          <w:lang w:val="ru-RU"/>
        </w:rPr>
        <w:t xml:space="preserve">инструментального музыкального произведения; рисование образов программной музыки; музыкальная викторина на знание музыки, названий и авторов изученных </w:t>
      </w:r>
    </w:p>
    <w:p w:rsidR="0044359D" w:rsidRPr="002F1241" w:rsidRDefault="00F1447C">
      <w:pPr>
        <w:ind w:left="-5" w:right="3" w:firstLine="0"/>
        <w:rPr>
          <w:lang w:val="ru-RU"/>
        </w:rPr>
      </w:pPr>
      <w:r w:rsidRPr="002F1241">
        <w:rPr>
          <w:lang w:val="ru-RU"/>
        </w:rPr>
        <w:t xml:space="preserve">произведений. </w:t>
      </w:r>
    </w:p>
    <w:p w:rsidR="0044359D" w:rsidRPr="002F1241" w:rsidRDefault="00F1447C">
      <w:pPr>
        <w:spacing w:after="68"/>
        <w:ind w:left="847" w:right="0" w:hanging="10"/>
        <w:jc w:val="left"/>
        <w:rPr>
          <w:lang w:val="ru-RU"/>
        </w:rPr>
      </w:pPr>
      <w:r w:rsidRPr="002F1241">
        <w:rPr>
          <w:b/>
          <w:lang w:val="ru-RU"/>
        </w:rPr>
        <w:t>Музыка и живопись.</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Содержание: </w:t>
      </w:r>
      <w:r w:rsidRPr="002F1241">
        <w:rPr>
          <w:lang w:val="ru-RU"/>
        </w:rPr>
        <w:tab/>
        <w:t xml:space="preserve">Выразительные </w:t>
      </w:r>
      <w:r w:rsidRPr="002F1241">
        <w:rPr>
          <w:lang w:val="ru-RU"/>
        </w:rPr>
        <w:tab/>
        <w:t xml:space="preserve">средства </w:t>
      </w:r>
      <w:r w:rsidRPr="002F1241">
        <w:rPr>
          <w:lang w:val="ru-RU"/>
        </w:rPr>
        <w:tab/>
        <w:t xml:space="preserve">музыкального </w:t>
      </w:r>
      <w:r w:rsidRPr="002F1241">
        <w:rPr>
          <w:lang w:val="ru-RU"/>
        </w:rPr>
        <w:tab/>
        <w:t xml:space="preserve">и </w:t>
      </w:r>
      <w:r w:rsidRPr="002F1241">
        <w:rPr>
          <w:lang w:val="ru-RU"/>
        </w:rPr>
        <w:tab/>
        <w:t>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w:t>
      </w:r>
      <w:hyperlink r:id="rId512">
        <w:r w:rsidRPr="002F1241">
          <w:rPr>
            <w:lang w:val="ru-RU"/>
          </w:rPr>
          <w:t>весинистов, К. Дебюсси, А.К. Л</w:t>
        </w:r>
      </w:hyperlink>
      <w:r w:rsidRPr="002F1241">
        <w:rPr>
          <w:lang w:val="ru-RU"/>
        </w:rPr>
        <w:t xml:space="preserve">ядова и других композиторов). Виды деятельности обучающихся: </w:t>
      </w:r>
    </w:p>
    <w:p w:rsidR="0044359D" w:rsidRPr="002F1241" w:rsidRDefault="00F1447C">
      <w:pPr>
        <w:spacing w:after="5"/>
        <w:ind w:left="852" w:right="3" w:firstLine="0"/>
        <w:rPr>
          <w:lang w:val="ru-RU"/>
        </w:rPr>
      </w:pPr>
      <w:r w:rsidRPr="002F1241">
        <w:rPr>
          <w:lang w:val="ru-RU"/>
        </w:rPr>
        <w:t xml:space="preserve">знакомство с музыкальными произведениями программной музыки, выявление </w:t>
      </w:r>
    </w:p>
    <w:p w:rsidR="0044359D" w:rsidRPr="002F1241" w:rsidRDefault="00F1447C">
      <w:pPr>
        <w:spacing w:after="0" w:line="332" w:lineRule="auto"/>
        <w:ind w:left="847" w:right="294" w:hanging="852"/>
        <w:rPr>
          <w:lang w:val="ru-RU"/>
        </w:rPr>
      </w:pPr>
      <w:r w:rsidRPr="002F1241">
        <w:rPr>
          <w:lang w:val="ru-RU"/>
        </w:rPr>
        <w:t xml:space="preserve">интонаций изобразительного характера; музыкальная викторина на знание музыки, названий и авторов изученных </w:t>
      </w:r>
    </w:p>
    <w:p w:rsidR="0044359D" w:rsidRPr="002F1241" w:rsidRDefault="00F1447C">
      <w:pPr>
        <w:spacing w:after="0" w:line="332" w:lineRule="auto"/>
        <w:ind w:left="847" w:right="293" w:hanging="852"/>
        <w:rPr>
          <w:lang w:val="ru-RU"/>
        </w:rPr>
      </w:pPr>
      <w:r w:rsidRPr="002F1241">
        <w:rPr>
          <w:lang w:val="ru-RU"/>
        </w:rPr>
        <w:t xml:space="preserve">произведений; разучивание, исполнение песни с элементами изобразительности, сочинение к ней </w:t>
      </w:r>
    </w:p>
    <w:p w:rsidR="0044359D" w:rsidRPr="002F1241" w:rsidRDefault="00F1447C">
      <w:pPr>
        <w:spacing w:after="0" w:line="332" w:lineRule="auto"/>
        <w:ind w:left="847" w:right="3" w:hanging="852"/>
        <w:rPr>
          <w:lang w:val="ru-RU"/>
        </w:rPr>
      </w:pPr>
      <w:r w:rsidRPr="002F1241">
        <w:rPr>
          <w:lang w:val="ru-RU"/>
        </w:rPr>
        <w:t>ритмического и шумового аккомпанемента с целью усиления изобразительного эффекта; вариативно: рисование под впечатлением от восприятия музыки программно-</w:t>
      </w:r>
    </w:p>
    <w:p w:rsidR="0044359D" w:rsidRPr="002F1241" w:rsidRDefault="00F1447C">
      <w:pPr>
        <w:ind w:left="-5" w:right="3" w:firstLine="0"/>
        <w:rPr>
          <w:lang w:val="ru-RU"/>
        </w:rPr>
      </w:pPr>
      <w:r w:rsidRPr="002F1241">
        <w:rPr>
          <w:lang w:val="ru-RU"/>
        </w:rPr>
        <w:t xml:space="preserve">изобразительного характера; сочинение музыки, импровизация, озвучивание картин художников. </w:t>
      </w:r>
    </w:p>
    <w:p w:rsidR="0044359D" w:rsidRPr="002F1241" w:rsidRDefault="00F1447C">
      <w:pPr>
        <w:spacing w:after="68"/>
        <w:ind w:left="847" w:right="0" w:hanging="10"/>
        <w:jc w:val="left"/>
        <w:rPr>
          <w:lang w:val="ru-RU"/>
        </w:rPr>
      </w:pPr>
      <w:r w:rsidRPr="002F1241">
        <w:rPr>
          <w:b/>
          <w:lang w:val="ru-RU"/>
        </w:rPr>
        <w:t>Музыка и театр.</w:t>
      </w:r>
      <w:r w:rsidRPr="002F1241">
        <w:rPr>
          <w:lang w:val="ru-RU"/>
        </w:rPr>
        <w:t xml:space="preserve"> </w:t>
      </w:r>
    </w:p>
    <w:p w:rsidR="0044359D" w:rsidRPr="002F1241" w:rsidRDefault="00F1447C">
      <w:pPr>
        <w:ind w:left="-5" w:right="289"/>
        <w:rPr>
          <w:lang w:val="ru-RU"/>
        </w:rPr>
      </w:pPr>
      <w:r w:rsidRPr="002F1241">
        <w:rPr>
          <w:lang w:val="ru-RU"/>
        </w:rPr>
        <w:t xml:space="preserve">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8"/>
        <w:ind w:left="852" w:right="3" w:firstLine="0"/>
        <w:rPr>
          <w:lang w:val="ru-RU"/>
        </w:rPr>
      </w:pPr>
      <w:r w:rsidRPr="002F1241">
        <w:rPr>
          <w:lang w:val="ru-RU"/>
        </w:rPr>
        <w:t xml:space="preserve">знакомство с образцами музыки, созданной отечественными и зарубежными </w:t>
      </w:r>
    </w:p>
    <w:p w:rsidR="0044359D" w:rsidRPr="002F1241" w:rsidRDefault="00F1447C">
      <w:pPr>
        <w:spacing w:after="0" w:line="332" w:lineRule="auto"/>
        <w:ind w:left="847" w:right="294" w:hanging="852"/>
        <w:rPr>
          <w:lang w:val="ru-RU"/>
        </w:rPr>
      </w:pPr>
      <w:r w:rsidRPr="002F1241">
        <w:rPr>
          <w:lang w:val="ru-RU"/>
        </w:rPr>
        <w:t xml:space="preserve">композиторами для драматического театра; разучивание, </w:t>
      </w:r>
      <w:r w:rsidRPr="002F1241">
        <w:rPr>
          <w:lang w:val="ru-RU"/>
        </w:rPr>
        <w:tab/>
        <w:t xml:space="preserve">исполнение </w:t>
      </w:r>
      <w:r w:rsidRPr="002F1241">
        <w:rPr>
          <w:lang w:val="ru-RU"/>
        </w:rPr>
        <w:tab/>
        <w:t xml:space="preserve">песни </w:t>
      </w:r>
      <w:r w:rsidRPr="002F1241">
        <w:rPr>
          <w:lang w:val="ru-RU"/>
        </w:rPr>
        <w:tab/>
        <w:t xml:space="preserve">из </w:t>
      </w:r>
      <w:r w:rsidRPr="002F1241">
        <w:rPr>
          <w:lang w:val="ru-RU"/>
        </w:rPr>
        <w:tab/>
        <w:t xml:space="preserve">театральной </w:t>
      </w:r>
      <w:r w:rsidRPr="002F1241">
        <w:rPr>
          <w:lang w:val="ru-RU"/>
        </w:rPr>
        <w:tab/>
        <w:t xml:space="preserve">постановки, </w:t>
      </w:r>
      <w:r w:rsidRPr="002F1241">
        <w:rPr>
          <w:lang w:val="ru-RU"/>
        </w:rPr>
        <w:tab/>
        <w:t xml:space="preserve">просмотр </w:t>
      </w:r>
    </w:p>
    <w:p w:rsidR="0044359D" w:rsidRPr="002F1241" w:rsidRDefault="00F1447C">
      <w:pPr>
        <w:spacing w:after="0" w:line="332" w:lineRule="auto"/>
        <w:ind w:left="847" w:right="293" w:hanging="852"/>
        <w:rPr>
          <w:lang w:val="ru-RU"/>
        </w:rPr>
      </w:pPr>
      <w:r w:rsidRPr="002F1241">
        <w:rPr>
          <w:lang w:val="ru-RU"/>
        </w:rPr>
        <w:t xml:space="preserve">видеозаписи спектакля, в котором звучит данная песня; музыкальная викторина на материале изученных фрагментов музыкальных </w:t>
      </w:r>
    </w:p>
    <w:p w:rsidR="0044359D" w:rsidRPr="002F1241" w:rsidRDefault="00F1447C">
      <w:pPr>
        <w:ind w:left="-5" w:right="288" w:firstLine="0"/>
        <w:rPr>
          <w:lang w:val="ru-RU"/>
        </w:rPr>
      </w:pPr>
      <w:r w:rsidRPr="002F1241">
        <w:rPr>
          <w:lang w:val="ru-RU"/>
        </w:rPr>
        <w:t xml:space="preserve">спектаклей; 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 </w:t>
      </w:r>
    </w:p>
    <w:p w:rsidR="0044359D" w:rsidRPr="002F1241" w:rsidRDefault="00F1447C">
      <w:pPr>
        <w:spacing w:after="68"/>
        <w:ind w:left="847" w:right="0" w:hanging="10"/>
        <w:jc w:val="left"/>
        <w:rPr>
          <w:lang w:val="ru-RU"/>
        </w:rPr>
      </w:pPr>
      <w:r w:rsidRPr="002F1241">
        <w:rPr>
          <w:b/>
          <w:lang w:val="ru-RU"/>
        </w:rPr>
        <w:t>Музыка кино и телевидения.</w:t>
      </w:r>
      <w:r w:rsidRPr="002F1241">
        <w:rPr>
          <w:lang w:val="ru-RU"/>
        </w:rPr>
        <w:t xml:space="preserve"> </w:t>
      </w:r>
    </w:p>
    <w:p w:rsidR="0044359D" w:rsidRPr="002F1241" w:rsidRDefault="00F1447C">
      <w:pPr>
        <w:ind w:left="-5" w:right="285"/>
        <w:rPr>
          <w:lang w:val="ru-RU"/>
        </w:rPr>
      </w:pPr>
      <w:r w:rsidRPr="002F1241">
        <w:rPr>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 </w:t>
      </w:r>
    </w:p>
    <w:p w:rsidR="0044359D" w:rsidRPr="002F1241" w:rsidRDefault="00F1447C">
      <w:pPr>
        <w:ind w:left="852" w:right="3" w:firstLine="0"/>
        <w:rPr>
          <w:lang w:val="ru-RU"/>
        </w:rPr>
      </w:pPr>
      <w:r w:rsidRPr="002F1241">
        <w:rPr>
          <w:lang w:val="ru-RU"/>
        </w:rPr>
        <w:t xml:space="preserve">Виды деятельности обучающихся: </w:t>
      </w:r>
    </w:p>
    <w:p w:rsidR="0044359D" w:rsidRPr="002F1241" w:rsidRDefault="00F1447C">
      <w:pPr>
        <w:spacing w:after="0" w:line="332" w:lineRule="auto"/>
        <w:ind w:left="852" w:right="3" w:firstLine="0"/>
        <w:rPr>
          <w:lang w:val="ru-RU"/>
        </w:rPr>
      </w:pPr>
      <w:r w:rsidRPr="002F1241">
        <w:rPr>
          <w:lang w:val="ru-RU"/>
        </w:rPr>
        <w:t xml:space="preserve">знакомство с образцами киномузыки отечественных и зарубежных композиторов; просмотр фильмов с целью анализа выразительного эффекта, создаваемого </w:t>
      </w:r>
    </w:p>
    <w:p w:rsidR="0044359D" w:rsidRPr="002F1241" w:rsidRDefault="00F1447C">
      <w:pPr>
        <w:spacing w:after="56" w:line="285" w:lineRule="auto"/>
        <w:ind w:left="-15" w:right="288" w:firstLine="0"/>
        <w:jc w:val="left"/>
        <w:rPr>
          <w:lang w:val="ru-RU"/>
        </w:rPr>
      </w:pPr>
      <w:r w:rsidRPr="002F1241">
        <w:rPr>
          <w:lang w:val="ru-RU"/>
        </w:rPr>
        <w:t xml:space="preserve">музыкой; разучивание, исполнение песни из фильма; вариативно: </w:t>
      </w:r>
      <w:r w:rsidRPr="002F1241">
        <w:rPr>
          <w:lang w:val="ru-RU"/>
        </w:rPr>
        <w:tab/>
        <w:t xml:space="preserve">создание </w:t>
      </w:r>
      <w:r w:rsidRPr="002F1241">
        <w:rPr>
          <w:lang w:val="ru-RU"/>
        </w:rPr>
        <w:tab/>
        <w:t xml:space="preserve">любительского </w:t>
      </w:r>
      <w:r w:rsidRPr="002F1241">
        <w:rPr>
          <w:lang w:val="ru-RU"/>
        </w:rPr>
        <w:tab/>
        <w:t xml:space="preserve">музыкального </w:t>
      </w:r>
      <w:r w:rsidRPr="002F1241">
        <w:rPr>
          <w:lang w:val="ru-RU"/>
        </w:rPr>
        <w:tab/>
        <w:t xml:space="preserve">фильма; </w:t>
      </w:r>
      <w:r w:rsidRPr="002F1241">
        <w:rPr>
          <w:lang w:val="ru-RU"/>
        </w:rPr>
        <w:tab/>
        <w:t xml:space="preserve">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 </w:t>
      </w:r>
      <w:r w:rsidRPr="002F1241">
        <w:rPr>
          <w:lang w:val="ru-RU"/>
        </w:rPr>
        <w:br w:type="page"/>
      </w:r>
    </w:p>
    <w:p w:rsidR="0044359D" w:rsidRPr="002F1241" w:rsidRDefault="00F1447C">
      <w:pPr>
        <w:ind w:left="-5" w:right="3"/>
        <w:rPr>
          <w:lang w:val="ru-RU"/>
        </w:rPr>
      </w:pPr>
      <w:r w:rsidRPr="002F1241">
        <w:rPr>
          <w:lang w:val="ru-RU"/>
        </w:rPr>
        <w:t xml:space="preserve">ПЛАНИРУЕМЫЕ РЕЗУЛЬТАТЫ ОСВОЕНИЯ ПРОГРАММЫ ПО МУЗЫКЕ НА УРОВНЕ ОСНОВНОГО ОБЩЕГО ОБРАЗОВАНИЯ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В результате изучения музыки на уровне основного общего образования у обучающегося будут сформированы следующие личностные результаты в части: </w:t>
      </w:r>
    </w:p>
    <w:p w:rsidR="0044359D" w:rsidRPr="002F1241" w:rsidRDefault="00F1447C">
      <w:pPr>
        <w:spacing w:after="68"/>
        <w:ind w:left="847" w:right="0" w:hanging="10"/>
        <w:jc w:val="left"/>
        <w:rPr>
          <w:lang w:val="ru-RU"/>
        </w:rPr>
      </w:pPr>
      <w:r w:rsidRPr="002F1241">
        <w:rPr>
          <w:b/>
          <w:lang w:val="ru-RU"/>
        </w:rPr>
        <w:t>1) патриотического воспитания:</w:t>
      </w:r>
      <w:r w:rsidRPr="002F1241">
        <w:rPr>
          <w:lang w:val="ru-RU"/>
        </w:rPr>
        <w:t xml:space="preserve"> </w:t>
      </w:r>
    </w:p>
    <w:p w:rsidR="0044359D" w:rsidRPr="002F1241" w:rsidRDefault="00F1447C">
      <w:pPr>
        <w:tabs>
          <w:tab w:val="center" w:pos="1373"/>
          <w:tab w:val="center" w:pos="2799"/>
          <w:tab w:val="center" w:pos="4365"/>
          <w:tab w:val="center" w:pos="6054"/>
          <w:tab w:val="center" w:pos="7141"/>
          <w:tab w:val="center" w:pos="8434"/>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осознание </w:t>
      </w:r>
      <w:r w:rsidRPr="002F1241">
        <w:rPr>
          <w:lang w:val="ru-RU"/>
        </w:rPr>
        <w:tab/>
        <w:t xml:space="preserve">российской </w:t>
      </w:r>
      <w:r w:rsidRPr="002F1241">
        <w:rPr>
          <w:lang w:val="ru-RU"/>
        </w:rPr>
        <w:tab/>
        <w:t xml:space="preserve">гражданской </w:t>
      </w:r>
      <w:r w:rsidRPr="002F1241">
        <w:rPr>
          <w:lang w:val="ru-RU"/>
        </w:rPr>
        <w:tab/>
        <w:t xml:space="preserve">идентичности </w:t>
      </w:r>
      <w:r w:rsidRPr="002F1241">
        <w:rPr>
          <w:lang w:val="ru-RU"/>
        </w:rPr>
        <w:tab/>
        <w:t xml:space="preserve">в </w:t>
      </w:r>
      <w:r w:rsidRPr="002F1241">
        <w:rPr>
          <w:lang w:val="ru-RU"/>
        </w:rPr>
        <w:tab/>
        <w:t xml:space="preserve">поликультурноми </w:t>
      </w:r>
    </w:p>
    <w:p w:rsidR="0044359D" w:rsidRPr="002F1241" w:rsidRDefault="00F1447C">
      <w:pPr>
        <w:spacing w:after="0" w:line="332" w:lineRule="auto"/>
        <w:ind w:left="847" w:right="294" w:hanging="852"/>
        <w:rPr>
          <w:lang w:val="ru-RU"/>
        </w:rPr>
      </w:pPr>
      <w:r w:rsidRPr="002F1241">
        <w:rPr>
          <w:lang w:val="ru-RU"/>
        </w:rPr>
        <w:t xml:space="preserve">многоконфессиональном обществе; знание Гимна России и традиций его исполнения, уважение музыкальных </w:t>
      </w:r>
    </w:p>
    <w:p w:rsidR="0044359D" w:rsidRPr="002F1241" w:rsidRDefault="00F1447C">
      <w:pPr>
        <w:spacing w:after="0" w:line="332" w:lineRule="auto"/>
        <w:ind w:left="847" w:right="291" w:hanging="852"/>
        <w:rPr>
          <w:lang w:val="ru-RU"/>
        </w:rPr>
      </w:pPr>
      <w:r w:rsidRPr="002F1241">
        <w:rPr>
          <w:lang w:val="ru-RU"/>
        </w:rPr>
        <w:t xml:space="preserve">символов республик Российской Федерации и других стран мира; проявление </w:t>
      </w:r>
      <w:r w:rsidRPr="002F1241">
        <w:rPr>
          <w:lang w:val="ru-RU"/>
        </w:rPr>
        <w:tab/>
        <w:t xml:space="preserve">интереса </w:t>
      </w:r>
      <w:r w:rsidRPr="002F1241">
        <w:rPr>
          <w:lang w:val="ru-RU"/>
        </w:rPr>
        <w:tab/>
        <w:t xml:space="preserve">к </w:t>
      </w:r>
      <w:r w:rsidRPr="002F1241">
        <w:rPr>
          <w:lang w:val="ru-RU"/>
        </w:rPr>
        <w:tab/>
        <w:t xml:space="preserve">освоению </w:t>
      </w:r>
      <w:r w:rsidRPr="002F1241">
        <w:rPr>
          <w:lang w:val="ru-RU"/>
        </w:rPr>
        <w:tab/>
        <w:t xml:space="preserve">музыкальных </w:t>
      </w:r>
      <w:r w:rsidRPr="002F1241">
        <w:rPr>
          <w:lang w:val="ru-RU"/>
        </w:rPr>
        <w:tab/>
        <w:t xml:space="preserve">традиций </w:t>
      </w:r>
      <w:r w:rsidRPr="002F1241">
        <w:rPr>
          <w:lang w:val="ru-RU"/>
        </w:rPr>
        <w:tab/>
        <w:t xml:space="preserve">своего </w:t>
      </w:r>
      <w:r w:rsidRPr="002F1241">
        <w:rPr>
          <w:lang w:val="ru-RU"/>
        </w:rPr>
        <w:tab/>
        <w:t xml:space="preserve">края, </w:t>
      </w:r>
    </w:p>
    <w:p w:rsidR="0044359D" w:rsidRPr="002F1241" w:rsidRDefault="00F1447C">
      <w:pPr>
        <w:spacing w:after="0" w:line="332" w:lineRule="auto"/>
        <w:ind w:left="847" w:right="294" w:hanging="852"/>
        <w:rPr>
          <w:lang w:val="ru-RU"/>
        </w:rPr>
      </w:pPr>
      <w:r w:rsidRPr="002F1241">
        <w:rPr>
          <w:lang w:val="ru-RU"/>
        </w:rPr>
        <w:t xml:space="preserve">музыкальной культуры народов России; знание </w:t>
      </w:r>
      <w:r w:rsidRPr="002F1241">
        <w:rPr>
          <w:lang w:val="ru-RU"/>
        </w:rPr>
        <w:tab/>
        <w:t xml:space="preserve">достижений </w:t>
      </w:r>
      <w:r w:rsidRPr="002F1241">
        <w:rPr>
          <w:lang w:val="ru-RU"/>
        </w:rPr>
        <w:tab/>
        <w:t xml:space="preserve">отечественных </w:t>
      </w:r>
      <w:r w:rsidRPr="002F1241">
        <w:rPr>
          <w:lang w:val="ru-RU"/>
        </w:rPr>
        <w:tab/>
        <w:t xml:space="preserve">музыкантов, </w:t>
      </w:r>
      <w:r w:rsidRPr="002F1241">
        <w:rPr>
          <w:lang w:val="ru-RU"/>
        </w:rPr>
        <w:tab/>
        <w:t xml:space="preserve">их </w:t>
      </w:r>
      <w:r w:rsidRPr="002F1241">
        <w:rPr>
          <w:lang w:val="ru-RU"/>
        </w:rPr>
        <w:tab/>
        <w:t xml:space="preserve">вклада </w:t>
      </w:r>
      <w:r w:rsidRPr="002F1241">
        <w:rPr>
          <w:lang w:val="ru-RU"/>
        </w:rPr>
        <w:tab/>
        <w:t xml:space="preserve">в </w:t>
      </w:r>
      <w:r w:rsidRPr="002F1241">
        <w:rPr>
          <w:lang w:val="ru-RU"/>
        </w:rPr>
        <w:tab/>
        <w:t xml:space="preserve">мировую </w:t>
      </w:r>
    </w:p>
    <w:p w:rsidR="0044359D" w:rsidRPr="002F1241" w:rsidRDefault="00F1447C">
      <w:pPr>
        <w:ind w:left="-5" w:right="294" w:firstLine="0"/>
        <w:rPr>
          <w:lang w:val="ru-RU"/>
        </w:rPr>
      </w:pPr>
      <w:r w:rsidRPr="002F1241">
        <w:rPr>
          <w:lang w:val="ru-RU"/>
        </w:rPr>
        <w:t xml:space="preserve">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 </w:t>
      </w:r>
    </w:p>
    <w:p w:rsidR="0044359D" w:rsidRDefault="00F1447C">
      <w:pPr>
        <w:numPr>
          <w:ilvl w:val="0"/>
          <w:numId w:val="145"/>
        </w:numPr>
        <w:spacing w:after="68"/>
        <w:ind w:right="0" w:firstLine="852"/>
        <w:jc w:val="left"/>
      </w:pPr>
      <w:r>
        <w:rPr>
          <w:b/>
        </w:rPr>
        <w:t>гражданского воспитания:</w:t>
      </w:r>
      <w:r>
        <w:t xml:space="preserve"> </w:t>
      </w:r>
    </w:p>
    <w:p w:rsidR="0044359D" w:rsidRPr="002F1241" w:rsidRDefault="00F1447C">
      <w:pPr>
        <w:spacing w:after="7"/>
        <w:ind w:left="852" w:right="3" w:firstLine="0"/>
        <w:rPr>
          <w:lang w:val="ru-RU"/>
        </w:rPr>
      </w:pPr>
      <w:r w:rsidRPr="002F1241">
        <w:rPr>
          <w:lang w:val="ru-RU"/>
        </w:rPr>
        <w:t xml:space="preserve">готовность к выполнению обязанностей гражданина и реализации его прав, </w:t>
      </w:r>
    </w:p>
    <w:p w:rsidR="0044359D" w:rsidRPr="002F1241" w:rsidRDefault="00F1447C">
      <w:pPr>
        <w:ind w:left="-5" w:right="286" w:firstLine="0"/>
        <w:rPr>
          <w:lang w:val="ru-RU"/>
        </w:rPr>
      </w:pPr>
      <w:r w:rsidRPr="002F1241">
        <w:rPr>
          <w:lang w:val="ru-RU"/>
        </w:rPr>
        <w:t xml:space="preserve">уважение прав, свобод и законных интересов других людей; 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 </w:t>
      </w:r>
    </w:p>
    <w:p w:rsidR="0044359D" w:rsidRDefault="00F1447C">
      <w:pPr>
        <w:numPr>
          <w:ilvl w:val="0"/>
          <w:numId w:val="145"/>
        </w:numPr>
        <w:spacing w:after="68"/>
        <w:ind w:right="0" w:firstLine="852"/>
        <w:jc w:val="left"/>
      </w:pPr>
      <w:r>
        <w:rPr>
          <w:b/>
        </w:rPr>
        <w:t>духовно-нравственного воспитания:</w:t>
      </w:r>
      <w:r>
        <w:t xml:space="preserve"> </w:t>
      </w:r>
    </w:p>
    <w:p w:rsidR="0044359D" w:rsidRPr="002F1241" w:rsidRDefault="00F1447C">
      <w:pPr>
        <w:spacing w:after="56" w:line="285" w:lineRule="auto"/>
        <w:ind w:left="-15" w:right="286"/>
        <w:jc w:val="left"/>
        <w:rPr>
          <w:lang w:val="ru-RU"/>
        </w:rPr>
      </w:pPr>
      <w:r w:rsidRPr="002F1241">
        <w:rPr>
          <w:lang w:val="ru-RU"/>
        </w:rPr>
        <w:t xml:space="preserve">ориентация на моральные ценности и нормы в ситуациях нравственного выбора; 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 готовность </w:t>
      </w:r>
      <w:r w:rsidRPr="002F1241">
        <w:rPr>
          <w:lang w:val="ru-RU"/>
        </w:rPr>
        <w:tab/>
        <w:t xml:space="preserve">придерживаться </w:t>
      </w:r>
      <w:r w:rsidRPr="002F1241">
        <w:rPr>
          <w:lang w:val="ru-RU"/>
        </w:rPr>
        <w:tab/>
        <w:t xml:space="preserve">принципов </w:t>
      </w:r>
      <w:r w:rsidRPr="002F1241">
        <w:rPr>
          <w:lang w:val="ru-RU"/>
        </w:rPr>
        <w:tab/>
        <w:t xml:space="preserve">справедливости, </w:t>
      </w:r>
      <w:r w:rsidRPr="002F1241">
        <w:rPr>
          <w:lang w:val="ru-RU"/>
        </w:rPr>
        <w:tab/>
        <w:t xml:space="preserve">взаимопомощи </w:t>
      </w:r>
      <w:r w:rsidRPr="002F1241">
        <w:rPr>
          <w:lang w:val="ru-RU"/>
        </w:rPr>
        <w:tab/>
        <w:t xml:space="preserve">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rsidR="0044359D" w:rsidRDefault="00F1447C">
      <w:pPr>
        <w:numPr>
          <w:ilvl w:val="0"/>
          <w:numId w:val="145"/>
        </w:numPr>
        <w:spacing w:after="68"/>
        <w:ind w:right="0" w:firstLine="852"/>
        <w:jc w:val="left"/>
      </w:pPr>
      <w:r>
        <w:rPr>
          <w:b/>
        </w:rPr>
        <w:t>эстетического воспитания:</w:t>
      </w:r>
      <w:r>
        <w:t xml:space="preserve"> </w:t>
      </w:r>
    </w:p>
    <w:p w:rsidR="0044359D" w:rsidRPr="002F1241" w:rsidRDefault="00F1447C">
      <w:pPr>
        <w:spacing w:after="33"/>
        <w:ind w:left="-5" w:right="290"/>
        <w:rPr>
          <w:lang w:val="ru-RU"/>
        </w:rPr>
      </w:pPr>
      <w:r w:rsidRPr="002F1241">
        <w:rPr>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w:t>
      </w:r>
      <w:hyperlink r:id="rId513">
        <w:r w:rsidRPr="002F1241">
          <w:rPr>
            <w:lang w:val="ru-RU"/>
          </w:rPr>
          <w:t>и музыкального искусства к</w:t>
        </w:r>
      </w:hyperlink>
      <w:r w:rsidRPr="002F1241">
        <w:rPr>
          <w:lang w:val="ru-RU"/>
        </w:rPr>
        <w:t xml:space="preserve">ак средства коммуникации и </w:t>
      </w:r>
    </w:p>
    <w:p w:rsidR="0044359D" w:rsidRPr="002F1241" w:rsidRDefault="00F1447C">
      <w:pPr>
        <w:spacing w:after="0" w:line="332" w:lineRule="auto"/>
        <w:ind w:left="847" w:right="285" w:hanging="852"/>
        <w:rPr>
          <w:lang w:val="ru-RU"/>
        </w:rPr>
      </w:pPr>
      <w:r w:rsidRPr="002F1241">
        <w:rPr>
          <w:lang w:val="ru-RU"/>
        </w:rPr>
        <w:t xml:space="preserve">самовыражения; понимание ценности отечественного и мирового искусства, роли этнических </w:t>
      </w:r>
    </w:p>
    <w:p w:rsidR="0044359D" w:rsidRPr="002F1241" w:rsidRDefault="00F1447C">
      <w:pPr>
        <w:spacing w:after="7" w:line="332" w:lineRule="auto"/>
        <w:ind w:left="847" w:right="2940" w:hanging="852"/>
        <w:rPr>
          <w:lang w:val="ru-RU"/>
        </w:rPr>
      </w:pPr>
      <w:r w:rsidRPr="002F1241">
        <w:rPr>
          <w:lang w:val="ru-RU"/>
        </w:rPr>
        <w:t xml:space="preserve">культурных традиций и народного творчества; стремление к самовыражению в разных видах искусства. </w:t>
      </w:r>
    </w:p>
    <w:p w:rsidR="0044359D" w:rsidRDefault="00F1447C">
      <w:pPr>
        <w:numPr>
          <w:ilvl w:val="0"/>
          <w:numId w:val="145"/>
        </w:numPr>
        <w:spacing w:after="68"/>
        <w:ind w:right="0" w:firstLine="852"/>
        <w:jc w:val="left"/>
      </w:pPr>
      <w:r>
        <w:rPr>
          <w:b/>
        </w:rPr>
        <w:t>ценности научного познания:</w:t>
      </w:r>
      <w:r>
        <w:t xml:space="preserve"> </w:t>
      </w:r>
    </w:p>
    <w:p w:rsidR="0044359D" w:rsidRPr="002F1241" w:rsidRDefault="00F1447C">
      <w:pPr>
        <w:spacing w:after="23"/>
        <w:ind w:left="-5" w:right="288"/>
        <w:rPr>
          <w:lang w:val="ru-RU"/>
        </w:rPr>
      </w:pPr>
      <w:r w:rsidRPr="002F1241">
        <w:rPr>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w:t>
      </w:r>
    </w:p>
    <w:p w:rsidR="0044359D" w:rsidRPr="002F1241" w:rsidRDefault="00F1447C">
      <w:pPr>
        <w:ind w:left="-5" w:right="291" w:firstLine="0"/>
        <w:rPr>
          <w:lang w:val="ru-RU"/>
        </w:rPr>
      </w:pPr>
      <w:r w:rsidRPr="002F1241">
        <w:rPr>
          <w:lang w:val="ru-RU"/>
        </w:rPr>
        <w:t xml:space="preserve">интонируемого смысла; 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 </w:t>
      </w:r>
    </w:p>
    <w:p w:rsidR="0044359D" w:rsidRPr="002F1241" w:rsidRDefault="00F1447C">
      <w:pPr>
        <w:numPr>
          <w:ilvl w:val="0"/>
          <w:numId w:val="145"/>
        </w:numPr>
        <w:spacing w:after="34"/>
        <w:ind w:right="0" w:firstLine="852"/>
        <w:jc w:val="left"/>
        <w:rPr>
          <w:lang w:val="ru-RU"/>
        </w:rPr>
      </w:pPr>
      <w:r w:rsidRPr="002F1241">
        <w:rPr>
          <w:b/>
          <w:lang w:val="ru-RU"/>
        </w:rPr>
        <w:t xml:space="preserve">физического </w:t>
      </w:r>
      <w:r w:rsidRPr="002F1241">
        <w:rPr>
          <w:b/>
          <w:lang w:val="ru-RU"/>
        </w:rPr>
        <w:tab/>
        <w:t xml:space="preserve">воспитания, </w:t>
      </w:r>
      <w:r w:rsidRPr="002F1241">
        <w:rPr>
          <w:b/>
          <w:lang w:val="ru-RU"/>
        </w:rPr>
        <w:tab/>
        <w:t xml:space="preserve">формирования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осознание ценности жизни с опорой на собственный жизненный опыт и опыт </w:t>
      </w:r>
    </w:p>
    <w:p w:rsidR="0044359D" w:rsidRPr="002F1241" w:rsidRDefault="00F1447C">
      <w:pPr>
        <w:spacing w:after="0" w:line="332" w:lineRule="auto"/>
        <w:ind w:left="847" w:right="295" w:hanging="852"/>
        <w:rPr>
          <w:lang w:val="ru-RU"/>
        </w:rPr>
      </w:pPr>
      <w:r w:rsidRPr="002F1241">
        <w:rPr>
          <w:lang w:val="ru-RU"/>
        </w:rPr>
        <w:t xml:space="preserve">восприятия произведений искусства; соблюдение правил личной безопасности и гигиены, в том числе в процессе </w:t>
      </w:r>
    </w:p>
    <w:p w:rsidR="0044359D" w:rsidRPr="002F1241" w:rsidRDefault="00F1447C">
      <w:pPr>
        <w:spacing w:after="32"/>
        <w:ind w:left="-5" w:right="292" w:firstLine="0"/>
        <w:rPr>
          <w:lang w:val="ru-RU"/>
        </w:rPr>
      </w:pPr>
      <w:r w:rsidRPr="002F1241">
        <w:rPr>
          <w:lang w:val="ru-RU"/>
        </w:rPr>
        <w:t xml:space="preserve">музыкально-исполнительской, творческой, исследовательской деятельности; 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w:t>
      </w:r>
    </w:p>
    <w:p w:rsidR="0044359D" w:rsidRPr="002F1241" w:rsidRDefault="00F1447C">
      <w:pPr>
        <w:spacing w:after="0" w:line="339" w:lineRule="auto"/>
        <w:ind w:left="847" w:right="5858" w:hanging="852"/>
        <w:rPr>
          <w:lang w:val="ru-RU"/>
        </w:rPr>
      </w:pPr>
      <w:r w:rsidRPr="002F1241">
        <w:rPr>
          <w:lang w:val="ru-RU"/>
        </w:rPr>
        <w:t xml:space="preserve">такого же права другого человека. </w:t>
      </w:r>
      <w:r w:rsidRPr="002F1241">
        <w:rPr>
          <w:b/>
          <w:lang w:val="ru-RU"/>
        </w:rPr>
        <w:t>7) трудового воспитания:</w:t>
      </w:r>
      <w:r w:rsidRPr="002F1241">
        <w:rPr>
          <w:lang w:val="ru-RU"/>
        </w:rPr>
        <w:t xml:space="preserve"> </w:t>
      </w:r>
    </w:p>
    <w:p w:rsidR="0044359D" w:rsidRPr="002F1241" w:rsidRDefault="00F1447C">
      <w:pPr>
        <w:spacing w:after="56" w:line="285" w:lineRule="auto"/>
        <w:ind w:left="852" w:right="560" w:firstLine="0"/>
        <w:jc w:val="left"/>
        <w:rPr>
          <w:lang w:val="ru-RU"/>
        </w:rPr>
      </w:pPr>
      <w:r w:rsidRPr="002F1241">
        <w:rPr>
          <w:lang w:val="ru-RU"/>
        </w:rPr>
        <w:t xml:space="preserve">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44359D" w:rsidRDefault="00F1447C">
      <w:pPr>
        <w:numPr>
          <w:ilvl w:val="0"/>
          <w:numId w:val="146"/>
        </w:numPr>
        <w:spacing w:after="68"/>
        <w:ind w:right="0" w:hanging="259"/>
        <w:jc w:val="left"/>
      </w:pPr>
      <w:r>
        <w:rPr>
          <w:b/>
        </w:rPr>
        <w:t>экологического воспитания:</w:t>
      </w:r>
      <w:r>
        <w:t xml:space="preserve"> </w:t>
      </w:r>
    </w:p>
    <w:p w:rsidR="0044359D" w:rsidRPr="002F1241" w:rsidRDefault="00F1447C">
      <w:pPr>
        <w:spacing w:after="10"/>
        <w:ind w:left="10" w:right="289" w:hanging="10"/>
        <w:jc w:val="right"/>
        <w:rPr>
          <w:lang w:val="ru-RU"/>
        </w:rPr>
      </w:pPr>
      <w:r w:rsidRPr="002F1241">
        <w:rPr>
          <w:lang w:val="ru-RU"/>
        </w:rPr>
        <w:t xml:space="preserve">повышение уровня экологической культуры, осознание глобального характера </w:t>
      </w:r>
    </w:p>
    <w:p w:rsidR="0044359D" w:rsidRPr="002F1241" w:rsidRDefault="00F1447C">
      <w:pPr>
        <w:spacing w:line="335" w:lineRule="auto"/>
        <w:ind w:left="847" w:right="2301" w:hanging="852"/>
        <w:rPr>
          <w:lang w:val="ru-RU"/>
        </w:rPr>
      </w:pPr>
      <w:r w:rsidRPr="002F1241">
        <w:rPr>
          <w:lang w:val="ru-RU"/>
        </w:rPr>
        <w:t xml:space="preserve">экологических проблем и путей их решения; нравственно-эстетическое отношение к природе, </w:t>
      </w:r>
    </w:p>
    <w:p w:rsidR="0044359D" w:rsidRPr="002F1241" w:rsidRDefault="00F1447C">
      <w:pPr>
        <w:spacing w:after="9"/>
        <w:ind w:left="852" w:right="3" w:firstLine="0"/>
        <w:rPr>
          <w:lang w:val="ru-RU"/>
        </w:rPr>
      </w:pPr>
      <w:r w:rsidRPr="002F1241">
        <w:rPr>
          <w:lang w:val="ru-RU"/>
        </w:rPr>
        <w:t xml:space="preserve">участие в экологических проектах через различные формы музыкального </w:t>
      </w:r>
    </w:p>
    <w:p w:rsidR="0044359D" w:rsidRDefault="00F1447C">
      <w:pPr>
        <w:ind w:left="-5" w:right="3" w:firstLine="0"/>
      </w:pPr>
      <w:r>
        <w:t xml:space="preserve">творчества </w:t>
      </w:r>
    </w:p>
    <w:p w:rsidR="0044359D" w:rsidRPr="002F1241" w:rsidRDefault="00F1447C">
      <w:pPr>
        <w:numPr>
          <w:ilvl w:val="0"/>
          <w:numId w:val="146"/>
        </w:numPr>
        <w:spacing w:after="68"/>
        <w:ind w:right="0" w:hanging="259"/>
        <w:jc w:val="left"/>
        <w:rPr>
          <w:lang w:val="ru-RU"/>
        </w:rPr>
      </w:pPr>
      <w:r w:rsidRPr="002F1241">
        <w:rPr>
          <w:b/>
          <w:lang w:val="ru-RU"/>
        </w:rPr>
        <w:t>адаптации к изменяющимся условиям социальной и природной среды:</w:t>
      </w:r>
      <w:r w:rsidRPr="002F1241">
        <w:rPr>
          <w:lang w:val="ru-RU"/>
        </w:rPr>
        <w:t xml:space="preserve"> </w:t>
      </w:r>
    </w:p>
    <w:p w:rsidR="0044359D" w:rsidRPr="002F1241" w:rsidRDefault="00F1447C">
      <w:pPr>
        <w:spacing w:after="21"/>
        <w:ind w:left="-5" w:right="285"/>
        <w:rPr>
          <w:lang w:val="ru-RU"/>
        </w:rPr>
      </w:pPr>
      <w:r w:rsidRPr="002F1241">
        <w:rPr>
          <w:lang w:val="ru-RU"/>
        </w:rPr>
        <w:t>освоение обучающимися социального опыта, основных социальных ролей, норм и правил общественного пов</w:t>
      </w:r>
      <w:hyperlink r:id="rId514">
        <w:r w:rsidRPr="002F1241">
          <w:rPr>
            <w:lang w:val="ru-RU"/>
          </w:rPr>
          <w:t>едения, форм социальной жи</w:t>
        </w:r>
      </w:hyperlink>
      <w:r w:rsidRPr="002F1241">
        <w:rPr>
          <w:lang w:val="ru-RU"/>
        </w:rPr>
        <w:t xml:space="preserve">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воспитание чувства нового, способность ставить и решать нестандартные задачи, </w:t>
      </w:r>
    </w:p>
    <w:p w:rsidR="0044359D" w:rsidRPr="002F1241" w:rsidRDefault="00F1447C">
      <w:pPr>
        <w:ind w:left="-5" w:right="287" w:firstLine="0"/>
        <w:rPr>
          <w:lang w:val="ru-RU"/>
        </w:rPr>
      </w:pPr>
      <w:r w:rsidRPr="002F1241">
        <w:rPr>
          <w:lang w:val="ru-RU"/>
        </w:rPr>
        <w:t xml:space="preserve">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Базовые логические действия:</w:t>
      </w:r>
      <w:r w:rsidRPr="002F1241">
        <w:rPr>
          <w:lang w:val="ru-RU"/>
        </w:rPr>
        <w:t xml:space="preserve"> </w:t>
      </w:r>
    </w:p>
    <w:p w:rsidR="0044359D" w:rsidRPr="002F1241" w:rsidRDefault="00F1447C">
      <w:pPr>
        <w:spacing w:after="23"/>
        <w:ind w:left="-5" w:right="282"/>
        <w:rPr>
          <w:lang w:val="ru-RU"/>
        </w:rPr>
      </w:pPr>
      <w:r w:rsidRPr="002F1241">
        <w:rPr>
          <w:lang w:val="ru-RU"/>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сопоставлять, сравнивать на основании существенных признаков произведения, </w:t>
      </w:r>
    </w:p>
    <w:p w:rsidR="0044359D" w:rsidRPr="002F1241" w:rsidRDefault="00F1447C">
      <w:pPr>
        <w:spacing w:after="0" w:line="332" w:lineRule="auto"/>
        <w:ind w:left="847" w:right="295" w:hanging="852"/>
        <w:rPr>
          <w:lang w:val="ru-RU"/>
        </w:rPr>
      </w:pPr>
      <w:r w:rsidRPr="002F1241">
        <w:rPr>
          <w:lang w:val="ru-RU"/>
        </w:rPr>
        <w:t xml:space="preserve">жанры и стили музыкального и других видов искусства; обнаруживать взаимные влияния отдельных видов, жанров и стилей музыки друг </w:t>
      </w:r>
    </w:p>
    <w:p w:rsidR="0044359D" w:rsidRPr="002F1241" w:rsidRDefault="00F1447C">
      <w:pPr>
        <w:spacing w:after="33"/>
        <w:ind w:left="-5" w:right="283" w:firstLine="0"/>
        <w:rPr>
          <w:lang w:val="ru-RU"/>
        </w:rPr>
      </w:pPr>
      <w:r w:rsidRPr="002F1241">
        <w:rPr>
          <w:lang w:val="ru-RU"/>
        </w:rPr>
        <w:t xml:space="preserve">на друга, формулировать гипотезы о взаимосвязях;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выявлять и характеризовать существенные признаки конкретного музыкального звучания; самостоятельно обобщать и формулировать выводы по результатам проведенного </w:t>
      </w:r>
    </w:p>
    <w:p w:rsidR="0044359D" w:rsidRPr="002F1241" w:rsidRDefault="00F1447C">
      <w:pPr>
        <w:ind w:left="-5" w:right="3" w:firstLine="0"/>
        <w:rPr>
          <w:lang w:val="ru-RU"/>
        </w:rPr>
      </w:pPr>
      <w:r w:rsidRPr="002F1241">
        <w:rPr>
          <w:lang w:val="ru-RU"/>
        </w:rPr>
        <w:t xml:space="preserve">слухового наблюдения-исследования. </w:t>
      </w:r>
    </w:p>
    <w:p w:rsidR="0044359D" w:rsidRPr="002F1241" w:rsidRDefault="00F1447C">
      <w:pPr>
        <w:spacing w:after="68"/>
        <w:ind w:left="847" w:right="0" w:hanging="10"/>
        <w:jc w:val="left"/>
        <w:rPr>
          <w:lang w:val="ru-RU"/>
        </w:rPr>
      </w:pPr>
      <w:r w:rsidRPr="002F1241">
        <w:rPr>
          <w:b/>
          <w:lang w:val="ru-RU"/>
        </w:rPr>
        <w:t>Базовые исследовательские действия:</w:t>
      </w:r>
      <w:r w:rsidRPr="002F1241">
        <w:rPr>
          <w:lang w:val="ru-RU"/>
        </w:rPr>
        <w:t xml:space="preserve"> </w:t>
      </w:r>
    </w:p>
    <w:p w:rsidR="0044359D" w:rsidRPr="002F1241" w:rsidRDefault="00F1447C">
      <w:pPr>
        <w:spacing w:after="6"/>
        <w:ind w:left="852" w:right="3" w:firstLine="0"/>
        <w:rPr>
          <w:lang w:val="ru-RU"/>
        </w:rPr>
      </w:pPr>
      <w:r w:rsidRPr="002F1241">
        <w:rPr>
          <w:lang w:val="ru-RU"/>
        </w:rPr>
        <w:t xml:space="preserve">следовать внутренним слухом за развитием музыкального процесса, «наблюдать» </w:t>
      </w:r>
    </w:p>
    <w:p w:rsidR="0044359D" w:rsidRPr="002F1241" w:rsidRDefault="00F1447C">
      <w:pPr>
        <w:ind w:left="-5" w:right="3" w:firstLine="0"/>
        <w:rPr>
          <w:lang w:val="ru-RU"/>
        </w:rPr>
      </w:pPr>
      <w:r w:rsidRPr="002F1241">
        <w:rPr>
          <w:lang w:val="ru-RU"/>
        </w:rPr>
        <w:t xml:space="preserve">звучание музыки; </w:t>
      </w:r>
    </w:p>
    <w:p w:rsidR="0044359D" w:rsidRPr="002F1241" w:rsidRDefault="00F1447C">
      <w:pPr>
        <w:spacing w:after="0" w:line="334" w:lineRule="auto"/>
        <w:ind w:left="852" w:right="106" w:firstLine="0"/>
        <w:rPr>
          <w:lang w:val="ru-RU"/>
        </w:rPr>
      </w:pPr>
      <w:r w:rsidRPr="002F1241">
        <w:rPr>
          <w:lang w:val="ru-RU"/>
        </w:rPr>
        <w:t xml:space="preserve">использовать вопросы как исследовательский инструмент познания; формулировать собственные вопросы, фиксирующие несоответствие между </w:t>
      </w:r>
    </w:p>
    <w:p w:rsidR="0044359D" w:rsidRPr="002F1241" w:rsidRDefault="00F1447C">
      <w:pPr>
        <w:spacing w:after="0" w:line="332" w:lineRule="auto"/>
        <w:ind w:left="847" w:right="3" w:hanging="852"/>
        <w:rPr>
          <w:lang w:val="ru-RU"/>
        </w:rPr>
      </w:pPr>
      <w:r w:rsidRPr="002F1241">
        <w:rPr>
          <w:lang w:val="ru-RU"/>
        </w:rPr>
        <w:t xml:space="preserve">реальным и желательным состоянием учебной ситуации, восприятия, исполнения музыки; составлять алгоритм действий и использовать его для решения учебных, в том </w:t>
      </w:r>
    </w:p>
    <w:p w:rsidR="0044359D" w:rsidRPr="002F1241" w:rsidRDefault="00F1447C">
      <w:pPr>
        <w:spacing w:after="56" w:line="285" w:lineRule="auto"/>
        <w:ind w:left="-15" w:right="286" w:firstLine="0"/>
        <w:jc w:val="left"/>
        <w:rPr>
          <w:lang w:val="ru-RU"/>
        </w:rPr>
      </w:pPr>
      <w:r w:rsidRPr="002F1241">
        <w:rPr>
          <w:lang w:val="ru-RU"/>
        </w:rPr>
        <w:t>числе исполнительских и тв</w:t>
      </w:r>
      <w:hyperlink r:id="rId515">
        <w:r w:rsidRPr="002F1241">
          <w:rPr>
            <w:lang w:val="ru-RU"/>
          </w:rPr>
          <w:t>орческих задач;</w:t>
        </w:r>
      </w:hyperlink>
      <w:hyperlink r:id="rId516">
        <w:r w:rsidRPr="002F1241">
          <w:rPr>
            <w:lang w:val="ru-RU"/>
          </w:rPr>
          <w:t xml:space="preserve"> </w:t>
        </w:r>
      </w:hyperlink>
      <w:r w:rsidRPr="002F1241">
        <w:rPr>
          <w:lang w:val="ru-RU"/>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самостоятельно </w:t>
      </w:r>
      <w:r w:rsidRPr="002F1241">
        <w:rPr>
          <w:lang w:val="ru-RU"/>
        </w:rPr>
        <w:tab/>
        <w:t xml:space="preserve">формулировать </w:t>
      </w:r>
      <w:r w:rsidRPr="002F1241">
        <w:rPr>
          <w:lang w:val="ru-RU"/>
        </w:rPr>
        <w:tab/>
        <w:t xml:space="preserve">обобщения </w:t>
      </w:r>
      <w:r w:rsidRPr="002F1241">
        <w:rPr>
          <w:lang w:val="ru-RU"/>
        </w:rPr>
        <w:tab/>
        <w:t xml:space="preserve">и </w:t>
      </w:r>
      <w:r w:rsidRPr="002F1241">
        <w:rPr>
          <w:lang w:val="ru-RU"/>
        </w:rPr>
        <w:tab/>
        <w:t xml:space="preserve">выводы </w:t>
      </w:r>
      <w:r w:rsidRPr="002F1241">
        <w:rPr>
          <w:lang w:val="ru-RU"/>
        </w:rPr>
        <w:tab/>
        <w:t xml:space="preserve">по </w:t>
      </w:r>
      <w:r w:rsidRPr="002F1241">
        <w:rPr>
          <w:lang w:val="ru-RU"/>
        </w:rPr>
        <w:tab/>
        <w:t xml:space="preserve">результатам проведенного наблюдения, слухового исследования. </w:t>
      </w:r>
    </w:p>
    <w:p w:rsidR="0044359D" w:rsidRPr="002F1241" w:rsidRDefault="00F1447C">
      <w:pPr>
        <w:spacing w:after="68"/>
        <w:ind w:left="847" w:right="0" w:hanging="10"/>
        <w:jc w:val="left"/>
        <w:rPr>
          <w:lang w:val="ru-RU"/>
        </w:rPr>
      </w:pPr>
      <w:r w:rsidRPr="002F1241">
        <w:rPr>
          <w:b/>
          <w:lang w:val="ru-RU"/>
        </w:rPr>
        <w:t>Работа с информацией:</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применять различные методы, инструменты и запросы при поиске и отборе </w:t>
      </w:r>
    </w:p>
    <w:p w:rsidR="0044359D" w:rsidRPr="002F1241" w:rsidRDefault="00F1447C">
      <w:pPr>
        <w:spacing w:after="56" w:line="285" w:lineRule="auto"/>
        <w:ind w:left="837" w:right="291" w:hanging="852"/>
        <w:jc w:val="left"/>
        <w:rPr>
          <w:lang w:val="ru-RU"/>
        </w:rPr>
      </w:pPr>
      <w:r w:rsidRPr="002F1241">
        <w:rPr>
          <w:lang w:val="ru-RU"/>
        </w:rPr>
        <w:t xml:space="preserve">информации с учетом предложенной учебной задачи и заданных критериев; понимать специфику работы с аудиоинформацией, музыкальными записями; использовать </w:t>
      </w:r>
      <w:r w:rsidRPr="002F1241">
        <w:rPr>
          <w:lang w:val="ru-RU"/>
        </w:rPr>
        <w:tab/>
        <w:t xml:space="preserve">интонирование </w:t>
      </w:r>
      <w:r w:rsidRPr="002F1241">
        <w:rPr>
          <w:lang w:val="ru-RU"/>
        </w:rPr>
        <w:tab/>
        <w:t xml:space="preserve">для </w:t>
      </w:r>
      <w:r w:rsidRPr="002F1241">
        <w:rPr>
          <w:lang w:val="ru-RU"/>
        </w:rPr>
        <w:tab/>
        <w:t xml:space="preserve">запоминания </w:t>
      </w:r>
      <w:r w:rsidRPr="002F1241">
        <w:rPr>
          <w:lang w:val="ru-RU"/>
        </w:rPr>
        <w:tab/>
        <w:t xml:space="preserve">звуковой </w:t>
      </w:r>
      <w:r w:rsidRPr="002F1241">
        <w:rPr>
          <w:lang w:val="ru-RU"/>
        </w:rPr>
        <w:tab/>
        <w:t xml:space="preserve">информации, </w:t>
      </w:r>
    </w:p>
    <w:p w:rsidR="0044359D" w:rsidRPr="002F1241" w:rsidRDefault="00F1447C">
      <w:pPr>
        <w:spacing w:after="0" w:line="332" w:lineRule="auto"/>
        <w:ind w:left="847" w:right="292" w:hanging="852"/>
        <w:rPr>
          <w:lang w:val="ru-RU"/>
        </w:rPr>
      </w:pPr>
      <w:r w:rsidRPr="002F1241">
        <w:rPr>
          <w:lang w:val="ru-RU"/>
        </w:rPr>
        <w:t xml:space="preserve">музыкальных произведений; выбирать, анализировать, интерпретировать, обобщать и систематизировать </w:t>
      </w:r>
    </w:p>
    <w:p w:rsidR="0044359D" w:rsidRPr="002F1241" w:rsidRDefault="00F1447C">
      <w:pPr>
        <w:spacing w:after="0" w:line="332" w:lineRule="auto"/>
        <w:ind w:left="847" w:right="3" w:hanging="852"/>
        <w:rPr>
          <w:lang w:val="ru-RU"/>
        </w:rPr>
      </w:pPr>
      <w:r w:rsidRPr="002F1241">
        <w:rPr>
          <w:lang w:val="ru-RU"/>
        </w:rPr>
        <w:t xml:space="preserve">информацию, представленную в аудио- и видеоформатах, текстах, таблицах, схемах; использовать смысловое чтение для извлечения, обобщения и систематизации </w:t>
      </w:r>
    </w:p>
    <w:p w:rsidR="0044359D" w:rsidRPr="002F1241" w:rsidRDefault="00F1447C">
      <w:pPr>
        <w:spacing w:after="0" w:line="332" w:lineRule="auto"/>
        <w:ind w:left="847" w:right="94" w:hanging="852"/>
        <w:rPr>
          <w:lang w:val="ru-RU"/>
        </w:rPr>
      </w:pPr>
      <w:r w:rsidRPr="002F1241">
        <w:rPr>
          <w:lang w:val="ru-RU"/>
        </w:rPr>
        <w:t xml:space="preserve">информации из одного или нескольких источников с учетом поставленных целей; оценивать надежность информации по критериям, предложенным учителем или </w:t>
      </w:r>
    </w:p>
    <w:p w:rsidR="0044359D" w:rsidRPr="002F1241" w:rsidRDefault="00F1447C">
      <w:pPr>
        <w:spacing w:after="0" w:line="332" w:lineRule="auto"/>
        <w:ind w:left="847" w:right="290" w:hanging="852"/>
        <w:rPr>
          <w:lang w:val="ru-RU"/>
        </w:rPr>
      </w:pPr>
      <w:r w:rsidRPr="002F1241">
        <w:rPr>
          <w:lang w:val="ru-RU"/>
        </w:rPr>
        <w:t xml:space="preserve">сформулированным самостоятельно; различать </w:t>
      </w:r>
      <w:r w:rsidRPr="002F1241">
        <w:rPr>
          <w:lang w:val="ru-RU"/>
        </w:rPr>
        <w:tab/>
        <w:t xml:space="preserve">тексты </w:t>
      </w:r>
      <w:r w:rsidRPr="002F1241">
        <w:rPr>
          <w:lang w:val="ru-RU"/>
        </w:rPr>
        <w:tab/>
        <w:t xml:space="preserve">информационного </w:t>
      </w:r>
      <w:r w:rsidRPr="002F1241">
        <w:rPr>
          <w:lang w:val="ru-RU"/>
        </w:rPr>
        <w:tab/>
        <w:t xml:space="preserve">и </w:t>
      </w:r>
      <w:r w:rsidRPr="002F1241">
        <w:rPr>
          <w:lang w:val="ru-RU"/>
        </w:rPr>
        <w:tab/>
        <w:t xml:space="preserve">художественного </w:t>
      </w:r>
      <w:r w:rsidRPr="002F1241">
        <w:rPr>
          <w:lang w:val="ru-RU"/>
        </w:rPr>
        <w:tab/>
        <w:t xml:space="preserve">содержания, </w:t>
      </w:r>
    </w:p>
    <w:p w:rsidR="0044359D" w:rsidRPr="002F1241" w:rsidRDefault="00F1447C">
      <w:pPr>
        <w:ind w:left="-5" w:right="291" w:firstLine="0"/>
        <w:rPr>
          <w:lang w:val="ru-RU"/>
        </w:rPr>
      </w:pPr>
      <w:r w:rsidRPr="002F1241">
        <w:rPr>
          <w:lang w:val="ru-RU"/>
        </w:rPr>
        <w:t xml:space="preserve">трансформировать, интерпретировать их в соответствии с учебной задачей; 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 </w:t>
      </w:r>
    </w:p>
    <w:p w:rsidR="0044359D" w:rsidRPr="002F1241" w:rsidRDefault="00F1447C">
      <w:pPr>
        <w:ind w:left="-5" w:right="286"/>
        <w:rPr>
          <w:lang w:val="ru-RU"/>
        </w:rPr>
      </w:pPr>
      <w:r w:rsidRPr="002F1241">
        <w:rPr>
          <w:lang w:val="ru-RU"/>
        </w:rPr>
        <w:t xml:space="preserve">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Коммуникативные универсальные учебные действия</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1) невербальная коммуникация:</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воспринимать музыку как искусство интонируемого смысла, стремиться понять </w:t>
      </w:r>
    </w:p>
    <w:p w:rsidR="0044359D" w:rsidRPr="002F1241" w:rsidRDefault="00F1447C">
      <w:pPr>
        <w:spacing w:after="22" w:line="285" w:lineRule="auto"/>
        <w:ind w:left="-15" w:right="13" w:firstLine="0"/>
        <w:jc w:val="left"/>
        <w:rPr>
          <w:lang w:val="ru-RU"/>
        </w:rPr>
      </w:pPr>
      <w:r w:rsidRPr="002F1241">
        <w:rPr>
          <w:lang w:val="ru-RU"/>
        </w:rPr>
        <w:t xml:space="preserve">эмоционально-образное </w:t>
      </w:r>
      <w:r w:rsidRPr="002F1241">
        <w:rPr>
          <w:lang w:val="ru-RU"/>
        </w:rPr>
        <w:tab/>
        <w:t xml:space="preserve">содержание </w:t>
      </w:r>
      <w:r w:rsidRPr="002F1241">
        <w:rPr>
          <w:lang w:val="ru-RU"/>
        </w:rPr>
        <w:tab/>
        <w:t xml:space="preserve">музыкального </w:t>
      </w:r>
      <w:r w:rsidRPr="002F1241">
        <w:rPr>
          <w:lang w:val="ru-RU"/>
        </w:rPr>
        <w:tab/>
        <w:t xml:space="preserve">высказывания, </w:t>
      </w:r>
      <w:r w:rsidRPr="002F1241">
        <w:rPr>
          <w:lang w:val="ru-RU"/>
        </w:rPr>
        <w:tab/>
        <w:t xml:space="preserve">понимать ограниченность словесного языка в передаче смысла музыкального произведения; передавать в собственном исполнении музыки художественное содержание, </w:t>
      </w:r>
    </w:p>
    <w:p w:rsidR="0044359D" w:rsidRPr="002F1241" w:rsidRDefault="00F1447C">
      <w:pPr>
        <w:spacing w:after="7"/>
        <w:ind w:left="-5" w:right="3" w:firstLine="0"/>
        <w:rPr>
          <w:lang w:val="ru-RU"/>
        </w:rPr>
      </w:pPr>
      <w:r w:rsidRPr="002F1241">
        <w:rPr>
          <w:lang w:val="ru-RU"/>
        </w:rPr>
        <w:t xml:space="preserve">выражать настроение, чувства, личное отношение к исполняемому произведению; осознанно пользоваться интонационной выразительностью в обыденной речи, </w:t>
      </w:r>
    </w:p>
    <w:p w:rsidR="0044359D" w:rsidRPr="002F1241" w:rsidRDefault="00F1447C">
      <w:pPr>
        <w:spacing w:after="0" w:line="333" w:lineRule="auto"/>
        <w:ind w:left="847" w:right="288" w:hanging="852"/>
        <w:rPr>
          <w:lang w:val="ru-RU"/>
        </w:rPr>
      </w:pPr>
      <w:r w:rsidRPr="002F1241">
        <w:rPr>
          <w:lang w:val="ru-RU"/>
        </w:rPr>
        <w:t xml:space="preserve">понимать культурные нормы и значение интонации в повседневном общении; эффективно использовать интонационно-выразительные возможностив ситуации </w:t>
      </w:r>
    </w:p>
    <w:p w:rsidR="0044359D" w:rsidRPr="002F1241" w:rsidRDefault="00F1447C">
      <w:pPr>
        <w:ind w:left="-5" w:right="287" w:firstLine="0"/>
        <w:rPr>
          <w:lang w:val="ru-RU"/>
        </w:rPr>
      </w:pPr>
      <w:r w:rsidRPr="002F1241">
        <w:rPr>
          <w:lang w:val="ru-RU"/>
        </w:rPr>
        <w:t>публичного выступления; распознавать невер</w:t>
      </w:r>
      <w:hyperlink r:id="rId517">
        <w:r w:rsidRPr="002F1241">
          <w:rPr>
            <w:lang w:val="ru-RU"/>
          </w:rPr>
          <w:t xml:space="preserve">бальные средства общения </w:t>
        </w:r>
      </w:hyperlink>
      <w:r w:rsidRPr="002F1241">
        <w:rPr>
          <w:lang w:val="ru-RU"/>
        </w:rPr>
        <w:t xml:space="preserve">(интонация, мимика, жесты), расценивать их как полноценные элементы коммуникации, адекватно включаться в соответствующий уровень общения. </w:t>
      </w:r>
    </w:p>
    <w:p w:rsidR="0044359D" w:rsidRDefault="00F1447C">
      <w:pPr>
        <w:numPr>
          <w:ilvl w:val="0"/>
          <w:numId w:val="147"/>
        </w:numPr>
        <w:spacing w:after="68"/>
        <w:ind w:right="0" w:hanging="259"/>
        <w:jc w:val="left"/>
      </w:pPr>
      <w:r>
        <w:rPr>
          <w:b/>
        </w:rPr>
        <w:t>вербальное общение:</w:t>
      </w:r>
      <w:r>
        <w:t xml:space="preserve"> </w:t>
      </w:r>
    </w:p>
    <w:p w:rsidR="0044359D" w:rsidRPr="002F1241" w:rsidRDefault="00F1447C">
      <w:pPr>
        <w:spacing w:after="8"/>
        <w:ind w:left="852" w:right="3" w:firstLine="0"/>
        <w:rPr>
          <w:lang w:val="ru-RU"/>
        </w:rPr>
      </w:pPr>
      <w:r w:rsidRPr="002F1241">
        <w:rPr>
          <w:lang w:val="ru-RU"/>
        </w:rPr>
        <w:t xml:space="preserve">воспринимать и формулировать суждения, выражать эмоции в соответствии с </w:t>
      </w:r>
    </w:p>
    <w:p w:rsidR="0044359D" w:rsidRPr="002F1241" w:rsidRDefault="00F1447C">
      <w:pPr>
        <w:spacing w:after="0" w:line="332" w:lineRule="auto"/>
        <w:ind w:left="847" w:right="293" w:hanging="852"/>
        <w:rPr>
          <w:lang w:val="ru-RU"/>
        </w:rPr>
      </w:pPr>
      <w:r w:rsidRPr="002F1241">
        <w:rPr>
          <w:lang w:val="ru-RU"/>
        </w:rPr>
        <w:t xml:space="preserve">условиями и целями общения; выражать свое мнение, в том числе впечатления от общения с музыкальным </w:t>
      </w:r>
    </w:p>
    <w:p w:rsidR="0044359D" w:rsidRPr="002F1241" w:rsidRDefault="00F1447C">
      <w:pPr>
        <w:spacing w:after="0" w:line="332" w:lineRule="auto"/>
        <w:ind w:left="847" w:right="298" w:hanging="852"/>
        <w:rPr>
          <w:lang w:val="ru-RU"/>
        </w:rPr>
      </w:pPr>
      <w:r w:rsidRPr="002F1241">
        <w:rPr>
          <w:lang w:val="ru-RU"/>
        </w:rPr>
        <w:t xml:space="preserve">искусством в устных и письменных текстах; понимать намерения других, проявлять уважительное отношение к собеседнику и </w:t>
      </w:r>
    </w:p>
    <w:p w:rsidR="0044359D" w:rsidRPr="002F1241" w:rsidRDefault="00F1447C">
      <w:pPr>
        <w:spacing w:after="0" w:line="332" w:lineRule="auto"/>
        <w:ind w:left="847" w:right="293" w:hanging="852"/>
        <w:rPr>
          <w:lang w:val="ru-RU"/>
        </w:rPr>
      </w:pPr>
      <w:r w:rsidRPr="002F1241">
        <w:rPr>
          <w:lang w:val="ru-RU"/>
        </w:rPr>
        <w:t xml:space="preserve">в корректной форме формулировать свои возражения; вести диалог, дискуссию, задавать вопросы по существу обсуждаемой темы, </w:t>
      </w:r>
    </w:p>
    <w:p w:rsidR="0044359D" w:rsidRPr="002F1241" w:rsidRDefault="00F1447C">
      <w:pPr>
        <w:spacing w:after="7" w:line="332" w:lineRule="auto"/>
        <w:ind w:left="847" w:right="1384" w:hanging="852"/>
        <w:rPr>
          <w:lang w:val="ru-RU"/>
        </w:rPr>
      </w:pPr>
      <w:r w:rsidRPr="002F1241">
        <w:rPr>
          <w:lang w:val="ru-RU"/>
        </w:rPr>
        <w:t xml:space="preserve">поддерживать благожелательный тон диалога; публично представлять результаты учебной и творческой деятельности. </w:t>
      </w:r>
    </w:p>
    <w:p w:rsidR="0044359D" w:rsidRDefault="00F1447C">
      <w:pPr>
        <w:numPr>
          <w:ilvl w:val="0"/>
          <w:numId w:val="147"/>
        </w:numPr>
        <w:spacing w:after="68"/>
        <w:ind w:right="0" w:hanging="259"/>
        <w:jc w:val="left"/>
      </w:pPr>
      <w:r>
        <w:rPr>
          <w:b/>
        </w:rPr>
        <w:t>совместная деятельность (сотрудничество):</w:t>
      </w:r>
      <w:r>
        <w:t xml:space="preserve"> </w:t>
      </w:r>
    </w:p>
    <w:p w:rsidR="0044359D" w:rsidRPr="002F1241" w:rsidRDefault="00F1447C">
      <w:pPr>
        <w:spacing w:after="5" w:line="285" w:lineRule="auto"/>
        <w:ind w:left="-15" w:right="286"/>
        <w:jc w:val="left"/>
        <w:rPr>
          <w:lang w:val="ru-RU"/>
        </w:rPr>
      </w:pPr>
      <w:r w:rsidRPr="002F1241">
        <w:rPr>
          <w:lang w:val="ru-RU"/>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w:t>
      </w:r>
      <w:r w:rsidRPr="002F1241">
        <w:rPr>
          <w:lang w:val="ru-RU"/>
        </w:rPr>
        <w:tab/>
        <w:t xml:space="preserve">опыта, </w:t>
      </w:r>
      <w:r w:rsidRPr="002F1241">
        <w:rPr>
          <w:lang w:val="ru-RU"/>
        </w:rPr>
        <w:tab/>
        <w:t xml:space="preserve">экстраполировать </w:t>
      </w:r>
      <w:r w:rsidRPr="002F1241">
        <w:rPr>
          <w:lang w:val="ru-RU"/>
        </w:rPr>
        <w:tab/>
        <w:t xml:space="preserve">его </w:t>
      </w:r>
      <w:r w:rsidRPr="002F1241">
        <w:rPr>
          <w:lang w:val="ru-RU"/>
        </w:rPr>
        <w:tab/>
        <w:t xml:space="preserve">на </w:t>
      </w:r>
      <w:r w:rsidRPr="002F1241">
        <w:rPr>
          <w:lang w:val="ru-RU"/>
        </w:rPr>
        <w:tab/>
        <w:t xml:space="preserve">другие </w:t>
      </w:r>
      <w:r w:rsidRPr="002F1241">
        <w:rPr>
          <w:lang w:val="ru-RU"/>
        </w:rPr>
        <w:tab/>
        <w:t xml:space="preserve">сферы взаимодействия; понимать </w:t>
      </w:r>
      <w:r w:rsidRPr="002F1241">
        <w:rPr>
          <w:lang w:val="ru-RU"/>
        </w:rPr>
        <w:tab/>
        <w:t xml:space="preserve">и </w:t>
      </w:r>
      <w:r w:rsidRPr="002F1241">
        <w:rPr>
          <w:lang w:val="ru-RU"/>
        </w:rPr>
        <w:tab/>
        <w:t xml:space="preserve">использовать </w:t>
      </w:r>
      <w:r w:rsidRPr="002F1241">
        <w:rPr>
          <w:lang w:val="ru-RU"/>
        </w:rPr>
        <w:tab/>
        <w:t xml:space="preserve">преимущества </w:t>
      </w:r>
      <w:r w:rsidRPr="002F1241">
        <w:rPr>
          <w:lang w:val="ru-RU"/>
        </w:rPr>
        <w:tab/>
        <w:t xml:space="preserve">коллективной, </w:t>
      </w:r>
      <w:r w:rsidRPr="002F1241">
        <w:rPr>
          <w:lang w:val="ru-RU"/>
        </w:rPr>
        <w:tab/>
        <w:t xml:space="preserve">групповойи </w:t>
      </w:r>
    </w:p>
    <w:p w:rsidR="0044359D" w:rsidRPr="002F1241" w:rsidRDefault="00F1447C">
      <w:pPr>
        <w:spacing w:after="26"/>
        <w:ind w:left="-5" w:right="291" w:firstLine="0"/>
        <w:rPr>
          <w:lang w:val="ru-RU"/>
        </w:rPr>
      </w:pPr>
      <w:r w:rsidRPr="002F1241">
        <w:rPr>
          <w:lang w:val="ru-RU"/>
        </w:rPr>
        <w:t xml:space="preserve">индивидуальной музыкальной деятельности, выбирать наиболее эффективные формы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w:t>
      </w:r>
    </w:p>
    <w:p w:rsidR="0044359D" w:rsidRPr="002F1241" w:rsidRDefault="00F1447C">
      <w:pPr>
        <w:spacing w:after="0" w:line="334" w:lineRule="auto"/>
        <w:ind w:left="847" w:right="291" w:hanging="852"/>
        <w:rPr>
          <w:lang w:val="ru-RU"/>
        </w:rPr>
      </w:pPr>
      <w:r w:rsidRPr="002F1241">
        <w:rPr>
          <w:lang w:val="ru-RU"/>
        </w:rPr>
        <w:t xml:space="preserve">выполнять поручения, подчиняться; оценивать качество своего вклада в общий продукт по критериям, самостоятельно </w:t>
      </w:r>
    </w:p>
    <w:p w:rsidR="0044359D" w:rsidRPr="002F1241" w:rsidRDefault="00F1447C">
      <w:pPr>
        <w:ind w:left="-5" w:right="290" w:firstLine="0"/>
        <w:rPr>
          <w:lang w:val="ru-RU"/>
        </w:rPr>
      </w:pPr>
      <w:r w:rsidRPr="002F1241">
        <w:rPr>
          <w:lang w:val="ru-RU"/>
        </w:rPr>
        <w:t xml:space="preserve">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Самоорганизация:</w:t>
      </w:r>
      <w:r w:rsidRPr="002F1241">
        <w:rPr>
          <w:lang w:val="ru-RU"/>
        </w:rPr>
        <w:t xml:space="preserve"> </w:t>
      </w:r>
    </w:p>
    <w:p w:rsidR="0044359D" w:rsidRPr="002F1241" w:rsidRDefault="00F1447C">
      <w:pPr>
        <w:spacing w:after="14" w:line="285" w:lineRule="auto"/>
        <w:ind w:left="-15" w:right="286"/>
        <w:jc w:val="left"/>
        <w:rPr>
          <w:lang w:val="ru-RU"/>
        </w:rPr>
      </w:pPr>
      <w:r w:rsidRPr="002F1241">
        <w:rPr>
          <w:lang w:val="ru-RU"/>
        </w:rPr>
        <w:t xml:space="preserve">ставить </w:t>
      </w:r>
      <w:r w:rsidRPr="002F1241">
        <w:rPr>
          <w:lang w:val="ru-RU"/>
        </w:rPr>
        <w:tab/>
        <w:t xml:space="preserve">перед </w:t>
      </w:r>
      <w:r w:rsidRPr="002F1241">
        <w:rPr>
          <w:lang w:val="ru-RU"/>
        </w:rPr>
        <w:tab/>
        <w:t xml:space="preserve">собой </w:t>
      </w:r>
      <w:r w:rsidRPr="002F1241">
        <w:rPr>
          <w:lang w:val="ru-RU"/>
        </w:rPr>
        <w:tab/>
        <w:t xml:space="preserve">среднесрочные </w:t>
      </w:r>
      <w:r w:rsidRPr="002F1241">
        <w:rPr>
          <w:lang w:val="ru-RU"/>
        </w:rPr>
        <w:tab/>
        <w:t xml:space="preserve">и </w:t>
      </w:r>
      <w:r w:rsidRPr="002F1241">
        <w:rPr>
          <w:lang w:val="ru-RU"/>
        </w:rPr>
        <w:tab/>
        <w:t xml:space="preserve">долгосрочные </w:t>
      </w:r>
      <w:r w:rsidRPr="002F1241">
        <w:rPr>
          <w:lang w:val="ru-RU"/>
        </w:rPr>
        <w:tab/>
        <w:t xml:space="preserve">цели </w:t>
      </w:r>
      <w:r w:rsidRPr="002F1241">
        <w:rPr>
          <w:lang w:val="ru-RU"/>
        </w:rPr>
        <w:tab/>
        <w:t xml:space="preserve">по самосовершенствованию, в том числе в части творческих, исполнительских навыков и способностей, настойчиво продвигаться к поставленной цели; планировать достижение целей через решение ряда последовательных задач частного характера; самостоятельно составлять план действий, вносить необходимые коррективы в </w:t>
      </w:r>
    </w:p>
    <w:p w:rsidR="0044359D" w:rsidRPr="002F1241" w:rsidRDefault="00F1447C">
      <w:pPr>
        <w:spacing w:after="0" w:line="332" w:lineRule="auto"/>
        <w:ind w:left="847" w:right="292" w:hanging="852"/>
        <w:rPr>
          <w:lang w:val="ru-RU"/>
        </w:rPr>
      </w:pPr>
      <w:r w:rsidRPr="002F1241">
        <w:rPr>
          <w:lang w:val="ru-RU"/>
        </w:rPr>
        <w:t xml:space="preserve">ходе его реализации; выявлять наиболее важные проблемы для решения в учебных и жизненных </w:t>
      </w:r>
    </w:p>
    <w:p w:rsidR="0044359D" w:rsidRPr="002F1241" w:rsidRDefault="00F1447C">
      <w:pPr>
        <w:spacing w:after="56" w:line="285" w:lineRule="auto"/>
        <w:ind w:left="-15" w:right="287" w:firstLine="0"/>
        <w:jc w:val="left"/>
        <w:rPr>
          <w:lang w:val="ru-RU"/>
        </w:rPr>
      </w:pPr>
      <w:r w:rsidRPr="002F1241">
        <w:rPr>
          <w:lang w:val="ru-RU"/>
        </w:rPr>
        <w:t xml:space="preserve">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4359D" w:rsidRPr="002F1241" w:rsidRDefault="00F1447C">
      <w:pPr>
        <w:spacing w:after="68"/>
        <w:ind w:left="847" w:right="0" w:hanging="10"/>
        <w:jc w:val="left"/>
        <w:rPr>
          <w:lang w:val="ru-RU"/>
        </w:rPr>
      </w:pPr>
      <w:r w:rsidRPr="002F1241">
        <w:rPr>
          <w:b/>
          <w:lang w:val="ru-RU"/>
        </w:rPr>
        <w:t>Самоконтроль (рефлексия):</w:t>
      </w:r>
      <w:r w:rsidRPr="002F1241">
        <w:rPr>
          <w:lang w:val="ru-RU"/>
        </w:rPr>
        <w:t xml:space="preserve"> </w:t>
      </w:r>
    </w:p>
    <w:p w:rsidR="0044359D" w:rsidRPr="002F1241" w:rsidRDefault="00F1447C">
      <w:pPr>
        <w:spacing w:after="0" w:line="332" w:lineRule="auto"/>
        <w:ind w:left="852" w:right="294" w:firstLine="0"/>
        <w:rPr>
          <w:lang w:val="ru-RU"/>
        </w:rPr>
      </w:pPr>
      <w:r w:rsidRPr="002F1241">
        <w:rPr>
          <w:lang w:val="ru-RU"/>
        </w:rPr>
        <w:t xml:space="preserve">владеть способами самоконтроля, самомотивации и рефлексии; давать адекватную оценку учебной ситуации и предлагать план ее изменения; предвидеть трудности, которые могут возникнуть при решении учебной задачи, и </w:t>
      </w:r>
    </w:p>
    <w:p w:rsidR="0044359D" w:rsidRPr="002F1241" w:rsidRDefault="00F1447C">
      <w:pPr>
        <w:spacing w:after="56" w:line="285" w:lineRule="auto"/>
        <w:ind w:left="-15" w:right="288" w:firstLine="0"/>
        <w:jc w:val="left"/>
        <w:rPr>
          <w:lang w:val="ru-RU"/>
        </w:rPr>
      </w:pPr>
      <w:r w:rsidRPr="002F1241">
        <w:rPr>
          <w:lang w:val="ru-RU"/>
        </w:rPr>
        <w:t xml:space="preserve">адаптировать решение к меняющимся обстоятельствам; 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w:t>
      </w:r>
    </w:p>
    <w:p w:rsidR="0044359D" w:rsidRPr="002F1241" w:rsidRDefault="00F1447C">
      <w:pPr>
        <w:spacing w:after="68"/>
        <w:ind w:left="847" w:right="0" w:hanging="10"/>
        <w:jc w:val="left"/>
        <w:rPr>
          <w:lang w:val="ru-RU"/>
        </w:rPr>
      </w:pPr>
      <w:r w:rsidRPr="002F1241">
        <w:rPr>
          <w:b/>
          <w:lang w:val="ru-RU"/>
        </w:rPr>
        <w:t>Эмоциональный интеллект:</w:t>
      </w:r>
      <w:r w:rsidRPr="002F1241">
        <w:rPr>
          <w:lang w:val="ru-RU"/>
        </w:rPr>
        <w:t xml:space="preserve"> </w:t>
      </w:r>
    </w:p>
    <w:p w:rsidR="0044359D" w:rsidRPr="002F1241" w:rsidRDefault="00F1447C">
      <w:pPr>
        <w:spacing w:after="23"/>
        <w:ind w:left="-5" w:right="289"/>
        <w:rPr>
          <w:lang w:val="ru-RU"/>
        </w:rPr>
      </w:pPr>
      <w:r w:rsidRPr="002F1241">
        <w:rPr>
          <w:lang w:val="ru-RU"/>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развивать способность управлять собственными эмоциями и эмоциями других как </w:t>
      </w:r>
    </w:p>
    <w:p w:rsidR="0044359D" w:rsidRPr="002F1241" w:rsidRDefault="00F1447C">
      <w:pPr>
        <w:spacing w:after="0" w:line="334" w:lineRule="auto"/>
        <w:ind w:left="847" w:right="284" w:hanging="852"/>
        <w:rPr>
          <w:lang w:val="ru-RU"/>
        </w:rPr>
      </w:pPr>
      <w:r w:rsidRPr="002F1241">
        <w:rPr>
          <w:lang w:val="ru-RU"/>
        </w:rPr>
        <w:t>в повседневной жизни, так и в ситуациях музыкально-опосредованного общения; выявлять и анализировать причины эмоций; понимать мотивы и намерения другого человека, анализируя коммуникативно-</w:t>
      </w:r>
    </w:p>
    <w:p w:rsidR="0044359D" w:rsidRPr="002F1241" w:rsidRDefault="00F1447C">
      <w:pPr>
        <w:spacing w:after="8" w:line="332" w:lineRule="auto"/>
        <w:ind w:left="847" w:right="3201" w:hanging="852"/>
        <w:rPr>
          <w:lang w:val="ru-RU"/>
        </w:rPr>
      </w:pPr>
      <w:r w:rsidRPr="002F1241">
        <w:rPr>
          <w:lang w:val="ru-RU"/>
        </w:rPr>
        <w:t xml:space="preserve">интонационную ситуацию; регулировать способ выражения собственных эмоций. </w:t>
      </w:r>
    </w:p>
    <w:p w:rsidR="0044359D" w:rsidRPr="002F1241" w:rsidRDefault="00F1447C">
      <w:pPr>
        <w:spacing w:after="68"/>
        <w:ind w:left="847" w:right="0" w:hanging="10"/>
        <w:jc w:val="left"/>
        <w:rPr>
          <w:lang w:val="ru-RU"/>
        </w:rPr>
      </w:pPr>
      <w:r w:rsidRPr="002F1241">
        <w:rPr>
          <w:b/>
          <w:lang w:val="ru-RU"/>
        </w:rPr>
        <w:t>Принятие себя и других:</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уважительно и осознанно относиться к другому человеку и его мнению, </w:t>
      </w:r>
    </w:p>
    <w:p w:rsidR="0044359D" w:rsidRPr="002F1241" w:rsidRDefault="00F1447C">
      <w:pPr>
        <w:spacing w:after="0" w:line="332" w:lineRule="auto"/>
        <w:ind w:left="847" w:right="293" w:hanging="852"/>
        <w:rPr>
          <w:lang w:val="ru-RU"/>
        </w:rPr>
      </w:pPr>
      <w:r w:rsidRPr="002F1241">
        <w:rPr>
          <w:lang w:val="ru-RU"/>
        </w:rPr>
        <w:t xml:space="preserve">эстетическим предпочтениям и вкусам; признавать свое и чужое право на ошибку, при обнаружении ошибки </w:t>
      </w:r>
    </w:p>
    <w:p w:rsidR="0044359D" w:rsidRPr="002F1241" w:rsidRDefault="00F1447C">
      <w:pPr>
        <w:spacing w:line="332" w:lineRule="auto"/>
        <w:ind w:left="847" w:right="3" w:hanging="852"/>
        <w:rPr>
          <w:lang w:val="ru-RU"/>
        </w:rPr>
      </w:pPr>
      <w:r w:rsidRPr="002F1241">
        <w:rPr>
          <w:lang w:val="ru-RU"/>
        </w:rPr>
        <w:t xml:space="preserve">фокусироваться не на ней самой, а на способе улучшения результатов деятельности; принимать себя и других, не осуждая; </w:t>
      </w:r>
    </w:p>
    <w:p w:rsidR="0044359D" w:rsidRPr="002F1241" w:rsidRDefault="00F1447C">
      <w:pPr>
        <w:spacing w:after="0" w:line="335" w:lineRule="auto"/>
        <w:ind w:left="852" w:right="3163" w:firstLine="0"/>
        <w:rPr>
          <w:lang w:val="ru-RU"/>
        </w:rPr>
      </w:pPr>
      <w:r w:rsidRPr="002F1241">
        <w:rPr>
          <w:lang w:val="ru-RU"/>
        </w:rPr>
        <w:t xml:space="preserve">проявлять открытость; осознавать невозможность контролировать все вокруг. </w:t>
      </w:r>
    </w:p>
    <w:p w:rsidR="0044359D" w:rsidRPr="002F1241" w:rsidRDefault="00F1447C">
      <w:pPr>
        <w:ind w:left="-5" w:right="291"/>
        <w:rPr>
          <w:lang w:val="ru-RU"/>
        </w:rPr>
      </w:pPr>
      <w:r w:rsidRPr="002F1241">
        <w:rPr>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w:t>
      </w:r>
      <w:hyperlink r:id="rId518">
        <w:r w:rsidRPr="002F1241">
          <w:rPr>
            <w:lang w:val="ru-RU"/>
          </w:rPr>
          <w:t>навыков личности (управле</w:t>
        </w:r>
      </w:hyperlink>
      <w:r w:rsidRPr="002F1241">
        <w:rPr>
          <w:lang w:val="ru-RU"/>
        </w:rPr>
        <w:t xml:space="preserve">ния собой, самодисциплины, устойчивого поведения, эмоционального душевного равновесия). </w:t>
      </w:r>
    </w:p>
    <w:p w:rsidR="0044359D" w:rsidRPr="002F1241" w:rsidRDefault="00F1447C">
      <w:pPr>
        <w:spacing w:after="151" w:line="259" w:lineRule="auto"/>
        <w:ind w:left="852" w:right="0" w:firstLine="0"/>
        <w:jc w:val="left"/>
        <w:rPr>
          <w:lang w:val="ru-RU"/>
        </w:rPr>
      </w:pPr>
      <w:r w:rsidRPr="002F1241">
        <w:rPr>
          <w:lang w:val="ru-RU"/>
        </w:rPr>
        <w:t xml:space="preserve"> </w:t>
      </w:r>
    </w:p>
    <w:p w:rsidR="0044359D" w:rsidRPr="002F1241" w:rsidRDefault="00F1447C">
      <w:pPr>
        <w:pStyle w:val="3"/>
        <w:ind w:left="862"/>
      </w:pPr>
      <w:r w:rsidRPr="002F1241">
        <w:t>2.1.18.</w:t>
      </w:r>
      <w:r w:rsidRPr="002F1241">
        <w:rPr>
          <w:rFonts w:ascii="Arial" w:eastAsia="Arial" w:hAnsi="Arial" w:cs="Arial"/>
        </w:rPr>
        <w:t xml:space="preserve"> </w:t>
      </w:r>
      <w:r w:rsidRPr="002F1241">
        <w:rPr>
          <w:rFonts w:ascii="Arial" w:eastAsia="Arial" w:hAnsi="Arial" w:cs="Arial"/>
        </w:rPr>
        <w:tab/>
      </w:r>
      <w:r w:rsidRPr="002F1241">
        <w:t xml:space="preserve">Рабочая </w:t>
      </w:r>
      <w:r w:rsidRPr="002F1241">
        <w:tab/>
        <w:t xml:space="preserve">программа </w:t>
      </w:r>
      <w:r w:rsidRPr="002F1241">
        <w:tab/>
        <w:t xml:space="preserve">по </w:t>
      </w:r>
      <w:r w:rsidRPr="002F1241">
        <w:tab/>
        <w:t xml:space="preserve">учебному </w:t>
      </w:r>
      <w:r w:rsidRPr="002F1241">
        <w:tab/>
        <w:t xml:space="preserve">предмету </w:t>
      </w:r>
      <w:r w:rsidRPr="002F1241">
        <w:tab/>
        <w:t xml:space="preserve">«Труд (технология)»  </w:t>
      </w:r>
    </w:p>
    <w:p w:rsidR="0044359D" w:rsidRPr="002F1241" w:rsidRDefault="00F1447C">
      <w:pPr>
        <w:ind w:left="-5" w:right="288"/>
        <w:rPr>
          <w:lang w:val="ru-RU"/>
        </w:rPr>
      </w:pPr>
      <w:r w:rsidRPr="002F1241">
        <w:rPr>
          <w:lang w:val="ru-RU"/>
        </w:rPr>
        <w:t xml:space="preserve">Рабочая программа по учебному предмету «Труд (технология)» (предметная область «Технология») (далее соответственно – программа по труду, труд) включает пояснительную записку, содержание обучения, планируемые результаты освоения программы по труду.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6"/>
        <w:rPr>
          <w:lang w:val="ru-RU"/>
        </w:rPr>
      </w:pPr>
      <w:r w:rsidRPr="002F1241">
        <w:rPr>
          <w:lang w:val="ru-RU"/>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 </w:t>
      </w:r>
    </w:p>
    <w:p w:rsidR="0044359D" w:rsidRPr="002F1241" w:rsidRDefault="00F1447C">
      <w:pPr>
        <w:ind w:left="-5" w:right="290"/>
        <w:rPr>
          <w:lang w:val="ru-RU"/>
        </w:rPr>
      </w:pPr>
      <w:r w:rsidRPr="002F1241">
        <w:rPr>
          <w:lang w:val="ru-RU"/>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w:t>
      </w:r>
    </w:p>
    <w:p w:rsidR="0044359D" w:rsidRPr="002F1241" w:rsidRDefault="00F1447C">
      <w:pPr>
        <w:ind w:left="-5" w:right="283"/>
        <w:rPr>
          <w:lang w:val="ru-RU"/>
        </w:rPr>
      </w:pPr>
      <w:r w:rsidRPr="002F1241">
        <w:rPr>
          <w:lang w:val="ru-RU"/>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t>D</w:t>
      </w:r>
      <w:r w:rsidRPr="002F1241">
        <w:rPr>
          <w:lang w:val="ru-RU"/>
        </w:rPr>
        <w:t xml:space="preserve">-моделирование,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w:t>
      </w:r>
    </w:p>
    <w:p w:rsidR="0044359D" w:rsidRPr="002F1241" w:rsidRDefault="00F1447C">
      <w:pPr>
        <w:ind w:left="-5" w:right="3"/>
        <w:rPr>
          <w:lang w:val="ru-RU"/>
        </w:rPr>
      </w:pPr>
      <w:r w:rsidRPr="002F1241">
        <w:rPr>
          <w:lang w:val="ru-RU"/>
        </w:rPr>
        <w:t xml:space="preserve">Программа </w:t>
      </w:r>
      <w:r w:rsidRPr="002F1241">
        <w:rPr>
          <w:lang w:val="ru-RU"/>
        </w:rPr>
        <w:tab/>
        <w:t xml:space="preserve">по </w:t>
      </w:r>
      <w:r w:rsidRPr="002F1241">
        <w:rPr>
          <w:lang w:val="ru-RU"/>
        </w:rPr>
        <w:tab/>
        <w:t xml:space="preserve">учебному </w:t>
      </w:r>
      <w:r w:rsidRPr="002F1241">
        <w:rPr>
          <w:lang w:val="ru-RU"/>
        </w:rPr>
        <w:tab/>
        <w:t xml:space="preserve">предмету </w:t>
      </w:r>
      <w:r w:rsidRPr="002F1241">
        <w:rPr>
          <w:lang w:val="ru-RU"/>
        </w:rPr>
        <w:tab/>
        <w:t xml:space="preserve">«Труд </w:t>
      </w:r>
      <w:r w:rsidRPr="002F1241">
        <w:rPr>
          <w:lang w:val="ru-RU"/>
        </w:rPr>
        <w:tab/>
        <w:t xml:space="preserve">(технология)» </w:t>
      </w:r>
      <w:r w:rsidRPr="002F1241">
        <w:rPr>
          <w:lang w:val="ru-RU"/>
        </w:rPr>
        <w:tab/>
        <w:t xml:space="preserve">конкретизирует содержание, предметные, метапредметные и личностные результаты. </w:t>
      </w:r>
    </w:p>
    <w:p w:rsidR="0044359D" w:rsidRPr="002F1241" w:rsidRDefault="00F1447C">
      <w:pPr>
        <w:ind w:left="-5" w:right="3"/>
        <w:rPr>
          <w:lang w:val="ru-RU"/>
        </w:rPr>
      </w:pPr>
      <w:r w:rsidRPr="002F1241">
        <w:rPr>
          <w:lang w:val="ru-RU"/>
        </w:rPr>
        <w:t xml:space="preserve">Стратегическим </w:t>
      </w:r>
      <w:r w:rsidRPr="002F1241">
        <w:rPr>
          <w:lang w:val="ru-RU"/>
        </w:rPr>
        <w:tab/>
        <w:t xml:space="preserve">документом, </w:t>
      </w:r>
      <w:r w:rsidRPr="002F1241">
        <w:rPr>
          <w:lang w:val="ru-RU"/>
        </w:rPr>
        <w:tab/>
        <w:t xml:space="preserve">определяющими </w:t>
      </w:r>
      <w:r w:rsidRPr="002F1241">
        <w:rPr>
          <w:lang w:val="ru-RU"/>
        </w:rPr>
        <w:tab/>
        <w:t xml:space="preserve">направление </w:t>
      </w:r>
      <w:r w:rsidRPr="002F1241">
        <w:rPr>
          <w:lang w:val="ru-RU"/>
        </w:rPr>
        <w:tab/>
        <w:t xml:space="preserve">модернизации содержания и методов обучения, является ФГОС ООО. </w:t>
      </w:r>
    </w:p>
    <w:p w:rsidR="0044359D" w:rsidRPr="002F1241" w:rsidRDefault="00F1447C">
      <w:pPr>
        <w:spacing w:after="56" w:line="285" w:lineRule="auto"/>
        <w:ind w:left="-15" w:right="13"/>
        <w:jc w:val="left"/>
        <w:rPr>
          <w:lang w:val="ru-RU"/>
        </w:rPr>
      </w:pPr>
      <w:r w:rsidRPr="002F1241">
        <w:rPr>
          <w:lang w:val="ru-RU"/>
        </w:rPr>
        <w:t xml:space="preserve">Основной </w:t>
      </w:r>
      <w:r w:rsidRPr="002F1241">
        <w:rPr>
          <w:b/>
          <w:lang w:val="ru-RU"/>
        </w:rPr>
        <w:t>целью</w:t>
      </w:r>
      <w:r w:rsidRPr="002F1241">
        <w:rPr>
          <w:lang w:val="ru-RU"/>
        </w:rPr>
        <w:t xml:space="preserve"> освоения содержания программы по учебному предмету «Труд (технология)» является </w:t>
      </w:r>
      <w:r w:rsidRPr="002F1241">
        <w:rPr>
          <w:b/>
          <w:lang w:val="ru-RU"/>
        </w:rPr>
        <w:t>формирование технологической грамотности</w:t>
      </w:r>
      <w:r w:rsidRPr="002F1241">
        <w:rPr>
          <w:lang w:val="ru-RU"/>
        </w:rPr>
        <w:t xml:space="preserve">, глобальных компетенций, творческого мышления. </w:t>
      </w:r>
    </w:p>
    <w:p w:rsidR="0044359D" w:rsidRPr="002F1241" w:rsidRDefault="00F1447C">
      <w:pPr>
        <w:spacing w:after="68"/>
        <w:ind w:left="847" w:right="0" w:hanging="10"/>
        <w:jc w:val="left"/>
        <w:rPr>
          <w:lang w:val="ru-RU"/>
        </w:rPr>
      </w:pPr>
      <w:r w:rsidRPr="002F1241">
        <w:rPr>
          <w:b/>
          <w:lang w:val="ru-RU"/>
        </w:rPr>
        <w:t>Задачами учебного предмета «Труд (технология)» являются</w:t>
      </w:r>
      <w:r w:rsidRPr="002F1241">
        <w:rPr>
          <w:lang w:val="ru-RU"/>
        </w:rPr>
        <w:t xml:space="preserve">: </w:t>
      </w:r>
    </w:p>
    <w:p w:rsidR="0044359D" w:rsidRPr="002F1241" w:rsidRDefault="00F1447C">
      <w:pPr>
        <w:spacing w:after="10"/>
        <w:ind w:left="10" w:right="295" w:hanging="10"/>
        <w:jc w:val="right"/>
        <w:rPr>
          <w:lang w:val="ru-RU"/>
        </w:rPr>
      </w:pPr>
      <w:r w:rsidRPr="002F1241">
        <w:rPr>
          <w:lang w:val="ru-RU"/>
        </w:rPr>
        <w:t>подготовка личност</w:t>
      </w:r>
      <w:hyperlink r:id="rId519">
        <w:r w:rsidRPr="002F1241">
          <w:rPr>
            <w:lang w:val="ru-RU"/>
          </w:rPr>
          <w:t>и к трудовой, преобразователь</w:t>
        </w:r>
      </w:hyperlink>
      <w:r w:rsidRPr="002F1241">
        <w:rPr>
          <w:lang w:val="ru-RU"/>
        </w:rPr>
        <w:t xml:space="preserve">ной деятельности, в том числе </w:t>
      </w:r>
    </w:p>
    <w:p w:rsidR="0044359D" w:rsidRPr="002F1241" w:rsidRDefault="00F1447C">
      <w:pPr>
        <w:spacing w:after="35"/>
        <w:ind w:left="-5" w:right="283" w:firstLine="0"/>
        <w:rPr>
          <w:lang w:val="ru-RU"/>
        </w:rPr>
      </w:pPr>
      <w:r w:rsidRPr="002F1241">
        <w:rPr>
          <w:lang w:val="ru-RU"/>
        </w:rPr>
        <w:t xml:space="preserve">на мотивационном уровне – формирование потребности и уважительного отношения к труду, социально ориентированной деятельности; овладение знаниями, умениями и опытом деятельности в предметной области </w:t>
      </w:r>
    </w:p>
    <w:p w:rsidR="0044359D" w:rsidRPr="002F1241" w:rsidRDefault="00F1447C">
      <w:pPr>
        <w:ind w:left="-5" w:right="287" w:firstLine="0"/>
        <w:rPr>
          <w:lang w:val="ru-RU"/>
        </w:rPr>
      </w:pPr>
      <w:r w:rsidRPr="002F1241">
        <w:rPr>
          <w:lang w:val="ru-RU"/>
        </w:rPr>
        <w:t xml:space="preserve">«Технология»; 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7"/>
        <w:rPr>
          <w:lang w:val="ru-RU"/>
        </w:rPr>
      </w:pPr>
      <w:r w:rsidRPr="002F1241">
        <w:rPr>
          <w:lang w:val="ru-RU"/>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w:t>
      </w:r>
    </w:p>
    <w:p w:rsidR="0044359D" w:rsidRPr="002F1241" w:rsidRDefault="00F1447C">
      <w:pPr>
        <w:ind w:left="-5" w:right="293"/>
        <w:rPr>
          <w:lang w:val="ru-RU"/>
        </w:rPr>
      </w:pPr>
      <w:r w:rsidRPr="002F1241">
        <w:rPr>
          <w:lang w:val="ru-RU"/>
        </w:rPr>
        <w:t xml:space="preserve">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  </w:t>
      </w:r>
    </w:p>
    <w:p w:rsidR="0044359D" w:rsidRPr="002F1241" w:rsidRDefault="00F1447C">
      <w:pPr>
        <w:ind w:left="-5" w:right="3"/>
        <w:rPr>
          <w:lang w:val="ru-RU"/>
        </w:rPr>
      </w:pPr>
      <w:r w:rsidRPr="002F1241">
        <w:rPr>
          <w:lang w:val="ru-RU"/>
        </w:rPr>
        <w:t xml:space="preserve">Программа по предмету «Труд (технология)» построена по модульному принципу. </w:t>
      </w:r>
    </w:p>
    <w:p w:rsidR="0044359D" w:rsidRPr="002F1241" w:rsidRDefault="00F1447C">
      <w:pPr>
        <w:ind w:left="-5" w:right="290"/>
        <w:rPr>
          <w:lang w:val="ru-RU"/>
        </w:rPr>
      </w:pPr>
      <w:r w:rsidRPr="002F1241">
        <w:rPr>
          <w:lang w:val="ru-RU"/>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p>
    <w:p w:rsidR="0044359D" w:rsidRPr="002F1241" w:rsidRDefault="00F1447C">
      <w:pPr>
        <w:ind w:left="-5" w:right="291"/>
        <w:rPr>
          <w:lang w:val="ru-RU"/>
        </w:rPr>
      </w:pPr>
      <w:r w:rsidRPr="002F1241">
        <w:rPr>
          <w:lang w:val="ru-RU"/>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44359D" w:rsidRPr="002F1241" w:rsidRDefault="00F1447C">
      <w:pPr>
        <w:spacing w:after="15" w:line="259" w:lineRule="auto"/>
        <w:ind w:left="10" w:right="290" w:hanging="10"/>
        <w:jc w:val="right"/>
        <w:rPr>
          <w:lang w:val="ru-RU"/>
        </w:rPr>
      </w:pPr>
      <w:r w:rsidRPr="002F1241">
        <w:rPr>
          <w:b/>
          <w:lang w:val="ru-RU"/>
        </w:rPr>
        <w:t xml:space="preserve">ИНВАРИАНТНЫЕ МОДУЛИ ПРОГРАММЫ ПО УЧЕБНОМУ ПРЕДМЕТУ </w:t>
      </w:r>
    </w:p>
    <w:p w:rsidR="0044359D" w:rsidRPr="002F1241" w:rsidRDefault="00F1447C">
      <w:pPr>
        <w:spacing w:after="68"/>
        <w:ind w:left="10" w:right="0" w:hanging="10"/>
        <w:jc w:val="left"/>
        <w:rPr>
          <w:lang w:val="ru-RU"/>
        </w:rPr>
      </w:pPr>
      <w:r w:rsidRPr="002F1241">
        <w:rPr>
          <w:b/>
          <w:lang w:val="ru-RU"/>
        </w:rPr>
        <w:t>"ТРУДУ (ТЕХНОЛОГИЯ)"</w:t>
      </w:r>
      <w:hyperlink r:id="rId520">
        <w:r w:rsidRPr="002F1241">
          <w:rPr>
            <w:lang w:val="ru-RU"/>
          </w:rPr>
          <w:t xml:space="preserve"> </w:t>
        </w:r>
      </w:hyperlink>
    </w:p>
    <w:p w:rsidR="0044359D" w:rsidRPr="002F1241" w:rsidRDefault="00F1447C">
      <w:pPr>
        <w:spacing w:after="68"/>
        <w:ind w:left="847" w:right="0" w:hanging="10"/>
        <w:jc w:val="left"/>
        <w:rPr>
          <w:lang w:val="ru-RU"/>
        </w:rPr>
      </w:pPr>
      <w:r w:rsidRPr="002F1241">
        <w:rPr>
          <w:b/>
          <w:lang w:val="ru-RU"/>
        </w:rPr>
        <w:t>Модуль «Производство и технологии»</w:t>
      </w:r>
      <w:r w:rsidRPr="002F1241">
        <w:rPr>
          <w:lang w:val="ru-RU"/>
        </w:rPr>
        <w:t xml:space="preserve"> </w:t>
      </w:r>
    </w:p>
    <w:p w:rsidR="0044359D" w:rsidRPr="002F1241" w:rsidRDefault="00F1447C">
      <w:pPr>
        <w:ind w:left="-5" w:right="284"/>
        <w:rPr>
          <w:lang w:val="ru-RU"/>
        </w:rPr>
      </w:pPr>
      <w:r w:rsidRPr="002F1241">
        <w:rPr>
          <w:lang w:val="ru-RU"/>
        </w:rP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rsidR="0044359D" w:rsidRPr="002F1241" w:rsidRDefault="00F1447C">
      <w:pPr>
        <w:ind w:left="-5" w:right="288"/>
        <w:rPr>
          <w:lang w:val="ru-RU"/>
        </w:rPr>
      </w:pPr>
      <w:r w:rsidRPr="002F1241">
        <w:rPr>
          <w:lang w:val="ru-RU"/>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44359D" w:rsidRPr="002F1241" w:rsidRDefault="00F1447C">
      <w:pPr>
        <w:ind w:left="-5" w:right="286"/>
        <w:rPr>
          <w:lang w:val="ru-RU"/>
        </w:rPr>
      </w:pPr>
      <w:r w:rsidRPr="002F1241">
        <w:rPr>
          <w:lang w:val="ru-RU"/>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44359D" w:rsidRPr="002F1241" w:rsidRDefault="00F1447C">
      <w:pPr>
        <w:pStyle w:val="4"/>
        <w:ind w:left="859" w:right="1346"/>
      </w:pPr>
      <w:r w:rsidRPr="002F1241">
        <w:t>Модуль «Технологии обработки материалов и пищевых продуктов»</w:t>
      </w:r>
      <w:r w:rsidRPr="002F1241">
        <w:rPr>
          <w:b w:val="0"/>
        </w:rPr>
        <w:t xml:space="preserve"> </w:t>
      </w:r>
    </w:p>
    <w:p w:rsidR="0044359D" w:rsidRPr="002F1241" w:rsidRDefault="00F1447C">
      <w:pPr>
        <w:ind w:left="-5" w:right="286"/>
        <w:rPr>
          <w:lang w:val="ru-RU"/>
        </w:rPr>
      </w:pPr>
      <w:r w:rsidRPr="002F1241">
        <w:rPr>
          <w:lang w:val="ru-RU"/>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w:t>
      </w:r>
    </w:p>
    <w:p w:rsidR="0044359D" w:rsidRPr="002F1241" w:rsidRDefault="00F1447C">
      <w:pPr>
        <w:spacing w:after="68"/>
        <w:ind w:left="847" w:right="0" w:hanging="10"/>
        <w:jc w:val="left"/>
        <w:rPr>
          <w:lang w:val="ru-RU"/>
        </w:rPr>
      </w:pPr>
      <w:r w:rsidRPr="002F1241">
        <w:rPr>
          <w:b/>
          <w:lang w:val="ru-RU"/>
        </w:rPr>
        <w:t>Модуль «Компьютерная графика. Черчение»</w:t>
      </w:r>
      <w:r w:rsidRPr="002F1241">
        <w:rPr>
          <w:lang w:val="ru-RU"/>
        </w:rPr>
        <w:t xml:space="preserve"> </w:t>
      </w:r>
    </w:p>
    <w:p w:rsidR="0044359D" w:rsidRPr="002F1241" w:rsidRDefault="00F1447C">
      <w:pPr>
        <w:ind w:left="-5" w:right="283"/>
        <w:rPr>
          <w:lang w:val="ru-RU"/>
        </w:rPr>
      </w:pPr>
      <w:r w:rsidRPr="002F1241">
        <w:rPr>
          <w:lang w:val="ru-RU"/>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 </w:t>
      </w:r>
    </w:p>
    <w:p w:rsidR="0044359D" w:rsidRPr="002F1241" w:rsidRDefault="00F1447C">
      <w:pPr>
        <w:ind w:left="-5" w:right="291"/>
        <w:rPr>
          <w:lang w:val="ru-RU"/>
        </w:rPr>
      </w:pPr>
      <w:r w:rsidRPr="002F1241">
        <w:rPr>
          <w:lang w:val="ru-RU"/>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w:t>
      </w:r>
      <w:hyperlink r:id="rId521">
        <w:r w:rsidRPr="002F1241">
          <w:rPr>
            <w:lang w:val="ru-RU"/>
          </w:rPr>
          <w:t>циала российского производст</w:t>
        </w:r>
      </w:hyperlink>
      <w:r w:rsidRPr="002F1241">
        <w:rPr>
          <w:lang w:val="ru-RU"/>
        </w:rPr>
        <w:t xml:space="preserve">ва. </w:t>
      </w:r>
    </w:p>
    <w:p w:rsidR="0044359D" w:rsidRPr="002F1241" w:rsidRDefault="00F1447C">
      <w:pPr>
        <w:spacing w:after="56" w:line="285" w:lineRule="auto"/>
        <w:ind w:left="-15" w:right="13"/>
        <w:jc w:val="left"/>
        <w:rPr>
          <w:lang w:val="ru-RU"/>
        </w:rPr>
      </w:pPr>
      <w:r w:rsidRPr="002F1241">
        <w:rPr>
          <w:lang w:val="ru-RU"/>
        </w:rPr>
        <w:t xml:space="preserve">Содержание </w:t>
      </w:r>
      <w:r w:rsidRPr="002F1241">
        <w:rPr>
          <w:lang w:val="ru-RU"/>
        </w:rPr>
        <w:tab/>
        <w:t xml:space="preserve">модуля </w:t>
      </w:r>
      <w:r w:rsidRPr="002F1241">
        <w:rPr>
          <w:lang w:val="ru-RU"/>
        </w:rPr>
        <w:tab/>
        <w:t xml:space="preserve">«Компьютерная </w:t>
      </w:r>
      <w:r w:rsidRPr="002F1241">
        <w:rPr>
          <w:lang w:val="ru-RU"/>
        </w:rPr>
        <w:tab/>
        <w:t xml:space="preserve">графика. </w:t>
      </w:r>
      <w:r w:rsidRPr="002F1241">
        <w:rPr>
          <w:lang w:val="ru-RU"/>
        </w:rPr>
        <w:tab/>
        <w:t xml:space="preserve">Черчение» </w:t>
      </w:r>
      <w:r w:rsidRPr="002F1241">
        <w:rPr>
          <w:lang w:val="ru-RU"/>
        </w:rPr>
        <w:tab/>
        <w:t xml:space="preserve">может </w:t>
      </w:r>
      <w:r w:rsidRPr="002F1241">
        <w:rPr>
          <w:lang w:val="ru-RU"/>
        </w:rPr>
        <w:tab/>
        <w:t xml:space="preserve">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w:t>
      </w:r>
      <w:r w:rsidRPr="002F1241">
        <w:rPr>
          <w:b/>
          <w:lang w:val="ru-RU"/>
        </w:rPr>
        <w:t>Модуль «Робототехника»</w:t>
      </w:r>
      <w:r w:rsidRPr="002F1241">
        <w:rPr>
          <w:lang w:val="ru-RU"/>
        </w:rPr>
        <w:t xml:space="preserve"> </w:t>
      </w:r>
    </w:p>
    <w:p w:rsidR="0044359D" w:rsidRPr="002F1241" w:rsidRDefault="00F1447C">
      <w:pPr>
        <w:ind w:left="-5" w:right="285"/>
        <w:rPr>
          <w:lang w:val="ru-RU"/>
        </w:rPr>
      </w:pPr>
      <w:r w:rsidRPr="002F1241">
        <w:rPr>
          <w:lang w:val="ru-RU"/>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rsidR="0044359D" w:rsidRPr="002F1241" w:rsidRDefault="00F1447C">
      <w:pPr>
        <w:ind w:left="-5" w:right="291"/>
        <w:rPr>
          <w:lang w:val="ru-RU"/>
        </w:rPr>
      </w:pPr>
      <w:r w:rsidRPr="002F1241">
        <w:rPr>
          <w:lang w:val="ru-RU"/>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rsidR="0044359D" w:rsidRPr="002F1241" w:rsidRDefault="00F1447C">
      <w:pPr>
        <w:spacing w:after="68"/>
        <w:ind w:left="847" w:right="0" w:hanging="10"/>
        <w:jc w:val="left"/>
        <w:rPr>
          <w:lang w:val="ru-RU"/>
        </w:rPr>
      </w:pPr>
      <w:r w:rsidRPr="002F1241">
        <w:rPr>
          <w:b/>
          <w:lang w:val="ru-RU"/>
        </w:rPr>
        <w:t>Модуль «3</w:t>
      </w:r>
      <w:r>
        <w:rPr>
          <w:b/>
        </w:rPr>
        <w:t>D</w:t>
      </w:r>
      <w:r w:rsidRPr="002F1241">
        <w:rPr>
          <w:b/>
          <w:lang w:val="ru-RU"/>
        </w:rPr>
        <w:t>-моделирование, прототипирование, макетирование»</w:t>
      </w:r>
      <w:r w:rsidRPr="002F1241">
        <w:rPr>
          <w:lang w:val="ru-RU"/>
        </w:rPr>
        <w:t xml:space="preserve"> </w:t>
      </w:r>
    </w:p>
    <w:p w:rsidR="0044359D" w:rsidRPr="002F1241" w:rsidRDefault="00F1447C">
      <w:pPr>
        <w:ind w:left="-5" w:right="286"/>
        <w:rPr>
          <w:lang w:val="ru-RU"/>
        </w:rPr>
      </w:pPr>
      <w:r w:rsidRPr="002F1241">
        <w:rPr>
          <w:lang w:val="ru-RU"/>
        </w:rPr>
        <w:t xml:space="preserve">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rsidR="0044359D" w:rsidRPr="002F1241" w:rsidRDefault="00F1447C">
      <w:pPr>
        <w:ind w:left="-5" w:right="294"/>
        <w:rPr>
          <w:lang w:val="ru-RU"/>
        </w:rPr>
      </w:pPr>
      <w:r w:rsidRPr="002F1241">
        <w:rPr>
          <w:lang w:val="ru-RU"/>
        </w:rPr>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15" w:line="259" w:lineRule="auto"/>
        <w:ind w:left="10" w:right="290" w:hanging="10"/>
        <w:jc w:val="right"/>
        <w:rPr>
          <w:lang w:val="ru-RU"/>
        </w:rPr>
      </w:pPr>
      <w:r w:rsidRPr="002F1241">
        <w:rPr>
          <w:b/>
          <w:lang w:val="ru-RU"/>
        </w:rPr>
        <w:t xml:space="preserve">ВАРИАТИВНЫЕ МОДУЛИ ПРОГРАММЫ ПО УЧЕБНОМУ ПРЕДМЕТУ </w:t>
      </w:r>
    </w:p>
    <w:p w:rsidR="0044359D" w:rsidRPr="002F1241" w:rsidRDefault="00F1447C">
      <w:pPr>
        <w:spacing w:after="68"/>
        <w:ind w:left="10" w:right="0" w:hanging="10"/>
        <w:jc w:val="left"/>
        <w:rPr>
          <w:lang w:val="ru-RU"/>
        </w:rPr>
      </w:pPr>
      <w:r w:rsidRPr="002F1241">
        <w:rPr>
          <w:b/>
          <w:lang w:val="ru-RU"/>
        </w:rPr>
        <w:t>"ТРУД (ТЕХНОЛОГИЯ)"</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«Автоматизированные системы»</w:t>
      </w:r>
      <w:r w:rsidRPr="002F1241">
        <w:rPr>
          <w:lang w:val="ru-RU"/>
        </w:rPr>
        <w:t xml:space="preserve"> </w:t>
      </w:r>
    </w:p>
    <w:p w:rsidR="0044359D" w:rsidRPr="002F1241" w:rsidRDefault="00F1447C">
      <w:pPr>
        <w:ind w:left="-5" w:right="284"/>
        <w:rPr>
          <w:lang w:val="ru-RU"/>
        </w:rPr>
      </w:pPr>
      <w:r w:rsidRPr="002F1241">
        <w:rPr>
          <w:lang w:val="ru-RU"/>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Модули «Животноводство» и «Растениеводство»</w:t>
      </w:r>
      <w:r w:rsidRPr="002F1241">
        <w:rPr>
          <w:lang w:val="ru-RU"/>
        </w:rPr>
        <w:t xml:space="preserve"> </w:t>
      </w:r>
    </w:p>
    <w:p w:rsidR="0044359D" w:rsidRPr="002F1241" w:rsidRDefault="00F1447C">
      <w:pPr>
        <w:ind w:left="-5" w:right="290"/>
        <w:rPr>
          <w:lang w:val="ru-RU"/>
        </w:rPr>
      </w:pPr>
      <w:r w:rsidRPr="002F1241">
        <w:rPr>
          <w:lang w:val="ru-RU"/>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44359D" w:rsidRPr="002F1241" w:rsidRDefault="00F1447C">
      <w:pPr>
        <w:ind w:left="-5" w:right="3"/>
        <w:rPr>
          <w:lang w:val="ru-RU"/>
        </w:rPr>
      </w:pPr>
      <w:r w:rsidRPr="002F1241">
        <w:rPr>
          <w:lang w:val="ru-RU"/>
        </w:rPr>
        <w:t xml:space="preserve">В программе по учебному предмету «Труд (технология)» осуществляется реализация межпредметных связей: </w:t>
      </w:r>
    </w:p>
    <w:p w:rsidR="0044359D" w:rsidRPr="002F1241" w:rsidRDefault="00F1447C">
      <w:pPr>
        <w:spacing w:after="11" w:line="285" w:lineRule="auto"/>
        <w:ind w:left="-15" w:right="290"/>
        <w:jc w:val="left"/>
        <w:rPr>
          <w:lang w:val="ru-RU"/>
        </w:rPr>
      </w:pPr>
      <w:r w:rsidRPr="002F1241">
        <w:rPr>
          <w:lang w:val="ru-RU"/>
        </w:rPr>
        <w:t xml:space="preserve">с алгеброй и геометрией при изучении модулей «Компьютерная графика. Черчение», </w:t>
      </w:r>
      <w:r w:rsidRPr="002F1241">
        <w:rPr>
          <w:lang w:val="ru-RU"/>
        </w:rPr>
        <w:tab/>
        <w:t>«3</w:t>
      </w:r>
      <w:r>
        <w:t>D</w:t>
      </w:r>
      <w:r w:rsidRPr="002F1241">
        <w:rPr>
          <w:lang w:val="ru-RU"/>
        </w:rPr>
        <w:t xml:space="preserve">-моделирование, </w:t>
      </w:r>
      <w:r w:rsidRPr="002F1241">
        <w:rPr>
          <w:lang w:val="ru-RU"/>
        </w:rPr>
        <w:tab/>
        <w:t xml:space="preserve">прототипирование, </w:t>
      </w:r>
      <w:r w:rsidRPr="002F1241">
        <w:rPr>
          <w:lang w:val="ru-RU"/>
        </w:rPr>
        <w:tab/>
        <w:t xml:space="preserve">макетирование», </w:t>
      </w:r>
      <w:r w:rsidRPr="002F1241">
        <w:rPr>
          <w:lang w:val="ru-RU"/>
        </w:rPr>
        <w:tab/>
        <w:t xml:space="preserve">«Технологии обработки материалов и пищевых продуктов»; с химией при освоении разделов, связанных с технологиями химической </w:t>
      </w:r>
    </w:p>
    <w:p w:rsidR="0044359D" w:rsidRPr="002F1241" w:rsidRDefault="00F1447C">
      <w:pPr>
        <w:spacing w:after="0" w:line="332" w:lineRule="auto"/>
        <w:ind w:left="847" w:right="286" w:hanging="852"/>
        <w:rPr>
          <w:lang w:val="ru-RU"/>
        </w:rPr>
      </w:pPr>
      <w:r w:rsidRPr="002F1241">
        <w:rPr>
          <w:lang w:val="ru-RU"/>
        </w:rPr>
        <w:t xml:space="preserve">промышленности в инвариантных модулях; с биологией при изучении современных биотехнологий в инвариантных модулях </w:t>
      </w:r>
    </w:p>
    <w:p w:rsidR="0044359D" w:rsidRPr="002F1241" w:rsidRDefault="00F1447C">
      <w:pPr>
        <w:spacing w:after="12" w:line="285" w:lineRule="auto"/>
        <w:ind w:left="-15" w:right="288" w:firstLine="0"/>
        <w:jc w:val="left"/>
        <w:rPr>
          <w:lang w:val="ru-RU"/>
        </w:rPr>
      </w:pPr>
      <w:r w:rsidRPr="002F1241">
        <w:rPr>
          <w:lang w:val="ru-RU"/>
        </w:rPr>
        <w:t>и при освоении вариативных модулей «Растениеводство» и «Животноводство»; с физикой при освоении моделей машин и механизмов, модуля «Робототехника», «3</w:t>
      </w:r>
      <w:r>
        <w:t>D</w:t>
      </w:r>
      <w:r w:rsidRPr="002F1241">
        <w:rPr>
          <w:lang w:val="ru-RU"/>
        </w:rPr>
        <w:t xml:space="preserve">-моделирование, </w:t>
      </w:r>
      <w:r w:rsidRPr="002F1241">
        <w:rPr>
          <w:lang w:val="ru-RU"/>
        </w:rPr>
        <w:tab/>
        <w:t xml:space="preserve">прототипирование, </w:t>
      </w:r>
      <w:r w:rsidRPr="002F1241">
        <w:rPr>
          <w:lang w:val="ru-RU"/>
        </w:rPr>
        <w:tab/>
        <w:t xml:space="preserve">макетирование», </w:t>
      </w:r>
      <w:r w:rsidRPr="002F1241">
        <w:rPr>
          <w:lang w:val="ru-RU"/>
        </w:rPr>
        <w:tab/>
        <w:t xml:space="preserve">«Технологии </w:t>
      </w:r>
      <w:r w:rsidRPr="002F1241">
        <w:rPr>
          <w:lang w:val="ru-RU"/>
        </w:rPr>
        <w:tab/>
        <w:t xml:space="preserve">обработки материалов и пищевых продуктов»; 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с историей и искусством при освоении элементов промышленной эстетики, </w:t>
      </w:r>
    </w:p>
    <w:p w:rsidR="0044359D" w:rsidRPr="002F1241" w:rsidRDefault="00F1447C">
      <w:pPr>
        <w:spacing w:after="0" w:line="332" w:lineRule="auto"/>
        <w:ind w:left="847" w:right="292" w:hanging="852"/>
        <w:rPr>
          <w:lang w:val="ru-RU"/>
        </w:rPr>
      </w:pPr>
      <w:r w:rsidRPr="002F1241">
        <w:rPr>
          <w:lang w:val="ru-RU"/>
        </w:rPr>
        <w:t xml:space="preserve">народных ремёсел в инвариантном модуле «Производство и технологии»; с обществознанием при освоении тем в инвариантном модуле «Производство и </w:t>
      </w:r>
    </w:p>
    <w:p w:rsidR="0044359D" w:rsidRPr="002F1241" w:rsidRDefault="00F1447C">
      <w:pPr>
        <w:ind w:left="-5" w:right="3" w:firstLine="0"/>
        <w:rPr>
          <w:lang w:val="ru-RU"/>
        </w:rPr>
      </w:pPr>
      <w:r w:rsidRPr="002F1241">
        <w:rPr>
          <w:lang w:val="ru-RU"/>
        </w:rPr>
        <w:t xml:space="preserve">технологии». </w:t>
      </w:r>
    </w:p>
    <w:p w:rsidR="0044359D" w:rsidRPr="002F1241" w:rsidRDefault="00F1447C">
      <w:pPr>
        <w:spacing w:after="10"/>
        <w:ind w:left="10" w:right="292" w:hanging="10"/>
        <w:jc w:val="right"/>
        <w:rPr>
          <w:lang w:val="ru-RU"/>
        </w:rPr>
      </w:pPr>
      <w:r w:rsidRPr="002F1241">
        <w:rPr>
          <w:lang w:val="ru-RU"/>
        </w:rPr>
        <w:t xml:space="preserve">Общее число часов, отведенное на изучение учебного предмета "Труд </w:t>
      </w:r>
    </w:p>
    <w:p w:rsidR="0044359D" w:rsidRPr="002F1241" w:rsidRDefault="00F1447C">
      <w:pPr>
        <w:ind w:left="-5" w:right="286" w:firstLine="0"/>
        <w:rPr>
          <w:lang w:val="ru-RU"/>
        </w:rPr>
      </w:pPr>
      <w:r w:rsidRPr="002F1241">
        <w:rPr>
          <w:lang w:val="ru-RU"/>
        </w:rPr>
        <w:t xml:space="preserve">(технология)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rsidR="0044359D" w:rsidRPr="002F1241" w:rsidRDefault="00F1447C">
      <w:pPr>
        <w:spacing w:after="68"/>
        <w:ind w:left="847" w:right="0" w:hanging="10"/>
        <w:jc w:val="left"/>
        <w:rPr>
          <w:lang w:val="ru-RU"/>
        </w:rPr>
      </w:pPr>
      <w:r w:rsidRPr="002F1241">
        <w:rPr>
          <w:b/>
          <w:lang w:val="ru-RU"/>
        </w:rPr>
        <w:t>СОДЕРЖАНИЕ УЧЕБНОГО ПРЕДМЕТА</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ИНВАРИАНТНЫЕ МОДУЛИ</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«Производство и технологии»</w:t>
      </w:r>
      <w:r w:rsidRPr="002F1241">
        <w:rPr>
          <w:lang w:val="ru-RU"/>
        </w:rPr>
        <w:t xml:space="preserve">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Default="00F1447C">
      <w:pPr>
        <w:numPr>
          <w:ilvl w:val="0"/>
          <w:numId w:val="148"/>
        </w:numPr>
        <w:spacing w:after="68"/>
        <w:ind w:right="0" w:hanging="180"/>
        <w:jc w:val="left"/>
      </w:pPr>
      <w:r>
        <w:rPr>
          <w:b/>
        </w:rPr>
        <w:t>класс</w:t>
      </w:r>
      <w:r>
        <w:t xml:space="preserve"> </w:t>
      </w:r>
    </w:p>
    <w:p w:rsidR="0044359D" w:rsidRPr="002F1241" w:rsidRDefault="00F1447C">
      <w:pPr>
        <w:ind w:left="-5" w:right="3"/>
        <w:rPr>
          <w:lang w:val="ru-RU"/>
        </w:rPr>
      </w:pPr>
      <w:r w:rsidRPr="002F1241">
        <w:rPr>
          <w:lang w:val="ru-RU"/>
        </w:rPr>
        <w:t xml:space="preserve">Технологии вокруг нас. Материальный мир и потребности человека. Трудовая деятельность человека и создание вещей (изделий). </w:t>
      </w:r>
    </w:p>
    <w:p w:rsidR="0044359D" w:rsidRPr="002F1241" w:rsidRDefault="00F1447C">
      <w:pPr>
        <w:ind w:left="-5" w:right="3"/>
        <w:rPr>
          <w:lang w:val="ru-RU"/>
        </w:rPr>
      </w:pPr>
      <w:r w:rsidRPr="002F1241">
        <w:rPr>
          <w:lang w:val="ru-RU"/>
        </w:rPr>
        <w:t xml:space="preserve">Материальные технологии. Технологический процесс. Производство и техника. Роль техники в производственной деятельности человека. Классификация техники. </w:t>
      </w:r>
    </w:p>
    <w:p w:rsidR="0044359D" w:rsidRPr="002F1241" w:rsidRDefault="00F1447C">
      <w:pPr>
        <w:ind w:left="-5" w:right="288"/>
        <w:rPr>
          <w:lang w:val="ru-RU"/>
        </w:rPr>
      </w:pPr>
      <w:r w:rsidRPr="002F1241">
        <w:rPr>
          <w:lang w:val="ru-RU"/>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w:t>
      </w:r>
    </w:p>
    <w:p w:rsidR="0044359D" w:rsidRPr="002F1241" w:rsidRDefault="00F1447C">
      <w:pPr>
        <w:ind w:left="-5" w:right="3"/>
        <w:rPr>
          <w:lang w:val="ru-RU"/>
        </w:rPr>
      </w:pPr>
      <w:r w:rsidRPr="002F1241">
        <w:rPr>
          <w:lang w:val="ru-RU"/>
        </w:rPr>
        <w:t xml:space="preserve">Какие бывают профессии. Мир труда и профессий. Социальная значимость профессий.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Default="00F1447C">
      <w:pPr>
        <w:numPr>
          <w:ilvl w:val="0"/>
          <w:numId w:val="148"/>
        </w:numPr>
        <w:spacing w:after="68"/>
        <w:ind w:right="0" w:hanging="180"/>
        <w:jc w:val="left"/>
      </w:pPr>
      <w:r>
        <w:rPr>
          <w:b/>
        </w:rPr>
        <w:t>класс</w:t>
      </w:r>
      <w:r>
        <w:t xml:space="preserve"> </w:t>
      </w:r>
    </w:p>
    <w:p w:rsidR="0044359D" w:rsidRDefault="00F1447C">
      <w:pPr>
        <w:ind w:left="852" w:right="3" w:firstLine="0"/>
      </w:pPr>
      <w:r>
        <w:t xml:space="preserve">Модели и моделирование.  </w:t>
      </w:r>
    </w:p>
    <w:p w:rsidR="0044359D" w:rsidRPr="002F1241" w:rsidRDefault="00F1447C">
      <w:pPr>
        <w:ind w:left="852" w:right="3" w:firstLine="0"/>
        <w:rPr>
          <w:lang w:val="ru-RU"/>
        </w:rPr>
      </w:pPr>
      <w:r w:rsidRPr="002F1241">
        <w:rPr>
          <w:lang w:val="ru-RU"/>
        </w:rPr>
        <w:t xml:space="preserve">Виды машин и механизмов. Кинематические схемы.  </w:t>
      </w:r>
    </w:p>
    <w:p w:rsidR="0044359D" w:rsidRPr="002F1241" w:rsidRDefault="00F1447C">
      <w:pPr>
        <w:ind w:left="852" w:right="3" w:firstLine="0"/>
        <w:rPr>
          <w:lang w:val="ru-RU"/>
        </w:rPr>
      </w:pPr>
      <w:r w:rsidRPr="002F1241">
        <w:rPr>
          <w:lang w:val="ru-RU"/>
        </w:rPr>
        <w:t xml:space="preserve">Технологические задачи и способы их решения. </w:t>
      </w:r>
    </w:p>
    <w:p w:rsidR="0044359D" w:rsidRPr="002F1241" w:rsidRDefault="00F1447C">
      <w:pPr>
        <w:ind w:left="852" w:right="3" w:firstLine="0"/>
        <w:rPr>
          <w:lang w:val="ru-RU"/>
        </w:rPr>
      </w:pPr>
      <w:r w:rsidRPr="002F1241">
        <w:rPr>
          <w:lang w:val="ru-RU"/>
        </w:rPr>
        <w:t xml:space="preserve">Техническое моделирование и конструирование. Конструкторская документация. </w:t>
      </w:r>
    </w:p>
    <w:p w:rsidR="0044359D" w:rsidRDefault="00F1447C">
      <w:pPr>
        <w:spacing w:after="0" w:line="332" w:lineRule="auto"/>
        <w:ind w:left="852" w:right="3557" w:firstLine="0"/>
      </w:pPr>
      <w:r w:rsidRPr="002F1241">
        <w:rPr>
          <w:lang w:val="ru-RU"/>
        </w:rPr>
        <w:t xml:space="preserve">Перспективы развития техники и технологий. </w:t>
      </w:r>
      <w:r>
        <w:t xml:space="preserve">Мир профессий. Инженерные профессии. </w:t>
      </w:r>
    </w:p>
    <w:p w:rsidR="0044359D" w:rsidRDefault="00F1447C">
      <w:pPr>
        <w:spacing w:after="84" w:line="259" w:lineRule="auto"/>
        <w:ind w:left="852" w:right="0" w:firstLine="0"/>
        <w:jc w:val="left"/>
      </w:pPr>
      <w:r>
        <w:t xml:space="preserve"> </w:t>
      </w:r>
    </w:p>
    <w:p w:rsidR="0044359D" w:rsidRDefault="00F1447C">
      <w:pPr>
        <w:numPr>
          <w:ilvl w:val="0"/>
          <w:numId w:val="148"/>
        </w:numPr>
        <w:spacing w:after="68"/>
        <w:ind w:right="0" w:hanging="180"/>
        <w:jc w:val="left"/>
      </w:pPr>
      <w:r>
        <w:rPr>
          <w:b/>
        </w:rPr>
        <w:t>класс</w:t>
      </w:r>
      <w:r>
        <w:t xml:space="preserve"> </w:t>
      </w:r>
    </w:p>
    <w:p w:rsidR="0044359D" w:rsidRPr="002F1241" w:rsidRDefault="00F1447C">
      <w:pPr>
        <w:ind w:left="852" w:right="3" w:firstLine="0"/>
        <w:rPr>
          <w:lang w:val="ru-RU"/>
        </w:rPr>
      </w:pPr>
      <w:r w:rsidRPr="002F1241">
        <w:rPr>
          <w:lang w:val="ru-RU"/>
        </w:rPr>
        <w:t xml:space="preserve">Создание технологий как основная задача современной науки.  </w:t>
      </w:r>
    </w:p>
    <w:p w:rsidR="0044359D" w:rsidRPr="002F1241" w:rsidRDefault="00F1447C">
      <w:pPr>
        <w:ind w:left="852" w:right="3" w:firstLine="0"/>
        <w:rPr>
          <w:lang w:val="ru-RU"/>
        </w:rPr>
      </w:pPr>
      <w:r w:rsidRPr="002F1241">
        <w:rPr>
          <w:lang w:val="ru-RU"/>
        </w:rPr>
        <w:t xml:space="preserve">Промышленная эстетика. Дизайн. </w:t>
      </w:r>
    </w:p>
    <w:p w:rsidR="0044359D" w:rsidRPr="002F1241" w:rsidRDefault="00F1447C">
      <w:pPr>
        <w:ind w:left="852" w:right="3" w:firstLine="0"/>
        <w:rPr>
          <w:lang w:val="ru-RU"/>
        </w:rPr>
      </w:pPr>
      <w:r w:rsidRPr="002F1241">
        <w:rPr>
          <w:lang w:val="ru-RU"/>
        </w:rPr>
        <w:t xml:space="preserve">Народные ремёсла. Народные ремёсла и промыслы России. </w:t>
      </w:r>
    </w:p>
    <w:p w:rsidR="0044359D" w:rsidRPr="002F1241" w:rsidRDefault="00F1447C">
      <w:pPr>
        <w:ind w:left="-5" w:right="3"/>
        <w:rPr>
          <w:lang w:val="ru-RU"/>
        </w:rPr>
      </w:pPr>
      <w:r w:rsidRPr="002F1241">
        <w:rPr>
          <w:lang w:val="ru-RU"/>
        </w:rPr>
        <w:t xml:space="preserve">Цифровизация производства. Цифровые технологии и способы обработки информации. </w:t>
      </w:r>
    </w:p>
    <w:p w:rsidR="0044359D" w:rsidRPr="002F1241" w:rsidRDefault="00F1447C">
      <w:pPr>
        <w:ind w:left="-5" w:right="3"/>
        <w:rPr>
          <w:lang w:val="ru-RU"/>
        </w:rPr>
      </w:pPr>
      <w:r w:rsidRPr="002F1241">
        <w:rPr>
          <w:lang w:val="ru-RU"/>
        </w:rPr>
        <w:t xml:space="preserve">Управление </w:t>
      </w:r>
      <w:r w:rsidRPr="002F1241">
        <w:rPr>
          <w:lang w:val="ru-RU"/>
        </w:rPr>
        <w:tab/>
        <w:t xml:space="preserve">технологическими </w:t>
      </w:r>
      <w:r w:rsidRPr="002F1241">
        <w:rPr>
          <w:lang w:val="ru-RU"/>
        </w:rPr>
        <w:tab/>
        <w:t xml:space="preserve">процессами. </w:t>
      </w:r>
      <w:r w:rsidRPr="002F1241">
        <w:rPr>
          <w:lang w:val="ru-RU"/>
        </w:rPr>
        <w:tab/>
        <w:t xml:space="preserve">Управление </w:t>
      </w:r>
      <w:r w:rsidRPr="002F1241">
        <w:rPr>
          <w:lang w:val="ru-RU"/>
        </w:rPr>
        <w:tab/>
        <w:t xml:space="preserve">производством. Современные и перспективные технологии. </w:t>
      </w:r>
    </w:p>
    <w:p w:rsidR="0044359D" w:rsidRPr="002F1241" w:rsidRDefault="00F1447C">
      <w:pPr>
        <w:ind w:left="-5" w:right="3"/>
        <w:rPr>
          <w:lang w:val="ru-RU"/>
        </w:rPr>
      </w:pPr>
      <w:r w:rsidRPr="002F1241">
        <w:rPr>
          <w:lang w:val="ru-RU"/>
        </w:rPr>
        <w:t xml:space="preserve">Понятие высокотехнологичных отраслей. «Высокие технологии» двойного назначения. </w:t>
      </w:r>
    </w:p>
    <w:p w:rsidR="0044359D" w:rsidRPr="002F1241" w:rsidRDefault="00F1447C">
      <w:pPr>
        <w:ind w:left="-5" w:right="3"/>
        <w:rPr>
          <w:lang w:val="ru-RU"/>
        </w:rPr>
      </w:pPr>
      <w:r w:rsidRPr="002F1241">
        <w:rPr>
          <w:lang w:val="ru-RU"/>
        </w:rPr>
        <w:t xml:space="preserve">Разработка и внедрение технологий многократного использования материалов, технологий безотходного производства. </w:t>
      </w:r>
    </w:p>
    <w:p w:rsidR="0044359D" w:rsidRPr="002F1241" w:rsidRDefault="00F1447C">
      <w:pPr>
        <w:ind w:left="-5" w:right="3"/>
        <w:rPr>
          <w:lang w:val="ru-RU"/>
        </w:rPr>
      </w:pPr>
      <w:r w:rsidRPr="002F1241">
        <w:rPr>
          <w:lang w:val="ru-RU"/>
        </w:rPr>
        <w:t xml:space="preserve">Мир профессий. Профессии, связанные с дизайном, их востребованность на рынке труда.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Default="00F1447C">
      <w:pPr>
        <w:numPr>
          <w:ilvl w:val="0"/>
          <w:numId w:val="149"/>
        </w:numPr>
        <w:spacing w:after="68"/>
        <w:ind w:right="0" w:hanging="180"/>
        <w:jc w:val="left"/>
      </w:pPr>
      <w:r>
        <w:rPr>
          <w:b/>
        </w:rPr>
        <w:t>класс</w:t>
      </w:r>
      <w:r>
        <w:t xml:space="preserve"> </w:t>
      </w:r>
    </w:p>
    <w:p w:rsidR="0044359D" w:rsidRPr="002F1241" w:rsidRDefault="00F1447C">
      <w:pPr>
        <w:ind w:left="-5" w:right="3"/>
        <w:rPr>
          <w:lang w:val="ru-RU"/>
        </w:rPr>
      </w:pPr>
      <w:r w:rsidRPr="002F1241">
        <w:rPr>
          <w:lang w:val="ru-RU"/>
        </w:rPr>
        <w:t xml:space="preserve">Общие </w:t>
      </w:r>
      <w:r w:rsidRPr="002F1241">
        <w:rPr>
          <w:lang w:val="ru-RU"/>
        </w:rPr>
        <w:tab/>
        <w:t xml:space="preserve">принципы </w:t>
      </w:r>
      <w:r w:rsidRPr="002F1241">
        <w:rPr>
          <w:lang w:val="ru-RU"/>
        </w:rPr>
        <w:tab/>
        <w:t xml:space="preserve">управления. </w:t>
      </w:r>
      <w:r w:rsidRPr="002F1241">
        <w:rPr>
          <w:lang w:val="ru-RU"/>
        </w:rPr>
        <w:tab/>
        <w:t xml:space="preserve">Управление </w:t>
      </w:r>
      <w:r w:rsidRPr="002F1241">
        <w:rPr>
          <w:lang w:val="ru-RU"/>
        </w:rPr>
        <w:tab/>
        <w:t xml:space="preserve">и </w:t>
      </w:r>
      <w:r w:rsidRPr="002F1241">
        <w:rPr>
          <w:lang w:val="ru-RU"/>
        </w:rPr>
        <w:tab/>
        <w:t xml:space="preserve">организация. </w:t>
      </w:r>
      <w:r w:rsidRPr="002F1241">
        <w:rPr>
          <w:lang w:val="ru-RU"/>
        </w:rPr>
        <w:tab/>
        <w:t xml:space="preserve">Управление современным производством. </w:t>
      </w:r>
    </w:p>
    <w:p w:rsidR="0044359D" w:rsidRPr="002F1241" w:rsidRDefault="00F1447C">
      <w:pPr>
        <w:ind w:left="-5" w:right="3"/>
        <w:rPr>
          <w:lang w:val="ru-RU"/>
        </w:rPr>
      </w:pPr>
      <w:r w:rsidRPr="002F1241">
        <w:rPr>
          <w:lang w:val="ru-RU"/>
        </w:rPr>
        <w:t>Производство и его виды. Инновации и инновационные процессы на предприятиях. Управление и</w:t>
      </w:r>
      <w:hyperlink r:id="rId522">
        <w:r w:rsidRPr="002F1241">
          <w:rPr>
            <w:lang w:val="ru-RU"/>
          </w:rPr>
          <w:t>нновациями.</w:t>
        </w:r>
      </w:hyperlink>
      <w:hyperlink r:id="rId523">
        <w:r w:rsidRPr="002F1241">
          <w:rPr>
            <w:lang w:val="ru-RU"/>
          </w:rPr>
          <w:t xml:space="preserve"> </w:t>
        </w:r>
      </w:hyperlink>
    </w:p>
    <w:p w:rsidR="0044359D" w:rsidRPr="002F1241" w:rsidRDefault="00F1447C">
      <w:pPr>
        <w:ind w:left="852" w:right="3" w:firstLine="0"/>
        <w:rPr>
          <w:lang w:val="ru-RU"/>
        </w:rPr>
      </w:pPr>
      <w:r w:rsidRPr="002F1241">
        <w:rPr>
          <w:lang w:val="ru-RU"/>
        </w:rPr>
        <w:t xml:space="preserve">Рынок труда. Функции рынка труда. Трудовые ресурсы. </w:t>
      </w:r>
    </w:p>
    <w:p w:rsidR="0044359D" w:rsidRDefault="00F1447C">
      <w:pPr>
        <w:ind w:left="-5" w:right="3"/>
      </w:pPr>
      <w:r w:rsidRPr="002F1241">
        <w:rPr>
          <w:lang w:val="ru-RU"/>
        </w:rPr>
        <w:t xml:space="preserve">Мир профессий. Профессия, квалификация и компетенции. Выбор профессии в зависимости от интересов и способностей человека. </w:t>
      </w:r>
      <w:r>
        <w:t xml:space="preserve">Профессиональное самоопределение.  </w:t>
      </w:r>
    </w:p>
    <w:p w:rsidR="0044359D" w:rsidRDefault="00F1447C">
      <w:pPr>
        <w:spacing w:after="86" w:line="259" w:lineRule="auto"/>
        <w:ind w:left="852" w:right="0" w:firstLine="0"/>
        <w:jc w:val="left"/>
      </w:pPr>
      <w:r>
        <w:t xml:space="preserve"> </w:t>
      </w:r>
    </w:p>
    <w:p w:rsidR="0044359D" w:rsidRDefault="00F1447C">
      <w:pPr>
        <w:numPr>
          <w:ilvl w:val="0"/>
          <w:numId w:val="149"/>
        </w:numPr>
        <w:spacing w:after="68"/>
        <w:ind w:right="0" w:hanging="180"/>
        <w:jc w:val="left"/>
      </w:pPr>
      <w:r>
        <w:rPr>
          <w:b/>
        </w:rPr>
        <w:t>класс</w:t>
      </w:r>
      <w:r>
        <w:t xml:space="preserve"> </w:t>
      </w:r>
    </w:p>
    <w:p w:rsidR="0044359D" w:rsidRPr="002F1241" w:rsidRDefault="00F1447C">
      <w:pPr>
        <w:ind w:left="-5" w:right="3"/>
        <w:rPr>
          <w:lang w:val="ru-RU"/>
        </w:rPr>
      </w:pPr>
      <w:r w:rsidRPr="002F1241">
        <w:rPr>
          <w:lang w:val="ru-RU"/>
        </w:rPr>
        <w:t xml:space="preserve">Предпринимательство </w:t>
      </w:r>
      <w:r w:rsidRPr="002F1241">
        <w:rPr>
          <w:lang w:val="ru-RU"/>
        </w:rPr>
        <w:tab/>
        <w:t xml:space="preserve">и </w:t>
      </w:r>
      <w:r w:rsidRPr="002F1241">
        <w:rPr>
          <w:lang w:val="ru-RU"/>
        </w:rPr>
        <w:tab/>
        <w:t xml:space="preserve">предприниматель. </w:t>
      </w:r>
      <w:r w:rsidRPr="002F1241">
        <w:rPr>
          <w:lang w:val="ru-RU"/>
        </w:rPr>
        <w:tab/>
        <w:t xml:space="preserve">Сущность </w:t>
      </w:r>
      <w:r w:rsidRPr="002F1241">
        <w:rPr>
          <w:lang w:val="ru-RU"/>
        </w:rPr>
        <w:tab/>
        <w:t xml:space="preserve">культуры предпринимательства. Виды предпринимательской деятельности.  </w:t>
      </w:r>
    </w:p>
    <w:p w:rsidR="0044359D" w:rsidRPr="002F1241" w:rsidRDefault="00F1447C">
      <w:pPr>
        <w:ind w:left="-5" w:right="3"/>
        <w:rPr>
          <w:lang w:val="ru-RU"/>
        </w:rPr>
      </w:pPr>
      <w:r w:rsidRPr="002F1241">
        <w:rPr>
          <w:lang w:val="ru-RU"/>
        </w:rPr>
        <w:t xml:space="preserve">Внутренняя и внешняя среда предпринимательства. Базовые составляющие внутренней среды.  </w:t>
      </w:r>
    </w:p>
    <w:p w:rsidR="0044359D" w:rsidRPr="002F1241" w:rsidRDefault="00F1447C">
      <w:pPr>
        <w:spacing w:after="56" w:line="285" w:lineRule="auto"/>
        <w:ind w:left="-15" w:right="13"/>
        <w:jc w:val="left"/>
        <w:rPr>
          <w:lang w:val="ru-RU"/>
        </w:rPr>
      </w:pPr>
      <w:r w:rsidRPr="002F1241">
        <w:rPr>
          <w:lang w:val="ru-RU"/>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44359D" w:rsidRPr="002F1241" w:rsidRDefault="00F1447C">
      <w:pPr>
        <w:ind w:left="-5" w:right="3"/>
        <w:rPr>
          <w:lang w:val="ru-RU"/>
        </w:rPr>
      </w:pPr>
      <w:r w:rsidRPr="002F1241">
        <w:rPr>
          <w:lang w:val="ru-RU"/>
        </w:rPr>
        <w:t xml:space="preserve">Технологическое предпринимательство. Инновации и их виды. Новые рынки для продуктов. </w:t>
      </w:r>
    </w:p>
    <w:p w:rsidR="0044359D" w:rsidRPr="002F1241" w:rsidRDefault="00F1447C">
      <w:pPr>
        <w:ind w:left="852" w:right="3" w:firstLine="0"/>
        <w:rPr>
          <w:lang w:val="ru-RU"/>
        </w:rPr>
      </w:pPr>
      <w:r w:rsidRPr="002F1241">
        <w:rPr>
          <w:lang w:val="ru-RU"/>
        </w:rPr>
        <w:t xml:space="preserve">Мир профессий. Выбор профессии.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«Компьютерная графика. Черчение»</w:t>
      </w:r>
      <w:r w:rsidRPr="002F1241">
        <w:rPr>
          <w:lang w:val="ru-RU"/>
        </w:rPr>
        <w:t xml:space="preserve"> </w:t>
      </w:r>
    </w:p>
    <w:p w:rsidR="0044359D" w:rsidRPr="002F1241" w:rsidRDefault="00F1447C">
      <w:pPr>
        <w:spacing w:after="9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ind w:left="-5" w:right="290"/>
        <w:rPr>
          <w:lang w:val="ru-RU"/>
        </w:rPr>
      </w:pPr>
      <w:r w:rsidRPr="002F1241">
        <w:rPr>
          <w:lang w:val="ru-RU"/>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44359D" w:rsidRPr="002F1241" w:rsidRDefault="00F1447C">
      <w:pPr>
        <w:ind w:left="852" w:right="3" w:firstLine="0"/>
        <w:rPr>
          <w:lang w:val="ru-RU"/>
        </w:rPr>
      </w:pPr>
      <w:r w:rsidRPr="002F1241">
        <w:rPr>
          <w:lang w:val="ru-RU"/>
        </w:rPr>
        <w:t xml:space="preserve">Основы графической грамоты. Графические материалы и инструменты. </w:t>
      </w:r>
    </w:p>
    <w:p w:rsidR="0044359D" w:rsidRPr="002F1241" w:rsidRDefault="00F1447C">
      <w:pPr>
        <w:ind w:left="-5" w:right="3"/>
        <w:rPr>
          <w:lang w:val="ru-RU"/>
        </w:rPr>
      </w:pPr>
      <w:r w:rsidRPr="002F1241">
        <w:rPr>
          <w:lang w:val="ru-RU"/>
        </w:rPr>
        <w:t xml:space="preserve">Типы графических изображений (рисунок, диаграмма, графики, графы, эскиз, технический рисунок, чертёж, схема, карта, пиктограмма и другое.). </w:t>
      </w:r>
    </w:p>
    <w:p w:rsidR="0044359D" w:rsidRPr="002F1241" w:rsidRDefault="00F1447C">
      <w:pPr>
        <w:ind w:left="-5" w:right="3"/>
        <w:rPr>
          <w:lang w:val="ru-RU"/>
        </w:rPr>
      </w:pPr>
      <w:r w:rsidRPr="002F1241">
        <w:rPr>
          <w:lang w:val="ru-RU"/>
        </w:rPr>
        <w:t xml:space="preserve">Основные элементы графических изображений (точка, линия, контур, буквы и цифры, условные знаки). </w:t>
      </w:r>
    </w:p>
    <w:p w:rsidR="0044359D" w:rsidRPr="002F1241" w:rsidRDefault="00F1447C">
      <w:pPr>
        <w:ind w:left="-5" w:right="3"/>
        <w:rPr>
          <w:lang w:val="ru-RU"/>
        </w:rPr>
      </w:pPr>
      <w:r w:rsidRPr="002F1241">
        <w:rPr>
          <w:lang w:val="ru-RU"/>
        </w:rPr>
        <w:t xml:space="preserve">Правила построения чертежей (рамка, основная надпись, масштаб, виды, нанесение размеров). </w:t>
      </w:r>
    </w:p>
    <w:p w:rsidR="0044359D" w:rsidRPr="002F1241" w:rsidRDefault="00F1447C">
      <w:pPr>
        <w:ind w:left="852" w:right="3" w:firstLine="0"/>
        <w:rPr>
          <w:lang w:val="ru-RU"/>
        </w:rPr>
      </w:pPr>
      <w:r w:rsidRPr="002F1241">
        <w:rPr>
          <w:lang w:val="ru-RU"/>
        </w:rPr>
        <w:t xml:space="preserve">Чтение чертежа. </w:t>
      </w:r>
    </w:p>
    <w:p w:rsidR="0044359D" w:rsidRPr="002F1241" w:rsidRDefault="00F1447C">
      <w:pPr>
        <w:ind w:left="-5" w:right="3"/>
        <w:rPr>
          <w:lang w:val="ru-RU"/>
        </w:rPr>
      </w:pPr>
      <w:r w:rsidRPr="002F1241">
        <w:rPr>
          <w:lang w:val="ru-RU"/>
        </w:rPr>
        <w:t xml:space="preserve">Мир профессий. Профессии, связанные с черчением, их востребованность на рынке труда. </w:t>
      </w:r>
    </w:p>
    <w:p w:rsidR="0044359D" w:rsidRPr="002F1241" w:rsidRDefault="00F1447C">
      <w:pPr>
        <w:spacing w:after="87" w:line="259" w:lineRule="auto"/>
        <w:ind w:left="852" w:right="0" w:firstLine="0"/>
        <w:jc w:val="left"/>
        <w:rPr>
          <w:lang w:val="ru-RU"/>
        </w:rPr>
      </w:pPr>
      <w:r w:rsidRPr="002F1241">
        <w:rPr>
          <w:lang w:val="ru-RU"/>
        </w:rPr>
        <w:t xml:space="preserve"> </w:t>
      </w:r>
    </w:p>
    <w:p w:rsidR="0044359D" w:rsidRDefault="00F1447C">
      <w:pPr>
        <w:numPr>
          <w:ilvl w:val="0"/>
          <w:numId w:val="150"/>
        </w:numPr>
        <w:spacing w:after="68"/>
        <w:ind w:right="0" w:hanging="180"/>
        <w:jc w:val="left"/>
      </w:pPr>
      <w:r>
        <w:rPr>
          <w:b/>
        </w:rPr>
        <w:t>класс</w:t>
      </w:r>
      <w:r>
        <w:t xml:space="preserve"> </w:t>
      </w:r>
    </w:p>
    <w:p w:rsidR="0044359D" w:rsidRDefault="00F1447C">
      <w:pPr>
        <w:ind w:left="852" w:right="3" w:firstLine="0"/>
      </w:pPr>
      <w:r>
        <w:t xml:space="preserve">Создание проектной документации. </w:t>
      </w:r>
    </w:p>
    <w:p w:rsidR="0044359D" w:rsidRPr="002F1241" w:rsidRDefault="00F1447C">
      <w:pPr>
        <w:ind w:left="-5" w:right="3"/>
        <w:rPr>
          <w:lang w:val="ru-RU"/>
        </w:rPr>
      </w:pPr>
      <w:r w:rsidRPr="002F1241">
        <w:rPr>
          <w:lang w:val="ru-RU"/>
        </w:rPr>
        <w:t xml:space="preserve">Основы выполнения чертежей с использованием чертёжных инструментов и приспособлений. </w:t>
      </w:r>
    </w:p>
    <w:p w:rsidR="0044359D" w:rsidRPr="002F1241" w:rsidRDefault="00F1447C">
      <w:pPr>
        <w:ind w:left="852" w:right="3" w:firstLine="0"/>
        <w:rPr>
          <w:lang w:val="ru-RU"/>
        </w:rPr>
      </w:pPr>
      <w:r w:rsidRPr="002F1241">
        <w:rPr>
          <w:lang w:val="ru-RU"/>
        </w:rPr>
        <w:t xml:space="preserve">Стандарты оформления. </w:t>
      </w:r>
    </w:p>
    <w:p w:rsidR="0044359D" w:rsidRPr="002F1241" w:rsidRDefault="00F1447C">
      <w:pPr>
        <w:ind w:left="852" w:right="3" w:firstLine="0"/>
        <w:rPr>
          <w:lang w:val="ru-RU"/>
        </w:rPr>
      </w:pPr>
      <w:r w:rsidRPr="002F1241">
        <w:rPr>
          <w:lang w:val="ru-RU"/>
        </w:rPr>
        <w:t xml:space="preserve">Понятие о графическом редакторе, компьютерной графике. </w:t>
      </w:r>
    </w:p>
    <w:p w:rsidR="0044359D" w:rsidRPr="002F1241" w:rsidRDefault="00F1447C">
      <w:pPr>
        <w:ind w:left="852" w:right="3" w:firstLine="0"/>
        <w:rPr>
          <w:lang w:val="ru-RU"/>
        </w:rPr>
      </w:pPr>
      <w:r w:rsidRPr="002F1241">
        <w:rPr>
          <w:lang w:val="ru-RU"/>
        </w:rPr>
        <w:t xml:space="preserve">Инструменты графического редактора. Создание эскиза в графическом редакторе. </w:t>
      </w:r>
    </w:p>
    <w:p w:rsidR="0044359D" w:rsidRPr="002F1241" w:rsidRDefault="00F1447C">
      <w:pPr>
        <w:ind w:left="852" w:right="3" w:firstLine="0"/>
        <w:rPr>
          <w:lang w:val="ru-RU"/>
        </w:rPr>
      </w:pPr>
      <w:r w:rsidRPr="002F1241">
        <w:rPr>
          <w:lang w:val="ru-RU"/>
        </w:rPr>
        <w:t xml:space="preserve">Инструменты для создания и редактирования текста в графическом редакторе. </w:t>
      </w:r>
    </w:p>
    <w:p w:rsidR="0044359D" w:rsidRPr="002F1241" w:rsidRDefault="00F1447C">
      <w:pPr>
        <w:ind w:left="852" w:right="3" w:firstLine="0"/>
        <w:rPr>
          <w:lang w:val="ru-RU"/>
        </w:rPr>
      </w:pPr>
      <w:r w:rsidRPr="002F1241">
        <w:rPr>
          <w:lang w:val="ru-RU"/>
        </w:rPr>
        <w:t xml:space="preserve">Создание печатной продукции в графическом редакторе. </w:t>
      </w:r>
    </w:p>
    <w:p w:rsidR="0044359D" w:rsidRPr="002F1241" w:rsidRDefault="00F1447C">
      <w:pPr>
        <w:ind w:left="-5" w:right="3"/>
        <w:rPr>
          <w:lang w:val="ru-RU"/>
        </w:rPr>
      </w:pPr>
      <w:r w:rsidRPr="002F1241">
        <w:rPr>
          <w:lang w:val="ru-RU"/>
        </w:rPr>
        <w:t xml:space="preserve">Мир профессий. Профессии, связанные с черчением, их востребованность на рынке труда.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Default="00F1447C">
      <w:pPr>
        <w:numPr>
          <w:ilvl w:val="0"/>
          <w:numId w:val="150"/>
        </w:numPr>
        <w:spacing w:after="68"/>
        <w:ind w:right="0" w:hanging="180"/>
        <w:jc w:val="left"/>
      </w:pPr>
      <w:r>
        <w:rPr>
          <w:b/>
        </w:rPr>
        <w:t>класс</w:t>
      </w:r>
      <w:r>
        <w:t xml:space="preserve"> </w:t>
      </w:r>
    </w:p>
    <w:p w:rsidR="0044359D" w:rsidRPr="002F1241" w:rsidRDefault="00F1447C">
      <w:pPr>
        <w:ind w:left="-5" w:right="284"/>
        <w:rPr>
          <w:lang w:val="ru-RU"/>
        </w:rPr>
      </w:pPr>
      <w:r w:rsidRPr="002F1241">
        <w:rPr>
          <w:lang w:val="ru-RU"/>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rsidR="0044359D" w:rsidRPr="002F1241" w:rsidRDefault="00F1447C">
      <w:pPr>
        <w:ind w:left="-5" w:right="3"/>
        <w:rPr>
          <w:lang w:val="ru-RU"/>
        </w:rPr>
      </w:pPr>
      <w:r w:rsidRPr="002F1241">
        <w:rPr>
          <w:lang w:val="ru-RU"/>
        </w:rPr>
        <w:t xml:space="preserve">Общие сведения о сборочных чертежах. Оформление сборочного чертежа. Правила чтения сборочных чертежей. </w:t>
      </w:r>
    </w:p>
    <w:p w:rsidR="0044359D" w:rsidRPr="002F1241" w:rsidRDefault="00F1447C">
      <w:pPr>
        <w:ind w:left="852" w:right="3" w:firstLine="0"/>
        <w:rPr>
          <w:lang w:val="ru-RU"/>
        </w:rPr>
      </w:pPr>
      <w:r w:rsidRPr="002F1241">
        <w:rPr>
          <w:lang w:val="ru-RU"/>
        </w:rPr>
        <w:t xml:space="preserve">Понятие графической модели. </w:t>
      </w:r>
    </w:p>
    <w:p w:rsidR="0044359D" w:rsidRPr="002F1241" w:rsidRDefault="00F1447C">
      <w:pPr>
        <w:spacing w:after="56" w:line="285" w:lineRule="auto"/>
        <w:ind w:left="-15" w:right="13"/>
        <w:jc w:val="left"/>
        <w:rPr>
          <w:lang w:val="ru-RU"/>
        </w:rPr>
      </w:pPr>
      <w:r w:rsidRPr="002F1241">
        <w:rPr>
          <w:lang w:val="ru-RU"/>
        </w:rPr>
        <w:t xml:space="preserve">Применение </w:t>
      </w:r>
      <w:r w:rsidRPr="002F1241">
        <w:rPr>
          <w:lang w:val="ru-RU"/>
        </w:rPr>
        <w:tab/>
        <w:t xml:space="preserve">компьютеров </w:t>
      </w:r>
      <w:r w:rsidRPr="002F1241">
        <w:rPr>
          <w:lang w:val="ru-RU"/>
        </w:rPr>
        <w:tab/>
        <w:t xml:space="preserve">для </w:t>
      </w:r>
      <w:r w:rsidRPr="002F1241">
        <w:rPr>
          <w:lang w:val="ru-RU"/>
        </w:rPr>
        <w:tab/>
        <w:t xml:space="preserve">разработки </w:t>
      </w:r>
      <w:r w:rsidRPr="002F1241">
        <w:rPr>
          <w:lang w:val="ru-RU"/>
        </w:rPr>
        <w:tab/>
        <w:t xml:space="preserve">графической </w:t>
      </w:r>
      <w:r w:rsidRPr="002F1241">
        <w:rPr>
          <w:lang w:val="ru-RU"/>
        </w:rPr>
        <w:tab/>
        <w:t xml:space="preserve">документации. Построение геометрических фигур, чертежей деталей в системе автоматизированного проектирования. </w:t>
      </w:r>
    </w:p>
    <w:p w:rsidR="0044359D" w:rsidRPr="002F1241" w:rsidRDefault="00F1447C">
      <w:pPr>
        <w:ind w:left="852" w:right="3" w:firstLine="0"/>
        <w:rPr>
          <w:lang w:val="ru-RU"/>
        </w:rPr>
      </w:pPr>
      <w:r w:rsidRPr="002F1241">
        <w:rPr>
          <w:lang w:val="ru-RU"/>
        </w:rPr>
        <w:t xml:space="preserve">Математические, физические и информационные модели. </w:t>
      </w:r>
    </w:p>
    <w:p w:rsidR="0044359D" w:rsidRPr="002F1241" w:rsidRDefault="00F1447C">
      <w:pPr>
        <w:ind w:left="852" w:right="3" w:firstLine="0"/>
        <w:rPr>
          <w:lang w:val="ru-RU"/>
        </w:rPr>
      </w:pPr>
      <w:r w:rsidRPr="002F1241">
        <w:rPr>
          <w:lang w:val="ru-RU"/>
        </w:rPr>
        <w:t xml:space="preserve">Графические модели. Виды графических моделей. </w:t>
      </w:r>
    </w:p>
    <w:p w:rsidR="0044359D" w:rsidRPr="002F1241" w:rsidRDefault="00F1447C">
      <w:pPr>
        <w:ind w:left="852" w:right="3" w:firstLine="0"/>
        <w:rPr>
          <w:lang w:val="ru-RU"/>
        </w:rPr>
      </w:pPr>
      <w:r w:rsidRPr="002F1241">
        <w:rPr>
          <w:lang w:val="ru-RU"/>
        </w:rPr>
        <w:t xml:space="preserve">Количественная и качественная оценка модели. </w:t>
      </w:r>
    </w:p>
    <w:p w:rsidR="0044359D" w:rsidRPr="002F1241" w:rsidRDefault="00F1447C">
      <w:pPr>
        <w:ind w:left="-5" w:right="3"/>
        <w:rPr>
          <w:lang w:val="ru-RU"/>
        </w:rPr>
      </w:pPr>
      <w:r w:rsidRPr="002F1241">
        <w:rPr>
          <w:lang w:val="ru-RU"/>
        </w:rPr>
        <w:t xml:space="preserve">Мир профессий. Профессии, связанные с черчением, их востребованность на рынке труда.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Применение программного обеспечения для создания проектной документации: </w:t>
      </w:r>
    </w:p>
    <w:p w:rsidR="0044359D" w:rsidRPr="002F1241" w:rsidRDefault="00F1447C">
      <w:pPr>
        <w:ind w:left="-5" w:right="3" w:firstLine="0"/>
        <w:rPr>
          <w:lang w:val="ru-RU"/>
        </w:rPr>
      </w:pPr>
      <w:r w:rsidRPr="002F1241">
        <w:rPr>
          <w:lang w:val="ru-RU"/>
        </w:rPr>
        <w:t xml:space="preserve">моделей объектов и их чертежей. </w:t>
      </w:r>
    </w:p>
    <w:p w:rsidR="0044359D" w:rsidRPr="002F1241" w:rsidRDefault="00F1447C">
      <w:pPr>
        <w:ind w:left="852" w:right="3" w:firstLine="0"/>
        <w:rPr>
          <w:lang w:val="ru-RU"/>
        </w:rPr>
      </w:pPr>
      <w:r w:rsidRPr="002F1241">
        <w:rPr>
          <w:lang w:val="ru-RU"/>
        </w:rPr>
        <w:t xml:space="preserve">Создание документов, виды документов. Основная надпись. </w:t>
      </w:r>
    </w:p>
    <w:p w:rsidR="0044359D" w:rsidRPr="002F1241" w:rsidRDefault="00F1447C">
      <w:pPr>
        <w:ind w:left="852" w:right="3" w:firstLine="0"/>
        <w:rPr>
          <w:lang w:val="ru-RU"/>
        </w:rPr>
      </w:pPr>
      <w:r w:rsidRPr="002F1241">
        <w:rPr>
          <w:lang w:val="ru-RU"/>
        </w:rPr>
        <w:t xml:space="preserve">Геометрические примитивы. </w:t>
      </w:r>
    </w:p>
    <w:p w:rsidR="0044359D" w:rsidRPr="002F1241" w:rsidRDefault="00F1447C">
      <w:pPr>
        <w:ind w:left="852" w:right="3" w:firstLine="0"/>
        <w:rPr>
          <w:lang w:val="ru-RU"/>
        </w:rPr>
      </w:pPr>
      <w:r w:rsidRPr="002F1241">
        <w:rPr>
          <w:lang w:val="ru-RU"/>
        </w:rPr>
        <w:t xml:space="preserve">Создание, редактирование и трансформация графических объектов. </w:t>
      </w:r>
    </w:p>
    <w:p w:rsidR="0044359D" w:rsidRPr="002F1241" w:rsidRDefault="00F1447C">
      <w:pPr>
        <w:ind w:left="852" w:right="3" w:firstLine="0"/>
        <w:rPr>
          <w:lang w:val="ru-RU"/>
        </w:rPr>
      </w:pPr>
      <w:r w:rsidRPr="002F1241">
        <w:rPr>
          <w:lang w:val="ru-RU"/>
        </w:rPr>
        <w:t>Сложные 3</w:t>
      </w:r>
      <w:r>
        <w:t>D</w:t>
      </w:r>
      <w:r w:rsidRPr="002F1241">
        <w:rPr>
          <w:lang w:val="ru-RU"/>
        </w:rPr>
        <w:t xml:space="preserve">-модели и сборочные чертежи. </w:t>
      </w:r>
    </w:p>
    <w:p w:rsidR="0044359D" w:rsidRPr="002F1241" w:rsidRDefault="00F1447C">
      <w:pPr>
        <w:ind w:left="852" w:right="3" w:firstLine="0"/>
        <w:rPr>
          <w:lang w:val="ru-RU"/>
        </w:rPr>
      </w:pPr>
      <w:r w:rsidRPr="002F1241">
        <w:rPr>
          <w:lang w:val="ru-RU"/>
        </w:rPr>
        <w:t xml:space="preserve">Изделия и их модели. Анализ формы объекта и синтез модели. </w:t>
      </w:r>
    </w:p>
    <w:p w:rsidR="0044359D" w:rsidRPr="002F1241" w:rsidRDefault="00F1447C">
      <w:pPr>
        <w:ind w:left="852" w:right="3" w:firstLine="0"/>
        <w:rPr>
          <w:lang w:val="ru-RU"/>
        </w:rPr>
      </w:pPr>
      <w:r w:rsidRPr="002F1241">
        <w:rPr>
          <w:lang w:val="ru-RU"/>
        </w:rPr>
        <w:t>План создания 3</w:t>
      </w:r>
      <w:r>
        <w:t>D</w:t>
      </w:r>
      <w:r w:rsidRPr="002F1241">
        <w:rPr>
          <w:lang w:val="ru-RU"/>
        </w:rPr>
        <w:t xml:space="preserve">-модели. </w:t>
      </w:r>
    </w:p>
    <w:p w:rsidR="0044359D" w:rsidRPr="002F1241" w:rsidRDefault="00F1447C">
      <w:pPr>
        <w:ind w:left="-5" w:right="3"/>
        <w:rPr>
          <w:lang w:val="ru-RU"/>
        </w:rPr>
      </w:pPr>
      <w:r w:rsidRPr="002F1241">
        <w:rPr>
          <w:lang w:val="ru-RU"/>
        </w:rPr>
        <w:t xml:space="preserve">Дерево модели. Формообразование детали. Способы редактирования операции формообразования и эскиза. </w:t>
      </w:r>
    </w:p>
    <w:p w:rsidR="0044359D" w:rsidRPr="002F1241" w:rsidRDefault="00F1447C">
      <w:pPr>
        <w:ind w:left="-5" w:right="3"/>
        <w:rPr>
          <w:lang w:val="ru-RU"/>
        </w:rPr>
      </w:pPr>
      <w:r w:rsidRPr="002F1241">
        <w:rPr>
          <w:lang w:val="ru-RU"/>
        </w:rPr>
        <w:t xml:space="preserve">Мир </w:t>
      </w:r>
      <w:r w:rsidRPr="002F1241">
        <w:rPr>
          <w:lang w:val="ru-RU"/>
        </w:rPr>
        <w:tab/>
        <w:t xml:space="preserve">профессий. </w:t>
      </w:r>
      <w:r w:rsidRPr="002F1241">
        <w:rPr>
          <w:lang w:val="ru-RU"/>
        </w:rPr>
        <w:tab/>
        <w:t xml:space="preserve">Профессии, </w:t>
      </w:r>
      <w:r w:rsidRPr="002F1241">
        <w:rPr>
          <w:lang w:val="ru-RU"/>
        </w:rPr>
        <w:tab/>
        <w:t xml:space="preserve">связанные </w:t>
      </w:r>
      <w:r w:rsidRPr="002F1241">
        <w:rPr>
          <w:lang w:val="ru-RU"/>
        </w:rPr>
        <w:tab/>
        <w:t xml:space="preserve">с </w:t>
      </w:r>
      <w:r w:rsidRPr="002F1241">
        <w:rPr>
          <w:lang w:val="ru-RU"/>
        </w:rPr>
        <w:tab/>
        <w:t xml:space="preserve">компьютерной </w:t>
      </w:r>
      <w:r w:rsidRPr="002F1241">
        <w:rPr>
          <w:lang w:val="ru-RU"/>
        </w:rPr>
        <w:tab/>
        <w:t xml:space="preserve">графикой, </w:t>
      </w:r>
      <w:r w:rsidRPr="002F1241">
        <w:rPr>
          <w:lang w:val="ru-RU"/>
        </w:rPr>
        <w:tab/>
        <w:t xml:space="preserve">их востребованность на рынке труда.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ind w:left="-5" w:right="281"/>
        <w:rPr>
          <w:lang w:val="ru-RU"/>
        </w:rPr>
      </w:pPr>
      <w:r w:rsidRPr="002F1241">
        <w:rPr>
          <w:lang w:val="ru-RU"/>
        </w:rPr>
        <w:t xml:space="preserve">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 </w:t>
      </w:r>
    </w:p>
    <w:p w:rsidR="0044359D" w:rsidRPr="002F1241" w:rsidRDefault="00F1447C">
      <w:pPr>
        <w:ind w:left="-5" w:right="3"/>
        <w:rPr>
          <w:lang w:val="ru-RU"/>
        </w:rPr>
      </w:pPr>
      <w:r w:rsidRPr="002F1241">
        <w:rPr>
          <w:lang w:val="ru-RU"/>
        </w:rPr>
        <w:t xml:space="preserve">Оформление конструкторской документации, в том числе, с использованием систем автоматизированного проектирования (САПР). </w:t>
      </w:r>
    </w:p>
    <w:p w:rsidR="0044359D" w:rsidRPr="002F1241" w:rsidRDefault="00F1447C">
      <w:pPr>
        <w:spacing w:after="56" w:line="285" w:lineRule="auto"/>
        <w:ind w:left="-15" w:right="13"/>
        <w:jc w:val="left"/>
        <w:rPr>
          <w:lang w:val="ru-RU"/>
        </w:rPr>
      </w:pPr>
      <w:r w:rsidRPr="002F1241">
        <w:rPr>
          <w:lang w:val="ru-RU"/>
        </w:rPr>
        <w:t xml:space="preserve">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44359D" w:rsidRPr="002F1241" w:rsidRDefault="00F1447C">
      <w:pPr>
        <w:ind w:left="-5" w:right="126"/>
        <w:rPr>
          <w:lang w:val="ru-RU"/>
        </w:rPr>
      </w:pPr>
      <w:r w:rsidRPr="002F1241">
        <w:rPr>
          <w:lang w:val="ru-RU"/>
        </w:rPr>
        <w:t xml:space="preserve">Профессии, связанные с изучаемыми технологиями, черчением, проектированием с использованием САПР, их востребованность на рынке труда. </w:t>
      </w:r>
    </w:p>
    <w:p w:rsidR="0044359D" w:rsidRPr="002F1241" w:rsidRDefault="00F1447C">
      <w:pPr>
        <w:ind w:left="-5" w:right="3"/>
        <w:rPr>
          <w:lang w:val="ru-RU"/>
        </w:rPr>
      </w:pPr>
      <w:r w:rsidRPr="002F1241">
        <w:rPr>
          <w:lang w:val="ru-RU"/>
        </w:rPr>
        <w:t xml:space="preserve">Мир профессий. Профессии, связанные с изучаемыми технологиями, черчением, проектированием с использованием САПР, их востребованность на рынке труда.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«3</w:t>
      </w:r>
      <w:r>
        <w:rPr>
          <w:b/>
        </w:rPr>
        <w:t>D</w:t>
      </w:r>
      <w:r w:rsidRPr="002F1241">
        <w:rPr>
          <w:b/>
          <w:lang w:val="ru-RU"/>
        </w:rPr>
        <w:t>-моделирование, прототипирование, макетирование»</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ind w:left="-5" w:right="3"/>
        <w:rPr>
          <w:lang w:val="ru-RU"/>
        </w:rPr>
      </w:pPr>
      <w:r w:rsidRPr="002F1241">
        <w:rPr>
          <w:lang w:val="ru-RU"/>
        </w:rPr>
        <w:t xml:space="preserve">Виды и свойства, назначение моделей. Адекватность модели моделируемому объекту и целям моделирования. </w:t>
      </w:r>
    </w:p>
    <w:p w:rsidR="0044359D" w:rsidRPr="002F1241" w:rsidRDefault="00F1447C">
      <w:pPr>
        <w:ind w:left="-5" w:right="282"/>
        <w:rPr>
          <w:lang w:val="ru-RU"/>
        </w:rPr>
      </w:pPr>
      <w:r w:rsidRPr="002F1241">
        <w:rPr>
          <w:lang w:val="ru-RU"/>
        </w:rPr>
        <w:t xml:space="preserve">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 </w:t>
      </w:r>
    </w:p>
    <w:p w:rsidR="0044359D" w:rsidRPr="002F1241" w:rsidRDefault="00F1447C">
      <w:pPr>
        <w:ind w:left="852" w:right="3" w:firstLine="0"/>
        <w:rPr>
          <w:lang w:val="ru-RU"/>
        </w:rPr>
      </w:pPr>
      <w:r w:rsidRPr="002F1241">
        <w:rPr>
          <w:lang w:val="ru-RU"/>
        </w:rPr>
        <w:t xml:space="preserve">Создание объёмных моделей с помощью компьютерных программ. </w:t>
      </w:r>
    </w:p>
    <w:p w:rsidR="0044359D" w:rsidRPr="002F1241" w:rsidRDefault="00F1447C">
      <w:pPr>
        <w:ind w:left="-5" w:right="3"/>
        <w:rPr>
          <w:lang w:val="ru-RU"/>
        </w:rPr>
      </w:pPr>
      <w:r w:rsidRPr="002F1241">
        <w:rPr>
          <w:lang w:val="ru-RU"/>
        </w:rPr>
        <w:t xml:space="preserve">Программы для просмотра на экране компьютера файлов с готовыми цифровыми трёхмерными моделями и последующей распечатки их развёрток. </w:t>
      </w:r>
    </w:p>
    <w:p w:rsidR="0044359D" w:rsidRPr="002F1241" w:rsidRDefault="00F1447C">
      <w:pPr>
        <w:ind w:left="-5" w:right="3"/>
        <w:rPr>
          <w:lang w:val="ru-RU"/>
        </w:rPr>
      </w:pPr>
      <w:r w:rsidRPr="002F1241">
        <w:rPr>
          <w:lang w:val="ru-RU"/>
        </w:rPr>
        <w:t xml:space="preserve">Программа для редактирования готовых моделей и последующей их распечатки. Инструменты для редактирования моделей. </w:t>
      </w:r>
    </w:p>
    <w:p w:rsidR="0044359D" w:rsidRPr="002F1241" w:rsidRDefault="00F1447C">
      <w:pPr>
        <w:ind w:left="852" w:right="3" w:firstLine="0"/>
        <w:rPr>
          <w:lang w:val="ru-RU"/>
        </w:rPr>
      </w:pPr>
      <w:r w:rsidRPr="002F1241">
        <w:rPr>
          <w:lang w:val="ru-RU"/>
        </w:rPr>
        <w:t>Мир профессий. Профессии, связанные с 3</w:t>
      </w:r>
      <w:r>
        <w:t>D</w:t>
      </w:r>
      <w:r w:rsidRPr="002F1241">
        <w:rPr>
          <w:lang w:val="ru-RU"/>
        </w:rPr>
        <w:t xml:space="preserve">-печатью.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Default="00F1447C">
      <w:pPr>
        <w:numPr>
          <w:ilvl w:val="0"/>
          <w:numId w:val="151"/>
        </w:numPr>
        <w:spacing w:after="68"/>
        <w:ind w:right="0" w:hanging="180"/>
        <w:jc w:val="left"/>
      </w:pPr>
      <w:r>
        <w:rPr>
          <w:b/>
        </w:rPr>
        <w:t>класс</w:t>
      </w:r>
      <w:r>
        <w:t xml:space="preserve"> </w:t>
      </w:r>
    </w:p>
    <w:p w:rsidR="0044359D" w:rsidRPr="002F1241" w:rsidRDefault="00F1447C">
      <w:pPr>
        <w:ind w:left="852" w:right="3" w:firstLine="0"/>
        <w:rPr>
          <w:lang w:val="ru-RU"/>
        </w:rPr>
      </w:pPr>
      <w:r w:rsidRPr="002F1241">
        <w:rPr>
          <w:lang w:val="ru-RU"/>
        </w:rPr>
        <w:t>3</w:t>
      </w:r>
      <w:r>
        <w:t>D</w:t>
      </w:r>
      <w:r w:rsidRPr="002F1241">
        <w:rPr>
          <w:lang w:val="ru-RU"/>
        </w:rPr>
        <w:t xml:space="preserve">-моделирование как технология создания визуальных моделей. </w:t>
      </w:r>
    </w:p>
    <w:p w:rsidR="0044359D" w:rsidRPr="002F1241" w:rsidRDefault="00F1447C">
      <w:pPr>
        <w:ind w:left="-5" w:right="3"/>
        <w:rPr>
          <w:lang w:val="ru-RU"/>
        </w:rPr>
      </w:pPr>
      <w:r w:rsidRPr="002F1241">
        <w:rPr>
          <w:lang w:val="ru-RU"/>
        </w:rPr>
        <w:t xml:space="preserve">Графические </w:t>
      </w:r>
      <w:r w:rsidRPr="002F1241">
        <w:rPr>
          <w:lang w:val="ru-RU"/>
        </w:rPr>
        <w:tab/>
        <w:t xml:space="preserve">примитивы </w:t>
      </w:r>
      <w:r w:rsidRPr="002F1241">
        <w:rPr>
          <w:lang w:val="ru-RU"/>
        </w:rPr>
        <w:tab/>
        <w:t xml:space="preserve">в </w:t>
      </w:r>
      <w:r w:rsidRPr="002F1241">
        <w:rPr>
          <w:lang w:val="ru-RU"/>
        </w:rPr>
        <w:tab/>
        <w:t>3</w:t>
      </w:r>
      <w:r>
        <w:t>D</w:t>
      </w:r>
      <w:r w:rsidRPr="002F1241">
        <w:rPr>
          <w:lang w:val="ru-RU"/>
        </w:rPr>
        <w:t xml:space="preserve">-моделировании. </w:t>
      </w:r>
      <w:r w:rsidRPr="002F1241">
        <w:rPr>
          <w:lang w:val="ru-RU"/>
        </w:rPr>
        <w:tab/>
        <w:t xml:space="preserve">Куб </w:t>
      </w:r>
      <w:r w:rsidRPr="002F1241">
        <w:rPr>
          <w:lang w:val="ru-RU"/>
        </w:rPr>
        <w:tab/>
        <w:t xml:space="preserve">и </w:t>
      </w:r>
      <w:r w:rsidRPr="002F1241">
        <w:rPr>
          <w:lang w:val="ru-RU"/>
        </w:rPr>
        <w:tab/>
        <w:t xml:space="preserve">кубоид. </w:t>
      </w:r>
      <w:r w:rsidRPr="002F1241">
        <w:rPr>
          <w:lang w:val="ru-RU"/>
        </w:rPr>
        <w:tab/>
        <w:t xml:space="preserve">Шар </w:t>
      </w:r>
      <w:r w:rsidRPr="002F1241">
        <w:rPr>
          <w:lang w:val="ru-RU"/>
        </w:rPr>
        <w:tab/>
        <w:t xml:space="preserve">и многогранник. Цилиндр, призма, пирамида. </w:t>
      </w:r>
    </w:p>
    <w:p w:rsidR="0044359D" w:rsidRPr="002F1241" w:rsidRDefault="00F1447C">
      <w:pPr>
        <w:ind w:left="-5" w:right="3"/>
        <w:rPr>
          <w:lang w:val="ru-RU"/>
        </w:rPr>
      </w:pPr>
      <w:r w:rsidRPr="002F1241">
        <w:rPr>
          <w:lang w:val="ru-RU"/>
        </w:rP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44359D" w:rsidRPr="002F1241" w:rsidRDefault="00F1447C">
      <w:pPr>
        <w:ind w:left="852" w:right="3" w:firstLine="0"/>
        <w:rPr>
          <w:lang w:val="ru-RU"/>
        </w:rPr>
      </w:pPr>
      <w:r w:rsidRPr="002F1241">
        <w:rPr>
          <w:lang w:val="ru-RU"/>
        </w:rPr>
        <w:t xml:space="preserve">Понятие «прототипирование». Создание цифровой объёмной модели. </w:t>
      </w:r>
    </w:p>
    <w:p w:rsidR="0044359D" w:rsidRPr="002F1241" w:rsidRDefault="00F1447C">
      <w:pPr>
        <w:spacing w:after="0" w:line="334" w:lineRule="auto"/>
        <w:ind w:left="852" w:right="2464" w:firstLine="0"/>
        <w:rPr>
          <w:lang w:val="ru-RU"/>
        </w:rPr>
      </w:pPr>
      <w:r w:rsidRPr="002F1241">
        <w:rPr>
          <w:lang w:val="ru-RU"/>
        </w:rPr>
        <w:t>Инструменты для создания цифровой объёмной модели. Мир профессий. Пр</w:t>
      </w:r>
      <w:hyperlink r:id="rId524">
        <w:r w:rsidRPr="002F1241">
          <w:rPr>
            <w:lang w:val="ru-RU"/>
          </w:rPr>
          <w:t>офессии, связанные с 3</w:t>
        </w:r>
      </w:hyperlink>
      <w:hyperlink r:id="rId525">
        <w:r>
          <w:t>D</w:t>
        </w:r>
        <w:r w:rsidRPr="002F1241">
          <w:rPr>
            <w:lang w:val="ru-RU"/>
          </w:rPr>
          <w:t>-</w:t>
        </w:r>
      </w:hyperlink>
      <w:hyperlink r:id="rId526">
        <w:r w:rsidRPr="002F1241">
          <w:rPr>
            <w:lang w:val="ru-RU"/>
          </w:rPr>
          <w:t>печат</w:t>
        </w:r>
      </w:hyperlink>
      <w:r w:rsidRPr="002F1241">
        <w:rPr>
          <w:lang w:val="ru-RU"/>
        </w:rPr>
        <w:t xml:space="preserve">ью.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Default="00F1447C">
      <w:pPr>
        <w:numPr>
          <w:ilvl w:val="0"/>
          <w:numId w:val="151"/>
        </w:numPr>
        <w:spacing w:after="68"/>
        <w:ind w:right="0" w:hanging="180"/>
        <w:jc w:val="left"/>
      </w:pPr>
      <w:r>
        <w:rPr>
          <w:b/>
        </w:rPr>
        <w:t>класс</w:t>
      </w:r>
      <w:r>
        <w:t xml:space="preserve"> </w:t>
      </w:r>
    </w:p>
    <w:p w:rsidR="0044359D" w:rsidRPr="002F1241" w:rsidRDefault="00F1447C">
      <w:pPr>
        <w:spacing w:after="3" w:line="332" w:lineRule="auto"/>
        <w:ind w:left="852" w:right="707" w:firstLine="0"/>
        <w:rPr>
          <w:lang w:val="ru-RU"/>
        </w:rPr>
      </w:pPr>
      <w:r w:rsidRPr="002F1241">
        <w:rPr>
          <w:lang w:val="ru-RU"/>
        </w:rPr>
        <w:t xml:space="preserve">Моделирование сложных объектов. Рендеринг. Полигональная сетка. Понятие «аддитивные технологии». </w:t>
      </w:r>
    </w:p>
    <w:p w:rsidR="0044359D" w:rsidRPr="002F1241" w:rsidRDefault="00F1447C">
      <w:pPr>
        <w:ind w:left="852" w:right="3" w:firstLine="0"/>
        <w:rPr>
          <w:lang w:val="ru-RU"/>
        </w:rPr>
      </w:pPr>
      <w:r w:rsidRPr="002F1241">
        <w:rPr>
          <w:lang w:val="ru-RU"/>
        </w:rPr>
        <w:t>Технологическое оборудование для аддитивных технологий: 3</w:t>
      </w:r>
      <w:r>
        <w:t>D</w:t>
      </w:r>
      <w:r w:rsidRPr="002F1241">
        <w:rPr>
          <w:lang w:val="ru-RU"/>
        </w:rPr>
        <w:t xml:space="preserve">-принтеры. </w:t>
      </w:r>
    </w:p>
    <w:p w:rsidR="0044359D" w:rsidRPr="002F1241" w:rsidRDefault="00F1447C">
      <w:pPr>
        <w:ind w:left="852" w:right="3" w:firstLine="0"/>
        <w:rPr>
          <w:lang w:val="ru-RU"/>
        </w:rPr>
      </w:pPr>
      <w:r w:rsidRPr="002F1241">
        <w:rPr>
          <w:lang w:val="ru-RU"/>
        </w:rPr>
        <w:t xml:space="preserve">Области применения трёхмерной печати. Сырьё для трёхмерной печати. </w:t>
      </w:r>
    </w:p>
    <w:p w:rsidR="0044359D" w:rsidRPr="002F1241" w:rsidRDefault="00F1447C">
      <w:pPr>
        <w:ind w:left="-5" w:right="3"/>
        <w:rPr>
          <w:lang w:val="ru-RU"/>
        </w:rPr>
      </w:pPr>
      <w:r w:rsidRPr="002F1241">
        <w:rPr>
          <w:lang w:val="ru-RU"/>
        </w:rPr>
        <w:t>Этапы аддитивного производства. Правила безопасного пользования 3</w:t>
      </w:r>
      <w:r>
        <w:t>D</w:t>
      </w:r>
      <w:r w:rsidRPr="002F1241">
        <w:rPr>
          <w:lang w:val="ru-RU"/>
        </w:rPr>
        <w:t>принтером. Основные настройки для выполнения печати на 3</w:t>
      </w:r>
      <w:r>
        <w:t>D</w:t>
      </w:r>
      <w:r w:rsidRPr="002F1241">
        <w:rPr>
          <w:lang w:val="ru-RU"/>
        </w:rPr>
        <w:t xml:space="preserve">-принтере. </w:t>
      </w:r>
    </w:p>
    <w:p w:rsidR="0044359D" w:rsidRPr="002F1241" w:rsidRDefault="00F1447C">
      <w:pPr>
        <w:ind w:left="852" w:right="3" w:firstLine="0"/>
        <w:rPr>
          <w:lang w:val="ru-RU"/>
        </w:rPr>
      </w:pPr>
      <w:r w:rsidRPr="002F1241">
        <w:rPr>
          <w:lang w:val="ru-RU"/>
        </w:rPr>
        <w:t>Подготовка к печати. Печать 3</w:t>
      </w:r>
      <w:r>
        <w:t>D</w:t>
      </w:r>
      <w:r w:rsidRPr="002F1241">
        <w:rPr>
          <w:lang w:val="ru-RU"/>
        </w:rPr>
        <w:t xml:space="preserve">-модели. </w:t>
      </w:r>
    </w:p>
    <w:p w:rsidR="0044359D" w:rsidRPr="002F1241" w:rsidRDefault="00F1447C">
      <w:pPr>
        <w:ind w:left="852" w:right="3" w:firstLine="0"/>
        <w:rPr>
          <w:lang w:val="ru-RU"/>
        </w:rPr>
      </w:pPr>
      <w:r w:rsidRPr="002F1241">
        <w:rPr>
          <w:lang w:val="ru-RU"/>
        </w:rPr>
        <w:t>Профессии, связанные с 3</w:t>
      </w:r>
      <w:r>
        <w:t>D</w:t>
      </w:r>
      <w:r w:rsidRPr="002F1241">
        <w:rPr>
          <w:lang w:val="ru-RU"/>
        </w:rPr>
        <w:t xml:space="preserve">-печатью. </w:t>
      </w:r>
    </w:p>
    <w:p w:rsidR="0044359D" w:rsidRPr="002F1241" w:rsidRDefault="00F1447C">
      <w:pPr>
        <w:ind w:left="852" w:right="3" w:firstLine="0"/>
        <w:rPr>
          <w:lang w:val="ru-RU"/>
        </w:rPr>
      </w:pPr>
      <w:r w:rsidRPr="002F1241">
        <w:rPr>
          <w:lang w:val="ru-RU"/>
        </w:rPr>
        <w:t>Мир профессий. Профессии, связанные с 3</w:t>
      </w:r>
      <w:r>
        <w:t>D</w:t>
      </w:r>
      <w:r w:rsidRPr="002F1241">
        <w:rPr>
          <w:lang w:val="ru-RU"/>
        </w:rPr>
        <w:t xml:space="preserve">-печатью.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«Технологии обработки материалов и пищевых продуктов»</w:t>
      </w: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ind w:left="852" w:right="3" w:firstLine="0"/>
        <w:rPr>
          <w:lang w:val="ru-RU"/>
        </w:rPr>
      </w:pPr>
      <w:r w:rsidRPr="002F1241">
        <w:rPr>
          <w:lang w:val="ru-RU"/>
        </w:rPr>
        <w:t xml:space="preserve">Технологии обработки конструкционных материалов. </w:t>
      </w:r>
    </w:p>
    <w:p w:rsidR="0044359D" w:rsidRPr="002F1241" w:rsidRDefault="00F1447C">
      <w:pPr>
        <w:ind w:left="-5" w:right="284"/>
        <w:rPr>
          <w:lang w:val="ru-RU"/>
        </w:rPr>
      </w:pPr>
      <w:r w:rsidRPr="002F1241">
        <w:rPr>
          <w:lang w:val="ru-RU"/>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w:t>
      </w:r>
    </w:p>
    <w:p w:rsidR="0044359D" w:rsidRPr="002F1241" w:rsidRDefault="00F1447C">
      <w:pPr>
        <w:ind w:left="852" w:right="3" w:firstLine="0"/>
        <w:rPr>
          <w:lang w:val="ru-RU"/>
        </w:rPr>
      </w:pPr>
      <w:r w:rsidRPr="002F1241">
        <w:rPr>
          <w:lang w:val="ru-RU"/>
        </w:rPr>
        <w:t xml:space="preserve">Бумага и её свойства. Производство бумаги, история и современные технологии. </w:t>
      </w:r>
    </w:p>
    <w:p w:rsidR="0044359D" w:rsidRPr="002F1241" w:rsidRDefault="00F1447C">
      <w:pPr>
        <w:ind w:left="-5" w:right="282"/>
        <w:rPr>
          <w:lang w:val="ru-RU"/>
        </w:rPr>
      </w:pPr>
      <w:r w:rsidRPr="002F1241">
        <w:rPr>
          <w:lang w:val="ru-RU"/>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 </w:t>
      </w:r>
    </w:p>
    <w:p w:rsidR="0044359D" w:rsidRPr="002F1241" w:rsidRDefault="00F1447C">
      <w:pPr>
        <w:ind w:left="852" w:right="3" w:firstLine="0"/>
        <w:rPr>
          <w:lang w:val="ru-RU"/>
        </w:rPr>
      </w:pPr>
      <w:r w:rsidRPr="002F1241">
        <w:rPr>
          <w:lang w:val="ru-RU"/>
        </w:rPr>
        <w:t xml:space="preserve">Ручной и электрифицированный инструмент для обработки древесины. </w:t>
      </w:r>
    </w:p>
    <w:p w:rsidR="0044359D" w:rsidRPr="002F1241" w:rsidRDefault="00F1447C">
      <w:pPr>
        <w:ind w:left="-5" w:right="3"/>
        <w:rPr>
          <w:lang w:val="ru-RU"/>
        </w:rPr>
      </w:pPr>
      <w:r w:rsidRPr="002F1241">
        <w:rPr>
          <w:lang w:val="ru-RU"/>
        </w:rPr>
        <w:t xml:space="preserve">Операции (основные): разметка, пиление, сверление, зачистка, декорирование древесины. </w:t>
      </w:r>
    </w:p>
    <w:p w:rsidR="0044359D" w:rsidRPr="002F1241" w:rsidRDefault="00F1447C">
      <w:pPr>
        <w:ind w:left="852" w:right="3" w:firstLine="0"/>
        <w:rPr>
          <w:lang w:val="ru-RU"/>
        </w:rPr>
      </w:pPr>
      <w:r w:rsidRPr="002F1241">
        <w:rPr>
          <w:lang w:val="ru-RU"/>
        </w:rPr>
        <w:t xml:space="preserve">Народные промыслы по обработке древесины. </w:t>
      </w:r>
    </w:p>
    <w:p w:rsidR="0044359D" w:rsidRPr="002F1241" w:rsidRDefault="00F1447C">
      <w:pPr>
        <w:ind w:left="852" w:right="3" w:firstLine="0"/>
        <w:rPr>
          <w:lang w:val="ru-RU"/>
        </w:rPr>
      </w:pPr>
      <w:r w:rsidRPr="002F1241">
        <w:rPr>
          <w:lang w:val="ru-RU"/>
        </w:rPr>
        <w:t xml:space="preserve">Мир профессий. Профессии, связанные с производством и обработкой древесины. </w:t>
      </w:r>
    </w:p>
    <w:p w:rsidR="0044359D" w:rsidRPr="002F1241" w:rsidRDefault="00F1447C">
      <w:pPr>
        <w:ind w:left="852" w:right="3" w:firstLine="0"/>
        <w:rPr>
          <w:lang w:val="ru-RU"/>
        </w:rPr>
      </w:pPr>
      <w:r w:rsidRPr="002F1241">
        <w:rPr>
          <w:lang w:val="ru-RU"/>
        </w:rPr>
        <w:t xml:space="preserve">Индивидуальный творческий (учебный) проект «Изделие из древесины». </w:t>
      </w:r>
    </w:p>
    <w:p w:rsidR="0044359D" w:rsidRPr="002F1241" w:rsidRDefault="00F1447C">
      <w:pPr>
        <w:ind w:left="852" w:right="3" w:firstLine="0"/>
        <w:rPr>
          <w:lang w:val="ru-RU"/>
        </w:rPr>
      </w:pPr>
      <w:r w:rsidRPr="002F1241">
        <w:rPr>
          <w:lang w:val="ru-RU"/>
        </w:rPr>
        <w:t xml:space="preserve">Технологии обработки пищевых продуктов. </w:t>
      </w:r>
    </w:p>
    <w:p w:rsidR="0044359D" w:rsidRPr="002F1241" w:rsidRDefault="00F1447C">
      <w:pPr>
        <w:ind w:left="852" w:right="3" w:firstLine="0"/>
        <w:rPr>
          <w:lang w:val="ru-RU"/>
        </w:rPr>
      </w:pPr>
      <w:r w:rsidRPr="002F1241">
        <w:rPr>
          <w:lang w:val="ru-RU"/>
        </w:rPr>
        <w:t xml:space="preserve">Общие сведения о питании и технологиях приготовления пищи. </w:t>
      </w:r>
    </w:p>
    <w:p w:rsidR="0044359D" w:rsidRPr="002F1241" w:rsidRDefault="00F1447C">
      <w:pPr>
        <w:ind w:left="852" w:right="3" w:firstLine="0"/>
        <w:rPr>
          <w:lang w:val="ru-RU"/>
        </w:rPr>
      </w:pPr>
      <w:r w:rsidRPr="002F1241">
        <w:rPr>
          <w:lang w:val="ru-RU"/>
        </w:rPr>
        <w:t xml:space="preserve">Рациональное, здоровое питание, режим питания, пищевая пирамида. </w:t>
      </w:r>
    </w:p>
    <w:p w:rsidR="0044359D" w:rsidRPr="002F1241" w:rsidRDefault="00F1447C">
      <w:pPr>
        <w:ind w:left="-5" w:right="291"/>
        <w:rPr>
          <w:lang w:val="ru-RU"/>
        </w:rPr>
      </w:pPr>
      <w:r w:rsidRPr="002F1241">
        <w:rPr>
          <w:lang w:val="ru-RU"/>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rsidR="0044359D" w:rsidRPr="002F1241" w:rsidRDefault="00F1447C">
      <w:pPr>
        <w:ind w:left="-5" w:right="3"/>
        <w:rPr>
          <w:lang w:val="ru-RU"/>
        </w:rPr>
      </w:pPr>
      <w:r w:rsidRPr="002F1241">
        <w:rPr>
          <w:lang w:val="ru-RU"/>
        </w:rPr>
        <w:t>Технология пригот</w:t>
      </w:r>
      <w:hyperlink r:id="rId527">
        <w:r w:rsidRPr="002F1241">
          <w:rPr>
            <w:lang w:val="ru-RU"/>
          </w:rPr>
          <w:t xml:space="preserve">овления блюд из яиц, круп, </w:t>
        </w:r>
      </w:hyperlink>
      <w:r w:rsidRPr="002F1241">
        <w:rPr>
          <w:lang w:val="ru-RU"/>
        </w:rPr>
        <w:t xml:space="preserve">овощей. Определение качества продуктов, правила хранения продуктов. </w:t>
      </w:r>
    </w:p>
    <w:p w:rsidR="0044359D" w:rsidRPr="002F1241" w:rsidRDefault="00F1447C">
      <w:pPr>
        <w:ind w:left="-5" w:right="3"/>
        <w:rPr>
          <w:lang w:val="ru-RU"/>
        </w:rPr>
      </w:pPr>
      <w:r w:rsidRPr="002F1241">
        <w:rPr>
          <w:lang w:val="ru-RU"/>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rsidR="0044359D" w:rsidRPr="002F1241" w:rsidRDefault="00F1447C">
      <w:pPr>
        <w:ind w:left="-5" w:right="3"/>
        <w:rPr>
          <w:lang w:val="ru-RU"/>
        </w:rPr>
      </w:pPr>
      <w:r w:rsidRPr="002F1241">
        <w:rPr>
          <w:lang w:val="ru-RU"/>
        </w:rPr>
        <w:t xml:space="preserve">Правила этикета за столом. Условия хранения продуктов питания. Утилизация бытовых и пищевых отходов. </w:t>
      </w:r>
    </w:p>
    <w:p w:rsidR="0044359D" w:rsidRPr="002F1241" w:rsidRDefault="00F1447C">
      <w:pPr>
        <w:ind w:left="-5" w:right="3"/>
        <w:rPr>
          <w:lang w:val="ru-RU"/>
        </w:rPr>
      </w:pPr>
      <w:r w:rsidRPr="002F1241">
        <w:rPr>
          <w:lang w:val="ru-RU"/>
        </w:rPr>
        <w:t xml:space="preserve">Мир профессий. Профессии, связанные с производством и обработкой пищевых продуктов. </w:t>
      </w:r>
    </w:p>
    <w:p w:rsidR="0044359D" w:rsidRPr="002F1241" w:rsidRDefault="00F1447C">
      <w:pPr>
        <w:ind w:left="852" w:right="3" w:firstLine="0"/>
        <w:rPr>
          <w:lang w:val="ru-RU"/>
        </w:rPr>
      </w:pPr>
      <w:r w:rsidRPr="002F1241">
        <w:rPr>
          <w:lang w:val="ru-RU"/>
        </w:rPr>
        <w:t xml:space="preserve">Групповой проект по теме «Питание и здоровье человека». </w:t>
      </w:r>
    </w:p>
    <w:p w:rsidR="0044359D" w:rsidRPr="002F1241" w:rsidRDefault="00F1447C">
      <w:pPr>
        <w:ind w:left="852" w:right="3" w:firstLine="0"/>
        <w:rPr>
          <w:lang w:val="ru-RU"/>
        </w:rPr>
      </w:pPr>
      <w:r w:rsidRPr="002F1241">
        <w:rPr>
          <w:lang w:val="ru-RU"/>
        </w:rPr>
        <w:t xml:space="preserve">Технологии обработки текстильных материалов. </w:t>
      </w:r>
    </w:p>
    <w:p w:rsidR="0044359D" w:rsidRPr="002F1241" w:rsidRDefault="00F1447C">
      <w:pPr>
        <w:ind w:left="-5" w:right="105"/>
        <w:rPr>
          <w:lang w:val="ru-RU"/>
        </w:rPr>
      </w:pPr>
      <w:r w:rsidRPr="002F1241">
        <w:rPr>
          <w:lang w:val="ru-RU"/>
        </w:rPr>
        <w:t xml:space="preserve">Основы материаловедения. Текстильные материалы (нитки, ткань), производство и использование человеком. История, культура. </w:t>
      </w:r>
    </w:p>
    <w:p w:rsidR="0044359D" w:rsidRPr="002F1241" w:rsidRDefault="00F1447C">
      <w:pPr>
        <w:ind w:left="852" w:right="3" w:firstLine="0"/>
        <w:rPr>
          <w:lang w:val="ru-RU"/>
        </w:rPr>
      </w:pPr>
      <w:r w:rsidRPr="002F1241">
        <w:rPr>
          <w:lang w:val="ru-RU"/>
        </w:rPr>
        <w:t xml:space="preserve">Современные технологии производства тканей с разными свойствами. </w:t>
      </w:r>
    </w:p>
    <w:p w:rsidR="0044359D" w:rsidRPr="002F1241" w:rsidRDefault="00F1447C">
      <w:pPr>
        <w:ind w:left="-5" w:right="3"/>
        <w:rPr>
          <w:lang w:val="ru-RU"/>
        </w:rPr>
      </w:pPr>
      <w:r w:rsidRPr="002F1241">
        <w:rPr>
          <w:lang w:val="ru-RU"/>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rsidR="0044359D" w:rsidRPr="002F1241" w:rsidRDefault="00F1447C">
      <w:pPr>
        <w:ind w:left="852" w:right="3" w:firstLine="0"/>
        <w:rPr>
          <w:lang w:val="ru-RU"/>
        </w:rPr>
      </w:pPr>
      <w:r w:rsidRPr="002F1241">
        <w:rPr>
          <w:lang w:val="ru-RU"/>
        </w:rPr>
        <w:t xml:space="preserve">Основы технологии изготовления изделий из текстильных материалов. </w:t>
      </w:r>
    </w:p>
    <w:p w:rsidR="0044359D" w:rsidRPr="002F1241" w:rsidRDefault="00F1447C">
      <w:pPr>
        <w:ind w:left="-5" w:right="3"/>
        <w:rPr>
          <w:lang w:val="ru-RU"/>
        </w:rPr>
      </w:pPr>
      <w:r w:rsidRPr="002F1241">
        <w:rPr>
          <w:lang w:val="ru-RU"/>
        </w:rPr>
        <w:t xml:space="preserve">Последовательность изготовления швейного изделия. Контроль качества готового изделия. </w:t>
      </w:r>
    </w:p>
    <w:p w:rsidR="0044359D" w:rsidRPr="002F1241" w:rsidRDefault="00F1447C">
      <w:pPr>
        <w:ind w:left="852" w:right="3" w:firstLine="0"/>
        <w:rPr>
          <w:lang w:val="ru-RU"/>
        </w:rPr>
      </w:pPr>
      <w:r w:rsidRPr="002F1241">
        <w:rPr>
          <w:lang w:val="ru-RU"/>
        </w:rPr>
        <w:t xml:space="preserve">Устройство швейной машины: виды приводов швейной машины, регуляторы. </w:t>
      </w:r>
    </w:p>
    <w:p w:rsidR="0044359D" w:rsidRPr="002F1241" w:rsidRDefault="00F1447C">
      <w:pPr>
        <w:ind w:left="852" w:right="3" w:firstLine="0"/>
        <w:rPr>
          <w:lang w:val="ru-RU"/>
        </w:rPr>
      </w:pPr>
      <w:r w:rsidRPr="002F1241">
        <w:rPr>
          <w:lang w:val="ru-RU"/>
        </w:rPr>
        <w:t xml:space="preserve">Виды стежков, швов. Виды ручных и машинных швов (стачные, краевые). </w:t>
      </w:r>
    </w:p>
    <w:p w:rsidR="0044359D" w:rsidRPr="002F1241" w:rsidRDefault="00F1447C">
      <w:pPr>
        <w:ind w:left="852" w:right="3" w:firstLine="0"/>
        <w:rPr>
          <w:lang w:val="ru-RU"/>
        </w:rPr>
      </w:pPr>
      <w:r w:rsidRPr="002F1241">
        <w:rPr>
          <w:lang w:val="ru-RU"/>
        </w:rPr>
        <w:t xml:space="preserve">Мир профессий. Профессии, связанные со швейным производством. </w:t>
      </w:r>
    </w:p>
    <w:p w:rsidR="0044359D" w:rsidRPr="002F1241" w:rsidRDefault="00F1447C">
      <w:pPr>
        <w:ind w:left="-5" w:right="3"/>
        <w:rPr>
          <w:lang w:val="ru-RU"/>
        </w:rPr>
      </w:pPr>
      <w:r w:rsidRPr="002F1241">
        <w:rPr>
          <w:lang w:val="ru-RU"/>
        </w:rPr>
        <w:t xml:space="preserve">Индивидуальный творческий (учебный) проект «Изделие из текстильных материалов». </w:t>
      </w:r>
    </w:p>
    <w:p w:rsidR="0044359D" w:rsidRPr="002F1241" w:rsidRDefault="00F1447C">
      <w:pPr>
        <w:ind w:left="-5" w:right="3"/>
        <w:rPr>
          <w:lang w:val="ru-RU"/>
        </w:rPr>
      </w:pPr>
      <w:r w:rsidRPr="002F1241">
        <w:rPr>
          <w:lang w:val="ru-RU"/>
        </w:rPr>
        <w:t xml:space="preserve">Чертёж выкроек проектного швейного изделия (например, мешок для сменной обуви, прихватка, лоскутное шитьё). </w:t>
      </w:r>
    </w:p>
    <w:p w:rsidR="0044359D" w:rsidRPr="002F1241" w:rsidRDefault="00F1447C">
      <w:pPr>
        <w:ind w:left="-5" w:right="3"/>
        <w:rPr>
          <w:lang w:val="ru-RU"/>
        </w:rPr>
      </w:pPr>
      <w:r w:rsidRPr="002F1241">
        <w:rPr>
          <w:lang w:val="ru-RU"/>
        </w:rPr>
        <w:t xml:space="preserve">Выполнение технологических операций по пошиву проектного изделия, отделке изделия. </w:t>
      </w:r>
    </w:p>
    <w:p w:rsidR="0044359D" w:rsidRPr="002F1241" w:rsidRDefault="00F1447C">
      <w:pPr>
        <w:ind w:left="852" w:right="3" w:firstLine="0"/>
        <w:rPr>
          <w:lang w:val="ru-RU"/>
        </w:rPr>
      </w:pPr>
      <w:r w:rsidRPr="002F1241">
        <w:rPr>
          <w:lang w:val="ru-RU"/>
        </w:rPr>
        <w:t xml:space="preserve">Оценка качества изготовления проектного швейного изделия.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ind w:left="852" w:right="3" w:firstLine="0"/>
        <w:rPr>
          <w:lang w:val="ru-RU"/>
        </w:rPr>
      </w:pPr>
      <w:r w:rsidRPr="002F1241">
        <w:rPr>
          <w:lang w:val="ru-RU"/>
        </w:rPr>
        <w:t xml:space="preserve">Технологии обработки конструкционных материалов. </w:t>
      </w:r>
    </w:p>
    <w:p w:rsidR="0044359D" w:rsidRPr="002F1241" w:rsidRDefault="00F1447C">
      <w:pPr>
        <w:ind w:left="-5" w:right="288"/>
        <w:rPr>
          <w:lang w:val="ru-RU"/>
        </w:rPr>
      </w:pPr>
      <w:r w:rsidRPr="002F1241">
        <w:rPr>
          <w:lang w:val="ru-RU"/>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rsidR="0044359D" w:rsidRPr="002F1241" w:rsidRDefault="00F1447C">
      <w:pPr>
        <w:ind w:left="852" w:right="3" w:firstLine="0"/>
        <w:rPr>
          <w:lang w:val="ru-RU"/>
        </w:rPr>
      </w:pPr>
      <w:r w:rsidRPr="002F1241">
        <w:rPr>
          <w:lang w:val="ru-RU"/>
        </w:rPr>
        <w:t xml:space="preserve">Народные промыслы по обработке металла. </w:t>
      </w:r>
    </w:p>
    <w:p w:rsidR="0044359D" w:rsidRPr="002F1241" w:rsidRDefault="00F1447C">
      <w:pPr>
        <w:ind w:left="852" w:right="3" w:firstLine="0"/>
        <w:rPr>
          <w:lang w:val="ru-RU"/>
        </w:rPr>
      </w:pPr>
      <w:r w:rsidRPr="002F1241">
        <w:rPr>
          <w:lang w:val="ru-RU"/>
        </w:rPr>
        <w:t xml:space="preserve">Способы обработки тонколистового металла. </w:t>
      </w:r>
    </w:p>
    <w:p w:rsidR="0044359D" w:rsidRPr="002F1241" w:rsidRDefault="00F1447C">
      <w:pPr>
        <w:ind w:left="-5" w:right="3"/>
        <w:rPr>
          <w:lang w:val="ru-RU"/>
        </w:rPr>
      </w:pPr>
      <w:r w:rsidRPr="002F1241">
        <w:rPr>
          <w:lang w:val="ru-RU"/>
        </w:rPr>
        <w:t xml:space="preserve">Слесарный верстак. Инструменты для разметки, правки, резания тонколистового металла. </w:t>
      </w:r>
    </w:p>
    <w:p w:rsidR="0044359D" w:rsidRPr="002F1241" w:rsidRDefault="00F1447C">
      <w:pPr>
        <w:ind w:left="852" w:right="3" w:firstLine="0"/>
        <w:rPr>
          <w:lang w:val="ru-RU"/>
        </w:rPr>
      </w:pPr>
      <w:r w:rsidRPr="002F1241">
        <w:rPr>
          <w:lang w:val="ru-RU"/>
        </w:rPr>
        <w:t xml:space="preserve">Операции (основные): правка, разметка, резание, гибка тонколистового металла. </w:t>
      </w:r>
    </w:p>
    <w:p w:rsidR="0044359D" w:rsidRPr="002F1241" w:rsidRDefault="00F1447C">
      <w:pPr>
        <w:ind w:left="852" w:right="3" w:firstLine="0"/>
        <w:rPr>
          <w:lang w:val="ru-RU"/>
        </w:rPr>
      </w:pPr>
      <w:r w:rsidRPr="002F1241">
        <w:rPr>
          <w:lang w:val="ru-RU"/>
        </w:rPr>
        <w:t>Мир профессий. Пр</w:t>
      </w:r>
      <w:hyperlink r:id="rId528">
        <w:r w:rsidRPr="002F1241">
          <w:rPr>
            <w:lang w:val="ru-RU"/>
          </w:rPr>
          <w:t>офессии, связанные с производ</w:t>
        </w:r>
      </w:hyperlink>
      <w:r w:rsidRPr="002F1241">
        <w:rPr>
          <w:lang w:val="ru-RU"/>
        </w:rPr>
        <w:t xml:space="preserve">ством и обработкой металлов. </w:t>
      </w:r>
    </w:p>
    <w:p w:rsidR="0044359D" w:rsidRPr="002F1241" w:rsidRDefault="00F1447C">
      <w:pPr>
        <w:ind w:left="852" w:right="3" w:firstLine="0"/>
        <w:rPr>
          <w:lang w:val="ru-RU"/>
        </w:rPr>
      </w:pPr>
      <w:r w:rsidRPr="002F1241">
        <w:rPr>
          <w:lang w:val="ru-RU"/>
        </w:rPr>
        <w:t xml:space="preserve">Индивидуальный творческий (учебный) проект «Изделие из металла». </w:t>
      </w:r>
    </w:p>
    <w:p w:rsidR="0044359D" w:rsidRPr="002F1241" w:rsidRDefault="00F1447C">
      <w:pPr>
        <w:ind w:left="852" w:right="3" w:firstLine="0"/>
        <w:rPr>
          <w:lang w:val="ru-RU"/>
        </w:rPr>
      </w:pPr>
      <w:r w:rsidRPr="002F1241">
        <w:rPr>
          <w:lang w:val="ru-RU"/>
        </w:rPr>
        <w:t xml:space="preserve">Выполнение проектного изделия по технологической карте. </w:t>
      </w:r>
    </w:p>
    <w:p w:rsidR="0044359D" w:rsidRPr="002F1241" w:rsidRDefault="00F1447C">
      <w:pPr>
        <w:ind w:left="852" w:right="3" w:firstLine="0"/>
        <w:rPr>
          <w:lang w:val="ru-RU"/>
        </w:rPr>
      </w:pPr>
      <w:r w:rsidRPr="002F1241">
        <w:rPr>
          <w:lang w:val="ru-RU"/>
        </w:rPr>
        <w:t xml:space="preserve">Потребительские и технические требования к качеству готового изделия. </w:t>
      </w:r>
    </w:p>
    <w:p w:rsidR="0044359D" w:rsidRPr="002F1241" w:rsidRDefault="00F1447C">
      <w:pPr>
        <w:ind w:left="852" w:right="3" w:firstLine="0"/>
        <w:rPr>
          <w:lang w:val="ru-RU"/>
        </w:rPr>
      </w:pPr>
      <w:r w:rsidRPr="002F1241">
        <w:rPr>
          <w:lang w:val="ru-RU"/>
        </w:rPr>
        <w:t xml:space="preserve">Оценка качества проектного изделия из тонколистового металла. </w:t>
      </w:r>
    </w:p>
    <w:p w:rsidR="0044359D" w:rsidRPr="002F1241" w:rsidRDefault="00F1447C">
      <w:pPr>
        <w:ind w:left="852" w:right="3" w:firstLine="0"/>
        <w:rPr>
          <w:lang w:val="ru-RU"/>
        </w:rPr>
      </w:pPr>
      <w:r w:rsidRPr="002F1241">
        <w:rPr>
          <w:lang w:val="ru-RU"/>
        </w:rPr>
        <w:t xml:space="preserve">Технологии обработки пищевых продуктов. </w:t>
      </w:r>
    </w:p>
    <w:p w:rsidR="0044359D" w:rsidRPr="002F1241" w:rsidRDefault="00F1447C">
      <w:pPr>
        <w:ind w:left="-5" w:right="3"/>
        <w:rPr>
          <w:lang w:val="ru-RU"/>
        </w:rPr>
      </w:pPr>
      <w:r w:rsidRPr="002F1241">
        <w:rPr>
          <w:lang w:val="ru-RU"/>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rsidR="0044359D" w:rsidRPr="002F1241" w:rsidRDefault="00F1447C">
      <w:pPr>
        <w:ind w:left="852" w:right="3" w:firstLine="0"/>
        <w:rPr>
          <w:lang w:val="ru-RU"/>
        </w:rPr>
      </w:pPr>
      <w:r w:rsidRPr="002F1241">
        <w:rPr>
          <w:lang w:val="ru-RU"/>
        </w:rPr>
        <w:t xml:space="preserve">Определение качества молочных продуктов, правила хранения продуктов. </w:t>
      </w:r>
    </w:p>
    <w:p w:rsidR="0044359D" w:rsidRPr="002F1241" w:rsidRDefault="00F1447C">
      <w:pPr>
        <w:ind w:left="-5" w:right="3"/>
        <w:rPr>
          <w:lang w:val="ru-RU"/>
        </w:rPr>
      </w:pPr>
      <w:r w:rsidRPr="002F1241">
        <w:rPr>
          <w:lang w:val="ru-RU"/>
        </w:rPr>
        <w:t xml:space="preserve">Виды теста. Технологии приготовления разных видов теста (тесто для вареников, песочное тесто, бисквитное тесто, дрожжевое тесто). </w:t>
      </w:r>
    </w:p>
    <w:p w:rsidR="0044359D" w:rsidRPr="002F1241" w:rsidRDefault="00F1447C">
      <w:pPr>
        <w:ind w:left="852" w:right="3" w:firstLine="0"/>
        <w:rPr>
          <w:lang w:val="ru-RU"/>
        </w:rPr>
      </w:pPr>
      <w:r w:rsidRPr="002F1241">
        <w:rPr>
          <w:lang w:val="ru-RU"/>
        </w:rPr>
        <w:t xml:space="preserve">Мир профессий. Профессии, связанные с пищевым производством. </w:t>
      </w:r>
    </w:p>
    <w:p w:rsidR="0044359D" w:rsidRPr="002F1241" w:rsidRDefault="00F1447C">
      <w:pPr>
        <w:ind w:left="852" w:right="3" w:firstLine="0"/>
        <w:rPr>
          <w:lang w:val="ru-RU"/>
        </w:rPr>
      </w:pPr>
      <w:r w:rsidRPr="002F1241">
        <w:rPr>
          <w:lang w:val="ru-RU"/>
        </w:rPr>
        <w:t xml:space="preserve">Групповой проект по теме «Технологии обработки пищевых продуктов». </w:t>
      </w:r>
    </w:p>
    <w:p w:rsidR="0044359D" w:rsidRPr="002F1241" w:rsidRDefault="00F1447C">
      <w:pPr>
        <w:ind w:left="852" w:right="3" w:firstLine="0"/>
        <w:rPr>
          <w:lang w:val="ru-RU"/>
        </w:rPr>
      </w:pPr>
      <w:r w:rsidRPr="002F1241">
        <w:rPr>
          <w:lang w:val="ru-RU"/>
        </w:rPr>
        <w:t xml:space="preserve">Технологии обработки текстильных материалов. </w:t>
      </w:r>
    </w:p>
    <w:p w:rsidR="0044359D" w:rsidRPr="002F1241" w:rsidRDefault="00F1447C">
      <w:pPr>
        <w:ind w:left="852" w:right="3" w:firstLine="0"/>
        <w:rPr>
          <w:lang w:val="ru-RU"/>
        </w:rPr>
      </w:pPr>
      <w:r w:rsidRPr="002F1241">
        <w:rPr>
          <w:lang w:val="ru-RU"/>
        </w:rPr>
        <w:t xml:space="preserve">Современные текстильные материалы, получение и свойства. </w:t>
      </w:r>
    </w:p>
    <w:p w:rsidR="0044359D" w:rsidRPr="002F1241" w:rsidRDefault="00F1447C">
      <w:pPr>
        <w:spacing w:after="2" w:line="333" w:lineRule="auto"/>
        <w:ind w:left="852" w:right="428" w:firstLine="0"/>
        <w:rPr>
          <w:lang w:val="ru-RU"/>
        </w:rPr>
      </w:pPr>
      <w:r w:rsidRPr="002F1241">
        <w:rPr>
          <w:lang w:val="ru-RU"/>
        </w:rPr>
        <w:t xml:space="preserve">Сравнение свойств тканей, выбор ткани с учётом эксплуатации изделия. Одежда, виды одежды. Мода и стиль. </w:t>
      </w:r>
    </w:p>
    <w:p w:rsidR="0044359D" w:rsidRPr="002F1241" w:rsidRDefault="00F1447C">
      <w:pPr>
        <w:ind w:left="852" w:right="3" w:firstLine="0"/>
        <w:rPr>
          <w:lang w:val="ru-RU"/>
        </w:rPr>
      </w:pPr>
      <w:r w:rsidRPr="002F1241">
        <w:rPr>
          <w:lang w:val="ru-RU"/>
        </w:rPr>
        <w:t xml:space="preserve">Мир профессий. Профессии, связанные с производством одежды. </w:t>
      </w:r>
    </w:p>
    <w:p w:rsidR="0044359D" w:rsidRPr="002F1241" w:rsidRDefault="00F1447C">
      <w:pPr>
        <w:ind w:left="-5" w:right="3"/>
        <w:rPr>
          <w:lang w:val="ru-RU"/>
        </w:rPr>
      </w:pPr>
      <w:r w:rsidRPr="002F1241">
        <w:rPr>
          <w:lang w:val="ru-RU"/>
        </w:rPr>
        <w:t xml:space="preserve">Индивидуальный творческий (учебный) проект «Изделие из текстильных материалов». </w:t>
      </w:r>
    </w:p>
    <w:p w:rsidR="0044359D" w:rsidRPr="002F1241" w:rsidRDefault="00F1447C">
      <w:pPr>
        <w:ind w:left="-5" w:right="3"/>
        <w:rPr>
          <w:lang w:val="ru-RU"/>
        </w:rPr>
      </w:pPr>
      <w:r w:rsidRPr="002F1241">
        <w:rPr>
          <w:lang w:val="ru-RU"/>
        </w:rPr>
        <w:t xml:space="preserve">Чертёж выкроек проектного швейного изделия (например, укладка для инструментов, сумка, рюкзак; изделие в технике лоскутной пластики). </w:t>
      </w:r>
    </w:p>
    <w:p w:rsidR="0044359D" w:rsidRPr="002F1241" w:rsidRDefault="00F1447C">
      <w:pPr>
        <w:ind w:left="-5" w:right="3"/>
        <w:rPr>
          <w:lang w:val="ru-RU"/>
        </w:rPr>
      </w:pPr>
      <w:r w:rsidRPr="002F1241">
        <w:rPr>
          <w:lang w:val="ru-RU"/>
        </w:rPr>
        <w:t xml:space="preserve">Выполнение технологических операций по раскрою и пошиву проектного изделия, отделке изделия. </w:t>
      </w:r>
    </w:p>
    <w:p w:rsidR="0044359D" w:rsidRPr="002F1241" w:rsidRDefault="00F1447C">
      <w:pPr>
        <w:ind w:left="852" w:right="3" w:firstLine="0"/>
        <w:rPr>
          <w:lang w:val="ru-RU"/>
        </w:rPr>
      </w:pPr>
      <w:r w:rsidRPr="002F1241">
        <w:rPr>
          <w:lang w:val="ru-RU"/>
        </w:rPr>
        <w:t xml:space="preserve">Оценка качества изготовления проектного швейного изделия. </w:t>
      </w:r>
    </w:p>
    <w:p w:rsidR="0044359D" w:rsidRPr="002F1241" w:rsidRDefault="00F1447C">
      <w:pPr>
        <w:spacing w:after="86"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ind w:left="852" w:right="3" w:firstLine="0"/>
        <w:rPr>
          <w:lang w:val="ru-RU"/>
        </w:rPr>
      </w:pPr>
      <w:r w:rsidRPr="002F1241">
        <w:rPr>
          <w:lang w:val="ru-RU"/>
        </w:rPr>
        <w:t xml:space="preserve">Технологии обработки конструкционных материалов. </w:t>
      </w:r>
    </w:p>
    <w:p w:rsidR="0044359D" w:rsidRPr="002F1241" w:rsidRDefault="00F1447C">
      <w:pPr>
        <w:ind w:left="-5" w:right="3"/>
        <w:rPr>
          <w:lang w:val="ru-RU"/>
        </w:rPr>
      </w:pPr>
      <w:r w:rsidRPr="002F1241">
        <w:rPr>
          <w:lang w:val="ru-RU"/>
        </w:rPr>
        <w:t xml:space="preserve">Обработка древесины. Технологии механической обработки конструкционных материалов. Технологии отделки изделий из древесины. </w:t>
      </w:r>
    </w:p>
    <w:p w:rsidR="0044359D" w:rsidRPr="002F1241" w:rsidRDefault="00F1447C">
      <w:pPr>
        <w:ind w:left="-5" w:right="284"/>
        <w:rPr>
          <w:lang w:val="ru-RU"/>
        </w:rPr>
      </w:pPr>
      <w:r w:rsidRPr="002F1241">
        <w:rPr>
          <w:lang w:val="ru-RU"/>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44359D" w:rsidRPr="002F1241" w:rsidRDefault="00F1447C">
      <w:pPr>
        <w:ind w:left="-5" w:right="3"/>
        <w:rPr>
          <w:lang w:val="ru-RU"/>
        </w:rPr>
      </w:pPr>
      <w:r w:rsidRPr="002F1241">
        <w:rPr>
          <w:lang w:val="ru-RU"/>
        </w:rPr>
        <w:t xml:space="preserve">Пластмасса и другие современные материалы: свойства, получение и использование. </w:t>
      </w:r>
    </w:p>
    <w:p w:rsidR="0044359D" w:rsidRPr="002F1241" w:rsidRDefault="00F1447C">
      <w:pPr>
        <w:ind w:left="-5" w:right="3"/>
        <w:rPr>
          <w:lang w:val="ru-RU"/>
        </w:rPr>
      </w:pPr>
      <w:r w:rsidRPr="002F1241">
        <w:rPr>
          <w:lang w:val="ru-RU"/>
        </w:rPr>
        <w:t xml:space="preserve">Индивидуальный творческий (учебный) проект «Изделие из конструкционных и поделочных материалов». </w:t>
      </w:r>
    </w:p>
    <w:p w:rsidR="0044359D" w:rsidRPr="002F1241" w:rsidRDefault="00F1447C">
      <w:pPr>
        <w:ind w:left="852" w:right="3" w:firstLine="0"/>
        <w:rPr>
          <w:lang w:val="ru-RU"/>
        </w:rPr>
      </w:pPr>
      <w:r w:rsidRPr="002F1241">
        <w:rPr>
          <w:lang w:val="ru-RU"/>
        </w:rPr>
        <w:t>Технологии обработ</w:t>
      </w:r>
      <w:hyperlink r:id="rId529">
        <w:r w:rsidRPr="002F1241">
          <w:rPr>
            <w:lang w:val="ru-RU"/>
          </w:rPr>
          <w:t>ки пищевых продуктов.</w:t>
        </w:r>
      </w:hyperlink>
      <w:hyperlink r:id="rId530">
        <w:r w:rsidRPr="002F1241">
          <w:rPr>
            <w:lang w:val="ru-RU"/>
          </w:rPr>
          <w:t xml:space="preserve"> </w:t>
        </w:r>
      </w:hyperlink>
    </w:p>
    <w:p w:rsidR="0044359D" w:rsidRPr="002F1241" w:rsidRDefault="00F1447C">
      <w:pPr>
        <w:ind w:left="-5" w:right="286"/>
        <w:rPr>
          <w:lang w:val="ru-RU"/>
        </w:rPr>
      </w:pPr>
      <w:r w:rsidRPr="002F1241">
        <w:rPr>
          <w:lang w:val="ru-RU"/>
        </w:rPr>
        <w:t xml:space="preserve">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w:t>
      </w:r>
    </w:p>
    <w:p w:rsidR="0044359D" w:rsidRPr="002F1241" w:rsidRDefault="00F1447C">
      <w:pPr>
        <w:ind w:left="-5" w:right="287"/>
        <w:rPr>
          <w:lang w:val="ru-RU"/>
        </w:rPr>
      </w:pPr>
      <w:r w:rsidRPr="002F1241">
        <w:rPr>
          <w:lang w:val="ru-RU"/>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rsidR="0044359D" w:rsidRPr="002F1241" w:rsidRDefault="00F1447C">
      <w:pPr>
        <w:ind w:left="852" w:right="3" w:firstLine="0"/>
        <w:rPr>
          <w:lang w:val="ru-RU"/>
        </w:rPr>
      </w:pPr>
      <w:r w:rsidRPr="002F1241">
        <w:rPr>
          <w:lang w:val="ru-RU"/>
        </w:rPr>
        <w:t xml:space="preserve">Блюда национальной кухни из мяса, рыбы. </w:t>
      </w:r>
    </w:p>
    <w:p w:rsidR="0044359D" w:rsidRPr="002F1241" w:rsidRDefault="00F1447C">
      <w:pPr>
        <w:ind w:left="852" w:right="3" w:firstLine="0"/>
        <w:rPr>
          <w:lang w:val="ru-RU"/>
        </w:rPr>
      </w:pPr>
      <w:r w:rsidRPr="002F1241">
        <w:rPr>
          <w:lang w:val="ru-RU"/>
        </w:rPr>
        <w:t xml:space="preserve">Групповой проект по теме «Технологии обработки пищевых продуктов». </w:t>
      </w:r>
    </w:p>
    <w:p w:rsidR="0044359D" w:rsidRPr="002F1241" w:rsidRDefault="00F1447C">
      <w:pPr>
        <w:ind w:left="852" w:right="3" w:firstLine="0"/>
        <w:rPr>
          <w:lang w:val="ru-RU"/>
        </w:rPr>
      </w:pPr>
      <w:r w:rsidRPr="002F1241">
        <w:rPr>
          <w:lang w:val="ru-RU"/>
        </w:rPr>
        <w:t xml:space="preserve">Мир профессий. Профессии, связанные с общественным питанием. </w:t>
      </w:r>
    </w:p>
    <w:p w:rsidR="0044359D" w:rsidRPr="002F1241" w:rsidRDefault="00F1447C">
      <w:pPr>
        <w:ind w:left="852" w:right="3" w:firstLine="0"/>
        <w:rPr>
          <w:lang w:val="ru-RU"/>
        </w:rPr>
      </w:pPr>
      <w:r w:rsidRPr="002F1241">
        <w:rPr>
          <w:lang w:val="ru-RU"/>
        </w:rPr>
        <w:t xml:space="preserve">Технологии обработки текстильных материалов. </w:t>
      </w:r>
    </w:p>
    <w:p w:rsidR="0044359D" w:rsidRPr="002F1241" w:rsidRDefault="00F1447C">
      <w:pPr>
        <w:ind w:left="852" w:right="3" w:firstLine="0"/>
        <w:rPr>
          <w:lang w:val="ru-RU"/>
        </w:rPr>
      </w:pPr>
      <w:r w:rsidRPr="002F1241">
        <w:rPr>
          <w:lang w:val="ru-RU"/>
        </w:rPr>
        <w:t xml:space="preserve">Конструирование одежды. Плечевая и поясная одежда. </w:t>
      </w:r>
    </w:p>
    <w:p w:rsidR="0044359D" w:rsidRPr="002F1241" w:rsidRDefault="00F1447C">
      <w:pPr>
        <w:ind w:left="852" w:right="3" w:firstLine="0"/>
        <w:rPr>
          <w:lang w:val="ru-RU"/>
        </w:rPr>
      </w:pPr>
      <w:r w:rsidRPr="002F1241">
        <w:rPr>
          <w:lang w:val="ru-RU"/>
        </w:rPr>
        <w:t xml:space="preserve">Чертёж выкроек швейного изделия. </w:t>
      </w:r>
    </w:p>
    <w:p w:rsidR="0044359D" w:rsidRPr="002F1241" w:rsidRDefault="00F1447C">
      <w:pPr>
        <w:ind w:left="852" w:right="3" w:firstLine="0"/>
        <w:rPr>
          <w:lang w:val="ru-RU"/>
        </w:rPr>
      </w:pPr>
      <w:r w:rsidRPr="002F1241">
        <w:rPr>
          <w:lang w:val="ru-RU"/>
        </w:rPr>
        <w:t xml:space="preserve">Моделирование поясной и плечевой одежды. </w:t>
      </w:r>
    </w:p>
    <w:p w:rsidR="0044359D" w:rsidRPr="002F1241" w:rsidRDefault="00F1447C">
      <w:pPr>
        <w:ind w:left="-5" w:right="3"/>
        <w:rPr>
          <w:lang w:val="ru-RU"/>
        </w:rPr>
      </w:pPr>
      <w:r w:rsidRPr="002F1241">
        <w:rPr>
          <w:lang w:val="ru-RU"/>
        </w:rPr>
        <w:t xml:space="preserve">Выполнение технологических операций по раскрою и пошиву изделия, отделке изделия (по выбору обучающихся). </w:t>
      </w:r>
    </w:p>
    <w:p w:rsidR="0044359D" w:rsidRPr="002F1241" w:rsidRDefault="00F1447C">
      <w:pPr>
        <w:ind w:left="852" w:right="3" w:firstLine="0"/>
        <w:rPr>
          <w:lang w:val="ru-RU"/>
        </w:rPr>
      </w:pPr>
      <w:r w:rsidRPr="002F1241">
        <w:rPr>
          <w:lang w:val="ru-RU"/>
        </w:rPr>
        <w:t xml:space="preserve">Оценка качества изготовления швейного изделия. </w:t>
      </w:r>
    </w:p>
    <w:p w:rsidR="0044359D" w:rsidRPr="002F1241" w:rsidRDefault="00F1447C">
      <w:pPr>
        <w:ind w:left="852" w:right="3" w:firstLine="0"/>
        <w:rPr>
          <w:lang w:val="ru-RU"/>
        </w:rPr>
      </w:pPr>
      <w:r w:rsidRPr="002F1241">
        <w:rPr>
          <w:lang w:val="ru-RU"/>
        </w:rPr>
        <w:t xml:space="preserve">Мир профессий. Профессии, связанные с производством одежды.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Default="00F1447C">
      <w:pPr>
        <w:spacing w:after="68"/>
        <w:ind w:left="847" w:right="0" w:hanging="10"/>
        <w:jc w:val="left"/>
      </w:pPr>
      <w:r>
        <w:rPr>
          <w:b/>
        </w:rPr>
        <w:t>Модуль «Робототехника»</w:t>
      </w:r>
      <w:r>
        <w:t xml:space="preserve"> </w:t>
      </w:r>
    </w:p>
    <w:p w:rsidR="0044359D" w:rsidRDefault="00F1447C">
      <w:pPr>
        <w:spacing w:after="84" w:line="259" w:lineRule="auto"/>
        <w:ind w:left="852" w:right="0" w:firstLine="0"/>
        <w:jc w:val="left"/>
      </w:pPr>
      <w:r>
        <w:t xml:space="preserve"> </w:t>
      </w:r>
    </w:p>
    <w:p w:rsidR="0044359D" w:rsidRDefault="00F1447C">
      <w:pPr>
        <w:numPr>
          <w:ilvl w:val="0"/>
          <w:numId w:val="152"/>
        </w:numPr>
        <w:spacing w:after="68"/>
        <w:ind w:right="0" w:hanging="180"/>
        <w:jc w:val="left"/>
      </w:pPr>
      <w:r>
        <w:rPr>
          <w:b/>
        </w:rPr>
        <w:t>класс</w:t>
      </w:r>
      <w:r>
        <w:t xml:space="preserve"> </w:t>
      </w:r>
    </w:p>
    <w:p w:rsidR="0044359D" w:rsidRPr="002F1241" w:rsidRDefault="00F1447C">
      <w:pPr>
        <w:ind w:left="852" w:right="3" w:firstLine="0"/>
        <w:rPr>
          <w:lang w:val="ru-RU"/>
        </w:rPr>
      </w:pPr>
      <w:r w:rsidRPr="002F1241">
        <w:rPr>
          <w:lang w:val="ru-RU"/>
        </w:rPr>
        <w:t xml:space="preserve">Автоматизация и роботизация. Принципы работы робота. </w:t>
      </w:r>
    </w:p>
    <w:p w:rsidR="0044359D" w:rsidRPr="002F1241" w:rsidRDefault="00F1447C">
      <w:pPr>
        <w:ind w:left="852" w:right="3" w:firstLine="0"/>
        <w:rPr>
          <w:lang w:val="ru-RU"/>
        </w:rPr>
      </w:pPr>
      <w:r w:rsidRPr="002F1241">
        <w:rPr>
          <w:lang w:val="ru-RU"/>
        </w:rPr>
        <w:t xml:space="preserve">Классификация современных роботов. Виды роботов, их функции и назначение. </w:t>
      </w:r>
    </w:p>
    <w:p w:rsidR="0044359D" w:rsidRPr="002F1241" w:rsidRDefault="00F1447C">
      <w:pPr>
        <w:ind w:left="852" w:right="3" w:firstLine="0"/>
        <w:rPr>
          <w:lang w:val="ru-RU"/>
        </w:rPr>
      </w:pPr>
      <w:r w:rsidRPr="002F1241">
        <w:rPr>
          <w:lang w:val="ru-RU"/>
        </w:rPr>
        <w:t xml:space="preserve">Взаимосвязь конструкции робота и выполняемой им функции. </w:t>
      </w:r>
    </w:p>
    <w:p w:rsidR="0044359D" w:rsidRPr="002F1241" w:rsidRDefault="00F1447C">
      <w:pPr>
        <w:ind w:left="852" w:right="3" w:firstLine="0"/>
        <w:rPr>
          <w:lang w:val="ru-RU"/>
        </w:rPr>
      </w:pPr>
      <w:r w:rsidRPr="002F1241">
        <w:rPr>
          <w:lang w:val="ru-RU"/>
        </w:rPr>
        <w:t xml:space="preserve">Робототехнический конструктор и комплектующие. </w:t>
      </w:r>
    </w:p>
    <w:p w:rsidR="0044359D" w:rsidRPr="002F1241" w:rsidRDefault="00F1447C">
      <w:pPr>
        <w:ind w:left="852" w:right="3" w:firstLine="0"/>
        <w:rPr>
          <w:lang w:val="ru-RU"/>
        </w:rPr>
      </w:pPr>
      <w:r w:rsidRPr="002F1241">
        <w:rPr>
          <w:lang w:val="ru-RU"/>
        </w:rPr>
        <w:t xml:space="preserve">Чтение схем. Сборка роботизированной конструкции по готовой схеме. </w:t>
      </w:r>
    </w:p>
    <w:p w:rsidR="0044359D" w:rsidRPr="002F1241" w:rsidRDefault="00F1447C">
      <w:pPr>
        <w:ind w:left="852" w:right="3" w:firstLine="0"/>
        <w:rPr>
          <w:lang w:val="ru-RU"/>
        </w:rPr>
      </w:pPr>
      <w:r w:rsidRPr="002F1241">
        <w:rPr>
          <w:lang w:val="ru-RU"/>
        </w:rPr>
        <w:t xml:space="preserve">Базовые принципы программирования. </w:t>
      </w:r>
    </w:p>
    <w:p w:rsidR="0044359D" w:rsidRDefault="00F1447C">
      <w:pPr>
        <w:spacing w:after="0" w:line="332" w:lineRule="auto"/>
        <w:ind w:left="852" w:right="239" w:firstLine="0"/>
      </w:pPr>
      <w:r w:rsidRPr="002F1241">
        <w:rPr>
          <w:lang w:val="ru-RU"/>
        </w:rPr>
        <w:t xml:space="preserve">Визуальный язык для программирования простых робототехнических систем. </w:t>
      </w:r>
      <w:r>
        <w:t xml:space="preserve">Мир профессий. Профессии в области робототехники. </w:t>
      </w:r>
    </w:p>
    <w:p w:rsidR="0044359D" w:rsidRDefault="00F1447C">
      <w:pPr>
        <w:spacing w:after="84" w:line="259" w:lineRule="auto"/>
        <w:ind w:left="852" w:right="0" w:firstLine="0"/>
        <w:jc w:val="left"/>
      </w:pPr>
      <w:r>
        <w:t xml:space="preserve"> </w:t>
      </w:r>
    </w:p>
    <w:p w:rsidR="0044359D" w:rsidRDefault="00F1447C">
      <w:pPr>
        <w:numPr>
          <w:ilvl w:val="0"/>
          <w:numId w:val="152"/>
        </w:numPr>
        <w:spacing w:after="68"/>
        <w:ind w:right="0" w:hanging="180"/>
        <w:jc w:val="left"/>
      </w:pPr>
      <w:r>
        <w:rPr>
          <w:b/>
        </w:rPr>
        <w:t>класс</w:t>
      </w:r>
      <w:r>
        <w:t xml:space="preserve"> </w:t>
      </w:r>
    </w:p>
    <w:p w:rsidR="0044359D" w:rsidRPr="002F1241" w:rsidRDefault="00F1447C">
      <w:pPr>
        <w:ind w:left="-5" w:right="3"/>
        <w:rPr>
          <w:lang w:val="ru-RU"/>
        </w:rPr>
      </w:pPr>
      <w:r w:rsidRPr="002F1241">
        <w:rPr>
          <w:lang w:val="ru-RU"/>
        </w:rPr>
        <w:t xml:space="preserve">Мобильная робототехника. Организация перемещения робототехнических устройств. </w:t>
      </w:r>
    </w:p>
    <w:p w:rsidR="0044359D" w:rsidRPr="002F1241" w:rsidRDefault="00F1447C">
      <w:pPr>
        <w:ind w:left="852" w:right="3" w:firstLine="0"/>
        <w:rPr>
          <w:lang w:val="ru-RU"/>
        </w:rPr>
      </w:pPr>
      <w:r w:rsidRPr="002F1241">
        <w:rPr>
          <w:lang w:val="ru-RU"/>
        </w:rPr>
        <w:t xml:space="preserve">Транспортные роботы. Назначение, особенности. </w:t>
      </w:r>
    </w:p>
    <w:p w:rsidR="0044359D" w:rsidRPr="002F1241" w:rsidRDefault="00F1447C">
      <w:pPr>
        <w:spacing w:after="2" w:line="333" w:lineRule="auto"/>
        <w:ind w:left="852" w:right="2730" w:firstLine="0"/>
        <w:rPr>
          <w:lang w:val="ru-RU"/>
        </w:rPr>
      </w:pPr>
      <w:r w:rsidRPr="002F1241">
        <w:rPr>
          <w:lang w:val="ru-RU"/>
        </w:rPr>
        <w:t xml:space="preserve">Знакомство с контроллером, моторами, датчиками. Сборка мобильного </w:t>
      </w:r>
      <w:hyperlink r:id="rId531">
        <w:r w:rsidRPr="002F1241">
          <w:rPr>
            <w:lang w:val="ru-RU"/>
          </w:rPr>
          <w:t>робота.</w:t>
        </w:r>
      </w:hyperlink>
      <w:hyperlink r:id="rId532">
        <w:r w:rsidRPr="002F1241">
          <w:rPr>
            <w:lang w:val="ru-RU"/>
          </w:rPr>
          <w:t xml:space="preserve"> </w:t>
        </w:r>
      </w:hyperlink>
    </w:p>
    <w:p w:rsidR="0044359D" w:rsidRPr="002F1241" w:rsidRDefault="00F1447C">
      <w:pPr>
        <w:ind w:left="852" w:right="3" w:firstLine="0"/>
        <w:rPr>
          <w:lang w:val="ru-RU"/>
        </w:rPr>
      </w:pPr>
      <w:r w:rsidRPr="002F1241">
        <w:rPr>
          <w:lang w:val="ru-RU"/>
        </w:rPr>
        <w:t xml:space="preserve">Принципы программирования мобильных роботов. </w:t>
      </w:r>
    </w:p>
    <w:p w:rsidR="0044359D" w:rsidRPr="002F1241" w:rsidRDefault="00F1447C">
      <w:pPr>
        <w:ind w:left="-5" w:right="3"/>
        <w:rPr>
          <w:lang w:val="ru-RU"/>
        </w:rPr>
      </w:pPr>
      <w:r w:rsidRPr="002F1241">
        <w:rPr>
          <w:lang w:val="ru-RU"/>
        </w:rPr>
        <w:t xml:space="preserve">Изучение </w:t>
      </w:r>
      <w:r w:rsidRPr="002F1241">
        <w:rPr>
          <w:lang w:val="ru-RU"/>
        </w:rPr>
        <w:tab/>
        <w:t xml:space="preserve">интерфейса </w:t>
      </w:r>
      <w:r w:rsidRPr="002F1241">
        <w:rPr>
          <w:lang w:val="ru-RU"/>
        </w:rPr>
        <w:tab/>
        <w:t xml:space="preserve">визуального </w:t>
      </w:r>
      <w:r w:rsidRPr="002F1241">
        <w:rPr>
          <w:lang w:val="ru-RU"/>
        </w:rPr>
        <w:tab/>
        <w:t xml:space="preserve">языка </w:t>
      </w:r>
      <w:r w:rsidRPr="002F1241">
        <w:rPr>
          <w:lang w:val="ru-RU"/>
        </w:rPr>
        <w:tab/>
        <w:t xml:space="preserve">программирования, </w:t>
      </w:r>
      <w:r w:rsidRPr="002F1241">
        <w:rPr>
          <w:lang w:val="ru-RU"/>
        </w:rPr>
        <w:tab/>
        <w:t xml:space="preserve">основные инструменты и команды программирования роботов. </w:t>
      </w:r>
    </w:p>
    <w:p w:rsidR="0044359D" w:rsidRDefault="00F1447C">
      <w:pPr>
        <w:spacing w:after="0" w:line="334" w:lineRule="auto"/>
        <w:ind w:left="852" w:right="2201" w:firstLine="0"/>
      </w:pPr>
      <w:r w:rsidRPr="002F1241">
        <w:rPr>
          <w:lang w:val="ru-RU"/>
        </w:rPr>
        <w:t xml:space="preserve">Мир профессий. Профессии в области робототехники. </w:t>
      </w:r>
      <w:r>
        <w:t xml:space="preserve">Учебный проект по робототехнике. </w:t>
      </w:r>
    </w:p>
    <w:p w:rsidR="0044359D" w:rsidRDefault="00F1447C">
      <w:pPr>
        <w:spacing w:after="84" w:line="259" w:lineRule="auto"/>
        <w:ind w:left="852" w:right="0" w:firstLine="0"/>
        <w:jc w:val="left"/>
      </w:pPr>
      <w:r>
        <w:t xml:space="preserve"> </w:t>
      </w:r>
    </w:p>
    <w:p w:rsidR="0044359D" w:rsidRDefault="00F1447C">
      <w:pPr>
        <w:numPr>
          <w:ilvl w:val="0"/>
          <w:numId w:val="152"/>
        </w:numPr>
        <w:spacing w:after="68"/>
        <w:ind w:right="0" w:hanging="180"/>
        <w:jc w:val="left"/>
      </w:pPr>
      <w:r>
        <w:rPr>
          <w:b/>
        </w:rPr>
        <w:t>класс</w:t>
      </w:r>
      <w:r>
        <w:t xml:space="preserve"> </w:t>
      </w:r>
    </w:p>
    <w:p w:rsidR="0044359D" w:rsidRPr="002F1241" w:rsidRDefault="00F1447C">
      <w:pPr>
        <w:ind w:left="-5" w:right="3"/>
        <w:rPr>
          <w:lang w:val="ru-RU"/>
        </w:rPr>
      </w:pPr>
      <w:r w:rsidRPr="002F1241">
        <w:rPr>
          <w:lang w:val="ru-RU"/>
        </w:rPr>
        <w:t xml:space="preserve">Промышленные и бытовые роботы, их классификация, назначение, использование. </w:t>
      </w:r>
    </w:p>
    <w:p w:rsidR="0044359D" w:rsidRPr="002F1241" w:rsidRDefault="00F1447C">
      <w:pPr>
        <w:ind w:left="852" w:right="3" w:firstLine="0"/>
        <w:rPr>
          <w:lang w:val="ru-RU"/>
        </w:rPr>
      </w:pPr>
      <w:r w:rsidRPr="002F1241">
        <w:rPr>
          <w:lang w:val="ru-RU"/>
        </w:rPr>
        <w:t xml:space="preserve">Беспилотные автоматизированные системы, их виды, назначение. </w:t>
      </w:r>
    </w:p>
    <w:p w:rsidR="0044359D" w:rsidRPr="002F1241" w:rsidRDefault="00F1447C">
      <w:pPr>
        <w:ind w:left="-5" w:right="3"/>
        <w:rPr>
          <w:lang w:val="ru-RU"/>
        </w:rPr>
      </w:pPr>
      <w:r w:rsidRPr="002F1241">
        <w:rPr>
          <w:lang w:val="ru-RU"/>
        </w:rPr>
        <w:t xml:space="preserve">Программирование контроллера, в среде конкретного языка программирования, основные инструменты и команды программирования роботов. </w:t>
      </w:r>
    </w:p>
    <w:p w:rsidR="0044359D" w:rsidRPr="002F1241" w:rsidRDefault="00F1447C">
      <w:pPr>
        <w:ind w:left="-5" w:right="3"/>
        <w:rPr>
          <w:lang w:val="ru-RU"/>
        </w:rPr>
      </w:pPr>
      <w:r w:rsidRPr="002F1241">
        <w:rPr>
          <w:lang w:val="ru-RU"/>
        </w:rPr>
        <w:t xml:space="preserve">Реализация </w:t>
      </w:r>
      <w:r w:rsidRPr="002F1241">
        <w:rPr>
          <w:lang w:val="ru-RU"/>
        </w:rPr>
        <w:tab/>
        <w:t xml:space="preserve">алгоритмов </w:t>
      </w:r>
      <w:r w:rsidRPr="002F1241">
        <w:rPr>
          <w:lang w:val="ru-RU"/>
        </w:rPr>
        <w:tab/>
        <w:t xml:space="preserve">управления </w:t>
      </w:r>
      <w:r w:rsidRPr="002F1241">
        <w:rPr>
          <w:lang w:val="ru-RU"/>
        </w:rPr>
        <w:tab/>
        <w:t xml:space="preserve">отдельными </w:t>
      </w:r>
      <w:r w:rsidRPr="002F1241">
        <w:rPr>
          <w:lang w:val="ru-RU"/>
        </w:rPr>
        <w:tab/>
        <w:t xml:space="preserve">компонентами </w:t>
      </w:r>
      <w:r w:rsidRPr="002F1241">
        <w:rPr>
          <w:lang w:val="ru-RU"/>
        </w:rPr>
        <w:tab/>
        <w:t xml:space="preserve">и роботизированными системами. </w:t>
      </w:r>
    </w:p>
    <w:p w:rsidR="0044359D" w:rsidRPr="002F1241" w:rsidRDefault="00F1447C">
      <w:pPr>
        <w:ind w:left="-5" w:right="3"/>
        <w:rPr>
          <w:lang w:val="ru-RU"/>
        </w:rPr>
      </w:pPr>
      <w:r w:rsidRPr="002F1241">
        <w:rPr>
          <w:lang w:val="ru-RU"/>
        </w:rPr>
        <w:t xml:space="preserve">Анализ и проверка на работоспособность, усовершенствование конструкции робота. </w:t>
      </w:r>
    </w:p>
    <w:p w:rsidR="0044359D" w:rsidRDefault="00F1447C">
      <w:pPr>
        <w:spacing w:after="0" w:line="332" w:lineRule="auto"/>
        <w:ind w:left="852" w:right="2201" w:firstLine="0"/>
      </w:pPr>
      <w:r w:rsidRPr="002F1241">
        <w:rPr>
          <w:lang w:val="ru-RU"/>
        </w:rPr>
        <w:t xml:space="preserve">Мир профессий. Профессии в области робототехники. </w:t>
      </w:r>
      <w:r>
        <w:t xml:space="preserve">Учебный проект по робототехнике. </w:t>
      </w:r>
    </w:p>
    <w:p w:rsidR="0044359D" w:rsidRDefault="00F1447C">
      <w:pPr>
        <w:spacing w:after="84" w:line="259" w:lineRule="auto"/>
        <w:ind w:left="852" w:right="0" w:firstLine="0"/>
        <w:jc w:val="left"/>
      </w:pPr>
      <w:r>
        <w:t xml:space="preserve"> </w:t>
      </w:r>
    </w:p>
    <w:p w:rsidR="0044359D" w:rsidRDefault="00F1447C">
      <w:pPr>
        <w:numPr>
          <w:ilvl w:val="0"/>
          <w:numId w:val="153"/>
        </w:numPr>
        <w:spacing w:after="68"/>
        <w:ind w:right="0" w:hanging="180"/>
        <w:jc w:val="left"/>
      </w:pPr>
      <w:r>
        <w:rPr>
          <w:b/>
        </w:rPr>
        <w:t>класс</w:t>
      </w:r>
      <w:r>
        <w:t xml:space="preserve"> </w:t>
      </w:r>
    </w:p>
    <w:p w:rsidR="0044359D" w:rsidRPr="002F1241" w:rsidRDefault="00F1447C">
      <w:pPr>
        <w:ind w:left="-5" w:right="3"/>
        <w:rPr>
          <w:lang w:val="ru-RU"/>
        </w:rPr>
      </w:pPr>
      <w:r w:rsidRPr="002F1241">
        <w:rPr>
          <w:lang w:val="ru-RU"/>
        </w:rPr>
        <w:t xml:space="preserve">История </w:t>
      </w:r>
      <w:r w:rsidRPr="002F1241">
        <w:rPr>
          <w:lang w:val="ru-RU"/>
        </w:rPr>
        <w:tab/>
        <w:t xml:space="preserve">развития </w:t>
      </w:r>
      <w:r w:rsidRPr="002F1241">
        <w:rPr>
          <w:lang w:val="ru-RU"/>
        </w:rPr>
        <w:tab/>
        <w:t xml:space="preserve">беспилотного </w:t>
      </w:r>
      <w:r w:rsidRPr="002F1241">
        <w:rPr>
          <w:lang w:val="ru-RU"/>
        </w:rPr>
        <w:tab/>
        <w:t xml:space="preserve">авиастроения, </w:t>
      </w:r>
      <w:r w:rsidRPr="002F1241">
        <w:rPr>
          <w:lang w:val="ru-RU"/>
        </w:rPr>
        <w:tab/>
        <w:t xml:space="preserve">применение </w:t>
      </w:r>
      <w:r w:rsidRPr="002F1241">
        <w:rPr>
          <w:lang w:val="ru-RU"/>
        </w:rPr>
        <w:tab/>
        <w:t xml:space="preserve">беспилотных летательных аппаратов. </w:t>
      </w:r>
    </w:p>
    <w:p w:rsidR="0044359D" w:rsidRPr="002F1241" w:rsidRDefault="00F1447C">
      <w:pPr>
        <w:ind w:left="852" w:right="3" w:firstLine="0"/>
        <w:rPr>
          <w:lang w:val="ru-RU"/>
        </w:rPr>
      </w:pPr>
      <w:r w:rsidRPr="002F1241">
        <w:rPr>
          <w:lang w:val="ru-RU"/>
        </w:rPr>
        <w:t xml:space="preserve">Классификация беспилотных летательных аппаратов. </w:t>
      </w:r>
    </w:p>
    <w:p w:rsidR="0044359D" w:rsidRPr="002F1241" w:rsidRDefault="00F1447C">
      <w:pPr>
        <w:ind w:left="852" w:right="3" w:firstLine="0"/>
        <w:rPr>
          <w:lang w:val="ru-RU"/>
        </w:rPr>
      </w:pPr>
      <w:r w:rsidRPr="002F1241">
        <w:rPr>
          <w:lang w:val="ru-RU"/>
        </w:rPr>
        <w:t xml:space="preserve">Конструкция беспилотных летательных аппаратов.  </w:t>
      </w:r>
    </w:p>
    <w:p w:rsidR="0044359D" w:rsidRPr="002F1241" w:rsidRDefault="00F1447C">
      <w:pPr>
        <w:ind w:left="852" w:right="3" w:firstLine="0"/>
        <w:rPr>
          <w:lang w:val="ru-RU"/>
        </w:rPr>
      </w:pPr>
      <w:r w:rsidRPr="002F1241">
        <w:rPr>
          <w:lang w:val="ru-RU"/>
        </w:rPr>
        <w:t xml:space="preserve">Правила безопасной эксплуатации аккумулятора.  </w:t>
      </w:r>
    </w:p>
    <w:p w:rsidR="0044359D" w:rsidRPr="002F1241" w:rsidRDefault="00F1447C">
      <w:pPr>
        <w:ind w:left="852" w:right="3" w:firstLine="0"/>
        <w:rPr>
          <w:lang w:val="ru-RU"/>
        </w:rPr>
      </w:pPr>
      <w:r w:rsidRPr="002F1241">
        <w:rPr>
          <w:lang w:val="ru-RU"/>
        </w:rPr>
        <w:t xml:space="preserve">Воздушный винт, характеристика. Аэродинамика полёта. </w:t>
      </w:r>
    </w:p>
    <w:p w:rsidR="0044359D" w:rsidRPr="002F1241" w:rsidRDefault="00F1447C">
      <w:pPr>
        <w:ind w:left="852" w:right="3" w:firstLine="0"/>
        <w:rPr>
          <w:lang w:val="ru-RU"/>
        </w:rPr>
      </w:pPr>
      <w:r w:rsidRPr="002F1241">
        <w:rPr>
          <w:lang w:val="ru-RU"/>
        </w:rPr>
        <w:t xml:space="preserve">Органы управления. Управление беспилотными летательными аппаратами. </w:t>
      </w:r>
    </w:p>
    <w:p w:rsidR="0044359D" w:rsidRPr="002F1241" w:rsidRDefault="00F1447C">
      <w:pPr>
        <w:ind w:left="852" w:right="3" w:firstLine="0"/>
        <w:rPr>
          <w:lang w:val="ru-RU"/>
        </w:rPr>
      </w:pPr>
      <w:r w:rsidRPr="002F1241">
        <w:rPr>
          <w:lang w:val="ru-RU"/>
        </w:rPr>
        <w:t xml:space="preserve">Обеспечение безопасности при подготовке к полету, во время полета. </w:t>
      </w:r>
    </w:p>
    <w:p w:rsidR="0044359D" w:rsidRPr="002F1241" w:rsidRDefault="00F1447C">
      <w:pPr>
        <w:ind w:left="852" w:right="3" w:firstLine="0"/>
        <w:rPr>
          <w:lang w:val="ru-RU"/>
        </w:rPr>
      </w:pPr>
      <w:r w:rsidRPr="002F1241">
        <w:rPr>
          <w:lang w:val="ru-RU"/>
        </w:rPr>
        <w:t xml:space="preserve">Мир профессий. Профессии в области робототехники. </w:t>
      </w:r>
    </w:p>
    <w:p w:rsidR="0044359D" w:rsidRPr="002F1241" w:rsidRDefault="00F1447C">
      <w:pPr>
        <w:ind w:left="852" w:right="3" w:firstLine="0"/>
        <w:rPr>
          <w:lang w:val="ru-RU"/>
        </w:rPr>
      </w:pPr>
      <w:r w:rsidRPr="002F1241">
        <w:rPr>
          <w:lang w:val="ru-RU"/>
        </w:rPr>
        <w:t xml:space="preserve">Учебный проект по робототехнике (одна из предложенных тем на выбор).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Default="00F1447C">
      <w:pPr>
        <w:numPr>
          <w:ilvl w:val="0"/>
          <w:numId w:val="153"/>
        </w:numPr>
        <w:spacing w:after="68"/>
        <w:ind w:right="0" w:hanging="180"/>
        <w:jc w:val="left"/>
      </w:pPr>
      <w:r>
        <w:rPr>
          <w:b/>
        </w:rPr>
        <w:t>класс</w:t>
      </w:r>
      <w:r>
        <w:t xml:space="preserve"> </w:t>
      </w:r>
    </w:p>
    <w:p w:rsidR="0044359D" w:rsidRDefault="00F1447C">
      <w:pPr>
        <w:ind w:left="852" w:right="3" w:firstLine="0"/>
      </w:pPr>
      <w:r>
        <w:t xml:space="preserve">Робототехнические и автоматизированные системы.  </w:t>
      </w:r>
    </w:p>
    <w:p w:rsidR="0044359D" w:rsidRPr="002F1241" w:rsidRDefault="00F1447C">
      <w:pPr>
        <w:ind w:left="852" w:right="3" w:firstLine="0"/>
        <w:rPr>
          <w:lang w:val="ru-RU"/>
        </w:rPr>
      </w:pPr>
      <w:r w:rsidRPr="002F1241">
        <w:rPr>
          <w:lang w:val="ru-RU"/>
        </w:rPr>
        <w:t xml:space="preserve">Система интернет вещей. Промышленный интернет вещей. </w:t>
      </w:r>
    </w:p>
    <w:p w:rsidR="0044359D" w:rsidRPr="002F1241" w:rsidRDefault="00F1447C">
      <w:pPr>
        <w:ind w:left="852" w:right="3" w:firstLine="0"/>
        <w:rPr>
          <w:lang w:val="ru-RU"/>
        </w:rPr>
      </w:pPr>
      <w:r w:rsidRPr="002F1241">
        <w:rPr>
          <w:lang w:val="ru-RU"/>
        </w:rPr>
        <w:t xml:space="preserve">Потребительский интернет вещей.  </w:t>
      </w:r>
    </w:p>
    <w:p w:rsidR="0044359D" w:rsidRPr="002F1241" w:rsidRDefault="00F1447C">
      <w:pPr>
        <w:spacing w:after="56" w:line="285" w:lineRule="auto"/>
        <w:ind w:left="-15" w:right="13"/>
        <w:jc w:val="left"/>
        <w:rPr>
          <w:lang w:val="ru-RU"/>
        </w:rPr>
      </w:pPr>
      <w:r w:rsidRPr="002F1241">
        <w:rPr>
          <w:lang w:val="ru-RU"/>
        </w:rPr>
        <w:t xml:space="preserve">Искусственный </w:t>
      </w:r>
      <w:r w:rsidRPr="002F1241">
        <w:rPr>
          <w:lang w:val="ru-RU"/>
        </w:rPr>
        <w:tab/>
        <w:t xml:space="preserve">интеллект </w:t>
      </w:r>
      <w:r w:rsidRPr="002F1241">
        <w:rPr>
          <w:lang w:val="ru-RU"/>
        </w:rPr>
        <w:tab/>
        <w:t xml:space="preserve">в </w:t>
      </w:r>
      <w:r w:rsidRPr="002F1241">
        <w:rPr>
          <w:lang w:val="ru-RU"/>
        </w:rPr>
        <w:tab/>
        <w:t xml:space="preserve">управлении </w:t>
      </w:r>
      <w:r w:rsidRPr="002F1241">
        <w:rPr>
          <w:lang w:val="ru-RU"/>
        </w:rPr>
        <w:tab/>
        <w:t xml:space="preserve">автоматизированными </w:t>
      </w:r>
      <w:r w:rsidRPr="002F1241">
        <w:rPr>
          <w:lang w:val="ru-RU"/>
        </w:rPr>
        <w:tab/>
        <w:t xml:space="preserve">и роботизированными системами. Технология машинного зрения. Нейротехнологии и нейроинтерфейсы.  </w:t>
      </w:r>
    </w:p>
    <w:p w:rsidR="0044359D" w:rsidRPr="002F1241" w:rsidRDefault="00F1447C">
      <w:pPr>
        <w:spacing w:after="7"/>
        <w:ind w:left="852" w:right="3" w:firstLine="0"/>
        <w:rPr>
          <w:lang w:val="ru-RU"/>
        </w:rPr>
      </w:pPr>
      <w:r w:rsidRPr="002F1241">
        <w:rPr>
          <w:lang w:val="ru-RU"/>
        </w:rPr>
        <w:t xml:space="preserve">Конструирование и моделирование автоматизированных и роботизированных </w:t>
      </w:r>
    </w:p>
    <w:p w:rsidR="0044359D" w:rsidRPr="002F1241" w:rsidRDefault="00F1447C">
      <w:pPr>
        <w:ind w:left="-5" w:right="3" w:firstLine="0"/>
        <w:rPr>
          <w:lang w:val="ru-RU"/>
        </w:rPr>
      </w:pPr>
      <w:r w:rsidRPr="002F1241">
        <w:rPr>
          <w:lang w:val="ru-RU"/>
        </w:rPr>
        <w:t xml:space="preserve">систем.  </w:t>
      </w:r>
    </w:p>
    <w:p w:rsidR="0044359D" w:rsidRPr="002F1241" w:rsidRDefault="00F1447C">
      <w:pPr>
        <w:ind w:left="-5" w:right="3"/>
        <w:rPr>
          <w:lang w:val="ru-RU"/>
        </w:rPr>
      </w:pPr>
      <w:r w:rsidRPr="002F1241">
        <w:rPr>
          <w:lang w:val="ru-RU"/>
        </w:rPr>
        <w:t xml:space="preserve">Управление </w:t>
      </w:r>
      <w:r w:rsidRPr="002F1241">
        <w:rPr>
          <w:lang w:val="ru-RU"/>
        </w:rPr>
        <w:tab/>
        <w:t xml:space="preserve">групповым </w:t>
      </w:r>
      <w:r w:rsidRPr="002F1241">
        <w:rPr>
          <w:lang w:val="ru-RU"/>
        </w:rPr>
        <w:tab/>
        <w:t xml:space="preserve">взаимодействием </w:t>
      </w:r>
      <w:r w:rsidRPr="002F1241">
        <w:rPr>
          <w:lang w:val="ru-RU"/>
        </w:rPr>
        <w:tab/>
        <w:t xml:space="preserve">роботов </w:t>
      </w:r>
      <w:r w:rsidRPr="002F1241">
        <w:rPr>
          <w:lang w:val="ru-RU"/>
        </w:rPr>
        <w:tab/>
        <w:t xml:space="preserve">(наземные </w:t>
      </w:r>
      <w:r w:rsidRPr="002F1241">
        <w:rPr>
          <w:lang w:val="ru-RU"/>
        </w:rPr>
        <w:tab/>
        <w:t xml:space="preserve">роботы, беспилотные летательные аппараты). </w:t>
      </w:r>
    </w:p>
    <w:p w:rsidR="0044359D" w:rsidRPr="002F1241" w:rsidRDefault="00F1447C">
      <w:pPr>
        <w:ind w:left="852" w:right="3" w:firstLine="0"/>
        <w:rPr>
          <w:lang w:val="ru-RU"/>
        </w:rPr>
      </w:pPr>
      <w:r w:rsidRPr="002F1241">
        <w:rPr>
          <w:lang w:val="ru-RU"/>
        </w:rPr>
        <w:t xml:space="preserve">Управление роботами с использованием телеметрических систем. </w:t>
      </w:r>
    </w:p>
    <w:p w:rsidR="0044359D" w:rsidRPr="002F1241" w:rsidRDefault="00F1447C">
      <w:pPr>
        <w:spacing w:after="0" w:line="333" w:lineRule="auto"/>
        <w:ind w:left="852" w:right="1350" w:firstLine="0"/>
        <w:rPr>
          <w:lang w:val="ru-RU"/>
        </w:rPr>
      </w:pPr>
      <w:r w:rsidRPr="002F1241">
        <w:rPr>
          <w:lang w:val="ru-RU"/>
        </w:rPr>
        <w:t xml:space="preserve">Мир профессий. Профессии в области робототехники. Индивидуальный проект по робототехнике.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ВАРИАТИВНЫЕ МОДУЛИ</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«Автоматизированные системы»</w:t>
      </w:r>
      <w:r w:rsidRPr="002F1241">
        <w:rPr>
          <w:lang w:val="ru-RU"/>
        </w:rPr>
        <w:t xml:space="preserve"> </w:t>
      </w:r>
    </w:p>
    <w:p w:rsidR="0044359D" w:rsidRPr="002F1241" w:rsidRDefault="00F1447C">
      <w:pPr>
        <w:spacing w:after="87"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8–9 классы</w:t>
      </w:r>
      <w:r w:rsidRPr="002F1241">
        <w:rPr>
          <w:lang w:val="ru-RU"/>
        </w:rPr>
        <w:t xml:space="preserve"> </w:t>
      </w:r>
    </w:p>
    <w:p w:rsidR="0044359D" w:rsidRPr="002F1241" w:rsidRDefault="00F1447C">
      <w:pPr>
        <w:ind w:left="852" w:right="3" w:firstLine="0"/>
        <w:rPr>
          <w:lang w:val="ru-RU"/>
        </w:rPr>
      </w:pPr>
      <w:r w:rsidRPr="002F1241">
        <w:rPr>
          <w:lang w:val="ru-RU"/>
        </w:rPr>
        <w:t xml:space="preserve">Введение в автоматизированные системы. </w:t>
      </w:r>
    </w:p>
    <w:p w:rsidR="0044359D" w:rsidRPr="002F1241" w:rsidRDefault="00F1447C">
      <w:pPr>
        <w:spacing w:after="56" w:line="285" w:lineRule="auto"/>
        <w:ind w:left="-15" w:right="13"/>
        <w:jc w:val="left"/>
        <w:rPr>
          <w:lang w:val="ru-RU"/>
        </w:rPr>
      </w:pPr>
      <w:r w:rsidRPr="002F1241">
        <w:rPr>
          <w:lang w:val="ru-RU"/>
        </w:rPr>
        <w:t xml:space="preserve">Определение автоматизации, общие принципы управления технологическим процессом. </w:t>
      </w:r>
      <w:r w:rsidRPr="002F1241">
        <w:rPr>
          <w:lang w:val="ru-RU"/>
        </w:rPr>
        <w:tab/>
        <w:t xml:space="preserve">Автоматизированные </w:t>
      </w:r>
      <w:r w:rsidRPr="002F1241">
        <w:rPr>
          <w:lang w:val="ru-RU"/>
        </w:rPr>
        <w:tab/>
        <w:t xml:space="preserve">системы, </w:t>
      </w:r>
      <w:r w:rsidRPr="002F1241">
        <w:rPr>
          <w:lang w:val="ru-RU"/>
        </w:rPr>
        <w:tab/>
        <w:t xml:space="preserve">используемые </w:t>
      </w:r>
      <w:r w:rsidRPr="002F1241">
        <w:rPr>
          <w:lang w:val="ru-RU"/>
        </w:rPr>
        <w:tab/>
        <w:t xml:space="preserve">на </w:t>
      </w:r>
      <w:r w:rsidRPr="002F1241">
        <w:rPr>
          <w:lang w:val="ru-RU"/>
        </w:rPr>
        <w:tab/>
        <w:t xml:space="preserve">промышленных предприятиях региона. </w:t>
      </w:r>
    </w:p>
    <w:p w:rsidR="0044359D" w:rsidRPr="002F1241" w:rsidRDefault="00F1447C">
      <w:pPr>
        <w:ind w:left="-5" w:right="3"/>
        <w:rPr>
          <w:lang w:val="ru-RU"/>
        </w:rPr>
      </w:pPr>
      <w:r w:rsidRPr="002F1241">
        <w:rPr>
          <w:lang w:val="ru-RU"/>
        </w:rPr>
        <w:t xml:space="preserve">Управляющие и управляемые системы. Понятие обратной связи, ошибка регулирования, корректирующие устройства. </w:t>
      </w:r>
    </w:p>
    <w:p w:rsidR="0044359D" w:rsidRPr="002F1241" w:rsidRDefault="00F1447C">
      <w:pPr>
        <w:ind w:left="852" w:right="3" w:firstLine="0"/>
        <w:rPr>
          <w:lang w:val="ru-RU"/>
        </w:rPr>
      </w:pPr>
      <w:r w:rsidRPr="002F1241">
        <w:rPr>
          <w:lang w:val="ru-RU"/>
        </w:rPr>
        <w:t xml:space="preserve">Виды автоматизированных систем, их применение на производстве.  </w:t>
      </w:r>
    </w:p>
    <w:p w:rsidR="0044359D" w:rsidRPr="002F1241" w:rsidRDefault="00F1447C">
      <w:pPr>
        <w:ind w:left="852" w:right="3" w:firstLine="0"/>
        <w:rPr>
          <w:lang w:val="ru-RU"/>
        </w:rPr>
      </w:pPr>
      <w:r w:rsidRPr="002F1241">
        <w:rPr>
          <w:lang w:val="ru-RU"/>
        </w:rPr>
        <w:t xml:space="preserve">Элементная база автоматизированных систем. </w:t>
      </w:r>
    </w:p>
    <w:p w:rsidR="0044359D" w:rsidRPr="002F1241" w:rsidRDefault="00F1447C">
      <w:pPr>
        <w:ind w:left="-5" w:right="284"/>
        <w:rPr>
          <w:lang w:val="ru-RU"/>
        </w:rPr>
      </w:pPr>
      <w:r w:rsidRPr="002F1241">
        <w:rPr>
          <w:lang w:val="ru-RU"/>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 </w:t>
      </w:r>
    </w:p>
    <w:p w:rsidR="0044359D" w:rsidRPr="002F1241" w:rsidRDefault="00F1447C">
      <w:pPr>
        <w:ind w:left="852" w:right="3" w:firstLine="0"/>
        <w:rPr>
          <w:lang w:val="ru-RU"/>
        </w:rPr>
      </w:pPr>
      <w:r w:rsidRPr="002F1241">
        <w:rPr>
          <w:lang w:val="ru-RU"/>
        </w:rPr>
        <w:t xml:space="preserve">Управление техническими системами. </w:t>
      </w:r>
    </w:p>
    <w:p w:rsidR="0044359D" w:rsidRPr="002F1241" w:rsidRDefault="00F1447C">
      <w:pPr>
        <w:ind w:left="-5" w:right="291"/>
        <w:rPr>
          <w:lang w:val="ru-RU"/>
        </w:rPr>
      </w:pPr>
      <w:r w:rsidRPr="002F1241">
        <w:rPr>
          <w:lang w:val="ru-RU"/>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«Животноводство»</w:t>
      </w:r>
      <w:r w:rsidRPr="002F1241">
        <w:rPr>
          <w:lang w:val="ru-RU"/>
        </w:rPr>
        <w:t xml:space="preserve"> </w:t>
      </w:r>
    </w:p>
    <w:p w:rsidR="0044359D" w:rsidRPr="002F1241" w:rsidRDefault="00F1447C">
      <w:pPr>
        <w:spacing w:after="87"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7–8 классы</w:t>
      </w:r>
      <w:r w:rsidRPr="002F1241">
        <w:rPr>
          <w:lang w:val="ru-RU"/>
        </w:rPr>
        <w:t xml:space="preserve"> </w:t>
      </w:r>
    </w:p>
    <w:p w:rsidR="0044359D" w:rsidRPr="002F1241" w:rsidRDefault="00F1447C">
      <w:pPr>
        <w:ind w:left="852" w:right="3" w:firstLine="0"/>
        <w:rPr>
          <w:lang w:val="ru-RU"/>
        </w:rPr>
      </w:pPr>
      <w:r w:rsidRPr="002F1241">
        <w:rPr>
          <w:lang w:val="ru-RU"/>
        </w:rPr>
        <w:t xml:space="preserve">Элементы технологий выращивания сельскохозяйственных животных. </w:t>
      </w:r>
    </w:p>
    <w:p w:rsidR="0044359D" w:rsidRPr="002F1241" w:rsidRDefault="00F1447C">
      <w:pPr>
        <w:ind w:left="852" w:right="3" w:firstLine="0"/>
        <w:rPr>
          <w:lang w:val="ru-RU"/>
        </w:rPr>
      </w:pPr>
      <w:r w:rsidRPr="002F1241">
        <w:rPr>
          <w:lang w:val="ru-RU"/>
        </w:rPr>
        <w:t xml:space="preserve">Домашние животные. Сельскохозяйственные животные. </w:t>
      </w:r>
    </w:p>
    <w:p w:rsidR="0044359D" w:rsidRPr="002F1241" w:rsidRDefault="00F1447C">
      <w:pPr>
        <w:ind w:left="852" w:right="3" w:firstLine="0"/>
        <w:rPr>
          <w:lang w:val="ru-RU"/>
        </w:rPr>
      </w:pPr>
      <w:r w:rsidRPr="002F1241">
        <w:rPr>
          <w:lang w:val="ru-RU"/>
        </w:rPr>
        <w:t xml:space="preserve">Содержание сельскохозяйственных животных: помещение, оборудование, уход. </w:t>
      </w:r>
    </w:p>
    <w:p w:rsidR="0044359D" w:rsidRPr="002F1241" w:rsidRDefault="00F1447C">
      <w:pPr>
        <w:ind w:left="852" w:right="3" w:firstLine="0"/>
        <w:rPr>
          <w:lang w:val="ru-RU"/>
        </w:rPr>
      </w:pPr>
      <w:r w:rsidRPr="002F1241">
        <w:rPr>
          <w:lang w:val="ru-RU"/>
        </w:rPr>
        <w:t xml:space="preserve">Разведение животных. Породы животных, их создание. </w:t>
      </w:r>
    </w:p>
    <w:p w:rsidR="0044359D" w:rsidRPr="002F1241" w:rsidRDefault="00F1447C">
      <w:pPr>
        <w:ind w:left="852" w:right="3" w:firstLine="0"/>
        <w:rPr>
          <w:lang w:val="ru-RU"/>
        </w:rPr>
      </w:pPr>
      <w:r w:rsidRPr="002F1241">
        <w:rPr>
          <w:lang w:val="ru-RU"/>
        </w:rPr>
        <w:t xml:space="preserve">Лечение животных. Понятие о ветеринарии. </w:t>
      </w:r>
    </w:p>
    <w:p w:rsidR="0044359D" w:rsidRPr="002F1241" w:rsidRDefault="00F1447C">
      <w:pPr>
        <w:ind w:left="852" w:right="3" w:firstLine="0"/>
        <w:rPr>
          <w:lang w:val="ru-RU"/>
        </w:rPr>
      </w:pPr>
      <w:r w:rsidRPr="002F1241">
        <w:rPr>
          <w:lang w:val="ru-RU"/>
        </w:rPr>
        <w:t xml:space="preserve">Заготовка кормов. Кормление животных. Питательность корма. Рацион. </w:t>
      </w:r>
    </w:p>
    <w:p w:rsidR="0044359D" w:rsidRPr="002F1241" w:rsidRDefault="00F1447C">
      <w:pPr>
        <w:ind w:left="852" w:right="3" w:firstLine="0"/>
        <w:rPr>
          <w:lang w:val="ru-RU"/>
        </w:rPr>
      </w:pPr>
      <w:r w:rsidRPr="002F1241">
        <w:rPr>
          <w:lang w:val="ru-RU"/>
        </w:rPr>
        <w:t xml:space="preserve">Животные у нас дома. Забота о домашних и бездомных животных. </w:t>
      </w:r>
    </w:p>
    <w:p w:rsidR="0044359D" w:rsidRPr="002F1241" w:rsidRDefault="00F1447C">
      <w:pPr>
        <w:ind w:left="852" w:right="3" w:firstLine="0"/>
        <w:rPr>
          <w:lang w:val="ru-RU"/>
        </w:rPr>
      </w:pPr>
      <w:r w:rsidRPr="002F1241">
        <w:rPr>
          <w:lang w:val="ru-RU"/>
        </w:rPr>
        <w:t xml:space="preserve">Проблема клонирования живых организмов. Социальные и этические проблемы. </w:t>
      </w:r>
    </w:p>
    <w:p w:rsidR="0044359D" w:rsidRPr="002F1241" w:rsidRDefault="00F1447C">
      <w:pPr>
        <w:ind w:left="852" w:right="3" w:firstLine="0"/>
        <w:rPr>
          <w:lang w:val="ru-RU"/>
        </w:rPr>
      </w:pPr>
      <w:r w:rsidRPr="002F1241">
        <w:rPr>
          <w:lang w:val="ru-RU"/>
        </w:rPr>
        <w:t xml:space="preserve">Производство животноводческих продуктов. </w:t>
      </w:r>
    </w:p>
    <w:p w:rsidR="0044359D" w:rsidRPr="002F1241" w:rsidRDefault="00F1447C">
      <w:pPr>
        <w:spacing w:after="56" w:line="285" w:lineRule="auto"/>
        <w:ind w:left="-15" w:right="13"/>
        <w:jc w:val="left"/>
        <w:rPr>
          <w:lang w:val="ru-RU"/>
        </w:rPr>
      </w:pPr>
      <w:r w:rsidRPr="002F1241">
        <w:rPr>
          <w:lang w:val="ru-RU"/>
        </w:rPr>
        <w:t xml:space="preserve">Животноводческие </w:t>
      </w:r>
      <w:r w:rsidRPr="002F1241">
        <w:rPr>
          <w:lang w:val="ru-RU"/>
        </w:rPr>
        <w:tab/>
        <w:t xml:space="preserve">предприятия. </w:t>
      </w:r>
      <w:r w:rsidRPr="002F1241">
        <w:rPr>
          <w:lang w:val="ru-RU"/>
        </w:rPr>
        <w:tab/>
        <w:t xml:space="preserve">Оборудование </w:t>
      </w:r>
      <w:r w:rsidRPr="002F1241">
        <w:rPr>
          <w:lang w:val="ru-RU"/>
        </w:rPr>
        <w:tab/>
        <w:t xml:space="preserve">и </w:t>
      </w:r>
      <w:r w:rsidRPr="002F1241">
        <w:rPr>
          <w:lang w:val="ru-RU"/>
        </w:rPr>
        <w:tab/>
        <w:t xml:space="preserve">микроклимат животноводческих </w:t>
      </w:r>
      <w:r w:rsidRPr="002F1241">
        <w:rPr>
          <w:lang w:val="ru-RU"/>
        </w:rPr>
        <w:tab/>
        <w:t xml:space="preserve">и </w:t>
      </w:r>
      <w:r w:rsidRPr="002F1241">
        <w:rPr>
          <w:lang w:val="ru-RU"/>
        </w:rPr>
        <w:tab/>
        <w:t xml:space="preserve">птицеводческих </w:t>
      </w:r>
      <w:r w:rsidRPr="002F1241">
        <w:rPr>
          <w:lang w:val="ru-RU"/>
        </w:rPr>
        <w:tab/>
        <w:t xml:space="preserve">предприятий. </w:t>
      </w:r>
      <w:r w:rsidRPr="002F1241">
        <w:rPr>
          <w:lang w:val="ru-RU"/>
        </w:rPr>
        <w:tab/>
        <w:t xml:space="preserve">Выращивание </w:t>
      </w:r>
      <w:r w:rsidRPr="002F1241">
        <w:rPr>
          <w:lang w:val="ru-RU"/>
        </w:rPr>
        <w:tab/>
        <w:t xml:space="preserve">животных. Использование и хранение животноводческой продукции. </w:t>
      </w:r>
    </w:p>
    <w:p w:rsidR="0044359D" w:rsidRPr="002F1241" w:rsidRDefault="00F1447C">
      <w:pPr>
        <w:ind w:left="852" w:right="3" w:firstLine="0"/>
        <w:rPr>
          <w:lang w:val="ru-RU"/>
        </w:rPr>
      </w:pPr>
      <w:r w:rsidRPr="002F1241">
        <w:rPr>
          <w:lang w:val="ru-RU"/>
        </w:rPr>
        <w:t xml:space="preserve">Использование цифровых технологий в животноводстве. </w:t>
      </w:r>
    </w:p>
    <w:p w:rsidR="0044359D" w:rsidRPr="002F1241" w:rsidRDefault="00F1447C">
      <w:pPr>
        <w:ind w:left="-5" w:right="3"/>
        <w:rPr>
          <w:lang w:val="ru-RU"/>
        </w:rPr>
      </w:pPr>
      <w:r w:rsidRPr="002F1241">
        <w:rPr>
          <w:lang w:val="ru-RU"/>
        </w:rPr>
        <w:t xml:space="preserve">Цифровая ферма: автоматическое кормление животных, автоматическая дойка, уборка помещения и другое. </w:t>
      </w:r>
    </w:p>
    <w:p w:rsidR="0044359D" w:rsidRPr="002F1241" w:rsidRDefault="00F1447C">
      <w:pPr>
        <w:ind w:left="-5" w:right="3"/>
        <w:rPr>
          <w:lang w:val="ru-RU"/>
        </w:rPr>
      </w:pPr>
      <w:r w:rsidRPr="002F1241">
        <w:rPr>
          <w:lang w:val="ru-RU"/>
        </w:rPr>
        <w:t xml:space="preserve">Цифровая «умная» ферма — перспективное направление роботизации в животноводстве. </w:t>
      </w:r>
    </w:p>
    <w:p w:rsidR="0044359D" w:rsidRPr="002F1241" w:rsidRDefault="00F1447C">
      <w:pPr>
        <w:ind w:left="852" w:right="3" w:firstLine="0"/>
        <w:rPr>
          <w:lang w:val="ru-RU"/>
        </w:rPr>
      </w:pPr>
      <w:r w:rsidRPr="002F1241">
        <w:rPr>
          <w:lang w:val="ru-RU"/>
        </w:rPr>
        <w:t xml:space="preserve">Профессии, связанные с деятельностью животновода. </w:t>
      </w:r>
    </w:p>
    <w:p w:rsidR="0044359D" w:rsidRPr="002F1241" w:rsidRDefault="00F1447C">
      <w:pPr>
        <w:spacing w:after="56" w:line="285" w:lineRule="auto"/>
        <w:ind w:left="-15" w:right="13"/>
        <w:jc w:val="left"/>
        <w:rPr>
          <w:lang w:val="ru-RU"/>
        </w:rPr>
      </w:pPr>
      <w:r w:rsidRPr="002F1241">
        <w:rPr>
          <w:lang w:val="ru-RU"/>
        </w:rPr>
        <w:t xml:space="preserve">Зоотехник, </w:t>
      </w:r>
      <w:r w:rsidRPr="002F1241">
        <w:rPr>
          <w:lang w:val="ru-RU"/>
        </w:rPr>
        <w:tab/>
        <w:t xml:space="preserve">зооинженер, </w:t>
      </w:r>
      <w:r w:rsidRPr="002F1241">
        <w:rPr>
          <w:lang w:val="ru-RU"/>
        </w:rPr>
        <w:tab/>
        <w:t xml:space="preserve">ветеринар, </w:t>
      </w:r>
      <w:r w:rsidRPr="002F1241">
        <w:rPr>
          <w:lang w:val="ru-RU"/>
        </w:rPr>
        <w:tab/>
        <w:t xml:space="preserve">оператор </w:t>
      </w:r>
      <w:r w:rsidRPr="002F1241">
        <w:rPr>
          <w:lang w:val="ru-RU"/>
        </w:rPr>
        <w:tab/>
        <w:t xml:space="preserve">птицефабрики, </w:t>
      </w:r>
      <w:r w:rsidRPr="002F1241">
        <w:rPr>
          <w:lang w:val="ru-RU"/>
        </w:rPr>
        <w:tab/>
        <w:t xml:space="preserve">оператор животноводческих ферм и другие профессии. Использование информационных цифровых технологий в профессиональной деятельности.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«Растениеводство»</w:t>
      </w:r>
      <w:r w:rsidRPr="002F1241">
        <w:rPr>
          <w:lang w:val="ru-RU"/>
        </w:rPr>
        <w:t xml:space="preserve"> </w:t>
      </w:r>
    </w:p>
    <w:p w:rsidR="0044359D" w:rsidRPr="002F1241" w:rsidRDefault="00F1447C">
      <w:pPr>
        <w:spacing w:after="87"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7–8 классы</w:t>
      </w:r>
      <w:r w:rsidRPr="002F1241">
        <w:rPr>
          <w:lang w:val="ru-RU"/>
        </w:rPr>
        <w:t xml:space="preserve"> </w:t>
      </w:r>
    </w:p>
    <w:p w:rsidR="0044359D" w:rsidRPr="002F1241" w:rsidRDefault="00F1447C">
      <w:pPr>
        <w:ind w:left="852" w:right="3" w:firstLine="0"/>
        <w:rPr>
          <w:lang w:val="ru-RU"/>
        </w:rPr>
      </w:pPr>
      <w:r w:rsidRPr="002F1241">
        <w:rPr>
          <w:lang w:val="ru-RU"/>
        </w:rPr>
        <w:t xml:space="preserve">Элементы технологий выращивания сельскохозяйственных культур. </w:t>
      </w:r>
    </w:p>
    <w:p w:rsidR="0044359D" w:rsidRPr="002F1241" w:rsidRDefault="00F1447C">
      <w:pPr>
        <w:ind w:left="-5" w:right="3"/>
        <w:rPr>
          <w:lang w:val="ru-RU"/>
        </w:rPr>
      </w:pPr>
      <w:r w:rsidRPr="002F1241">
        <w:rPr>
          <w:lang w:val="ru-RU"/>
        </w:rPr>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44359D" w:rsidRPr="002F1241" w:rsidRDefault="00F1447C">
      <w:pPr>
        <w:ind w:left="852" w:right="3" w:firstLine="0"/>
        <w:rPr>
          <w:lang w:val="ru-RU"/>
        </w:rPr>
      </w:pPr>
      <w:r w:rsidRPr="002F1241">
        <w:rPr>
          <w:lang w:val="ru-RU"/>
        </w:rPr>
        <w:t xml:space="preserve">Почвы, виды почв. Плодородие почв. </w:t>
      </w:r>
    </w:p>
    <w:p w:rsidR="0044359D" w:rsidRPr="002F1241" w:rsidRDefault="00F1447C">
      <w:pPr>
        <w:tabs>
          <w:tab w:val="center" w:pos="1555"/>
          <w:tab w:val="center" w:pos="3275"/>
          <w:tab w:val="center" w:pos="4646"/>
          <w:tab w:val="center" w:pos="5864"/>
          <w:tab w:val="center" w:pos="6790"/>
          <w:tab w:val="center" w:pos="8347"/>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Инструменты </w:t>
      </w:r>
      <w:r w:rsidRPr="002F1241">
        <w:rPr>
          <w:lang w:val="ru-RU"/>
        </w:rPr>
        <w:tab/>
        <w:t xml:space="preserve">обработки </w:t>
      </w:r>
      <w:r w:rsidRPr="002F1241">
        <w:rPr>
          <w:lang w:val="ru-RU"/>
        </w:rPr>
        <w:tab/>
        <w:t xml:space="preserve">почвы: </w:t>
      </w:r>
      <w:r w:rsidRPr="002F1241">
        <w:rPr>
          <w:lang w:val="ru-RU"/>
        </w:rPr>
        <w:tab/>
        <w:t xml:space="preserve">ручные </w:t>
      </w:r>
      <w:r w:rsidRPr="002F1241">
        <w:rPr>
          <w:lang w:val="ru-RU"/>
        </w:rPr>
        <w:tab/>
        <w:t xml:space="preserve">и </w:t>
      </w:r>
      <w:r w:rsidRPr="002F1241">
        <w:rPr>
          <w:lang w:val="ru-RU"/>
        </w:rPr>
        <w:tab/>
        <w:t xml:space="preserve">механизированные. </w:t>
      </w:r>
    </w:p>
    <w:p w:rsidR="0044359D" w:rsidRPr="002F1241" w:rsidRDefault="00F1447C">
      <w:pPr>
        <w:ind w:left="-5" w:right="3" w:firstLine="0"/>
        <w:rPr>
          <w:lang w:val="ru-RU"/>
        </w:rPr>
      </w:pPr>
      <w:r w:rsidRPr="002F1241">
        <w:rPr>
          <w:lang w:val="ru-RU"/>
        </w:rPr>
        <w:t xml:space="preserve">Сельскохозяйственная техника. </w:t>
      </w:r>
    </w:p>
    <w:p w:rsidR="0044359D" w:rsidRPr="002F1241" w:rsidRDefault="00F1447C">
      <w:pPr>
        <w:ind w:left="852" w:right="3" w:firstLine="0"/>
        <w:rPr>
          <w:lang w:val="ru-RU"/>
        </w:rPr>
      </w:pPr>
      <w:r w:rsidRPr="002F1241">
        <w:rPr>
          <w:lang w:val="ru-RU"/>
        </w:rPr>
        <w:t xml:space="preserve">Культурные растения и их классификация. </w:t>
      </w:r>
    </w:p>
    <w:p w:rsidR="0044359D" w:rsidRPr="002F1241" w:rsidRDefault="00F1447C">
      <w:pPr>
        <w:ind w:left="852" w:right="3" w:firstLine="0"/>
        <w:rPr>
          <w:lang w:val="ru-RU"/>
        </w:rPr>
      </w:pPr>
      <w:r w:rsidRPr="002F1241">
        <w:rPr>
          <w:lang w:val="ru-RU"/>
        </w:rPr>
        <w:t xml:space="preserve">Выращивание растений на школьном/приусадебном участке. </w:t>
      </w:r>
    </w:p>
    <w:p w:rsidR="0044359D" w:rsidRPr="002F1241" w:rsidRDefault="00F1447C">
      <w:pPr>
        <w:ind w:left="852" w:right="3" w:firstLine="0"/>
        <w:rPr>
          <w:lang w:val="ru-RU"/>
        </w:rPr>
      </w:pPr>
      <w:r w:rsidRPr="002F1241">
        <w:rPr>
          <w:lang w:val="ru-RU"/>
        </w:rPr>
        <w:t xml:space="preserve">Полезные для человека дикорастущие растения и их классификация. </w:t>
      </w:r>
    </w:p>
    <w:p w:rsidR="0044359D" w:rsidRPr="002F1241" w:rsidRDefault="00F1447C">
      <w:pPr>
        <w:ind w:left="-5" w:right="3"/>
        <w:rPr>
          <w:lang w:val="ru-RU"/>
        </w:rPr>
      </w:pPr>
      <w:r w:rsidRPr="002F1241">
        <w:rPr>
          <w:lang w:val="ru-RU"/>
        </w:rP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44359D" w:rsidRPr="002F1241" w:rsidRDefault="00F1447C">
      <w:pPr>
        <w:ind w:left="852" w:right="3" w:firstLine="0"/>
        <w:rPr>
          <w:lang w:val="ru-RU"/>
        </w:rPr>
      </w:pPr>
      <w:r w:rsidRPr="002F1241">
        <w:rPr>
          <w:lang w:val="ru-RU"/>
        </w:rPr>
        <w:t xml:space="preserve">Сохранение природной среды. </w:t>
      </w:r>
    </w:p>
    <w:p w:rsidR="0044359D" w:rsidRPr="002F1241" w:rsidRDefault="00F1447C">
      <w:pPr>
        <w:ind w:left="852" w:right="3" w:firstLine="0"/>
        <w:rPr>
          <w:lang w:val="ru-RU"/>
        </w:rPr>
      </w:pPr>
      <w:r w:rsidRPr="002F1241">
        <w:rPr>
          <w:lang w:val="ru-RU"/>
        </w:rPr>
        <w:t xml:space="preserve">Сельскохозяйственное производство. </w:t>
      </w:r>
    </w:p>
    <w:p w:rsidR="0044359D" w:rsidRPr="002F1241" w:rsidRDefault="00F1447C">
      <w:pPr>
        <w:spacing w:after="13" w:line="321" w:lineRule="auto"/>
        <w:ind w:left="-5" w:right="281"/>
        <w:rPr>
          <w:lang w:val="ru-RU"/>
        </w:rPr>
      </w:pPr>
      <w:r w:rsidRPr="002F1241">
        <w:rPr>
          <w:lang w:val="ru-RU"/>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Автоматизация и роботизация сельскохозяйственного производства: анализаторы почвы </w:t>
      </w:r>
      <w:r>
        <w:t>c</w:t>
      </w:r>
      <w:r w:rsidRPr="002F1241">
        <w:rPr>
          <w:lang w:val="ru-RU"/>
        </w:rPr>
        <w:t xml:space="preserve"> использованием спутниковой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w:t>
      </w:r>
    </w:p>
    <w:p w:rsidR="0044359D" w:rsidRPr="002F1241" w:rsidRDefault="00F1447C">
      <w:pPr>
        <w:ind w:left="852" w:right="3" w:firstLine="0"/>
        <w:rPr>
          <w:lang w:val="ru-RU"/>
        </w:rPr>
      </w:pPr>
      <w:r w:rsidRPr="002F1241">
        <w:rPr>
          <w:lang w:val="ru-RU"/>
        </w:rPr>
        <w:t xml:space="preserve">Генно-модифицированные растения: положительные и отрицательные аспекты. </w:t>
      </w:r>
    </w:p>
    <w:p w:rsidR="0044359D" w:rsidRPr="002F1241" w:rsidRDefault="00F1447C">
      <w:pPr>
        <w:ind w:left="852" w:right="3" w:firstLine="0"/>
        <w:rPr>
          <w:lang w:val="ru-RU"/>
        </w:rPr>
      </w:pPr>
      <w:r w:rsidRPr="002F1241">
        <w:rPr>
          <w:lang w:val="ru-RU"/>
        </w:rPr>
        <w:t xml:space="preserve">Сельскохозяйственные профессии. </w:t>
      </w:r>
    </w:p>
    <w:p w:rsidR="0044359D" w:rsidRPr="002F1241" w:rsidRDefault="00F1447C">
      <w:pPr>
        <w:ind w:left="-5" w:right="284"/>
        <w:rPr>
          <w:lang w:val="ru-RU"/>
        </w:rPr>
      </w:pPr>
      <w:r w:rsidRPr="002F1241">
        <w:rPr>
          <w:lang w:val="ru-RU"/>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rsidR="0044359D" w:rsidRPr="002F1241" w:rsidRDefault="00F1447C">
      <w:pPr>
        <w:spacing w:after="68"/>
        <w:ind w:left="847" w:right="0" w:hanging="10"/>
        <w:jc w:val="left"/>
        <w:rPr>
          <w:lang w:val="ru-RU"/>
        </w:rPr>
      </w:pPr>
      <w:r w:rsidRPr="002F1241">
        <w:rPr>
          <w:b/>
          <w:lang w:val="ru-RU"/>
        </w:rPr>
        <w:t>ПЛАНИРУЕМЫЕ ОБРАЗОВАТЕЛЬНЫЕ РЕЗУЛЬТАТЫ</w:t>
      </w: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ind w:left="-5" w:right="293"/>
        <w:rPr>
          <w:lang w:val="ru-RU"/>
        </w:rPr>
      </w:pPr>
      <w:r w:rsidRPr="002F1241">
        <w:rPr>
          <w:lang w:val="ru-RU"/>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w:t>
      </w:r>
      <w:hyperlink r:id="rId533">
        <w:r w:rsidRPr="002F1241">
          <w:rPr>
            <w:lang w:val="ru-RU"/>
          </w:rPr>
          <w:t>сти:</w:t>
        </w:r>
      </w:hyperlink>
      <w:hyperlink r:id="rId534">
        <w:r w:rsidRPr="002F1241">
          <w:rPr>
            <w:lang w:val="ru-RU"/>
          </w:rPr>
          <w:t xml:space="preserve"> </w:t>
        </w:r>
      </w:hyperlink>
    </w:p>
    <w:p w:rsidR="0044359D" w:rsidRPr="002F1241" w:rsidRDefault="00F1447C">
      <w:pPr>
        <w:spacing w:after="68"/>
        <w:ind w:left="847" w:right="0" w:hanging="10"/>
        <w:jc w:val="left"/>
        <w:rPr>
          <w:lang w:val="ru-RU"/>
        </w:rPr>
      </w:pPr>
      <w:r w:rsidRPr="002F1241">
        <w:rPr>
          <w:b/>
          <w:lang w:val="ru-RU"/>
        </w:rPr>
        <w:t>1) патриотического воспитания</w:t>
      </w:r>
      <w:r w:rsidRPr="002F1241">
        <w:rPr>
          <w:lang w:val="ru-RU"/>
        </w:rPr>
        <w:t xml:space="preserve">: </w:t>
      </w:r>
    </w:p>
    <w:p w:rsidR="0044359D" w:rsidRPr="002F1241" w:rsidRDefault="00F1447C">
      <w:pPr>
        <w:spacing w:after="6"/>
        <w:ind w:left="852" w:right="3" w:firstLine="0"/>
        <w:rPr>
          <w:lang w:val="ru-RU"/>
        </w:rPr>
      </w:pPr>
      <w:r w:rsidRPr="002F1241">
        <w:rPr>
          <w:lang w:val="ru-RU"/>
        </w:rPr>
        <w:t xml:space="preserve">проявление интереса к истории и современному состоянию российской науки и </w:t>
      </w:r>
    </w:p>
    <w:p w:rsidR="0044359D" w:rsidRPr="002F1241" w:rsidRDefault="00F1447C">
      <w:pPr>
        <w:spacing w:after="0" w:line="334" w:lineRule="auto"/>
        <w:ind w:left="837" w:right="1325" w:hanging="852"/>
        <w:jc w:val="left"/>
        <w:rPr>
          <w:lang w:val="ru-RU"/>
        </w:rPr>
      </w:pPr>
      <w:r w:rsidRPr="002F1241">
        <w:rPr>
          <w:lang w:val="ru-RU"/>
        </w:rPr>
        <w:t xml:space="preserve">технологии; ценностное отношение к достижениям российских инженеров и учёных; </w:t>
      </w:r>
      <w:r w:rsidRPr="002F1241">
        <w:rPr>
          <w:b/>
          <w:lang w:val="ru-RU"/>
        </w:rPr>
        <w:t>2)</w:t>
      </w:r>
      <w:r w:rsidRPr="002F1241">
        <w:rPr>
          <w:lang w:val="ru-RU"/>
        </w:rPr>
        <w:t xml:space="preserve"> </w:t>
      </w:r>
      <w:r w:rsidRPr="002F1241">
        <w:rPr>
          <w:b/>
          <w:lang w:val="ru-RU"/>
        </w:rPr>
        <w:t>гражданского и духовно-нравственного воспитания</w:t>
      </w:r>
      <w:r w:rsidRPr="002F1241">
        <w:rPr>
          <w:lang w:val="ru-RU"/>
        </w:rPr>
        <w:t xml:space="preserve">: </w:t>
      </w:r>
    </w:p>
    <w:p w:rsidR="0044359D" w:rsidRPr="002F1241" w:rsidRDefault="00F1447C">
      <w:pPr>
        <w:spacing w:after="10" w:line="285" w:lineRule="auto"/>
        <w:ind w:left="-15" w:right="282"/>
        <w:jc w:val="left"/>
        <w:rPr>
          <w:lang w:val="ru-RU"/>
        </w:rPr>
      </w:pPr>
      <w:r w:rsidRPr="002F1241">
        <w:rPr>
          <w:lang w:val="ru-RU"/>
        </w:rPr>
        <w:t xml:space="preserve">готовность к активному участию в обсуждении общественно значимых и этических </w:t>
      </w:r>
      <w:r w:rsidRPr="002F1241">
        <w:rPr>
          <w:lang w:val="ru-RU"/>
        </w:rPr>
        <w:tab/>
        <w:t xml:space="preserve">проблем, </w:t>
      </w:r>
      <w:r w:rsidRPr="002F1241">
        <w:rPr>
          <w:lang w:val="ru-RU"/>
        </w:rPr>
        <w:tab/>
        <w:t xml:space="preserve">связанных </w:t>
      </w:r>
      <w:r w:rsidRPr="002F1241">
        <w:rPr>
          <w:lang w:val="ru-RU"/>
        </w:rPr>
        <w:tab/>
        <w:t xml:space="preserve">с </w:t>
      </w:r>
      <w:r w:rsidRPr="002F1241">
        <w:rPr>
          <w:lang w:val="ru-RU"/>
        </w:rPr>
        <w:tab/>
        <w:t xml:space="preserve">современными </w:t>
      </w:r>
      <w:r w:rsidRPr="002F1241">
        <w:rPr>
          <w:lang w:val="ru-RU"/>
        </w:rPr>
        <w:tab/>
        <w:t xml:space="preserve">технологиями, </w:t>
      </w:r>
      <w:r w:rsidRPr="002F1241">
        <w:rPr>
          <w:lang w:val="ru-RU"/>
        </w:rPr>
        <w:tab/>
        <w:t xml:space="preserve">в </w:t>
      </w:r>
      <w:r w:rsidRPr="002F1241">
        <w:rPr>
          <w:lang w:val="ru-RU"/>
        </w:rPr>
        <w:tab/>
        <w:t xml:space="preserve">особенности технологиями четвёртой промышленной революции; осознание важности морально-этических принципов в деятельности, связанной с </w:t>
      </w:r>
    </w:p>
    <w:p w:rsidR="0044359D" w:rsidRPr="002F1241" w:rsidRDefault="00F1447C">
      <w:pPr>
        <w:spacing w:after="0" w:line="332" w:lineRule="auto"/>
        <w:ind w:left="847" w:right="292" w:hanging="852"/>
        <w:rPr>
          <w:lang w:val="ru-RU"/>
        </w:rPr>
      </w:pPr>
      <w:r w:rsidRPr="002F1241">
        <w:rPr>
          <w:lang w:val="ru-RU"/>
        </w:rPr>
        <w:t xml:space="preserve">реализацией технологий; освоение социальных норм и правил поведения, роли и формы социальной жизни </w:t>
      </w:r>
    </w:p>
    <w:p w:rsidR="0044359D" w:rsidRPr="002F1241" w:rsidRDefault="00F1447C">
      <w:pPr>
        <w:spacing w:after="0" w:line="334" w:lineRule="auto"/>
        <w:ind w:left="847" w:right="292" w:hanging="852"/>
        <w:rPr>
          <w:lang w:val="ru-RU"/>
        </w:rPr>
      </w:pPr>
      <w:r w:rsidRPr="002F1241">
        <w:rPr>
          <w:lang w:val="ru-RU"/>
        </w:rPr>
        <w:t xml:space="preserve">в группах и сообществах, включая взрослые и социальные сообщества; </w:t>
      </w:r>
      <w:r w:rsidRPr="002F1241">
        <w:rPr>
          <w:b/>
          <w:lang w:val="ru-RU"/>
        </w:rPr>
        <w:t>3)</w:t>
      </w:r>
      <w:r w:rsidRPr="002F1241">
        <w:rPr>
          <w:lang w:val="ru-RU"/>
        </w:rPr>
        <w:t xml:space="preserve"> </w:t>
      </w:r>
      <w:r w:rsidRPr="002F1241">
        <w:rPr>
          <w:b/>
          <w:lang w:val="ru-RU"/>
        </w:rPr>
        <w:t>эстетического воспитания</w:t>
      </w:r>
      <w:r w:rsidRPr="002F1241">
        <w:rPr>
          <w:lang w:val="ru-RU"/>
        </w:rPr>
        <w:t xml:space="preserve">: 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w:t>
      </w:r>
    </w:p>
    <w:p w:rsidR="0044359D" w:rsidRPr="002F1241" w:rsidRDefault="00F1447C">
      <w:pPr>
        <w:spacing w:after="0" w:line="332" w:lineRule="auto"/>
        <w:ind w:left="847" w:right="284" w:hanging="852"/>
        <w:rPr>
          <w:lang w:val="ru-RU"/>
        </w:rPr>
      </w:pPr>
      <w:r w:rsidRPr="002F1241">
        <w:rPr>
          <w:lang w:val="ru-RU"/>
        </w:rPr>
        <w:t xml:space="preserve">народного творчества в декоративно-прикладном искусстве; осознание роли художественной культуры как средства коммуникации и </w:t>
      </w:r>
    </w:p>
    <w:p w:rsidR="0044359D" w:rsidRDefault="00F1447C">
      <w:pPr>
        <w:ind w:left="-5" w:right="3" w:firstLine="0"/>
      </w:pPr>
      <w:r>
        <w:t xml:space="preserve">самовыражения в современном обществе; </w:t>
      </w:r>
    </w:p>
    <w:p w:rsidR="0044359D" w:rsidRPr="002F1241" w:rsidRDefault="00F1447C">
      <w:pPr>
        <w:numPr>
          <w:ilvl w:val="0"/>
          <w:numId w:val="154"/>
        </w:numPr>
        <w:spacing w:after="68"/>
        <w:ind w:right="0" w:firstLine="0"/>
        <w:jc w:val="left"/>
        <w:rPr>
          <w:lang w:val="ru-RU"/>
        </w:rPr>
      </w:pPr>
      <w:r w:rsidRPr="002F1241">
        <w:rPr>
          <w:b/>
          <w:lang w:val="ru-RU"/>
        </w:rPr>
        <w:t>ценности научного познания и практической деятельности</w:t>
      </w:r>
      <w:r w:rsidRPr="002F1241">
        <w:rPr>
          <w:lang w:val="ru-RU"/>
        </w:rPr>
        <w:t xml:space="preserve">: </w:t>
      </w:r>
    </w:p>
    <w:p w:rsidR="0044359D" w:rsidRPr="002F1241" w:rsidRDefault="00F1447C">
      <w:pPr>
        <w:spacing w:after="0" w:line="334" w:lineRule="auto"/>
        <w:ind w:left="852" w:right="291" w:firstLine="0"/>
        <w:rPr>
          <w:lang w:val="ru-RU"/>
        </w:rPr>
      </w:pPr>
      <w:r w:rsidRPr="002F1241">
        <w:rPr>
          <w:lang w:val="ru-RU"/>
        </w:rPr>
        <w:t xml:space="preserve">осознание ценности науки как фундамента технологий; развитие интереса к исследовательской деятельности, реализации на практике </w:t>
      </w:r>
    </w:p>
    <w:p w:rsidR="0044359D" w:rsidRDefault="00F1447C">
      <w:pPr>
        <w:ind w:left="-5" w:right="3" w:firstLine="0"/>
      </w:pPr>
      <w:r>
        <w:t xml:space="preserve">достижений науки; </w:t>
      </w:r>
    </w:p>
    <w:p w:rsidR="0044359D" w:rsidRPr="002F1241" w:rsidRDefault="00F1447C">
      <w:pPr>
        <w:numPr>
          <w:ilvl w:val="0"/>
          <w:numId w:val="154"/>
        </w:numPr>
        <w:spacing w:after="68"/>
        <w:ind w:right="0" w:firstLine="0"/>
        <w:jc w:val="left"/>
        <w:rPr>
          <w:lang w:val="ru-RU"/>
        </w:rPr>
      </w:pPr>
      <w:r w:rsidRPr="002F1241">
        <w:rPr>
          <w:b/>
          <w:lang w:val="ru-RU"/>
        </w:rPr>
        <w:t>формирования культуры здоровья и эмоционального благополучия</w:t>
      </w:r>
      <w:r w:rsidRPr="002F1241">
        <w:rPr>
          <w:lang w:val="ru-RU"/>
        </w:rPr>
        <w:t xml:space="preserve">: </w:t>
      </w:r>
    </w:p>
    <w:p w:rsidR="0044359D" w:rsidRPr="002F1241" w:rsidRDefault="00F1447C">
      <w:pPr>
        <w:spacing w:after="8"/>
        <w:ind w:left="852" w:right="3" w:firstLine="0"/>
        <w:rPr>
          <w:lang w:val="ru-RU"/>
        </w:rPr>
      </w:pPr>
      <w:r w:rsidRPr="002F1241">
        <w:rPr>
          <w:lang w:val="ru-RU"/>
        </w:rPr>
        <w:t xml:space="preserve">осознание ценности безопасного образа жизни в современном технологическом </w:t>
      </w:r>
    </w:p>
    <w:p w:rsidR="0044359D" w:rsidRPr="002F1241" w:rsidRDefault="00F1447C">
      <w:pPr>
        <w:ind w:left="-5" w:right="286" w:firstLine="0"/>
        <w:rPr>
          <w:lang w:val="ru-RU"/>
        </w:rPr>
      </w:pPr>
      <w:r w:rsidRPr="002F1241">
        <w:rPr>
          <w:lang w:val="ru-RU"/>
        </w:rPr>
        <w:t xml:space="preserve">мире, важности правил безопасной работы с инструментами; умение распознавать информационные угрозы и осуществлять защиту личности от этих угроз; </w:t>
      </w:r>
    </w:p>
    <w:p w:rsidR="0044359D" w:rsidRPr="002F1241" w:rsidRDefault="00F1447C">
      <w:pPr>
        <w:numPr>
          <w:ilvl w:val="0"/>
          <w:numId w:val="154"/>
        </w:numPr>
        <w:spacing w:after="0" w:line="333" w:lineRule="auto"/>
        <w:ind w:right="0" w:firstLine="0"/>
        <w:jc w:val="left"/>
        <w:rPr>
          <w:lang w:val="ru-RU"/>
        </w:rPr>
      </w:pPr>
      <w:r w:rsidRPr="002F1241">
        <w:rPr>
          <w:b/>
          <w:lang w:val="ru-RU"/>
        </w:rPr>
        <w:t>трудового воспитания</w:t>
      </w:r>
      <w:r w:rsidRPr="002F1241">
        <w:rPr>
          <w:lang w:val="ru-RU"/>
        </w:rPr>
        <w:t xml:space="preserve">: уважение к труду, трудящимся, результатам труда (своего и других людей); ориентация на трудовую деятельность, получение профессии, личностное </w:t>
      </w:r>
    </w:p>
    <w:p w:rsidR="0044359D" w:rsidRPr="002F1241" w:rsidRDefault="00F1447C">
      <w:pPr>
        <w:ind w:left="-5" w:right="292" w:firstLine="0"/>
        <w:rPr>
          <w:lang w:val="ru-RU"/>
        </w:rPr>
      </w:pPr>
      <w:r w:rsidRPr="002F1241">
        <w:rPr>
          <w:lang w:val="ru-RU"/>
        </w:rPr>
        <w:t xml:space="preserve">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w:t>
      </w:r>
    </w:p>
    <w:p w:rsidR="0044359D" w:rsidRPr="002F1241" w:rsidRDefault="00F1447C">
      <w:pPr>
        <w:spacing w:after="0" w:line="334" w:lineRule="auto"/>
        <w:ind w:left="852" w:right="294" w:firstLine="0"/>
        <w:rPr>
          <w:lang w:val="ru-RU"/>
        </w:rPr>
      </w:pPr>
      <w:r w:rsidRPr="002F1241">
        <w:rPr>
          <w:lang w:val="ru-RU"/>
        </w:rPr>
        <w:t xml:space="preserve">умение ориентироваться в мире современных профессий; умение осознанно выбирать индивидуальную траекторию развития с учётом </w:t>
      </w:r>
    </w:p>
    <w:p w:rsidR="0044359D" w:rsidRPr="002F1241" w:rsidRDefault="00F1447C">
      <w:pPr>
        <w:spacing w:after="0" w:line="332" w:lineRule="auto"/>
        <w:ind w:left="847" w:right="292" w:hanging="852"/>
        <w:rPr>
          <w:lang w:val="ru-RU"/>
        </w:rPr>
      </w:pPr>
      <w:r w:rsidRPr="002F1241">
        <w:rPr>
          <w:lang w:val="ru-RU"/>
        </w:rPr>
        <w:t xml:space="preserve">личных и общественных интересов, потребностей; ориентация на достижение выдающихся результатов в профессиональной </w:t>
      </w:r>
    </w:p>
    <w:p w:rsidR="0044359D" w:rsidRDefault="00F1447C">
      <w:pPr>
        <w:ind w:left="-5" w:right="3" w:firstLine="0"/>
      </w:pPr>
      <w:r>
        <w:t xml:space="preserve">деятельности; </w:t>
      </w:r>
    </w:p>
    <w:p w:rsidR="0044359D" w:rsidRDefault="00F1447C">
      <w:pPr>
        <w:numPr>
          <w:ilvl w:val="0"/>
          <w:numId w:val="154"/>
        </w:numPr>
        <w:spacing w:after="68"/>
        <w:ind w:right="0" w:firstLine="0"/>
        <w:jc w:val="left"/>
      </w:pPr>
      <w:r>
        <w:rPr>
          <w:b/>
        </w:rPr>
        <w:t>экологического воспитания</w:t>
      </w:r>
      <w:r>
        <w:t xml:space="preserve">: </w:t>
      </w:r>
    </w:p>
    <w:p w:rsidR="0044359D" w:rsidRPr="002F1241" w:rsidRDefault="00F1447C">
      <w:pPr>
        <w:tabs>
          <w:tab w:val="center" w:pos="1439"/>
          <w:tab w:val="center" w:pos="2883"/>
          <w:tab w:val="center" w:pos="4309"/>
          <w:tab w:val="center" w:pos="5249"/>
          <w:tab w:val="center" w:pos="6296"/>
          <w:tab w:val="center" w:pos="7595"/>
          <w:tab w:val="center" w:pos="8788"/>
        </w:tabs>
        <w:spacing w:after="11"/>
        <w:ind w:left="0" w:right="0" w:firstLine="0"/>
        <w:jc w:val="left"/>
        <w:rPr>
          <w:lang w:val="ru-RU"/>
        </w:rPr>
      </w:pPr>
      <w:r w:rsidRPr="002F1241">
        <w:rPr>
          <w:rFonts w:ascii="Calibri" w:eastAsia="Calibri" w:hAnsi="Calibri" w:cs="Calibri"/>
          <w:sz w:val="22"/>
          <w:lang w:val="ru-RU"/>
        </w:rPr>
        <w:tab/>
      </w:r>
      <w:r w:rsidRPr="002F1241">
        <w:rPr>
          <w:lang w:val="ru-RU"/>
        </w:rPr>
        <w:t xml:space="preserve">воспитание </w:t>
      </w:r>
      <w:r w:rsidRPr="002F1241">
        <w:rPr>
          <w:lang w:val="ru-RU"/>
        </w:rPr>
        <w:tab/>
        <w:t xml:space="preserve">бережного </w:t>
      </w:r>
      <w:r w:rsidRPr="002F1241">
        <w:rPr>
          <w:lang w:val="ru-RU"/>
        </w:rPr>
        <w:tab/>
        <w:t xml:space="preserve">отношения </w:t>
      </w:r>
      <w:r w:rsidRPr="002F1241">
        <w:rPr>
          <w:lang w:val="ru-RU"/>
        </w:rPr>
        <w:tab/>
        <w:t xml:space="preserve">к </w:t>
      </w:r>
      <w:r w:rsidRPr="002F1241">
        <w:rPr>
          <w:lang w:val="ru-RU"/>
        </w:rPr>
        <w:tab/>
        <w:t xml:space="preserve">окружающей </w:t>
      </w:r>
      <w:r w:rsidRPr="002F1241">
        <w:rPr>
          <w:lang w:val="ru-RU"/>
        </w:rPr>
        <w:tab/>
        <w:t xml:space="preserve">среде, </w:t>
      </w:r>
      <w:r w:rsidRPr="002F1241">
        <w:rPr>
          <w:lang w:val="ru-RU"/>
        </w:rPr>
        <w:tab/>
        <w:t xml:space="preserve">понимание </w:t>
      </w:r>
    </w:p>
    <w:p w:rsidR="0044359D" w:rsidRPr="002F1241" w:rsidRDefault="00F1447C">
      <w:pPr>
        <w:spacing w:after="7" w:line="332" w:lineRule="auto"/>
        <w:ind w:left="847" w:right="1394" w:hanging="852"/>
        <w:rPr>
          <w:lang w:val="ru-RU"/>
        </w:rPr>
      </w:pPr>
      <w:r w:rsidRPr="002F1241">
        <w:rPr>
          <w:lang w:val="ru-RU"/>
        </w:rPr>
        <w:t xml:space="preserve">необходимости соблюдения баланса между природой и техносферой; осознание пределов преобразовательной деятельности человека.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8"/>
        <w:rPr>
          <w:lang w:val="ru-RU"/>
        </w:rPr>
      </w:pPr>
      <w:r w:rsidRPr="002F1241">
        <w:rPr>
          <w:lang w:val="ru-RU"/>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Познавательные универсальные учебные действия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Базовые логические действия:</w:t>
      </w:r>
      <w:r w:rsidRPr="002F1241">
        <w:rPr>
          <w:lang w:val="ru-RU"/>
        </w:rPr>
        <w:t xml:space="preserve"> </w:t>
      </w:r>
    </w:p>
    <w:p w:rsidR="0044359D" w:rsidRPr="002F1241" w:rsidRDefault="00F1447C">
      <w:pPr>
        <w:spacing w:after="9"/>
        <w:ind w:left="852" w:right="3" w:firstLine="0"/>
        <w:rPr>
          <w:lang w:val="ru-RU"/>
        </w:rPr>
      </w:pPr>
      <w:r w:rsidRPr="002F1241">
        <w:rPr>
          <w:lang w:val="ru-RU"/>
        </w:rPr>
        <w:t xml:space="preserve">выявлять и характеризовать существенные признаки природных и рукотворных </w:t>
      </w:r>
    </w:p>
    <w:p w:rsidR="0044359D" w:rsidRPr="002F1241" w:rsidRDefault="00F1447C">
      <w:pPr>
        <w:spacing w:after="41"/>
        <w:ind w:left="-5" w:right="290" w:firstLine="0"/>
        <w:rPr>
          <w:lang w:val="ru-RU"/>
        </w:rPr>
      </w:pPr>
      <w:r w:rsidRPr="002F1241">
        <w:rPr>
          <w:lang w:val="ru-RU"/>
        </w:rPr>
        <w:t xml:space="preserve">объектов; устанавливать существенный признак классификации, основание для обобщения и сравнения; выявлять закономерности и противоречия в рассматриваемых фактах, данных и </w:t>
      </w:r>
    </w:p>
    <w:p w:rsidR="0044359D" w:rsidRPr="002F1241" w:rsidRDefault="00F1447C">
      <w:pPr>
        <w:spacing w:after="0" w:line="334" w:lineRule="auto"/>
        <w:ind w:left="847" w:right="290" w:hanging="852"/>
        <w:rPr>
          <w:lang w:val="ru-RU"/>
        </w:rPr>
      </w:pPr>
      <w:r w:rsidRPr="002F1241">
        <w:rPr>
          <w:lang w:val="ru-RU"/>
        </w:rPr>
        <w:t xml:space="preserve">наблюдениях, относящихся к внешнему миру; выявлять причинно-следственные связи при изучении природных явлений и </w:t>
      </w:r>
    </w:p>
    <w:p w:rsidR="0044359D" w:rsidRPr="002F1241" w:rsidRDefault="00F1447C">
      <w:pPr>
        <w:spacing w:after="0" w:line="332" w:lineRule="auto"/>
        <w:ind w:left="847" w:right="292" w:hanging="852"/>
        <w:rPr>
          <w:lang w:val="ru-RU"/>
        </w:rPr>
      </w:pPr>
      <w:r w:rsidRPr="002F1241">
        <w:rPr>
          <w:lang w:val="ru-RU"/>
        </w:rPr>
        <w:t xml:space="preserve">процессов, а также процессов, происходящих в техносфере; самостоятельно выбирать способ решения поставленной задачи, используя для </w:t>
      </w:r>
    </w:p>
    <w:p w:rsidR="0044359D" w:rsidRPr="002F1241" w:rsidRDefault="00F1447C">
      <w:pPr>
        <w:ind w:left="-5" w:right="3" w:firstLine="0"/>
        <w:rPr>
          <w:lang w:val="ru-RU"/>
        </w:rPr>
      </w:pPr>
      <w:r w:rsidRPr="002F1241">
        <w:rPr>
          <w:lang w:val="ru-RU"/>
        </w:rPr>
        <w:t xml:space="preserve">этого необходимые материалы, инструменты и технологии. </w:t>
      </w:r>
    </w:p>
    <w:p w:rsidR="0044359D" w:rsidRPr="002F1241" w:rsidRDefault="00F1447C">
      <w:pPr>
        <w:spacing w:after="68"/>
        <w:ind w:left="847" w:right="0" w:hanging="10"/>
        <w:jc w:val="left"/>
        <w:rPr>
          <w:lang w:val="ru-RU"/>
        </w:rPr>
      </w:pPr>
      <w:r w:rsidRPr="002F1241">
        <w:rPr>
          <w:b/>
          <w:lang w:val="ru-RU"/>
        </w:rPr>
        <w:t>Базовые проектные действия:</w:t>
      </w:r>
      <w:r w:rsidRPr="002F1241">
        <w:rPr>
          <w:lang w:val="ru-RU"/>
        </w:rPr>
        <w:t xml:space="preserve"> </w:t>
      </w:r>
    </w:p>
    <w:p w:rsidR="0044359D" w:rsidRPr="002F1241" w:rsidRDefault="00F1447C">
      <w:pPr>
        <w:spacing w:after="0" w:line="332" w:lineRule="auto"/>
        <w:ind w:left="852" w:right="289" w:firstLine="0"/>
        <w:rPr>
          <w:lang w:val="ru-RU"/>
        </w:rPr>
      </w:pPr>
      <w:r w:rsidRPr="002F1241">
        <w:rPr>
          <w:lang w:val="ru-RU"/>
        </w:rPr>
        <w:t xml:space="preserve">выявлять проблемы, связанные с ними цели, задачи деятельности; осуществлять планирование проектной деятельности; разрабатывать и реализовывать проектный замысел и оформлять его в форме </w:t>
      </w:r>
    </w:p>
    <w:p w:rsidR="0044359D" w:rsidRPr="002F1241" w:rsidRDefault="00F1447C">
      <w:pPr>
        <w:spacing w:after="0" w:line="332" w:lineRule="auto"/>
        <w:ind w:left="847" w:right="291" w:hanging="852"/>
        <w:rPr>
          <w:lang w:val="ru-RU"/>
        </w:rPr>
      </w:pPr>
      <w:r w:rsidRPr="002F1241">
        <w:rPr>
          <w:lang w:val="ru-RU"/>
        </w:rPr>
        <w:t xml:space="preserve">«продукта»; осуществлять самооценку процесса и результата проектной деятельности, </w:t>
      </w:r>
    </w:p>
    <w:p w:rsidR="0044359D" w:rsidRPr="002F1241" w:rsidRDefault="00F1447C">
      <w:pPr>
        <w:ind w:left="-5" w:right="3" w:firstLine="0"/>
        <w:rPr>
          <w:lang w:val="ru-RU"/>
        </w:rPr>
      </w:pPr>
      <w:r w:rsidRPr="002F1241">
        <w:rPr>
          <w:lang w:val="ru-RU"/>
        </w:rPr>
        <w:t xml:space="preserve">взаимооценку. </w:t>
      </w:r>
    </w:p>
    <w:p w:rsidR="0044359D" w:rsidRPr="002F1241" w:rsidRDefault="00F1447C">
      <w:pPr>
        <w:spacing w:after="68"/>
        <w:ind w:left="847" w:right="0" w:hanging="10"/>
        <w:jc w:val="left"/>
        <w:rPr>
          <w:lang w:val="ru-RU"/>
        </w:rPr>
      </w:pPr>
      <w:r w:rsidRPr="002F1241">
        <w:rPr>
          <w:b/>
          <w:lang w:val="ru-RU"/>
        </w:rPr>
        <w:t>Базовые исследовательские действия:</w:t>
      </w:r>
      <w:r w:rsidRPr="002F1241">
        <w:rPr>
          <w:lang w:val="ru-RU"/>
        </w:rPr>
        <w:t xml:space="preserve">  </w:t>
      </w:r>
    </w:p>
    <w:p w:rsidR="0044359D" w:rsidRPr="002F1241" w:rsidRDefault="00F1447C">
      <w:pPr>
        <w:ind w:left="852" w:right="3" w:firstLine="0"/>
        <w:rPr>
          <w:lang w:val="ru-RU"/>
        </w:rPr>
      </w:pPr>
      <w:r w:rsidRPr="002F1241">
        <w:rPr>
          <w:lang w:val="ru-RU"/>
        </w:rPr>
        <w:t xml:space="preserve">использовать вопросы как исследовательский инструмент познания; </w:t>
      </w:r>
    </w:p>
    <w:p w:rsidR="0044359D" w:rsidRPr="002F1241" w:rsidRDefault="00F1447C">
      <w:pPr>
        <w:tabs>
          <w:tab w:val="center" w:pos="1527"/>
          <w:tab w:val="center" w:pos="2873"/>
          <w:tab w:val="center" w:pos="3599"/>
          <w:tab w:val="center" w:pos="4806"/>
          <w:tab w:val="center" w:pos="6358"/>
          <w:tab w:val="center" w:pos="7067"/>
          <w:tab w:val="center" w:pos="7693"/>
          <w:tab w:val="center" w:pos="8808"/>
        </w:tabs>
        <w:spacing w:after="14"/>
        <w:ind w:left="0" w:right="0" w:firstLine="0"/>
        <w:jc w:val="left"/>
        <w:rPr>
          <w:lang w:val="ru-RU"/>
        </w:rPr>
      </w:pPr>
      <w:r w:rsidRPr="002F1241">
        <w:rPr>
          <w:rFonts w:ascii="Calibri" w:eastAsia="Calibri" w:hAnsi="Calibri" w:cs="Calibri"/>
          <w:sz w:val="22"/>
          <w:lang w:val="ru-RU"/>
        </w:rPr>
        <w:tab/>
      </w:r>
      <w:r w:rsidRPr="002F1241">
        <w:rPr>
          <w:lang w:val="ru-RU"/>
        </w:rPr>
        <w:t xml:space="preserve">формировать </w:t>
      </w:r>
      <w:r w:rsidRPr="002F1241">
        <w:rPr>
          <w:lang w:val="ru-RU"/>
        </w:rPr>
        <w:tab/>
        <w:t xml:space="preserve">запросы </w:t>
      </w:r>
      <w:r w:rsidRPr="002F1241">
        <w:rPr>
          <w:lang w:val="ru-RU"/>
        </w:rPr>
        <w:tab/>
        <w:t xml:space="preserve">к </w:t>
      </w:r>
      <w:r w:rsidRPr="002F1241">
        <w:rPr>
          <w:lang w:val="ru-RU"/>
        </w:rPr>
        <w:tab/>
        <w:t xml:space="preserve">информационной </w:t>
      </w:r>
      <w:r w:rsidRPr="002F1241">
        <w:rPr>
          <w:lang w:val="ru-RU"/>
        </w:rPr>
        <w:tab/>
        <w:t xml:space="preserve">системе </w:t>
      </w:r>
      <w:r w:rsidRPr="002F1241">
        <w:rPr>
          <w:lang w:val="ru-RU"/>
        </w:rPr>
        <w:tab/>
        <w:t xml:space="preserve">с </w:t>
      </w:r>
      <w:r w:rsidRPr="002F1241">
        <w:rPr>
          <w:lang w:val="ru-RU"/>
        </w:rPr>
        <w:tab/>
        <w:t xml:space="preserve">целью </w:t>
      </w:r>
      <w:r w:rsidRPr="002F1241">
        <w:rPr>
          <w:lang w:val="ru-RU"/>
        </w:rPr>
        <w:tab/>
        <w:t xml:space="preserve">получения </w:t>
      </w:r>
    </w:p>
    <w:p w:rsidR="0044359D" w:rsidRPr="002F1241" w:rsidRDefault="00F1447C">
      <w:pPr>
        <w:spacing w:after="56" w:line="285" w:lineRule="auto"/>
        <w:ind w:left="837" w:right="286" w:hanging="852"/>
        <w:jc w:val="left"/>
        <w:rPr>
          <w:lang w:val="ru-RU"/>
        </w:rPr>
      </w:pPr>
      <w:r w:rsidRPr="002F1241">
        <w:rPr>
          <w:lang w:val="ru-RU"/>
        </w:rPr>
        <w:t xml:space="preserve">необходимой информации; оценивать полноту, достоверность и актуальность полученной информации; опытным путём изучать свойства различных материалов; овладевать </w:t>
      </w:r>
      <w:r w:rsidRPr="002F1241">
        <w:rPr>
          <w:lang w:val="ru-RU"/>
        </w:rPr>
        <w:tab/>
        <w:t xml:space="preserve">навыками </w:t>
      </w:r>
      <w:r w:rsidRPr="002F1241">
        <w:rPr>
          <w:lang w:val="ru-RU"/>
        </w:rPr>
        <w:tab/>
        <w:t xml:space="preserve">измерения </w:t>
      </w:r>
      <w:r w:rsidRPr="002F1241">
        <w:rPr>
          <w:lang w:val="ru-RU"/>
        </w:rPr>
        <w:tab/>
        <w:t xml:space="preserve">величин </w:t>
      </w:r>
      <w:r w:rsidRPr="002F1241">
        <w:rPr>
          <w:lang w:val="ru-RU"/>
        </w:rPr>
        <w:tab/>
        <w:t xml:space="preserve">с </w:t>
      </w:r>
      <w:r w:rsidRPr="002F1241">
        <w:rPr>
          <w:lang w:val="ru-RU"/>
        </w:rPr>
        <w:tab/>
        <w:t xml:space="preserve">помощью </w:t>
      </w:r>
      <w:r w:rsidRPr="002F1241">
        <w:rPr>
          <w:lang w:val="ru-RU"/>
        </w:rPr>
        <w:tab/>
        <w:t xml:space="preserve">измерительных </w:t>
      </w:r>
    </w:p>
    <w:p w:rsidR="0044359D" w:rsidRPr="002F1241" w:rsidRDefault="00F1447C">
      <w:pPr>
        <w:spacing w:after="41"/>
        <w:ind w:left="-5" w:right="285" w:firstLine="0"/>
        <w:rPr>
          <w:lang w:val="ru-RU"/>
        </w:rPr>
      </w:pPr>
      <w:r w:rsidRPr="002F1241">
        <w:rPr>
          <w:lang w:val="ru-RU"/>
        </w:rPr>
        <w:t xml:space="preserve">инструментов, оценивать погрешность измерения, уметь осуществлять арифметические действия с приближёнными величинами; строить и оценивать модели объектов, явлений и процессов; уметь создавать, применять и преобразовывать знаки и символы, модели и схемы </w:t>
      </w:r>
    </w:p>
    <w:p w:rsidR="0044359D" w:rsidRPr="002F1241" w:rsidRDefault="00F1447C">
      <w:pPr>
        <w:spacing w:after="0" w:line="332" w:lineRule="auto"/>
        <w:ind w:left="847" w:right="292" w:hanging="852"/>
        <w:rPr>
          <w:lang w:val="ru-RU"/>
        </w:rPr>
      </w:pPr>
      <w:r w:rsidRPr="002F1241">
        <w:rPr>
          <w:lang w:val="ru-RU"/>
        </w:rPr>
        <w:t xml:space="preserve">для решения учебных и познавательных задач; уметь оценивать правильность выполнения учебной задачи, собственные </w:t>
      </w:r>
    </w:p>
    <w:p w:rsidR="0044359D" w:rsidRPr="002F1241" w:rsidRDefault="00F1447C">
      <w:pPr>
        <w:spacing w:after="0" w:line="332" w:lineRule="auto"/>
        <w:ind w:left="847" w:right="292" w:hanging="852"/>
        <w:rPr>
          <w:lang w:val="ru-RU"/>
        </w:rPr>
      </w:pPr>
      <w:r w:rsidRPr="002F1241">
        <w:rPr>
          <w:lang w:val="ru-RU"/>
        </w:rPr>
        <w:t xml:space="preserve">возможности её решения; прогнозировать поведение технической системы, в том числе с учётом </w:t>
      </w:r>
    </w:p>
    <w:p w:rsidR="0044359D" w:rsidRPr="002F1241" w:rsidRDefault="00F1447C">
      <w:pPr>
        <w:spacing w:after="0" w:line="337" w:lineRule="auto"/>
        <w:ind w:left="847" w:right="6015" w:hanging="852"/>
        <w:rPr>
          <w:lang w:val="ru-RU"/>
        </w:rPr>
      </w:pPr>
      <w:r w:rsidRPr="002F1241">
        <w:rPr>
          <w:lang w:val="ru-RU"/>
        </w:rPr>
        <w:t xml:space="preserve">синергетических эффектов. </w:t>
      </w:r>
      <w:r w:rsidRPr="002F1241">
        <w:rPr>
          <w:b/>
          <w:lang w:val="ru-RU"/>
        </w:rPr>
        <w:t>Работа с информацией:</w:t>
      </w:r>
      <w:r w:rsidRPr="002F1241">
        <w:rPr>
          <w:lang w:val="ru-RU"/>
        </w:rPr>
        <w:t xml:space="preserve"> </w:t>
      </w:r>
    </w:p>
    <w:p w:rsidR="0044359D" w:rsidRPr="002F1241" w:rsidRDefault="00F1447C">
      <w:pPr>
        <w:spacing w:after="47"/>
        <w:ind w:left="-5" w:right="282"/>
        <w:rPr>
          <w:lang w:val="ru-RU"/>
        </w:rPr>
      </w:pPr>
      <w:r w:rsidRPr="002F1241">
        <w:rPr>
          <w:lang w:val="ru-RU"/>
        </w:rPr>
        <w:t xml:space="preserve">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w:t>
      </w:r>
    </w:p>
    <w:p w:rsidR="0044359D" w:rsidRPr="002F1241" w:rsidRDefault="00F1447C">
      <w:pPr>
        <w:ind w:left="-5" w:right="3" w:firstLine="0"/>
        <w:rPr>
          <w:lang w:val="ru-RU"/>
        </w:rPr>
      </w:pPr>
      <w:r w:rsidRPr="002F1241">
        <w:rPr>
          <w:lang w:val="ru-RU"/>
        </w:rPr>
        <w:t xml:space="preserve">знания.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Самоорганизация</w:t>
      </w:r>
      <w:r w:rsidRPr="002F1241">
        <w:rPr>
          <w:lang w:val="ru-RU"/>
        </w:rPr>
        <w:t xml:space="preserve">:  </w:t>
      </w:r>
    </w:p>
    <w:p w:rsidR="0044359D" w:rsidRPr="002F1241" w:rsidRDefault="00F1447C">
      <w:pPr>
        <w:ind w:left="-5" w:right="292"/>
        <w:rPr>
          <w:lang w:val="ru-RU"/>
        </w:rPr>
      </w:pPr>
      <w:r w:rsidRPr="002F1241">
        <w:rPr>
          <w:lang w:val="ru-RU"/>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p>
    <w:p w:rsidR="0044359D" w:rsidRPr="002F1241" w:rsidRDefault="00F1447C">
      <w:pPr>
        <w:spacing w:after="81" w:line="259" w:lineRule="auto"/>
        <w:ind w:left="852" w:right="0" w:firstLine="0"/>
        <w:jc w:val="left"/>
        <w:rPr>
          <w:lang w:val="ru-RU"/>
        </w:rPr>
      </w:pPr>
      <w:r w:rsidRPr="002F1241">
        <w:rPr>
          <w:lang w:val="ru-RU"/>
        </w:rPr>
        <w:t xml:space="preserve"> </w:t>
      </w:r>
    </w:p>
    <w:p w:rsidR="0044359D" w:rsidRPr="002F1241" w:rsidRDefault="00F1447C">
      <w:pPr>
        <w:spacing w:after="0" w:line="332" w:lineRule="auto"/>
        <w:ind w:left="852" w:right="292" w:firstLine="0"/>
        <w:rPr>
          <w:lang w:val="ru-RU"/>
        </w:rPr>
      </w:pPr>
      <w:r w:rsidRPr="002F1241">
        <w:rPr>
          <w:lang w:val="ru-RU"/>
        </w:rPr>
        <w:t>С</w:t>
      </w:r>
      <w:r w:rsidRPr="002F1241">
        <w:rPr>
          <w:b/>
          <w:lang w:val="ru-RU"/>
        </w:rPr>
        <w:t xml:space="preserve">амоконтроль (рефлексия) </w:t>
      </w:r>
      <w:r w:rsidRPr="002F1241">
        <w:rPr>
          <w:lang w:val="ru-RU"/>
        </w:rPr>
        <w:t xml:space="preserve">:  давать адекватную оценку ситуации и предлагать план её изменения; объяснять причины достижения (недостижения) результатов преобразовательной </w:t>
      </w:r>
    </w:p>
    <w:p w:rsidR="0044359D" w:rsidRPr="002F1241" w:rsidRDefault="00F1447C">
      <w:pPr>
        <w:spacing w:after="0" w:line="334" w:lineRule="auto"/>
        <w:ind w:left="847" w:right="292" w:hanging="852"/>
        <w:rPr>
          <w:lang w:val="ru-RU"/>
        </w:rPr>
      </w:pPr>
      <w:r w:rsidRPr="002F1241">
        <w:rPr>
          <w:lang w:val="ru-RU"/>
        </w:rPr>
        <w:t xml:space="preserve">деятельности; вносить необходимые коррективы в деятельность по решению задачи или по </w:t>
      </w:r>
    </w:p>
    <w:p w:rsidR="0044359D" w:rsidRPr="002F1241" w:rsidRDefault="00F1447C">
      <w:pPr>
        <w:ind w:left="-5" w:right="3" w:firstLine="0"/>
        <w:rPr>
          <w:lang w:val="ru-RU"/>
        </w:rPr>
      </w:pPr>
      <w:r w:rsidRPr="002F1241">
        <w:rPr>
          <w:lang w:val="ru-RU"/>
        </w:rPr>
        <w:t xml:space="preserve">осуществлению проекта; </w:t>
      </w:r>
    </w:p>
    <w:p w:rsidR="0044359D" w:rsidRPr="002F1241" w:rsidRDefault="00F1447C">
      <w:pPr>
        <w:spacing w:after="7"/>
        <w:ind w:left="852" w:right="3" w:firstLine="0"/>
        <w:rPr>
          <w:lang w:val="ru-RU"/>
        </w:rPr>
      </w:pPr>
      <w:r w:rsidRPr="002F1241">
        <w:rPr>
          <w:lang w:val="ru-RU"/>
        </w:rPr>
        <w:t xml:space="preserve">оценивать соответствие результата цели и условиям и при необходимости </w:t>
      </w:r>
    </w:p>
    <w:p w:rsidR="0044359D" w:rsidRPr="002F1241" w:rsidRDefault="00F1447C">
      <w:pPr>
        <w:ind w:left="-5" w:right="3" w:firstLine="0"/>
        <w:rPr>
          <w:lang w:val="ru-RU"/>
        </w:rPr>
      </w:pPr>
      <w:r w:rsidRPr="002F1241">
        <w:rPr>
          <w:lang w:val="ru-RU"/>
        </w:rPr>
        <w:t xml:space="preserve">корректировать цель и процесс её достижения. </w:t>
      </w:r>
    </w:p>
    <w:p w:rsidR="0044359D" w:rsidRPr="002F1241" w:rsidRDefault="00F1447C">
      <w:pPr>
        <w:spacing w:after="68"/>
        <w:ind w:left="847" w:right="0" w:hanging="10"/>
        <w:jc w:val="left"/>
        <w:rPr>
          <w:lang w:val="ru-RU"/>
        </w:rPr>
      </w:pPr>
      <w:r w:rsidRPr="002F1241">
        <w:rPr>
          <w:b/>
          <w:lang w:val="ru-RU"/>
        </w:rPr>
        <w:t>Умение принятия себя и других:</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признавать своё право на ошибку при решении задач или при реализации проекта, </w:t>
      </w:r>
    </w:p>
    <w:p w:rsidR="0044359D" w:rsidRPr="002F1241" w:rsidRDefault="00F1447C">
      <w:pPr>
        <w:ind w:left="-5" w:right="3" w:firstLine="0"/>
        <w:rPr>
          <w:lang w:val="ru-RU"/>
        </w:rPr>
      </w:pPr>
      <w:r w:rsidRPr="002F1241">
        <w:rPr>
          <w:lang w:val="ru-RU"/>
        </w:rPr>
        <w:t>такое же право другого на п</w:t>
      </w:r>
      <w:hyperlink r:id="rId535">
        <w:r w:rsidRPr="002F1241">
          <w:rPr>
            <w:lang w:val="ru-RU"/>
          </w:rPr>
          <w:t>одобные ошибки.</w:t>
        </w:r>
      </w:hyperlink>
      <w:hyperlink r:id="rId536">
        <w:r w:rsidRPr="002F1241">
          <w:rPr>
            <w:lang w:val="ru-RU"/>
          </w:rPr>
          <w:t xml:space="preserve"> </w:t>
        </w:r>
      </w:hyperlink>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0" w:line="333" w:lineRule="auto"/>
        <w:ind w:left="847" w:right="1787" w:hanging="10"/>
        <w:jc w:val="left"/>
        <w:rPr>
          <w:lang w:val="ru-RU"/>
        </w:rPr>
      </w:pPr>
      <w:r w:rsidRPr="002F1241">
        <w:rPr>
          <w:b/>
          <w:lang w:val="ru-RU"/>
        </w:rPr>
        <w:t>Коммуникативные универсальные учебные действия</w:t>
      </w:r>
      <w:r w:rsidRPr="002F1241">
        <w:rPr>
          <w:lang w:val="ru-RU"/>
        </w:rPr>
        <w:t xml:space="preserve"> </w:t>
      </w:r>
      <w:r w:rsidRPr="002F1241">
        <w:rPr>
          <w:b/>
          <w:lang w:val="ru-RU"/>
        </w:rPr>
        <w:t xml:space="preserve">Общение: </w:t>
      </w:r>
      <w:r w:rsidRPr="002F1241">
        <w:rPr>
          <w:lang w:val="ru-RU"/>
        </w:rPr>
        <w:t xml:space="preserve"> </w:t>
      </w:r>
    </w:p>
    <w:p w:rsidR="0044359D" w:rsidRPr="002F1241" w:rsidRDefault="00F1447C">
      <w:pPr>
        <w:ind w:left="-5" w:right="293"/>
        <w:rPr>
          <w:lang w:val="ru-RU"/>
        </w:rPr>
      </w:pPr>
      <w:r w:rsidRPr="002F1241">
        <w:rPr>
          <w:lang w:val="ru-RU"/>
        </w:rP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 </w:t>
      </w:r>
    </w:p>
    <w:p w:rsidR="0044359D" w:rsidRPr="002F1241" w:rsidRDefault="00F1447C">
      <w:pPr>
        <w:spacing w:after="68"/>
        <w:ind w:left="847" w:right="0" w:hanging="10"/>
        <w:jc w:val="left"/>
        <w:rPr>
          <w:lang w:val="ru-RU"/>
        </w:rPr>
      </w:pPr>
      <w:r w:rsidRPr="002F1241">
        <w:rPr>
          <w:b/>
          <w:lang w:val="ru-RU"/>
        </w:rPr>
        <w:t>Совместная деятельность</w:t>
      </w:r>
      <w:r w:rsidRPr="002F1241">
        <w:rPr>
          <w:lang w:val="ru-RU"/>
        </w:rPr>
        <w:t xml:space="preserve">: </w:t>
      </w:r>
    </w:p>
    <w:p w:rsidR="0044359D" w:rsidRPr="002F1241" w:rsidRDefault="00F1447C">
      <w:pPr>
        <w:spacing w:after="13"/>
        <w:ind w:left="852" w:right="3" w:firstLine="0"/>
        <w:rPr>
          <w:lang w:val="ru-RU"/>
        </w:rPr>
      </w:pPr>
      <w:r w:rsidRPr="002F1241">
        <w:rPr>
          <w:lang w:val="ru-RU"/>
        </w:rPr>
        <w:t xml:space="preserve">понимать и использовать преимущества командной работы при реализации </w:t>
      </w:r>
    </w:p>
    <w:p w:rsidR="0044359D" w:rsidRPr="002F1241" w:rsidRDefault="00F1447C">
      <w:pPr>
        <w:spacing w:after="0" w:line="334" w:lineRule="auto"/>
        <w:ind w:left="847" w:right="288" w:hanging="852"/>
        <w:rPr>
          <w:lang w:val="ru-RU"/>
        </w:rPr>
      </w:pPr>
      <w:r w:rsidRPr="002F1241">
        <w:rPr>
          <w:lang w:val="ru-RU"/>
        </w:rPr>
        <w:t xml:space="preserve">учебного проекта; понимать </w:t>
      </w:r>
      <w:r w:rsidRPr="002F1241">
        <w:rPr>
          <w:lang w:val="ru-RU"/>
        </w:rPr>
        <w:tab/>
        <w:t xml:space="preserve">необходимость </w:t>
      </w:r>
      <w:r w:rsidRPr="002F1241">
        <w:rPr>
          <w:lang w:val="ru-RU"/>
        </w:rPr>
        <w:tab/>
        <w:t xml:space="preserve">выработки </w:t>
      </w:r>
      <w:r w:rsidRPr="002F1241">
        <w:rPr>
          <w:lang w:val="ru-RU"/>
        </w:rPr>
        <w:tab/>
        <w:t xml:space="preserve">знаково-символических </w:t>
      </w:r>
      <w:r w:rsidRPr="002F1241">
        <w:rPr>
          <w:lang w:val="ru-RU"/>
        </w:rPr>
        <w:tab/>
        <w:t xml:space="preserve">средств </w:t>
      </w:r>
      <w:r w:rsidRPr="002F1241">
        <w:rPr>
          <w:lang w:val="ru-RU"/>
        </w:rPr>
        <w:tab/>
        <w:t xml:space="preserve">как </w:t>
      </w:r>
    </w:p>
    <w:p w:rsidR="0044359D" w:rsidRPr="002F1241" w:rsidRDefault="00F1447C">
      <w:pPr>
        <w:spacing w:after="0" w:line="332" w:lineRule="auto"/>
        <w:ind w:left="847" w:right="282" w:hanging="852"/>
        <w:rPr>
          <w:lang w:val="ru-RU"/>
        </w:rPr>
      </w:pPr>
      <w:r w:rsidRPr="002F1241">
        <w:rPr>
          <w:lang w:val="ru-RU"/>
        </w:rPr>
        <w:t xml:space="preserve">необходимого условия успешной проектной деятельности; уметь адекватно интерпретировать высказывания собеседника – участника </w:t>
      </w:r>
    </w:p>
    <w:p w:rsidR="0044359D" w:rsidRPr="002F1241" w:rsidRDefault="00F1447C">
      <w:pPr>
        <w:ind w:left="-5" w:right="292" w:firstLine="0"/>
        <w:rPr>
          <w:lang w:val="ru-RU"/>
        </w:rPr>
      </w:pPr>
      <w:r w:rsidRPr="002F1241">
        <w:rPr>
          <w:lang w:val="ru-RU"/>
        </w:rPr>
        <w:t xml:space="preserve">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w:t>
      </w:r>
    </w:p>
    <w:p w:rsidR="0044359D" w:rsidRPr="002F1241" w:rsidRDefault="00F1447C">
      <w:pPr>
        <w:spacing w:after="150" w:line="259" w:lineRule="auto"/>
        <w:ind w:left="852" w:right="0" w:firstLine="0"/>
        <w:jc w:val="left"/>
        <w:rPr>
          <w:lang w:val="ru-RU"/>
        </w:rPr>
      </w:pPr>
      <w:r w:rsidRPr="002F1241">
        <w:rPr>
          <w:lang w:val="ru-RU"/>
        </w:rPr>
        <w:t xml:space="preserve"> </w:t>
      </w:r>
    </w:p>
    <w:p w:rsidR="0044359D" w:rsidRPr="002F1241" w:rsidRDefault="00F1447C">
      <w:pPr>
        <w:pStyle w:val="3"/>
        <w:ind w:left="0" w:firstLine="852"/>
      </w:pPr>
      <w:r w:rsidRPr="002F1241">
        <w:t>2.1.19.</w:t>
      </w:r>
      <w:r w:rsidRPr="002F1241">
        <w:rPr>
          <w:rFonts w:ascii="Arial" w:eastAsia="Arial" w:hAnsi="Arial" w:cs="Arial"/>
        </w:rPr>
        <w:t xml:space="preserve"> </w:t>
      </w:r>
      <w:r w:rsidRPr="002F1241">
        <w:t xml:space="preserve">Рабочая программа по учебному предмету «Физическая культура»  </w:t>
      </w:r>
    </w:p>
    <w:p w:rsidR="0044359D" w:rsidRPr="002F1241" w:rsidRDefault="00F1447C">
      <w:pPr>
        <w:ind w:left="-5" w:right="288"/>
        <w:rPr>
          <w:lang w:val="ru-RU"/>
        </w:rPr>
      </w:pPr>
      <w:r w:rsidRPr="002F1241">
        <w:rPr>
          <w:lang w:val="ru-RU"/>
        </w:rPr>
        <w:t xml:space="preserve">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Программа </w:t>
      </w:r>
      <w:r w:rsidRPr="002F1241">
        <w:rPr>
          <w:lang w:val="ru-RU"/>
        </w:rPr>
        <w:tab/>
        <w:t xml:space="preserve">по </w:t>
      </w:r>
      <w:r w:rsidRPr="002F1241">
        <w:rPr>
          <w:lang w:val="ru-RU"/>
        </w:rPr>
        <w:tab/>
        <w:t xml:space="preserve">физической </w:t>
      </w:r>
      <w:r w:rsidRPr="002F1241">
        <w:rPr>
          <w:lang w:val="ru-RU"/>
        </w:rPr>
        <w:tab/>
        <w:t xml:space="preserve">культуре </w:t>
      </w:r>
      <w:r w:rsidRPr="002F1241">
        <w:rPr>
          <w:lang w:val="ru-RU"/>
        </w:rPr>
        <w:tab/>
        <w:t xml:space="preserve">представляет </w:t>
      </w:r>
      <w:r w:rsidRPr="002F1241">
        <w:rPr>
          <w:lang w:val="ru-RU"/>
        </w:rPr>
        <w:tab/>
        <w:t xml:space="preserve">собой </w:t>
      </w:r>
      <w:r w:rsidRPr="002F1241">
        <w:rPr>
          <w:lang w:val="ru-RU"/>
        </w:rPr>
        <w:tab/>
        <w:t xml:space="preserve">методически оформленную конкретизацию требований ФГОС ООО и раскрывает их реализацию через конкретное предметное содержание. </w:t>
      </w:r>
    </w:p>
    <w:p w:rsidR="0044359D" w:rsidRPr="002F1241" w:rsidRDefault="00F1447C">
      <w:pPr>
        <w:ind w:left="-5" w:right="292"/>
        <w:rPr>
          <w:lang w:val="ru-RU"/>
        </w:rPr>
      </w:pPr>
      <w:r w:rsidRPr="002F1241">
        <w:rPr>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292"/>
        <w:rPr>
          <w:lang w:val="ru-RU"/>
        </w:rPr>
      </w:pPr>
      <w:r w:rsidRPr="002F1241">
        <w:rPr>
          <w:lang w:val="ru-RU"/>
        </w:rP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2"/>
        <w:rPr>
          <w:lang w:val="ru-RU"/>
        </w:rPr>
      </w:pPr>
      <w:r w:rsidRPr="002F1241">
        <w:rPr>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2"/>
        <w:rPr>
          <w:lang w:val="ru-RU"/>
        </w:rPr>
      </w:pPr>
      <w:r w:rsidRPr="002F1241">
        <w:rPr>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2"/>
        <w:rPr>
          <w:lang w:val="ru-RU"/>
        </w:rPr>
      </w:pPr>
      <w:r w:rsidRPr="002F1241">
        <w:rPr>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290"/>
        <w:rPr>
          <w:lang w:val="ru-RU"/>
        </w:rPr>
      </w:pPr>
      <w:r w:rsidRPr="002F1241">
        <w:rPr>
          <w:lang w:val="ru-RU"/>
        </w:rPr>
        <w:t xml:space="preserve">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91"/>
        <w:rPr>
          <w:lang w:val="ru-RU"/>
        </w:rPr>
      </w:pPr>
      <w:r w:rsidRPr="002F1241">
        <w:rPr>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w:t>
      </w:r>
      <w:hyperlink r:id="rId537">
        <w:r w:rsidRPr="002F1241">
          <w:rPr>
            <w:lang w:val="ru-RU"/>
          </w:rPr>
          <w:t>о</w:t>
        </w:r>
      </w:hyperlink>
      <w:hyperlink r:id="rId538">
        <w:r w:rsidRPr="002F1241">
          <w:rPr>
            <w:lang w:val="ru-RU"/>
          </w:rPr>
          <w:t>-</w:t>
        </w:r>
      </w:hyperlink>
      <w:hyperlink r:id="rId539">
        <w:r w:rsidRPr="002F1241">
          <w:rPr>
            <w:lang w:val="ru-RU"/>
          </w:rPr>
          <w:t>п</w:t>
        </w:r>
      </w:hyperlink>
      <w:r w:rsidRPr="002F1241">
        <w:rPr>
          <w:lang w:val="ru-RU"/>
        </w:rPr>
        <w:t xml:space="preserve">роцессуальным (физическое совершенствование).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2"/>
        <w:rPr>
          <w:lang w:val="ru-RU"/>
        </w:rPr>
      </w:pPr>
      <w:r w:rsidRPr="002F1241">
        <w:rPr>
          <w:lang w:val="ru-RU"/>
        </w:rP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7"/>
        <w:ind w:left="852" w:right="3" w:firstLine="0"/>
        <w:rPr>
          <w:lang w:val="ru-RU"/>
        </w:rPr>
      </w:pPr>
      <w:r w:rsidRPr="002F1241">
        <w:rPr>
          <w:lang w:val="ru-RU"/>
        </w:rPr>
        <w:t xml:space="preserve">Инвариантные модули включают в себя содержание базовых видов спорта: </w:t>
      </w:r>
    </w:p>
    <w:p w:rsidR="0044359D" w:rsidRPr="002F1241" w:rsidRDefault="00F1447C">
      <w:pPr>
        <w:ind w:left="-5" w:right="284" w:firstLine="0"/>
        <w:rPr>
          <w:lang w:val="ru-RU"/>
        </w:rPr>
      </w:pPr>
      <w:r w:rsidRPr="002F1241">
        <w:rPr>
          <w:lang w:val="ru-RU"/>
        </w:rPr>
        <w:t xml:space="preserve">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4"/>
        <w:rPr>
          <w:lang w:val="ru-RU"/>
        </w:rPr>
      </w:pPr>
      <w:r w:rsidRPr="002F1241">
        <w:rPr>
          <w:lang w:val="ru-RU"/>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288"/>
        <w:rPr>
          <w:lang w:val="ru-RU"/>
        </w:rPr>
      </w:pPr>
      <w:r w:rsidRPr="002F1241">
        <w:rPr>
          <w:lang w:val="ru-RU"/>
        </w:rP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ind w:left="-5" w:right="285"/>
        <w:rPr>
          <w:lang w:val="ru-RU"/>
        </w:rPr>
      </w:pPr>
      <w:r w:rsidRPr="002F1241">
        <w:rPr>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44359D" w:rsidRPr="002F1241" w:rsidRDefault="00F1447C">
      <w:pPr>
        <w:ind w:left="-5" w:right="288"/>
        <w:rPr>
          <w:lang w:val="ru-RU"/>
        </w:rPr>
      </w:pPr>
      <w:r w:rsidRPr="002F1241">
        <w:rPr>
          <w:lang w:val="ru-RU"/>
        </w:rPr>
        <w:t xml:space="preserve">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w:t>
      </w:r>
    </w:p>
    <w:p w:rsidR="0044359D" w:rsidRPr="002F1241" w:rsidRDefault="00F1447C">
      <w:pPr>
        <w:spacing w:after="68"/>
        <w:ind w:left="847" w:right="0" w:hanging="10"/>
        <w:jc w:val="left"/>
        <w:rPr>
          <w:lang w:val="ru-RU"/>
        </w:rPr>
      </w:pPr>
      <w:r w:rsidRPr="002F1241">
        <w:rPr>
          <w:b/>
          <w:lang w:val="ru-RU"/>
        </w:rPr>
        <w:t>СОДЕРЖАНИЕ УЧЕБНОГО ПРЕДМЕТА</w:t>
      </w: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5 КЛАСС</w:t>
      </w:r>
      <w:r w:rsidRPr="002F1241">
        <w:rPr>
          <w:lang w:val="ru-RU"/>
        </w:rPr>
        <w:t xml:space="preserve"> </w:t>
      </w:r>
    </w:p>
    <w:p w:rsidR="0044359D" w:rsidRPr="002F1241" w:rsidRDefault="00F1447C">
      <w:pPr>
        <w:spacing w:after="77" w:line="259" w:lineRule="auto"/>
        <w:ind w:left="847" w:right="0" w:hanging="10"/>
        <w:jc w:val="left"/>
        <w:rPr>
          <w:lang w:val="ru-RU"/>
        </w:rPr>
      </w:pPr>
      <w:r w:rsidRPr="002F1241">
        <w:rPr>
          <w:b/>
          <w:i/>
          <w:lang w:val="ru-RU"/>
        </w:rPr>
        <w:t>Знания о физической культуре.</w:t>
      </w:r>
      <w:r w:rsidRPr="002F1241">
        <w:rPr>
          <w:lang w:val="ru-RU"/>
        </w:rPr>
        <w:t xml:space="preserve"> </w:t>
      </w:r>
    </w:p>
    <w:p w:rsidR="0044359D" w:rsidRPr="002F1241" w:rsidRDefault="00F1447C">
      <w:pPr>
        <w:ind w:left="-5" w:right="285"/>
        <w:rPr>
          <w:lang w:val="ru-RU"/>
        </w:rPr>
      </w:pPr>
      <w:r w:rsidRPr="002F1241">
        <w:rPr>
          <w:lang w:val="ru-RU"/>
        </w:rP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 </w:t>
      </w:r>
    </w:p>
    <w:p w:rsidR="0044359D" w:rsidRPr="002F1241" w:rsidRDefault="00F1447C">
      <w:pPr>
        <w:ind w:left="-5" w:right="290"/>
        <w:rPr>
          <w:lang w:val="ru-RU"/>
        </w:rPr>
      </w:pPr>
      <w:r w:rsidRPr="002F1241">
        <w:rPr>
          <w:lang w:val="ru-RU"/>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44359D" w:rsidRPr="002F1241" w:rsidRDefault="00F1447C">
      <w:pPr>
        <w:ind w:left="-5" w:right="284"/>
        <w:rPr>
          <w:lang w:val="ru-RU"/>
        </w:rPr>
      </w:pPr>
      <w:r w:rsidRPr="002F1241">
        <w:rPr>
          <w:lang w:val="ru-RU"/>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44359D" w:rsidRPr="002F1241" w:rsidRDefault="00F1447C">
      <w:pPr>
        <w:spacing w:after="77" w:line="259" w:lineRule="auto"/>
        <w:ind w:left="847" w:right="0" w:hanging="10"/>
        <w:jc w:val="left"/>
        <w:rPr>
          <w:lang w:val="ru-RU"/>
        </w:rPr>
      </w:pPr>
      <w:r w:rsidRPr="002F1241">
        <w:rPr>
          <w:b/>
          <w:i/>
          <w:lang w:val="ru-RU"/>
        </w:rPr>
        <w:t>Способы самостоятельной деятельности.</w:t>
      </w:r>
      <w:r w:rsidRPr="002F1241">
        <w:rPr>
          <w:lang w:val="ru-RU"/>
        </w:rPr>
        <w:t xml:space="preserve"> </w:t>
      </w:r>
    </w:p>
    <w:p w:rsidR="0044359D" w:rsidRPr="002F1241" w:rsidRDefault="00F1447C">
      <w:pPr>
        <w:ind w:left="-5" w:right="288"/>
        <w:rPr>
          <w:lang w:val="ru-RU"/>
        </w:rPr>
      </w:pPr>
      <w:r w:rsidRPr="002F1241">
        <w:rPr>
          <w:lang w:val="ru-RU"/>
        </w:rPr>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p>
    <w:p w:rsidR="0044359D" w:rsidRPr="002F1241" w:rsidRDefault="00F1447C">
      <w:pPr>
        <w:ind w:left="-5" w:right="290"/>
        <w:rPr>
          <w:lang w:val="ru-RU"/>
        </w:rPr>
      </w:pPr>
      <w:r w:rsidRPr="002F1241">
        <w:rPr>
          <w:lang w:val="ru-RU"/>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44359D" w:rsidRPr="002F1241" w:rsidRDefault="00F1447C">
      <w:pPr>
        <w:ind w:left="-5" w:right="290"/>
        <w:rPr>
          <w:lang w:val="ru-RU"/>
        </w:rPr>
      </w:pPr>
      <w:r w:rsidRPr="002F1241">
        <w:rPr>
          <w:lang w:val="ru-RU"/>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44359D" w:rsidRPr="002F1241" w:rsidRDefault="00F1447C">
      <w:pPr>
        <w:ind w:left="-5" w:right="3"/>
        <w:rPr>
          <w:lang w:val="ru-RU"/>
        </w:rPr>
      </w:pPr>
      <w:r w:rsidRPr="002F1241">
        <w:rPr>
          <w:lang w:val="ru-RU"/>
        </w:rPr>
        <w:t xml:space="preserve">Оценивание состояния организма в покое и после физической нагрузки в процессе самостоятельных занятий физической культуры и спортом. </w:t>
      </w:r>
    </w:p>
    <w:p w:rsidR="0044359D" w:rsidRPr="002F1241" w:rsidRDefault="00F1447C">
      <w:pPr>
        <w:ind w:left="852" w:right="3" w:firstLine="0"/>
        <w:rPr>
          <w:lang w:val="ru-RU"/>
        </w:rPr>
      </w:pPr>
      <w:r w:rsidRPr="002F1241">
        <w:rPr>
          <w:lang w:val="ru-RU"/>
        </w:rPr>
        <w:t xml:space="preserve">Составление дневника физической культуры. </w:t>
      </w:r>
    </w:p>
    <w:p w:rsidR="0044359D" w:rsidRPr="002F1241" w:rsidRDefault="00F1447C">
      <w:pPr>
        <w:spacing w:after="77" w:line="259" w:lineRule="auto"/>
        <w:ind w:left="847" w:right="0" w:hanging="10"/>
        <w:jc w:val="left"/>
        <w:rPr>
          <w:lang w:val="ru-RU"/>
        </w:rPr>
      </w:pPr>
      <w:r w:rsidRPr="002F1241">
        <w:rPr>
          <w:b/>
          <w:i/>
          <w:lang w:val="ru-RU"/>
        </w:rPr>
        <w:t>Физическое совершенствование.</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Физкультурно-оздоровительная деятельность.</w:t>
      </w:r>
      <w:r w:rsidRPr="002F1241">
        <w:rPr>
          <w:lang w:val="ru-RU"/>
        </w:rPr>
        <w:t xml:space="preserve"> </w:t>
      </w:r>
    </w:p>
    <w:p w:rsidR="0044359D" w:rsidRPr="002F1241" w:rsidRDefault="00F1447C">
      <w:pPr>
        <w:ind w:left="-5" w:right="282"/>
        <w:rPr>
          <w:lang w:val="ru-RU"/>
        </w:rPr>
      </w:pPr>
      <w:r w:rsidRPr="002F1241">
        <w:rPr>
          <w:lang w:val="ru-RU"/>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44359D" w:rsidRPr="002F1241" w:rsidRDefault="00F1447C">
      <w:pPr>
        <w:spacing w:after="83" w:line="262" w:lineRule="auto"/>
        <w:ind w:left="847" w:right="0" w:hanging="10"/>
        <w:rPr>
          <w:lang w:val="ru-RU"/>
        </w:rPr>
      </w:pPr>
      <w:r w:rsidRPr="002F1241">
        <w:rPr>
          <w:i/>
          <w:lang w:val="ru-RU"/>
        </w:rPr>
        <w:t>Спортивно-оздоровительная деятельность.</w:t>
      </w:r>
      <w:r w:rsidRPr="002F1241">
        <w:rPr>
          <w:lang w:val="ru-RU"/>
        </w:rPr>
        <w:t xml:space="preserve"> </w:t>
      </w:r>
    </w:p>
    <w:p w:rsidR="0044359D" w:rsidRPr="002F1241" w:rsidRDefault="00F1447C">
      <w:pPr>
        <w:ind w:left="-5" w:right="3"/>
        <w:rPr>
          <w:lang w:val="ru-RU"/>
        </w:rPr>
      </w:pPr>
      <w:r w:rsidRPr="002F1241">
        <w:rPr>
          <w:lang w:val="ru-RU"/>
        </w:rPr>
        <w:t xml:space="preserve">Роль и значение спортивно-оздоровительной деятельности в здоровом образе жизни современного человека. </w:t>
      </w:r>
    </w:p>
    <w:p w:rsidR="0044359D" w:rsidRPr="002F1241" w:rsidRDefault="00F1447C">
      <w:pPr>
        <w:ind w:left="852" w:right="3" w:firstLine="0"/>
        <w:rPr>
          <w:lang w:val="ru-RU"/>
        </w:rPr>
      </w:pPr>
      <w:r w:rsidRPr="002F1241">
        <w:rPr>
          <w:lang w:val="ru-RU"/>
        </w:rPr>
        <w:t xml:space="preserve">Модуль «Гимнастика». </w:t>
      </w:r>
    </w:p>
    <w:p w:rsidR="0044359D" w:rsidRPr="002F1241" w:rsidRDefault="00F1447C">
      <w:pPr>
        <w:ind w:left="-5" w:right="287"/>
        <w:rPr>
          <w:lang w:val="ru-RU"/>
        </w:rPr>
      </w:pPr>
      <w:r w:rsidRPr="002F1241">
        <w:rPr>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w:t>
      </w:r>
      <w:hyperlink r:id="rId540">
        <w:r w:rsidRPr="002F1241">
          <w:rPr>
            <w:lang w:val="ru-RU"/>
          </w:rPr>
          <w:t>ем (девочки).</w:t>
        </w:r>
      </w:hyperlink>
      <w:hyperlink r:id="rId541">
        <w:r w:rsidRPr="002F1241">
          <w:rPr>
            <w:lang w:val="ru-RU"/>
          </w:rPr>
          <w:t xml:space="preserve"> </w:t>
        </w:r>
      </w:hyperlink>
    </w:p>
    <w:p w:rsidR="0044359D" w:rsidRPr="002F1241" w:rsidRDefault="00F1447C">
      <w:pPr>
        <w:ind w:left="-5" w:right="281"/>
        <w:rPr>
          <w:lang w:val="ru-RU"/>
        </w:rPr>
      </w:pPr>
      <w:r w:rsidRPr="002F1241">
        <w:rPr>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44359D" w:rsidRPr="002F1241" w:rsidRDefault="00F1447C">
      <w:pPr>
        <w:ind w:left="852" w:right="3" w:firstLine="0"/>
        <w:rPr>
          <w:lang w:val="ru-RU"/>
        </w:rPr>
      </w:pPr>
      <w:r w:rsidRPr="002F1241">
        <w:rPr>
          <w:lang w:val="ru-RU"/>
        </w:rPr>
        <w:t xml:space="preserve">Модуль «Лёгкая атлетика». </w:t>
      </w:r>
    </w:p>
    <w:p w:rsidR="0044359D" w:rsidRPr="002F1241" w:rsidRDefault="00F1447C">
      <w:pPr>
        <w:ind w:left="-5" w:right="290"/>
        <w:rPr>
          <w:lang w:val="ru-RU"/>
        </w:rPr>
      </w:pPr>
      <w:r w:rsidRPr="002F1241">
        <w:rPr>
          <w:lang w:val="ru-RU"/>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4359D" w:rsidRPr="002F1241" w:rsidRDefault="00F1447C">
      <w:pPr>
        <w:ind w:left="-5" w:right="3"/>
        <w:rPr>
          <w:lang w:val="ru-RU"/>
        </w:rPr>
      </w:pPr>
      <w:r w:rsidRPr="002F1241">
        <w:rPr>
          <w:lang w:val="ru-RU"/>
        </w:rPr>
        <w:t xml:space="preserve">Метание малого мяча с места в вертикальную неподвижную мишень, метание малого мяча на дальность с трёх шагов разбега. </w:t>
      </w:r>
    </w:p>
    <w:p w:rsidR="0044359D" w:rsidRPr="002F1241" w:rsidRDefault="00F1447C">
      <w:pPr>
        <w:ind w:left="852" w:right="3" w:firstLine="0"/>
        <w:rPr>
          <w:lang w:val="ru-RU"/>
        </w:rPr>
      </w:pPr>
      <w:r w:rsidRPr="002F1241">
        <w:rPr>
          <w:lang w:val="ru-RU"/>
        </w:rPr>
        <w:t xml:space="preserve">Модуль «Зимние виды спорта». </w:t>
      </w:r>
    </w:p>
    <w:p w:rsidR="0044359D" w:rsidRPr="002F1241" w:rsidRDefault="00F1447C">
      <w:pPr>
        <w:ind w:left="-5" w:right="288"/>
        <w:rPr>
          <w:lang w:val="ru-RU"/>
        </w:rPr>
      </w:pPr>
      <w:r w:rsidRPr="002F1241">
        <w:rPr>
          <w:lang w:val="ru-RU"/>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4359D" w:rsidRPr="002F1241" w:rsidRDefault="00F1447C">
      <w:pPr>
        <w:ind w:left="852" w:right="3" w:firstLine="0"/>
        <w:rPr>
          <w:lang w:val="ru-RU"/>
        </w:rPr>
      </w:pPr>
      <w:r w:rsidRPr="002F1241">
        <w:rPr>
          <w:lang w:val="ru-RU"/>
        </w:rPr>
        <w:t xml:space="preserve">Модуль «Спортивные игры». </w:t>
      </w:r>
    </w:p>
    <w:p w:rsidR="0044359D" w:rsidRPr="002F1241" w:rsidRDefault="00F1447C">
      <w:pPr>
        <w:ind w:left="-5" w:right="290"/>
        <w:rPr>
          <w:lang w:val="ru-RU"/>
        </w:rPr>
      </w:pPr>
      <w:r w:rsidRPr="002F1241">
        <w:rPr>
          <w:lang w:val="ru-RU"/>
        </w:rPr>
        <w:t xml:space="preserve">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44359D" w:rsidRPr="002F1241" w:rsidRDefault="00F1447C">
      <w:pPr>
        <w:ind w:left="-5" w:right="3"/>
        <w:rPr>
          <w:lang w:val="ru-RU"/>
        </w:rPr>
      </w:pPr>
      <w:r w:rsidRPr="002F1241">
        <w:rPr>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4359D" w:rsidRPr="002F1241" w:rsidRDefault="00F1447C">
      <w:pPr>
        <w:ind w:left="-5" w:right="288"/>
        <w:rPr>
          <w:lang w:val="ru-RU"/>
        </w:rPr>
      </w:pPr>
      <w:r w:rsidRPr="002F1241">
        <w:rPr>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4359D" w:rsidRPr="002F1241" w:rsidRDefault="00F1447C">
      <w:pPr>
        <w:ind w:left="-5" w:right="285"/>
        <w:rPr>
          <w:lang w:val="ru-RU"/>
        </w:rPr>
      </w:pPr>
      <w:r w:rsidRPr="002F1241">
        <w:rPr>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4359D" w:rsidRPr="002F1241" w:rsidRDefault="00F1447C">
      <w:pPr>
        <w:ind w:left="852" w:right="3" w:firstLine="0"/>
        <w:rPr>
          <w:lang w:val="ru-RU"/>
        </w:rPr>
      </w:pPr>
      <w:r w:rsidRPr="002F1241">
        <w:rPr>
          <w:lang w:val="ru-RU"/>
        </w:rPr>
        <w:t xml:space="preserve">Модуль «Спорт». </w:t>
      </w:r>
    </w:p>
    <w:p w:rsidR="0044359D" w:rsidRPr="002F1241" w:rsidRDefault="00F1447C">
      <w:pPr>
        <w:ind w:left="-5" w:right="284"/>
        <w:rPr>
          <w:lang w:val="ru-RU"/>
        </w:rPr>
      </w:pPr>
      <w:r w:rsidRPr="002F1241">
        <w:rPr>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6 КЛАСС</w:t>
      </w:r>
      <w:r w:rsidRPr="002F1241">
        <w:rPr>
          <w:lang w:val="ru-RU"/>
        </w:rPr>
        <w:t xml:space="preserve"> </w:t>
      </w:r>
    </w:p>
    <w:p w:rsidR="0044359D" w:rsidRPr="002F1241" w:rsidRDefault="00F1447C">
      <w:pPr>
        <w:spacing w:after="77" w:line="259" w:lineRule="auto"/>
        <w:ind w:left="847" w:right="0" w:hanging="10"/>
        <w:jc w:val="left"/>
        <w:rPr>
          <w:lang w:val="ru-RU"/>
        </w:rPr>
      </w:pPr>
      <w:r w:rsidRPr="002F1241">
        <w:rPr>
          <w:b/>
          <w:i/>
          <w:lang w:val="ru-RU"/>
        </w:rPr>
        <w:t>Знания о физической культуре.</w:t>
      </w:r>
      <w:r w:rsidRPr="002F1241">
        <w:rPr>
          <w:lang w:val="ru-RU"/>
        </w:rPr>
        <w:t xml:space="preserve"> </w:t>
      </w:r>
    </w:p>
    <w:p w:rsidR="0044359D" w:rsidRPr="002F1241" w:rsidRDefault="00F1447C">
      <w:pPr>
        <w:ind w:left="-5" w:right="290"/>
        <w:rPr>
          <w:lang w:val="ru-RU"/>
        </w:rPr>
      </w:pPr>
      <w:r w:rsidRPr="002F1241">
        <w:rPr>
          <w:lang w:val="ru-RU"/>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w:t>
      </w:r>
      <w:hyperlink r:id="rId542">
        <w:r w:rsidRPr="002F1241">
          <w:rPr>
            <w:lang w:val="ru-RU"/>
          </w:rPr>
          <w:t>олимпийские чемпионы.</w:t>
        </w:r>
      </w:hyperlink>
      <w:hyperlink r:id="rId543">
        <w:r w:rsidRPr="002F1241">
          <w:rPr>
            <w:lang w:val="ru-RU"/>
          </w:rPr>
          <w:t xml:space="preserve"> </w:t>
        </w:r>
      </w:hyperlink>
    </w:p>
    <w:p w:rsidR="0044359D" w:rsidRPr="002F1241" w:rsidRDefault="00F1447C">
      <w:pPr>
        <w:spacing w:after="77" w:line="259" w:lineRule="auto"/>
        <w:ind w:left="847" w:right="0" w:hanging="10"/>
        <w:jc w:val="left"/>
        <w:rPr>
          <w:lang w:val="ru-RU"/>
        </w:rPr>
      </w:pPr>
      <w:r w:rsidRPr="002F1241">
        <w:rPr>
          <w:b/>
          <w:i/>
          <w:lang w:val="ru-RU"/>
        </w:rPr>
        <w:t>Способы самостоятельной деятельности.</w:t>
      </w:r>
      <w:r w:rsidRPr="002F1241">
        <w:rPr>
          <w:lang w:val="ru-RU"/>
        </w:rPr>
        <w:t xml:space="preserve"> </w:t>
      </w:r>
    </w:p>
    <w:p w:rsidR="0044359D" w:rsidRPr="002F1241" w:rsidRDefault="00F1447C">
      <w:pPr>
        <w:ind w:left="-5" w:right="283"/>
        <w:rPr>
          <w:lang w:val="ru-RU"/>
        </w:rPr>
      </w:pPr>
      <w:r w:rsidRPr="002F1241">
        <w:rPr>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4359D" w:rsidRPr="002F1241" w:rsidRDefault="00F1447C">
      <w:pPr>
        <w:ind w:left="-5" w:right="288"/>
        <w:rPr>
          <w:lang w:val="ru-RU"/>
        </w:rPr>
      </w:pPr>
      <w:r w:rsidRPr="002F1241">
        <w:rPr>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4359D" w:rsidRPr="002F1241" w:rsidRDefault="00F1447C">
      <w:pPr>
        <w:ind w:left="-5" w:right="3"/>
        <w:rPr>
          <w:lang w:val="ru-RU"/>
        </w:rPr>
      </w:pPr>
      <w:r w:rsidRPr="002F1241">
        <w:rPr>
          <w:lang w:val="ru-RU"/>
        </w:rPr>
        <w:t xml:space="preserve">Правила и способы составления плана самостоятельных занятий физической подготовкой. </w:t>
      </w:r>
    </w:p>
    <w:p w:rsidR="0044359D" w:rsidRPr="002F1241" w:rsidRDefault="00F1447C">
      <w:pPr>
        <w:spacing w:after="77" w:line="259" w:lineRule="auto"/>
        <w:ind w:left="847" w:right="0" w:hanging="10"/>
        <w:jc w:val="left"/>
        <w:rPr>
          <w:lang w:val="ru-RU"/>
        </w:rPr>
      </w:pPr>
      <w:r w:rsidRPr="002F1241">
        <w:rPr>
          <w:b/>
          <w:i/>
          <w:lang w:val="ru-RU"/>
        </w:rPr>
        <w:t>Физическое совершенствование.</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Физкультурно-оздоровительная деятельность.</w:t>
      </w:r>
      <w:r w:rsidRPr="002F1241">
        <w:rPr>
          <w:lang w:val="ru-RU"/>
        </w:rPr>
        <w:t xml:space="preserve"> </w:t>
      </w:r>
    </w:p>
    <w:p w:rsidR="0044359D" w:rsidRPr="002F1241" w:rsidRDefault="00F1447C">
      <w:pPr>
        <w:ind w:left="-5" w:right="292"/>
        <w:rPr>
          <w:lang w:val="ru-RU"/>
        </w:rPr>
      </w:pPr>
      <w:r w:rsidRPr="002F1241">
        <w:rPr>
          <w:lang w:val="ru-RU"/>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4359D" w:rsidRPr="002F1241" w:rsidRDefault="00F1447C">
      <w:pPr>
        <w:ind w:left="-5" w:right="288"/>
        <w:rPr>
          <w:lang w:val="ru-RU"/>
        </w:rPr>
      </w:pPr>
      <w:r w:rsidRPr="002F1241">
        <w:rPr>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4359D" w:rsidRPr="002F1241" w:rsidRDefault="00F1447C">
      <w:pPr>
        <w:spacing w:after="83" w:line="262" w:lineRule="auto"/>
        <w:ind w:left="847" w:right="0" w:hanging="10"/>
        <w:rPr>
          <w:lang w:val="ru-RU"/>
        </w:rPr>
      </w:pPr>
      <w:r w:rsidRPr="002F1241">
        <w:rPr>
          <w:i/>
          <w:lang w:val="ru-RU"/>
        </w:rPr>
        <w:t>Спортивно-оздоровительная деятельность.</w:t>
      </w:r>
      <w:r w:rsidRPr="002F1241">
        <w:rPr>
          <w:lang w:val="ru-RU"/>
        </w:rPr>
        <w:t xml:space="preserve"> </w:t>
      </w:r>
    </w:p>
    <w:p w:rsidR="0044359D" w:rsidRPr="002F1241" w:rsidRDefault="00F1447C">
      <w:pPr>
        <w:ind w:left="852" w:right="3" w:firstLine="0"/>
        <w:rPr>
          <w:lang w:val="ru-RU"/>
        </w:rPr>
      </w:pPr>
      <w:r w:rsidRPr="002F1241">
        <w:rPr>
          <w:lang w:val="ru-RU"/>
        </w:rPr>
        <w:t xml:space="preserve">Модуль «Гимнастика». </w:t>
      </w:r>
    </w:p>
    <w:p w:rsidR="0044359D" w:rsidRPr="002F1241" w:rsidRDefault="00F1447C">
      <w:pPr>
        <w:ind w:left="-5" w:right="3"/>
        <w:rPr>
          <w:lang w:val="ru-RU"/>
        </w:rPr>
      </w:pPr>
      <w:r w:rsidRPr="002F1241">
        <w:rPr>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4359D" w:rsidRPr="002F1241" w:rsidRDefault="00F1447C">
      <w:pPr>
        <w:ind w:left="-5" w:right="281"/>
        <w:rPr>
          <w:lang w:val="ru-RU"/>
        </w:rPr>
      </w:pPr>
      <w:r w:rsidRPr="002F1241">
        <w:rPr>
          <w:lang w:val="ru-RU"/>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44359D" w:rsidRPr="002F1241" w:rsidRDefault="00F1447C">
      <w:pPr>
        <w:ind w:left="-5" w:right="3"/>
        <w:rPr>
          <w:lang w:val="ru-RU"/>
        </w:rPr>
      </w:pPr>
      <w:r w:rsidRPr="002F1241">
        <w:rPr>
          <w:lang w:val="ru-RU"/>
        </w:rPr>
        <w:t xml:space="preserve">Опорные прыжки через гимнастического козла с разбега способом «согнув ноги» (мальчики) и способом «ноги врозь» (девочки).  </w:t>
      </w:r>
    </w:p>
    <w:p w:rsidR="0044359D" w:rsidRPr="002F1241" w:rsidRDefault="00F1447C">
      <w:pPr>
        <w:ind w:left="-5" w:right="288"/>
        <w:rPr>
          <w:lang w:val="ru-RU"/>
        </w:rPr>
      </w:pPr>
      <w:r w:rsidRPr="002F1241">
        <w:rPr>
          <w:lang w:val="ru-RU"/>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 </w:t>
      </w:r>
    </w:p>
    <w:p w:rsidR="0044359D" w:rsidRPr="002F1241" w:rsidRDefault="00F1447C">
      <w:pPr>
        <w:ind w:left="-5" w:right="3"/>
        <w:rPr>
          <w:lang w:val="ru-RU"/>
        </w:rPr>
      </w:pPr>
      <w:r w:rsidRPr="002F1241">
        <w:rPr>
          <w:lang w:val="ru-RU"/>
        </w:rPr>
        <w:t xml:space="preserve">Упражнения на невысокой гимнастической перекладине: висы, упор ноги врозь, перемах вперёд и обратно (мальчики).  </w:t>
      </w:r>
    </w:p>
    <w:p w:rsidR="0044359D" w:rsidRPr="002F1241" w:rsidRDefault="00F1447C">
      <w:pPr>
        <w:ind w:left="852" w:right="3" w:firstLine="0"/>
        <w:rPr>
          <w:lang w:val="ru-RU"/>
        </w:rPr>
      </w:pPr>
      <w:r w:rsidRPr="002F1241">
        <w:rPr>
          <w:lang w:val="ru-RU"/>
        </w:rPr>
        <w:t xml:space="preserve">Лазанье по канату в три приёма (мальчики). </w:t>
      </w:r>
    </w:p>
    <w:p w:rsidR="0044359D" w:rsidRPr="002F1241" w:rsidRDefault="00F1447C">
      <w:pPr>
        <w:ind w:left="852" w:right="3" w:firstLine="0"/>
        <w:rPr>
          <w:lang w:val="ru-RU"/>
        </w:rPr>
      </w:pPr>
      <w:r w:rsidRPr="002F1241">
        <w:rPr>
          <w:lang w:val="ru-RU"/>
        </w:rPr>
        <w:t xml:space="preserve">Модуль «Лёгкая атлетика». </w:t>
      </w:r>
    </w:p>
    <w:p w:rsidR="0044359D" w:rsidRPr="002F1241" w:rsidRDefault="00F1447C">
      <w:pPr>
        <w:ind w:left="-5" w:right="3"/>
        <w:rPr>
          <w:lang w:val="ru-RU"/>
        </w:rPr>
      </w:pPr>
      <w:r w:rsidRPr="002F1241">
        <w:rPr>
          <w:lang w:val="ru-RU"/>
        </w:rPr>
        <w:t xml:space="preserve">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44359D" w:rsidRPr="002F1241" w:rsidRDefault="00F1447C">
      <w:pPr>
        <w:spacing w:after="56" w:line="285" w:lineRule="auto"/>
        <w:ind w:left="-15" w:right="13"/>
        <w:jc w:val="left"/>
        <w:rPr>
          <w:lang w:val="ru-RU"/>
        </w:rPr>
      </w:pPr>
      <w:r w:rsidRPr="002F1241">
        <w:rPr>
          <w:lang w:val="ru-RU"/>
        </w:rPr>
        <w:t>Прыжковые упражн</w:t>
      </w:r>
      <w:hyperlink r:id="rId544">
        <w:r w:rsidRPr="002F1241">
          <w:rPr>
            <w:lang w:val="ru-RU"/>
          </w:rPr>
          <w:t>ения: прыжок в высоту с разб</w:t>
        </w:r>
      </w:hyperlink>
      <w:r w:rsidRPr="002F1241">
        <w:rPr>
          <w:lang w:val="ru-RU"/>
        </w:rPr>
        <w:t xml:space="preserve">ега способом «перешагивание», ранее разученные прыжковые упражнения в длину и высоту, напрыгивание и спрыгивание.  </w:t>
      </w:r>
    </w:p>
    <w:p w:rsidR="0044359D" w:rsidRPr="002F1241" w:rsidRDefault="00F1447C">
      <w:pPr>
        <w:ind w:left="852" w:right="3" w:firstLine="0"/>
        <w:rPr>
          <w:lang w:val="ru-RU"/>
        </w:rPr>
      </w:pPr>
      <w:r w:rsidRPr="002F1241">
        <w:rPr>
          <w:lang w:val="ru-RU"/>
        </w:rPr>
        <w:t xml:space="preserve">Метание малого (теннисного) мяча в подвижную (раскачивающуюся) мишень.  </w:t>
      </w:r>
    </w:p>
    <w:p w:rsidR="0044359D" w:rsidRPr="002F1241" w:rsidRDefault="00F1447C">
      <w:pPr>
        <w:ind w:left="852" w:right="3" w:firstLine="0"/>
        <w:rPr>
          <w:lang w:val="ru-RU"/>
        </w:rPr>
      </w:pPr>
      <w:r w:rsidRPr="002F1241">
        <w:rPr>
          <w:lang w:val="ru-RU"/>
        </w:rPr>
        <w:t xml:space="preserve">Модуль «Зимние виды спорта». </w:t>
      </w:r>
    </w:p>
    <w:p w:rsidR="0044359D" w:rsidRPr="002F1241" w:rsidRDefault="00F1447C">
      <w:pPr>
        <w:ind w:left="-5" w:right="288"/>
        <w:rPr>
          <w:lang w:val="ru-RU"/>
        </w:rPr>
      </w:pPr>
      <w:r w:rsidRPr="002F1241">
        <w:rPr>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44359D" w:rsidRPr="002F1241" w:rsidRDefault="00F1447C">
      <w:pPr>
        <w:ind w:left="852" w:right="3" w:firstLine="0"/>
        <w:rPr>
          <w:lang w:val="ru-RU"/>
        </w:rPr>
      </w:pPr>
      <w:r w:rsidRPr="002F1241">
        <w:rPr>
          <w:lang w:val="ru-RU"/>
        </w:rPr>
        <w:t xml:space="preserve">Модуль «Спортивные игры». </w:t>
      </w:r>
    </w:p>
    <w:p w:rsidR="0044359D" w:rsidRPr="002F1241" w:rsidRDefault="00F1447C">
      <w:pPr>
        <w:ind w:left="-5" w:right="290"/>
        <w:rPr>
          <w:lang w:val="ru-RU"/>
        </w:rPr>
      </w:pPr>
      <w:r w:rsidRPr="002F1241">
        <w:rPr>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4359D" w:rsidRPr="002F1241" w:rsidRDefault="00F1447C">
      <w:pPr>
        <w:ind w:left="-5" w:right="3"/>
        <w:rPr>
          <w:lang w:val="ru-RU"/>
        </w:rPr>
      </w:pPr>
      <w:r w:rsidRPr="002F1241">
        <w:rPr>
          <w:lang w:val="ru-RU"/>
        </w:rP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44359D" w:rsidRPr="002F1241" w:rsidRDefault="00F1447C">
      <w:pPr>
        <w:ind w:left="-5" w:right="3"/>
        <w:rPr>
          <w:lang w:val="ru-RU"/>
        </w:rPr>
      </w:pPr>
      <w:r w:rsidRPr="002F1241">
        <w:rPr>
          <w:lang w:val="ru-RU"/>
        </w:rPr>
        <w:t xml:space="preserve">Правила игры и игровая деятельность по правилам с использованием разученных технических приёмов.  </w:t>
      </w:r>
    </w:p>
    <w:p w:rsidR="0044359D" w:rsidRPr="002F1241" w:rsidRDefault="00F1447C">
      <w:pPr>
        <w:ind w:left="-5" w:right="286"/>
        <w:rPr>
          <w:lang w:val="ru-RU"/>
        </w:rPr>
      </w:pPr>
      <w:r w:rsidRPr="002F1241">
        <w:rPr>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4359D" w:rsidRPr="002F1241" w:rsidRDefault="00F1447C">
      <w:pPr>
        <w:ind w:left="-5" w:right="284"/>
        <w:rPr>
          <w:lang w:val="ru-RU"/>
        </w:rPr>
      </w:pPr>
      <w:r w:rsidRPr="002F1241">
        <w:rPr>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4359D" w:rsidRPr="002F1241" w:rsidRDefault="00F1447C">
      <w:pPr>
        <w:ind w:left="-5" w:right="289"/>
        <w:rPr>
          <w:lang w:val="ru-RU"/>
        </w:rPr>
      </w:pPr>
      <w:r w:rsidRPr="002F1241">
        <w:rPr>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4359D" w:rsidRPr="002F1241" w:rsidRDefault="00F1447C">
      <w:pPr>
        <w:ind w:left="852" w:right="3" w:firstLine="0"/>
        <w:rPr>
          <w:lang w:val="ru-RU"/>
        </w:rPr>
      </w:pPr>
      <w:r w:rsidRPr="002F1241">
        <w:rPr>
          <w:lang w:val="ru-RU"/>
        </w:rPr>
        <w:t xml:space="preserve">Модуль «Спорт». </w:t>
      </w:r>
    </w:p>
    <w:p w:rsidR="0044359D" w:rsidRPr="002F1241" w:rsidRDefault="00F1447C">
      <w:pPr>
        <w:ind w:left="-5" w:right="284"/>
        <w:rPr>
          <w:lang w:val="ru-RU"/>
        </w:rPr>
      </w:pPr>
      <w:r w:rsidRPr="002F1241">
        <w:rPr>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5"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7 КЛАСС</w:t>
      </w:r>
      <w:r w:rsidRPr="002F1241">
        <w:rPr>
          <w:lang w:val="ru-RU"/>
        </w:rPr>
        <w:t xml:space="preserve"> </w:t>
      </w:r>
    </w:p>
    <w:p w:rsidR="0044359D" w:rsidRPr="002F1241" w:rsidRDefault="00F1447C">
      <w:pPr>
        <w:spacing w:after="77" w:line="259" w:lineRule="auto"/>
        <w:ind w:left="847" w:right="0" w:hanging="10"/>
        <w:jc w:val="left"/>
        <w:rPr>
          <w:lang w:val="ru-RU"/>
        </w:rPr>
      </w:pPr>
      <w:r w:rsidRPr="002F1241">
        <w:rPr>
          <w:b/>
          <w:i/>
          <w:lang w:val="ru-RU"/>
        </w:rPr>
        <w:t>Знания о физической культуре.</w:t>
      </w:r>
      <w:r w:rsidRPr="002F1241">
        <w:rPr>
          <w:lang w:val="ru-RU"/>
        </w:rPr>
        <w:t xml:space="preserve"> </w:t>
      </w:r>
    </w:p>
    <w:p w:rsidR="0044359D" w:rsidRPr="002F1241" w:rsidRDefault="00F1447C">
      <w:pPr>
        <w:ind w:left="-5" w:right="289"/>
        <w:rPr>
          <w:lang w:val="ru-RU"/>
        </w:rPr>
      </w:pPr>
      <w:r w:rsidRPr="002F1241">
        <w:rPr>
          <w:lang w:val="ru-RU"/>
        </w:rP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44359D" w:rsidRPr="002F1241" w:rsidRDefault="00F1447C">
      <w:pPr>
        <w:ind w:left="-5" w:right="3"/>
        <w:rPr>
          <w:lang w:val="ru-RU"/>
        </w:rPr>
      </w:pPr>
      <w:r w:rsidRPr="002F1241">
        <w:rPr>
          <w:lang w:val="ru-RU"/>
        </w:rPr>
        <w:t>Влияние занятий фи</w:t>
      </w:r>
      <w:hyperlink r:id="rId545">
        <w:r w:rsidRPr="002F1241">
          <w:rPr>
            <w:lang w:val="ru-RU"/>
          </w:rPr>
          <w:t>зической культурой и спортом</w:t>
        </w:r>
      </w:hyperlink>
      <w:r w:rsidRPr="002F1241">
        <w:rPr>
          <w:lang w:val="ru-RU"/>
        </w:rPr>
        <w:t xml:space="preserve"> на воспитание положительных качеств личности современного человека. </w:t>
      </w:r>
    </w:p>
    <w:p w:rsidR="0044359D" w:rsidRPr="002F1241" w:rsidRDefault="00F1447C">
      <w:pPr>
        <w:spacing w:after="77" w:line="259" w:lineRule="auto"/>
        <w:ind w:left="847" w:right="0" w:hanging="10"/>
        <w:jc w:val="left"/>
        <w:rPr>
          <w:lang w:val="ru-RU"/>
        </w:rPr>
      </w:pPr>
      <w:r w:rsidRPr="002F1241">
        <w:rPr>
          <w:b/>
          <w:i/>
          <w:lang w:val="ru-RU"/>
        </w:rPr>
        <w:t>Способы самостоятельной деятельности.</w:t>
      </w:r>
      <w:r w:rsidRPr="002F1241">
        <w:rPr>
          <w:lang w:val="ru-RU"/>
        </w:rPr>
        <w:t xml:space="preserve"> </w:t>
      </w:r>
    </w:p>
    <w:p w:rsidR="0044359D" w:rsidRPr="002F1241" w:rsidRDefault="00F1447C">
      <w:pPr>
        <w:ind w:left="-5" w:right="292"/>
        <w:rPr>
          <w:lang w:val="ru-RU"/>
        </w:rPr>
      </w:pPr>
      <w:r w:rsidRPr="002F1241">
        <w:rPr>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4359D" w:rsidRPr="002F1241" w:rsidRDefault="00F1447C">
      <w:pPr>
        <w:ind w:left="-5" w:right="289"/>
        <w:rPr>
          <w:lang w:val="ru-RU"/>
        </w:rPr>
      </w:pPr>
      <w:r w:rsidRPr="002F1241">
        <w:rPr>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44359D" w:rsidRPr="002F1241" w:rsidRDefault="00F1447C">
      <w:pPr>
        <w:ind w:left="-5" w:right="292"/>
        <w:rPr>
          <w:lang w:val="ru-RU"/>
        </w:rPr>
      </w:pPr>
      <w:r w:rsidRPr="002F1241">
        <w:rPr>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44359D" w:rsidRPr="002F1241" w:rsidRDefault="00F1447C">
      <w:pPr>
        <w:spacing w:after="77" w:line="259" w:lineRule="auto"/>
        <w:ind w:left="847" w:right="0" w:hanging="10"/>
        <w:jc w:val="left"/>
        <w:rPr>
          <w:lang w:val="ru-RU"/>
        </w:rPr>
      </w:pPr>
      <w:r w:rsidRPr="002F1241">
        <w:rPr>
          <w:b/>
          <w:i/>
          <w:lang w:val="ru-RU"/>
        </w:rPr>
        <w:t>Физическое совершенствование.</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Физкультурно-оздоровительная деятельность.</w:t>
      </w:r>
      <w:r w:rsidRPr="002F1241">
        <w:rPr>
          <w:lang w:val="ru-RU"/>
        </w:rPr>
        <w:t xml:space="preserve"> </w:t>
      </w:r>
    </w:p>
    <w:p w:rsidR="0044359D" w:rsidRPr="002F1241" w:rsidRDefault="00F1447C">
      <w:pPr>
        <w:ind w:left="-5" w:right="291"/>
        <w:rPr>
          <w:lang w:val="ru-RU"/>
        </w:rPr>
      </w:pPr>
      <w:r w:rsidRPr="002F1241">
        <w:rPr>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44359D" w:rsidRPr="002F1241" w:rsidRDefault="00F1447C">
      <w:pPr>
        <w:spacing w:after="83" w:line="262" w:lineRule="auto"/>
        <w:ind w:left="847" w:right="0" w:hanging="10"/>
        <w:rPr>
          <w:lang w:val="ru-RU"/>
        </w:rPr>
      </w:pPr>
      <w:r w:rsidRPr="002F1241">
        <w:rPr>
          <w:i/>
          <w:lang w:val="ru-RU"/>
        </w:rPr>
        <w:t xml:space="preserve">Спортивно-оздоровительная деятельность. </w:t>
      </w:r>
      <w:r w:rsidRPr="002F1241">
        <w:rPr>
          <w:lang w:val="ru-RU"/>
        </w:rPr>
        <w:t xml:space="preserve"> </w:t>
      </w:r>
    </w:p>
    <w:p w:rsidR="0044359D" w:rsidRPr="002F1241" w:rsidRDefault="00F1447C">
      <w:pPr>
        <w:ind w:left="852" w:right="3" w:firstLine="0"/>
        <w:rPr>
          <w:lang w:val="ru-RU"/>
        </w:rPr>
      </w:pPr>
      <w:r w:rsidRPr="002F1241">
        <w:rPr>
          <w:lang w:val="ru-RU"/>
        </w:rPr>
        <w:t xml:space="preserve">Модуль «Гимнастика». </w:t>
      </w:r>
    </w:p>
    <w:p w:rsidR="0044359D" w:rsidRPr="002F1241" w:rsidRDefault="00F1447C">
      <w:pPr>
        <w:ind w:left="-5" w:right="288"/>
        <w:rPr>
          <w:lang w:val="ru-RU"/>
        </w:rPr>
      </w:pPr>
      <w:r w:rsidRPr="002F1241">
        <w:rPr>
          <w:lang w:val="ru-RU"/>
        </w:rP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4359D" w:rsidRPr="002F1241" w:rsidRDefault="00F1447C">
      <w:pPr>
        <w:spacing w:after="56" w:line="285" w:lineRule="auto"/>
        <w:ind w:left="-15" w:right="13"/>
        <w:jc w:val="left"/>
        <w:rPr>
          <w:lang w:val="ru-RU"/>
        </w:rPr>
      </w:pPr>
      <w:r w:rsidRPr="002F1241">
        <w:rPr>
          <w:lang w:val="ru-RU"/>
        </w:rP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w:t>
      </w:r>
    </w:p>
    <w:p w:rsidR="0044359D" w:rsidRPr="002F1241" w:rsidRDefault="00F1447C">
      <w:pPr>
        <w:ind w:left="-5" w:right="291"/>
        <w:rPr>
          <w:lang w:val="ru-RU"/>
        </w:rPr>
      </w:pPr>
      <w:r w:rsidRPr="002F1241">
        <w:rPr>
          <w:lang w:val="ru-RU"/>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 </w:t>
      </w:r>
    </w:p>
    <w:p w:rsidR="0044359D" w:rsidRPr="002F1241" w:rsidRDefault="00F1447C">
      <w:pPr>
        <w:ind w:left="852" w:right="3" w:firstLine="0"/>
        <w:rPr>
          <w:lang w:val="ru-RU"/>
        </w:rPr>
      </w:pPr>
      <w:r w:rsidRPr="002F1241">
        <w:rPr>
          <w:lang w:val="ru-RU"/>
        </w:rPr>
        <w:t xml:space="preserve">Модуль «Лёгкая атлетика». </w:t>
      </w:r>
    </w:p>
    <w:p w:rsidR="0044359D" w:rsidRPr="002F1241" w:rsidRDefault="00F1447C">
      <w:pPr>
        <w:ind w:left="-5" w:right="294"/>
        <w:rPr>
          <w:lang w:val="ru-RU"/>
        </w:rPr>
      </w:pPr>
      <w:r w:rsidRPr="002F1241">
        <w:rPr>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4359D" w:rsidRPr="002F1241" w:rsidRDefault="00F1447C">
      <w:pPr>
        <w:ind w:left="-5" w:right="3"/>
        <w:rPr>
          <w:lang w:val="ru-RU"/>
        </w:rPr>
      </w:pPr>
      <w:r w:rsidRPr="002F1241">
        <w:rPr>
          <w:lang w:val="ru-RU"/>
        </w:rPr>
        <w:t>Метание малого (</w:t>
      </w:r>
      <w:hyperlink r:id="rId546">
        <w:r w:rsidRPr="002F1241">
          <w:rPr>
            <w:lang w:val="ru-RU"/>
          </w:rPr>
          <w:t>теннисного) мяча по движу</w:t>
        </w:r>
      </w:hyperlink>
      <w:r w:rsidRPr="002F1241">
        <w:rPr>
          <w:lang w:val="ru-RU"/>
        </w:rPr>
        <w:t xml:space="preserve">щейся (катящейся) с разной скоростью мишени. </w:t>
      </w:r>
    </w:p>
    <w:p w:rsidR="0044359D" w:rsidRPr="002F1241" w:rsidRDefault="00F1447C">
      <w:pPr>
        <w:ind w:left="852" w:right="3" w:firstLine="0"/>
        <w:rPr>
          <w:lang w:val="ru-RU"/>
        </w:rPr>
      </w:pPr>
      <w:r w:rsidRPr="002F1241">
        <w:rPr>
          <w:lang w:val="ru-RU"/>
        </w:rPr>
        <w:t xml:space="preserve">Модуль «Зимние виды спорта». </w:t>
      </w:r>
    </w:p>
    <w:p w:rsidR="0044359D" w:rsidRPr="002F1241" w:rsidRDefault="00F1447C">
      <w:pPr>
        <w:ind w:left="-5" w:right="287"/>
        <w:rPr>
          <w:lang w:val="ru-RU"/>
        </w:rPr>
      </w:pPr>
      <w:r w:rsidRPr="002F1241">
        <w:rPr>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4359D" w:rsidRPr="002F1241" w:rsidRDefault="00F1447C">
      <w:pPr>
        <w:ind w:left="852" w:right="3" w:firstLine="0"/>
        <w:rPr>
          <w:lang w:val="ru-RU"/>
        </w:rPr>
      </w:pPr>
      <w:r w:rsidRPr="002F1241">
        <w:rPr>
          <w:lang w:val="ru-RU"/>
        </w:rPr>
        <w:t xml:space="preserve">Модуль «Спортивные игры».  </w:t>
      </w:r>
    </w:p>
    <w:p w:rsidR="0044359D" w:rsidRPr="002F1241" w:rsidRDefault="00F1447C">
      <w:pPr>
        <w:ind w:left="-5" w:right="293"/>
        <w:rPr>
          <w:lang w:val="ru-RU"/>
        </w:rPr>
      </w:pPr>
      <w:r w:rsidRPr="002F1241">
        <w:rPr>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4359D" w:rsidRPr="002F1241" w:rsidRDefault="00F1447C">
      <w:pPr>
        <w:ind w:left="-5" w:right="290"/>
        <w:rPr>
          <w:lang w:val="ru-RU"/>
        </w:rPr>
      </w:pPr>
      <w:r w:rsidRPr="002F1241">
        <w:rPr>
          <w:lang w:val="ru-RU"/>
        </w:rPr>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 </w:t>
      </w:r>
    </w:p>
    <w:p w:rsidR="0044359D" w:rsidRPr="002F1241" w:rsidRDefault="00F1447C">
      <w:pPr>
        <w:ind w:left="-5" w:right="284"/>
        <w:rPr>
          <w:lang w:val="ru-RU"/>
        </w:rPr>
      </w:pPr>
      <w:r w:rsidRPr="002F1241">
        <w:rPr>
          <w:lang w:val="ru-RU"/>
        </w:rPr>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 </w:t>
      </w:r>
    </w:p>
    <w:p w:rsidR="0044359D" w:rsidRPr="002F1241" w:rsidRDefault="00F1447C">
      <w:pPr>
        <w:ind w:left="-5" w:right="293"/>
        <w:rPr>
          <w:lang w:val="ru-RU"/>
        </w:rPr>
      </w:pPr>
      <w:r w:rsidRPr="002F1241">
        <w:rPr>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4359D" w:rsidRPr="002F1241" w:rsidRDefault="00F1447C">
      <w:pPr>
        <w:ind w:left="852" w:right="3" w:firstLine="0"/>
        <w:rPr>
          <w:lang w:val="ru-RU"/>
        </w:rPr>
      </w:pPr>
      <w:r w:rsidRPr="002F1241">
        <w:rPr>
          <w:lang w:val="ru-RU"/>
        </w:rPr>
        <w:t xml:space="preserve">Модуль «Спорт». </w:t>
      </w:r>
    </w:p>
    <w:p w:rsidR="0044359D" w:rsidRPr="002F1241" w:rsidRDefault="00F1447C">
      <w:pPr>
        <w:ind w:left="-5" w:right="284"/>
        <w:rPr>
          <w:lang w:val="ru-RU"/>
        </w:rPr>
      </w:pPr>
      <w:r w:rsidRPr="002F1241">
        <w:rPr>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8 КЛАСС</w:t>
      </w:r>
      <w:r w:rsidRPr="002F1241">
        <w:rPr>
          <w:lang w:val="ru-RU"/>
        </w:rPr>
        <w:t xml:space="preserve"> </w:t>
      </w:r>
    </w:p>
    <w:p w:rsidR="0044359D" w:rsidRPr="002F1241" w:rsidRDefault="00F1447C">
      <w:pPr>
        <w:spacing w:after="77" w:line="259" w:lineRule="auto"/>
        <w:ind w:left="847" w:right="0" w:hanging="10"/>
        <w:jc w:val="left"/>
        <w:rPr>
          <w:lang w:val="ru-RU"/>
        </w:rPr>
      </w:pPr>
      <w:r w:rsidRPr="002F1241">
        <w:rPr>
          <w:b/>
          <w:i/>
          <w:lang w:val="ru-RU"/>
        </w:rPr>
        <w:t>Знания о физической культуре.</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4359D" w:rsidRPr="002F1241" w:rsidRDefault="00F1447C">
      <w:pPr>
        <w:spacing w:after="77" w:line="259" w:lineRule="auto"/>
        <w:ind w:left="847" w:right="0" w:hanging="10"/>
        <w:jc w:val="left"/>
        <w:rPr>
          <w:lang w:val="ru-RU"/>
        </w:rPr>
      </w:pPr>
      <w:r w:rsidRPr="002F1241">
        <w:rPr>
          <w:b/>
          <w:i/>
          <w:lang w:val="ru-RU"/>
        </w:rPr>
        <w:t>Способы самостоятельной деятельности.</w:t>
      </w:r>
      <w:r w:rsidRPr="002F1241">
        <w:rPr>
          <w:lang w:val="ru-RU"/>
        </w:rPr>
        <w:t xml:space="preserve"> </w:t>
      </w:r>
    </w:p>
    <w:p w:rsidR="0044359D" w:rsidRPr="002F1241" w:rsidRDefault="00F1447C">
      <w:pPr>
        <w:ind w:left="-5" w:right="286"/>
        <w:rPr>
          <w:lang w:val="ru-RU"/>
        </w:rPr>
      </w:pPr>
      <w:r w:rsidRPr="002F1241">
        <w:rPr>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4359D" w:rsidRPr="002F1241" w:rsidRDefault="00F1447C">
      <w:pPr>
        <w:spacing w:after="56" w:line="285" w:lineRule="auto"/>
        <w:ind w:left="-15" w:right="13"/>
        <w:jc w:val="left"/>
        <w:rPr>
          <w:lang w:val="ru-RU"/>
        </w:rPr>
      </w:pPr>
      <w:r w:rsidRPr="002F1241">
        <w:rPr>
          <w:lang w:val="ru-RU"/>
        </w:rPr>
        <w:t>Составление планов-конспектов для самостоятельных занятий спортивной подготовкой. Способы учё</w:t>
      </w:r>
      <w:hyperlink r:id="rId547">
        <w:r w:rsidRPr="002F1241">
          <w:rPr>
            <w:lang w:val="ru-RU"/>
          </w:rPr>
          <w:t>та индивидуальных особенно</w:t>
        </w:r>
      </w:hyperlink>
      <w:r w:rsidRPr="002F1241">
        <w:rPr>
          <w:lang w:val="ru-RU"/>
        </w:rPr>
        <w:t xml:space="preserve">стей при составлении планов самостоятельных тренировочных занятий. </w:t>
      </w:r>
    </w:p>
    <w:p w:rsidR="0044359D" w:rsidRPr="002F1241" w:rsidRDefault="00F1447C">
      <w:pPr>
        <w:spacing w:after="77" w:line="259" w:lineRule="auto"/>
        <w:ind w:left="847" w:right="0" w:hanging="10"/>
        <w:jc w:val="left"/>
        <w:rPr>
          <w:lang w:val="ru-RU"/>
        </w:rPr>
      </w:pPr>
      <w:r w:rsidRPr="002F1241">
        <w:rPr>
          <w:b/>
          <w:i/>
          <w:lang w:val="ru-RU"/>
        </w:rPr>
        <w:t xml:space="preserve">Физическое совершенствование. </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Физкультурно-оздоровительная деятельность.</w:t>
      </w:r>
      <w:r w:rsidRPr="002F1241">
        <w:rPr>
          <w:lang w:val="ru-RU"/>
        </w:rPr>
        <w:t xml:space="preserve"> </w:t>
      </w:r>
    </w:p>
    <w:p w:rsidR="0044359D" w:rsidRPr="002F1241" w:rsidRDefault="00F1447C">
      <w:pPr>
        <w:ind w:left="-5" w:right="288"/>
        <w:rPr>
          <w:lang w:val="ru-RU"/>
        </w:rPr>
      </w:pPr>
      <w:r w:rsidRPr="002F1241">
        <w:rPr>
          <w:lang w:val="ru-RU"/>
        </w:rP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rsidR="0044359D" w:rsidRPr="002F1241" w:rsidRDefault="00F1447C">
      <w:pPr>
        <w:spacing w:after="83" w:line="262" w:lineRule="auto"/>
        <w:ind w:left="847" w:right="0" w:hanging="10"/>
        <w:rPr>
          <w:lang w:val="ru-RU"/>
        </w:rPr>
      </w:pPr>
      <w:r w:rsidRPr="002F1241">
        <w:rPr>
          <w:i/>
          <w:lang w:val="ru-RU"/>
        </w:rPr>
        <w:t xml:space="preserve">Спортивно-оздоровительная деятельность. </w:t>
      </w:r>
      <w:r w:rsidRPr="002F1241">
        <w:rPr>
          <w:lang w:val="ru-RU"/>
        </w:rPr>
        <w:t xml:space="preserve"> </w:t>
      </w:r>
    </w:p>
    <w:p w:rsidR="0044359D" w:rsidRPr="002F1241" w:rsidRDefault="00F1447C">
      <w:pPr>
        <w:ind w:left="852" w:right="3" w:firstLine="0"/>
        <w:rPr>
          <w:lang w:val="ru-RU"/>
        </w:rPr>
      </w:pPr>
      <w:r w:rsidRPr="002F1241">
        <w:rPr>
          <w:lang w:val="ru-RU"/>
        </w:rPr>
        <w:t xml:space="preserve">Модуль «Гимнастика». </w:t>
      </w:r>
    </w:p>
    <w:p w:rsidR="0044359D" w:rsidRPr="002F1241" w:rsidRDefault="00F1447C">
      <w:pPr>
        <w:spacing w:after="56" w:line="285" w:lineRule="auto"/>
        <w:ind w:left="-15" w:right="13"/>
        <w:jc w:val="left"/>
        <w:rPr>
          <w:lang w:val="ru-RU"/>
        </w:rPr>
      </w:pPr>
      <w:r w:rsidRPr="002F1241">
        <w:rPr>
          <w:lang w:val="ru-RU"/>
        </w:rPr>
        <w:t xml:space="preserve">Акробатическая </w:t>
      </w:r>
      <w:r w:rsidRPr="002F1241">
        <w:rPr>
          <w:lang w:val="ru-RU"/>
        </w:rPr>
        <w:tab/>
        <w:t xml:space="preserve">комбинация </w:t>
      </w:r>
      <w:r w:rsidRPr="002F1241">
        <w:rPr>
          <w:lang w:val="ru-RU"/>
        </w:rPr>
        <w:tab/>
        <w:t xml:space="preserve">из </w:t>
      </w:r>
      <w:r w:rsidRPr="002F1241">
        <w:rPr>
          <w:lang w:val="ru-RU"/>
        </w:rPr>
        <w:tab/>
        <w:t xml:space="preserve">ранее </w:t>
      </w:r>
      <w:r w:rsidRPr="002F1241">
        <w:rPr>
          <w:lang w:val="ru-RU"/>
        </w:rPr>
        <w:tab/>
        <w:t xml:space="preserve">освоенных </w:t>
      </w:r>
      <w:r w:rsidRPr="002F1241">
        <w:rPr>
          <w:lang w:val="ru-RU"/>
        </w:rPr>
        <w:tab/>
        <w:t xml:space="preserve">упражнений </w:t>
      </w:r>
      <w:r w:rsidRPr="002F1241">
        <w:rPr>
          <w:lang w:val="ru-RU"/>
        </w:rPr>
        <w:tab/>
        <w:t xml:space="preserve">силовой направленности, с увеличивающимся числом технических элементов в стойках, упорах, кувырках, прыжках (юноши).  </w:t>
      </w:r>
    </w:p>
    <w:p w:rsidR="0044359D" w:rsidRPr="002F1241" w:rsidRDefault="00F1447C">
      <w:pPr>
        <w:ind w:left="-5" w:right="287"/>
        <w:rPr>
          <w:lang w:val="ru-RU"/>
        </w:rPr>
      </w:pPr>
      <w:r w:rsidRPr="002F1241">
        <w:rPr>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 </w:t>
      </w:r>
    </w:p>
    <w:p w:rsidR="0044359D" w:rsidRPr="002F1241" w:rsidRDefault="00F1447C">
      <w:pPr>
        <w:ind w:left="852" w:right="3" w:firstLine="0"/>
        <w:rPr>
          <w:lang w:val="ru-RU"/>
        </w:rPr>
      </w:pPr>
      <w:r w:rsidRPr="002F1241">
        <w:rPr>
          <w:lang w:val="ru-RU"/>
        </w:rPr>
        <w:t xml:space="preserve">Модуль «Лёгкая атлетика». </w:t>
      </w:r>
    </w:p>
    <w:p w:rsidR="0044359D" w:rsidRPr="002F1241" w:rsidRDefault="00F1447C">
      <w:pPr>
        <w:ind w:left="852" w:right="3" w:firstLine="0"/>
        <w:rPr>
          <w:lang w:val="ru-RU"/>
        </w:rPr>
      </w:pPr>
      <w:r w:rsidRPr="002F1241">
        <w:rPr>
          <w:lang w:val="ru-RU"/>
        </w:rPr>
        <w:t xml:space="preserve">Кроссовый бег, прыжок в длину с разбега способом «прогнувшись». </w:t>
      </w:r>
    </w:p>
    <w:p w:rsidR="0044359D" w:rsidRPr="002F1241" w:rsidRDefault="00F1447C">
      <w:pPr>
        <w:ind w:left="-5" w:right="288"/>
        <w:rPr>
          <w:lang w:val="ru-RU"/>
        </w:rPr>
      </w:pPr>
      <w:r w:rsidRPr="002F1241">
        <w:rPr>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44359D" w:rsidRPr="002F1241" w:rsidRDefault="00F1447C">
      <w:pPr>
        <w:ind w:left="852" w:right="3" w:firstLine="0"/>
        <w:rPr>
          <w:lang w:val="ru-RU"/>
        </w:rPr>
      </w:pPr>
      <w:r w:rsidRPr="002F1241">
        <w:rPr>
          <w:lang w:val="ru-RU"/>
        </w:rPr>
        <w:t xml:space="preserve">Модуль «Зимние виды спорта». </w:t>
      </w:r>
    </w:p>
    <w:p w:rsidR="0044359D" w:rsidRPr="002F1241" w:rsidRDefault="00F1447C">
      <w:pPr>
        <w:ind w:left="-5" w:right="281"/>
        <w:rPr>
          <w:lang w:val="ru-RU"/>
        </w:rPr>
      </w:pPr>
      <w:r w:rsidRPr="002F1241">
        <w:rPr>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4359D" w:rsidRPr="002F1241" w:rsidRDefault="00F1447C">
      <w:pPr>
        <w:ind w:left="852" w:right="3" w:firstLine="0"/>
        <w:rPr>
          <w:lang w:val="ru-RU"/>
        </w:rPr>
      </w:pPr>
      <w:r w:rsidRPr="002F1241">
        <w:rPr>
          <w:lang w:val="ru-RU"/>
        </w:rPr>
        <w:t xml:space="preserve">Модуль «Плавание». </w:t>
      </w:r>
    </w:p>
    <w:p w:rsidR="0044359D" w:rsidRPr="002F1241" w:rsidRDefault="00F1447C">
      <w:pPr>
        <w:ind w:left="-5" w:right="287"/>
        <w:rPr>
          <w:lang w:val="ru-RU"/>
        </w:rPr>
      </w:pPr>
      <w:r w:rsidRPr="002F1241">
        <w:rPr>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44359D" w:rsidRPr="002F1241" w:rsidRDefault="00F1447C">
      <w:pPr>
        <w:ind w:left="852" w:right="3" w:firstLine="0"/>
        <w:rPr>
          <w:lang w:val="ru-RU"/>
        </w:rPr>
      </w:pPr>
      <w:r w:rsidRPr="002F1241">
        <w:rPr>
          <w:lang w:val="ru-RU"/>
        </w:rPr>
        <w:t xml:space="preserve">Модуль «Спортивные игры».  </w:t>
      </w:r>
    </w:p>
    <w:p w:rsidR="0044359D" w:rsidRPr="002F1241" w:rsidRDefault="00F1447C">
      <w:pPr>
        <w:ind w:left="-5" w:right="287"/>
        <w:rPr>
          <w:lang w:val="ru-RU"/>
        </w:rPr>
      </w:pPr>
      <w:r w:rsidRPr="002F1241">
        <w:rPr>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 </w:t>
      </w:r>
    </w:p>
    <w:p w:rsidR="0044359D" w:rsidRPr="002F1241" w:rsidRDefault="00F1447C">
      <w:pPr>
        <w:ind w:left="-5" w:right="286"/>
        <w:rPr>
          <w:lang w:val="ru-RU"/>
        </w:rPr>
      </w:pPr>
      <w:r w:rsidRPr="002F1241">
        <w:rPr>
          <w:lang w:val="ru-RU"/>
        </w:rPr>
        <w:t xml:space="preserve">Волейбол. Прямой </w:t>
      </w:r>
      <w:hyperlink r:id="rId548">
        <w:r w:rsidRPr="002F1241">
          <w:rPr>
            <w:lang w:val="ru-RU"/>
          </w:rPr>
          <w:t>нападающий удар, индивид</w:t>
        </w:r>
      </w:hyperlink>
      <w:r w:rsidRPr="002F1241">
        <w:rPr>
          <w:lang w:val="ru-RU"/>
        </w:rPr>
        <w:t xml:space="preserve">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 </w:t>
      </w:r>
    </w:p>
    <w:p w:rsidR="0044359D" w:rsidRPr="002F1241" w:rsidRDefault="00F1447C">
      <w:pPr>
        <w:ind w:left="-5" w:right="285"/>
        <w:rPr>
          <w:lang w:val="ru-RU"/>
        </w:rPr>
      </w:pPr>
      <w:r w:rsidRPr="002F1241">
        <w:rPr>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4359D" w:rsidRPr="002F1241" w:rsidRDefault="00F1447C">
      <w:pPr>
        <w:ind w:left="-5" w:right="293"/>
        <w:rPr>
          <w:lang w:val="ru-RU"/>
        </w:rPr>
      </w:pPr>
      <w:r w:rsidRPr="002F1241">
        <w:rPr>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4359D" w:rsidRPr="002F1241" w:rsidRDefault="00F1447C">
      <w:pPr>
        <w:ind w:left="852" w:right="3" w:firstLine="0"/>
        <w:rPr>
          <w:lang w:val="ru-RU"/>
        </w:rPr>
      </w:pPr>
      <w:r w:rsidRPr="002F1241">
        <w:rPr>
          <w:lang w:val="ru-RU"/>
        </w:rPr>
        <w:t xml:space="preserve">Модуль «Спорт». </w:t>
      </w:r>
    </w:p>
    <w:p w:rsidR="0044359D" w:rsidRPr="002F1241" w:rsidRDefault="00F1447C">
      <w:pPr>
        <w:ind w:left="-5" w:right="284"/>
        <w:rPr>
          <w:lang w:val="ru-RU"/>
        </w:rPr>
      </w:pPr>
      <w:r w:rsidRPr="002F1241">
        <w:rPr>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83"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9 КЛАСС</w:t>
      </w:r>
      <w:r w:rsidRPr="002F1241">
        <w:rPr>
          <w:lang w:val="ru-RU"/>
        </w:rPr>
        <w:t xml:space="preserve"> </w:t>
      </w:r>
    </w:p>
    <w:p w:rsidR="0044359D" w:rsidRPr="002F1241" w:rsidRDefault="00F1447C">
      <w:pPr>
        <w:spacing w:after="77" w:line="259" w:lineRule="auto"/>
        <w:ind w:left="847" w:right="0" w:hanging="10"/>
        <w:jc w:val="left"/>
        <w:rPr>
          <w:lang w:val="ru-RU"/>
        </w:rPr>
      </w:pPr>
      <w:r w:rsidRPr="002F1241">
        <w:rPr>
          <w:b/>
          <w:i/>
          <w:lang w:val="ru-RU"/>
        </w:rPr>
        <w:t>Знания о физической культуре.</w:t>
      </w:r>
      <w:r w:rsidRPr="002F1241">
        <w:rPr>
          <w:lang w:val="ru-RU"/>
        </w:rPr>
        <w:t xml:space="preserve"> </w:t>
      </w:r>
    </w:p>
    <w:p w:rsidR="0044359D" w:rsidRPr="002F1241" w:rsidRDefault="00F1447C">
      <w:pPr>
        <w:ind w:left="-5" w:right="282"/>
        <w:rPr>
          <w:lang w:val="ru-RU"/>
        </w:rPr>
      </w:pPr>
      <w:r w:rsidRPr="002F1241">
        <w:rPr>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4359D" w:rsidRPr="002F1241" w:rsidRDefault="00F1447C">
      <w:pPr>
        <w:spacing w:after="77" w:line="259" w:lineRule="auto"/>
        <w:ind w:left="847" w:right="0" w:hanging="10"/>
        <w:jc w:val="left"/>
        <w:rPr>
          <w:lang w:val="ru-RU"/>
        </w:rPr>
      </w:pPr>
      <w:r w:rsidRPr="002F1241">
        <w:rPr>
          <w:b/>
          <w:i/>
          <w:lang w:val="ru-RU"/>
        </w:rPr>
        <w:t>Способы самостоятельной деятельности.</w:t>
      </w:r>
      <w:r w:rsidRPr="002F1241">
        <w:rPr>
          <w:lang w:val="ru-RU"/>
        </w:rPr>
        <w:t xml:space="preserve"> </w:t>
      </w:r>
    </w:p>
    <w:p w:rsidR="0044359D" w:rsidRPr="002F1241" w:rsidRDefault="00F1447C">
      <w:pPr>
        <w:ind w:left="-5" w:right="291"/>
        <w:rPr>
          <w:lang w:val="ru-RU"/>
        </w:rPr>
      </w:pPr>
      <w:r w:rsidRPr="002F1241">
        <w:rPr>
          <w:lang w:val="ru-RU"/>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44359D" w:rsidRPr="002F1241" w:rsidRDefault="00F1447C">
      <w:pPr>
        <w:spacing w:after="77" w:line="259" w:lineRule="auto"/>
        <w:ind w:left="847" w:right="0" w:hanging="10"/>
        <w:jc w:val="left"/>
        <w:rPr>
          <w:lang w:val="ru-RU"/>
        </w:rPr>
      </w:pPr>
      <w:r w:rsidRPr="002F1241">
        <w:rPr>
          <w:b/>
          <w:i/>
          <w:lang w:val="ru-RU"/>
        </w:rPr>
        <w:t xml:space="preserve">Физическое совершенствование. </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Физкультурно-оздоровительная деятельность.</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 xml:space="preserve">Занятия физической культурой и режим питания. Упражнения для снижения избыточной </w:t>
      </w:r>
      <w:r w:rsidRPr="002F1241">
        <w:rPr>
          <w:lang w:val="ru-RU"/>
        </w:rPr>
        <w:tab/>
        <w:t xml:space="preserve">массы </w:t>
      </w:r>
      <w:r w:rsidRPr="002F1241">
        <w:rPr>
          <w:lang w:val="ru-RU"/>
        </w:rPr>
        <w:tab/>
        <w:t xml:space="preserve">тела. </w:t>
      </w:r>
      <w:r w:rsidRPr="002F1241">
        <w:rPr>
          <w:lang w:val="ru-RU"/>
        </w:rPr>
        <w:tab/>
        <w:t xml:space="preserve">Оздоровительные, </w:t>
      </w:r>
      <w:r w:rsidRPr="002F1241">
        <w:rPr>
          <w:lang w:val="ru-RU"/>
        </w:rPr>
        <w:tab/>
        <w:t xml:space="preserve">коррекционные </w:t>
      </w:r>
      <w:r w:rsidRPr="002F1241">
        <w:rPr>
          <w:lang w:val="ru-RU"/>
        </w:rPr>
        <w:tab/>
        <w:t xml:space="preserve">и </w:t>
      </w:r>
      <w:r w:rsidRPr="002F1241">
        <w:rPr>
          <w:lang w:val="ru-RU"/>
        </w:rPr>
        <w:tab/>
        <w:t xml:space="preserve">профилактические мероприятия в режиме двигательной активности обучающихся. </w:t>
      </w:r>
    </w:p>
    <w:p w:rsidR="0044359D" w:rsidRPr="002F1241" w:rsidRDefault="00F1447C">
      <w:pPr>
        <w:spacing w:after="83" w:line="262" w:lineRule="auto"/>
        <w:ind w:left="847" w:right="0" w:hanging="10"/>
        <w:rPr>
          <w:lang w:val="ru-RU"/>
        </w:rPr>
      </w:pPr>
      <w:r w:rsidRPr="002F1241">
        <w:rPr>
          <w:i/>
          <w:lang w:val="ru-RU"/>
        </w:rPr>
        <w:t xml:space="preserve">Спортивно-оздоровительная деятельность. </w:t>
      </w:r>
      <w:r w:rsidRPr="002F1241">
        <w:rPr>
          <w:lang w:val="ru-RU"/>
        </w:rPr>
        <w:t xml:space="preserve"> </w:t>
      </w:r>
    </w:p>
    <w:p w:rsidR="0044359D" w:rsidRPr="002F1241" w:rsidRDefault="00F1447C">
      <w:pPr>
        <w:ind w:left="852" w:right="3" w:firstLine="0"/>
        <w:rPr>
          <w:lang w:val="ru-RU"/>
        </w:rPr>
      </w:pPr>
      <w:r w:rsidRPr="002F1241">
        <w:rPr>
          <w:lang w:val="ru-RU"/>
        </w:rPr>
        <w:t xml:space="preserve">Модуль «Гимнастика». </w:t>
      </w:r>
    </w:p>
    <w:p w:rsidR="0044359D" w:rsidRPr="002F1241" w:rsidRDefault="00F1447C">
      <w:pPr>
        <w:ind w:left="-5" w:right="290"/>
        <w:rPr>
          <w:lang w:val="ru-RU"/>
        </w:rPr>
      </w:pPr>
      <w:r w:rsidRPr="002F1241">
        <w:rPr>
          <w:lang w:val="ru-RU"/>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w:t>
      </w:r>
      <w:hyperlink r:id="rId549">
        <w:r w:rsidRPr="002F1241">
          <w:rPr>
            <w:lang w:val="ru-RU"/>
          </w:rPr>
          <w:t>ой на руки (юноши). Ги</w:t>
        </w:r>
      </w:hyperlink>
      <w:r w:rsidRPr="002F1241">
        <w:rPr>
          <w:lang w:val="ru-RU"/>
        </w:rPr>
        <w:t xml:space="preserve">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4359D" w:rsidRPr="002F1241" w:rsidRDefault="00F1447C">
      <w:pPr>
        <w:ind w:left="852" w:right="3" w:firstLine="0"/>
        <w:rPr>
          <w:lang w:val="ru-RU"/>
        </w:rPr>
      </w:pPr>
      <w:r w:rsidRPr="002F1241">
        <w:rPr>
          <w:lang w:val="ru-RU"/>
        </w:rPr>
        <w:t xml:space="preserve">Модуль «Лёгкая атлетика». </w:t>
      </w:r>
    </w:p>
    <w:p w:rsidR="0044359D" w:rsidRPr="002F1241" w:rsidRDefault="00F1447C">
      <w:pPr>
        <w:ind w:left="-5" w:right="290"/>
        <w:rPr>
          <w:lang w:val="ru-RU"/>
        </w:rPr>
      </w:pPr>
      <w:r w:rsidRPr="002F1241">
        <w:rPr>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4359D" w:rsidRPr="002F1241" w:rsidRDefault="00F1447C">
      <w:pPr>
        <w:ind w:left="852" w:right="3" w:firstLine="0"/>
        <w:rPr>
          <w:lang w:val="ru-RU"/>
        </w:rPr>
      </w:pPr>
      <w:r w:rsidRPr="002F1241">
        <w:rPr>
          <w:lang w:val="ru-RU"/>
        </w:rPr>
        <w:t xml:space="preserve">Модуль «Зимние виды спорта». </w:t>
      </w:r>
    </w:p>
    <w:p w:rsidR="0044359D" w:rsidRPr="002F1241" w:rsidRDefault="00F1447C">
      <w:pPr>
        <w:spacing w:after="56" w:line="285" w:lineRule="auto"/>
        <w:ind w:left="-15" w:right="13"/>
        <w:jc w:val="left"/>
        <w:rPr>
          <w:lang w:val="ru-RU"/>
        </w:rPr>
      </w:pPr>
      <w:r w:rsidRPr="002F1241">
        <w:rPr>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4359D" w:rsidRPr="002F1241" w:rsidRDefault="00F1447C">
      <w:pPr>
        <w:ind w:left="852" w:right="3" w:firstLine="0"/>
        <w:rPr>
          <w:lang w:val="ru-RU"/>
        </w:rPr>
      </w:pPr>
      <w:r w:rsidRPr="002F1241">
        <w:rPr>
          <w:lang w:val="ru-RU"/>
        </w:rPr>
        <w:t xml:space="preserve">Модуль «Плавание». </w:t>
      </w:r>
    </w:p>
    <w:p w:rsidR="0044359D" w:rsidRPr="002F1241" w:rsidRDefault="00F1447C">
      <w:pPr>
        <w:ind w:left="-5" w:right="3"/>
        <w:rPr>
          <w:lang w:val="ru-RU"/>
        </w:rPr>
      </w:pPr>
      <w:r w:rsidRPr="002F1241">
        <w:rPr>
          <w:lang w:val="ru-RU"/>
        </w:rPr>
        <w:t xml:space="preserve">Брасс: подводящие упражнения и плавание в полной координации. Повороты при плавании брассом. </w:t>
      </w:r>
    </w:p>
    <w:p w:rsidR="0044359D" w:rsidRPr="002F1241" w:rsidRDefault="00F1447C">
      <w:pPr>
        <w:ind w:left="852" w:right="3" w:firstLine="0"/>
        <w:rPr>
          <w:lang w:val="ru-RU"/>
        </w:rPr>
      </w:pPr>
      <w:r w:rsidRPr="002F1241">
        <w:rPr>
          <w:lang w:val="ru-RU"/>
        </w:rPr>
        <w:t xml:space="preserve">Модуль «Спортивные игры». </w:t>
      </w:r>
    </w:p>
    <w:p w:rsidR="0044359D" w:rsidRPr="002F1241" w:rsidRDefault="00F1447C">
      <w:pPr>
        <w:ind w:left="-5" w:right="3"/>
        <w:rPr>
          <w:lang w:val="ru-RU"/>
        </w:rPr>
      </w:pPr>
      <w:r w:rsidRPr="002F1241">
        <w:rPr>
          <w:lang w:val="ru-RU"/>
        </w:rPr>
        <w:t xml:space="preserve">Баскетбол. Техническая подготовка в игровых действиях: ведение, передачи, приёмы и броски мяча на месте, в прыжке, после ведения. </w:t>
      </w:r>
    </w:p>
    <w:p w:rsidR="0044359D" w:rsidRPr="002F1241" w:rsidRDefault="00F1447C">
      <w:pPr>
        <w:ind w:left="-5" w:right="288"/>
        <w:rPr>
          <w:lang w:val="ru-RU"/>
        </w:rPr>
      </w:pPr>
      <w:r w:rsidRPr="002F1241">
        <w:rPr>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4359D" w:rsidRPr="002F1241" w:rsidRDefault="00F1447C">
      <w:pPr>
        <w:ind w:left="-5" w:right="3"/>
        <w:rPr>
          <w:lang w:val="ru-RU"/>
        </w:rPr>
      </w:pPr>
      <w:r w:rsidRPr="002F1241">
        <w:rPr>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44359D" w:rsidRPr="002F1241" w:rsidRDefault="00F1447C">
      <w:pPr>
        <w:ind w:left="-5" w:right="294"/>
        <w:rPr>
          <w:lang w:val="ru-RU"/>
        </w:rPr>
      </w:pPr>
      <w:r w:rsidRPr="002F1241">
        <w:rPr>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4359D" w:rsidRPr="002F1241" w:rsidRDefault="00F1447C">
      <w:pPr>
        <w:ind w:left="852" w:right="3" w:firstLine="0"/>
        <w:rPr>
          <w:lang w:val="ru-RU"/>
        </w:rPr>
      </w:pPr>
      <w:r w:rsidRPr="002F1241">
        <w:rPr>
          <w:lang w:val="ru-RU"/>
        </w:rPr>
        <w:t xml:space="preserve">Модуль «Спорт». </w:t>
      </w:r>
    </w:p>
    <w:p w:rsidR="0044359D" w:rsidRPr="002F1241" w:rsidRDefault="00F1447C">
      <w:pPr>
        <w:ind w:left="-5" w:right="284"/>
        <w:rPr>
          <w:lang w:val="ru-RU"/>
        </w:rPr>
      </w:pPr>
      <w:r w:rsidRPr="002F1241">
        <w:rPr>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44359D" w:rsidRPr="002F1241" w:rsidRDefault="00F1447C">
      <w:pPr>
        <w:spacing w:after="77" w:line="259" w:lineRule="auto"/>
        <w:ind w:left="847" w:right="0" w:hanging="10"/>
        <w:jc w:val="left"/>
        <w:rPr>
          <w:lang w:val="ru-RU"/>
        </w:rPr>
      </w:pPr>
      <w:r w:rsidRPr="002F1241">
        <w:rPr>
          <w:b/>
          <w:i/>
          <w:lang w:val="ru-RU"/>
        </w:rPr>
        <w:t>Программа вариативного модуля «Базовая физическая подготовка».</w:t>
      </w:r>
      <w:r w:rsidRPr="002F1241">
        <w:rPr>
          <w:lang w:val="ru-RU"/>
        </w:rPr>
        <w:t xml:space="preserve"> </w:t>
      </w:r>
    </w:p>
    <w:p w:rsidR="0044359D" w:rsidRPr="002F1241" w:rsidRDefault="00F1447C">
      <w:pPr>
        <w:spacing w:after="83" w:line="262" w:lineRule="auto"/>
        <w:ind w:left="847" w:right="0" w:hanging="10"/>
        <w:rPr>
          <w:lang w:val="ru-RU"/>
        </w:rPr>
      </w:pPr>
      <w:r w:rsidRPr="002F1241">
        <w:rPr>
          <w:i/>
          <w:lang w:val="ru-RU"/>
        </w:rPr>
        <w:t>Развитие силовых способностей.</w:t>
      </w:r>
      <w:r w:rsidRPr="002F1241">
        <w:rPr>
          <w:lang w:val="ru-RU"/>
        </w:rPr>
        <w:t xml:space="preserve"> </w:t>
      </w:r>
    </w:p>
    <w:p w:rsidR="0044359D" w:rsidRPr="002F1241" w:rsidRDefault="00F1447C">
      <w:pPr>
        <w:ind w:left="-5" w:right="290"/>
        <w:rPr>
          <w:lang w:val="ru-RU"/>
        </w:rPr>
      </w:pPr>
      <w:r w:rsidRPr="002F1241">
        <w:rPr>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w:t>
      </w:r>
      <w:hyperlink r:id="rId550">
        <w:r w:rsidRPr="002F1241">
          <w:rPr>
            <w:lang w:val="ru-RU"/>
          </w:rPr>
          <w:t xml:space="preserve"> и спрыгивание, прыжки через</w:t>
        </w:r>
      </w:hyperlink>
      <w:r w:rsidRPr="002F1241">
        <w:rPr>
          <w:lang w:val="ru-RU"/>
        </w:rPr>
        <w:t xml:space="preserve">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44359D" w:rsidRPr="002F1241" w:rsidRDefault="00F1447C">
      <w:pPr>
        <w:spacing w:after="83" w:line="262" w:lineRule="auto"/>
        <w:ind w:left="847" w:right="0" w:hanging="10"/>
        <w:rPr>
          <w:lang w:val="ru-RU"/>
        </w:rPr>
      </w:pPr>
      <w:r w:rsidRPr="002F1241">
        <w:rPr>
          <w:i/>
          <w:lang w:val="ru-RU"/>
        </w:rPr>
        <w:t>Развитие скоростных способностей.</w:t>
      </w:r>
      <w:r w:rsidRPr="002F1241">
        <w:rPr>
          <w:lang w:val="ru-RU"/>
        </w:rPr>
        <w:t xml:space="preserve"> </w:t>
      </w:r>
    </w:p>
    <w:p w:rsidR="0044359D" w:rsidRPr="002F1241" w:rsidRDefault="00F1447C">
      <w:pPr>
        <w:ind w:left="-5" w:right="286"/>
        <w:rPr>
          <w:lang w:val="ru-RU"/>
        </w:rPr>
      </w:pPr>
      <w:r w:rsidRPr="002F1241">
        <w:rPr>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4359D" w:rsidRPr="002F1241" w:rsidRDefault="00F1447C">
      <w:pPr>
        <w:spacing w:after="83" w:line="262" w:lineRule="auto"/>
        <w:ind w:left="847" w:right="0" w:hanging="10"/>
        <w:rPr>
          <w:lang w:val="ru-RU"/>
        </w:rPr>
      </w:pPr>
      <w:r w:rsidRPr="002F1241">
        <w:rPr>
          <w:i/>
          <w:lang w:val="ru-RU"/>
        </w:rPr>
        <w:t>Развитие выносливости.</w:t>
      </w:r>
      <w:r w:rsidRPr="002F1241">
        <w:rPr>
          <w:lang w:val="ru-RU"/>
        </w:rPr>
        <w:t xml:space="preserve"> </w:t>
      </w:r>
    </w:p>
    <w:p w:rsidR="0044359D" w:rsidRPr="002F1241" w:rsidRDefault="00F1447C">
      <w:pPr>
        <w:ind w:left="-5" w:right="292"/>
        <w:rPr>
          <w:lang w:val="ru-RU"/>
        </w:rPr>
      </w:pPr>
      <w:r w:rsidRPr="002F1241">
        <w:rPr>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4359D" w:rsidRPr="002F1241" w:rsidRDefault="00F1447C">
      <w:pPr>
        <w:spacing w:after="83" w:line="262" w:lineRule="auto"/>
        <w:ind w:left="847" w:right="0" w:hanging="10"/>
        <w:rPr>
          <w:lang w:val="ru-RU"/>
        </w:rPr>
      </w:pPr>
      <w:r w:rsidRPr="002F1241">
        <w:rPr>
          <w:i/>
          <w:lang w:val="ru-RU"/>
        </w:rPr>
        <w:t>Развитие координации движений.</w:t>
      </w:r>
      <w:r w:rsidRPr="002F1241">
        <w:rPr>
          <w:lang w:val="ru-RU"/>
        </w:rPr>
        <w:t xml:space="preserve"> </w:t>
      </w:r>
    </w:p>
    <w:p w:rsidR="0044359D" w:rsidRPr="002F1241" w:rsidRDefault="00F1447C">
      <w:pPr>
        <w:ind w:left="-5" w:right="287"/>
        <w:rPr>
          <w:lang w:val="ru-RU"/>
        </w:rPr>
      </w:pPr>
      <w:r w:rsidRPr="002F1241">
        <w:rPr>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44359D" w:rsidRPr="002F1241" w:rsidRDefault="00F1447C">
      <w:pPr>
        <w:spacing w:after="83" w:line="262" w:lineRule="auto"/>
        <w:ind w:left="847" w:right="0" w:hanging="10"/>
        <w:rPr>
          <w:lang w:val="ru-RU"/>
        </w:rPr>
      </w:pPr>
      <w:r w:rsidRPr="002F1241">
        <w:rPr>
          <w:i/>
          <w:lang w:val="ru-RU"/>
        </w:rPr>
        <w:t>Развитие гибкости.</w:t>
      </w:r>
      <w:r w:rsidRPr="002F1241">
        <w:rPr>
          <w:lang w:val="ru-RU"/>
        </w:rPr>
        <w:t xml:space="preserve"> </w:t>
      </w:r>
    </w:p>
    <w:p w:rsidR="0044359D" w:rsidRPr="002F1241" w:rsidRDefault="00F1447C">
      <w:pPr>
        <w:ind w:left="-5" w:right="290"/>
        <w:rPr>
          <w:lang w:val="ru-RU"/>
        </w:rPr>
      </w:pPr>
      <w:r w:rsidRPr="002F1241">
        <w:rPr>
          <w:lang w:val="ru-RU"/>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4359D" w:rsidRPr="002F1241" w:rsidRDefault="00F1447C">
      <w:pPr>
        <w:spacing w:after="83" w:line="262" w:lineRule="auto"/>
        <w:ind w:left="847" w:right="0" w:hanging="10"/>
        <w:rPr>
          <w:lang w:val="ru-RU"/>
        </w:rPr>
      </w:pPr>
      <w:r w:rsidRPr="002F1241">
        <w:rPr>
          <w:i/>
          <w:lang w:val="ru-RU"/>
        </w:rPr>
        <w:t>Упражнения культу</w:t>
      </w:r>
      <w:hyperlink r:id="rId551">
        <w:r w:rsidRPr="002F1241">
          <w:rPr>
            <w:i/>
            <w:lang w:val="ru-RU"/>
          </w:rPr>
          <w:t>рно</w:t>
        </w:r>
      </w:hyperlink>
      <w:hyperlink r:id="rId552">
        <w:r w:rsidRPr="002F1241">
          <w:rPr>
            <w:i/>
            <w:lang w:val="ru-RU"/>
          </w:rPr>
          <w:t>-</w:t>
        </w:r>
      </w:hyperlink>
      <w:hyperlink r:id="rId553">
        <w:r w:rsidRPr="002F1241">
          <w:rPr>
            <w:i/>
            <w:lang w:val="ru-RU"/>
          </w:rPr>
          <w:t>этнической направленност</w:t>
        </w:r>
      </w:hyperlink>
      <w:r w:rsidRPr="002F1241">
        <w:rPr>
          <w:i/>
          <w:lang w:val="ru-RU"/>
        </w:rPr>
        <w:t>и.</w:t>
      </w:r>
      <w:r w:rsidRPr="002F1241">
        <w:rPr>
          <w:lang w:val="ru-RU"/>
        </w:rPr>
        <w:t xml:space="preserve"> </w:t>
      </w:r>
    </w:p>
    <w:p w:rsidR="0044359D" w:rsidRPr="002F1241" w:rsidRDefault="00F1447C">
      <w:pPr>
        <w:ind w:left="-5" w:right="3"/>
        <w:rPr>
          <w:lang w:val="ru-RU"/>
        </w:rPr>
      </w:pPr>
      <w:r w:rsidRPr="002F1241">
        <w:rPr>
          <w:lang w:val="ru-RU"/>
        </w:rPr>
        <w:t xml:space="preserve">Сюжетно-образные и обрядовые игры. Технические действия национальных видов спорта.  </w:t>
      </w:r>
    </w:p>
    <w:p w:rsidR="0044359D" w:rsidRPr="002F1241" w:rsidRDefault="00F1447C">
      <w:pPr>
        <w:spacing w:after="83" w:line="262" w:lineRule="auto"/>
        <w:ind w:left="847" w:right="0" w:hanging="10"/>
        <w:rPr>
          <w:lang w:val="ru-RU"/>
        </w:rPr>
      </w:pPr>
      <w:r w:rsidRPr="002F1241">
        <w:rPr>
          <w:i/>
          <w:lang w:val="ru-RU"/>
        </w:rPr>
        <w:t>Специальная физическая подготовка.</w:t>
      </w:r>
      <w:r w:rsidRPr="002F1241">
        <w:rPr>
          <w:lang w:val="ru-RU"/>
        </w:rPr>
        <w:t xml:space="preserve"> </w:t>
      </w:r>
    </w:p>
    <w:p w:rsidR="0044359D" w:rsidRPr="002F1241" w:rsidRDefault="00F1447C">
      <w:pPr>
        <w:ind w:left="852" w:right="3" w:firstLine="0"/>
        <w:rPr>
          <w:lang w:val="ru-RU"/>
        </w:rPr>
      </w:pPr>
      <w:r w:rsidRPr="002F1241">
        <w:rPr>
          <w:lang w:val="ru-RU"/>
        </w:rPr>
        <w:t xml:space="preserve">Модуль «Гимнастика». </w:t>
      </w:r>
    </w:p>
    <w:p w:rsidR="0044359D" w:rsidRPr="002F1241" w:rsidRDefault="00F1447C">
      <w:pPr>
        <w:ind w:left="-5" w:right="285"/>
        <w:rPr>
          <w:lang w:val="ru-RU"/>
        </w:rPr>
      </w:pPr>
      <w:r w:rsidRPr="002F1241">
        <w:rPr>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4359D" w:rsidRPr="002F1241" w:rsidRDefault="00F1447C">
      <w:pPr>
        <w:ind w:left="-5" w:right="287"/>
        <w:rPr>
          <w:lang w:val="ru-RU"/>
        </w:rPr>
      </w:pPr>
      <w:r w:rsidRPr="002F1241">
        <w:rPr>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4359D" w:rsidRPr="002F1241" w:rsidRDefault="00F1447C">
      <w:pPr>
        <w:ind w:left="-5" w:right="282"/>
        <w:rPr>
          <w:lang w:val="ru-RU"/>
        </w:rPr>
      </w:pPr>
      <w:r w:rsidRPr="002F1241">
        <w:rPr>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4359D" w:rsidRPr="002F1241" w:rsidRDefault="00F1447C">
      <w:pPr>
        <w:ind w:left="-5" w:right="288"/>
        <w:rPr>
          <w:lang w:val="ru-RU"/>
        </w:rPr>
      </w:pPr>
      <w:r w:rsidRPr="002F1241">
        <w:rPr>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 </w:t>
      </w:r>
    </w:p>
    <w:p w:rsidR="0044359D" w:rsidRPr="002F1241" w:rsidRDefault="00F1447C">
      <w:pPr>
        <w:ind w:left="852" w:right="3" w:firstLine="0"/>
        <w:rPr>
          <w:lang w:val="ru-RU"/>
        </w:rPr>
      </w:pPr>
      <w:r w:rsidRPr="002F1241">
        <w:rPr>
          <w:lang w:val="ru-RU"/>
        </w:rPr>
        <w:t xml:space="preserve">Модуль «Лёгкая атлетика». </w:t>
      </w:r>
    </w:p>
    <w:p w:rsidR="0044359D" w:rsidRPr="002F1241" w:rsidRDefault="00F1447C">
      <w:pPr>
        <w:ind w:left="-5" w:right="284"/>
        <w:rPr>
          <w:lang w:val="ru-RU"/>
        </w:rPr>
      </w:pPr>
      <w:r w:rsidRPr="002F1241">
        <w:rPr>
          <w:lang w:val="ru-RU"/>
        </w:rPr>
        <w:t xml:space="preserve">Развитие выносливости. Бег с максимальной скоростью в режиме повторноинтервального метода. Бег </w:t>
      </w:r>
      <w:hyperlink r:id="rId554">
        <w:r w:rsidRPr="002F1241">
          <w:rPr>
            <w:lang w:val="ru-RU"/>
          </w:rPr>
          <w:t>по пересеченной местности (</w:t>
        </w:r>
      </w:hyperlink>
      <w:r w:rsidRPr="002F1241">
        <w:rPr>
          <w:lang w:val="ru-RU"/>
        </w:rPr>
        <w:t xml:space="preserve">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4359D" w:rsidRPr="002F1241" w:rsidRDefault="00F1447C">
      <w:pPr>
        <w:ind w:left="-5" w:right="284"/>
        <w:rPr>
          <w:lang w:val="ru-RU"/>
        </w:rPr>
      </w:pPr>
      <w:r w:rsidRPr="002F1241">
        <w:rPr>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4359D" w:rsidRPr="002F1241" w:rsidRDefault="00F1447C">
      <w:pPr>
        <w:ind w:left="-5" w:right="289"/>
        <w:rPr>
          <w:lang w:val="ru-RU"/>
        </w:rPr>
      </w:pPr>
      <w:r w:rsidRPr="002F1241">
        <w:rPr>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4359D" w:rsidRPr="002F1241" w:rsidRDefault="00F1447C">
      <w:pPr>
        <w:ind w:left="-5" w:right="286"/>
        <w:rPr>
          <w:lang w:val="ru-RU"/>
        </w:rPr>
      </w:pPr>
      <w:r w:rsidRPr="002F1241">
        <w:rPr>
          <w:lang w:val="ru-RU"/>
        </w:rPr>
        <w:t xml:space="preserve">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 </w:t>
      </w:r>
    </w:p>
    <w:p w:rsidR="0044359D" w:rsidRPr="002F1241" w:rsidRDefault="00F1447C">
      <w:pPr>
        <w:ind w:left="852" w:right="3" w:firstLine="0"/>
        <w:rPr>
          <w:lang w:val="ru-RU"/>
        </w:rPr>
      </w:pPr>
      <w:r w:rsidRPr="002F1241">
        <w:rPr>
          <w:lang w:val="ru-RU"/>
        </w:rPr>
        <w:t xml:space="preserve">Модуль «Зимние виды спорта». </w:t>
      </w:r>
    </w:p>
    <w:p w:rsidR="0044359D" w:rsidRPr="002F1241" w:rsidRDefault="00F1447C">
      <w:pPr>
        <w:ind w:left="-5" w:right="290"/>
        <w:rPr>
          <w:lang w:val="ru-RU"/>
        </w:rPr>
      </w:pPr>
      <w:r w:rsidRPr="002F1241">
        <w:rPr>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44359D" w:rsidRPr="002F1241" w:rsidRDefault="00F1447C">
      <w:pPr>
        <w:ind w:left="-5" w:right="295"/>
        <w:rPr>
          <w:lang w:val="ru-RU"/>
        </w:rPr>
      </w:pPr>
      <w:r w:rsidRPr="002F1241">
        <w:rPr>
          <w:lang w:val="ru-RU"/>
        </w:rPr>
        <w:t xml:space="preserve">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 </w:t>
      </w:r>
    </w:p>
    <w:p w:rsidR="0044359D" w:rsidRPr="002F1241" w:rsidRDefault="00F1447C">
      <w:pPr>
        <w:ind w:left="-5" w:right="3"/>
        <w:rPr>
          <w:lang w:val="ru-RU"/>
        </w:rPr>
      </w:pPr>
      <w:r w:rsidRPr="002F1241">
        <w:rPr>
          <w:lang w:val="ru-RU"/>
        </w:rPr>
        <w:t xml:space="preserve">Развитие координации. Упражнения в поворотах и спусках на лыжах, проезд через «ворота» и преодоление небольших трамплинов. </w:t>
      </w:r>
    </w:p>
    <w:p w:rsidR="0044359D" w:rsidRDefault="00F1447C">
      <w:pPr>
        <w:ind w:left="852" w:right="3" w:firstLine="0"/>
      </w:pPr>
      <w:r>
        <w:t xml:space="preserve">Модуль «Спортивные игры». </w:t>
      </w:r>
    </w:p>
    <w:p w:rsidR="0044359D" w:rsidRDefault="00F1447C">
      <w:pPr>
        <w:ind w:left="852" w:right="3" w:firstLine="0"/>
      </w:pPr>
      <w:r>
        <w:t xml:space="preserve">Баскетбол. </w:t>
      </w:r>
    </w:p>
    <w:p w:rsidR="0044359D" w:rsidRDefault="00F1447C">
      <w:pPr>
        <w:numPr>
          <w:ilvl w:val="0"/>
          <w:numId w:val="155"/>
        </w:numPr>
        <w:ind w:right="286"/>
      </w:pPr>
      <w:r w:rsidRPr="002F1241">
        <w:rPr>
          <w:lang w:val="ru-RU"/>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w:t>
      </w:r>
      <w:r>
        <w:t xml:space="preserve">Выпрыгивание вверх с доставанием ориентиров левой (правой) рукой. </w:t>
      </w:r>
    </w:p>
    <w:p w:rsidR="0044359D" w:rsidRPr="002F1241" w:rsidRDefault="00F1447C">
      <w:pPr>
        <w:ind w:left="-5" w:right="287" w:firstLine="0"/>
        <w:rPr>
          <w:lang w:val="ru-RU"/>
        </w:rPr>
      </w:pPr>
      <w:r w:rsidRPr="002F1241">
        <w:rPr>
          <w:lang w:val="ru-RU"/>
        </w:rPr>
        <w:t>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w:t>
      </w:r>
      <w:hyperlink r:id="rId555">
        <w:r w:rsidRPr="002F1241">
          <w:rPr>
            <w:lang w:val="ru-RU"/>
          </w:rPr>
          <w:t>ах и одной ноге с места и с ра</w:t>
        </w:r>
      </w:hyperlink>
      <w:r w:rsidRPr="002F1241">
        <w:rPr>
          <w:lang w:val="ru-RU"/>
        </w:rPr>
        <w:t xml:space="preserve">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4359D" w:rsidRPr="002F1241" w:rsidRDefault="00F1447C">
      <w:pPr>
        <w:numPr>
          <w:ilvl w:val="0"/>
          <w:numId w:val="155"/>
        </w:numPr>
        <w:ind w:right="286"/>
        <w:rPr>
          <w:lang w:val="ru-RU"/>
        </w:rPr>
      </w:pPr>
      <w:r w:rsidRPr="002F1241">
        <w:rPr>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 </w:t>
      </w:r>
    </w:p>
    <w:p w:rsidR="0044359D" w:rsidRDefault="00F1447C">
      <w:pPr>
        <w:numPr>
          <w:ilvl w:val="0"/>
          <w:numId w:val="155"/>
        </w:numPr>
        <w:ind w:right="286"/>
      </w:pPr>
      <w:r w:rsidRPr="002F1241">
        <w:rPr>
          <w:lang w:val="ru-RU"/>
        </w:rP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w:t>
      </w:r>
      <w:r>
        <w:t xml:space="preserve">Игра в баскетбол с увеличивающимся объёмом времени игры. </w:t>
      </w:r>
    </w:p>
    <w:p w:rsidR="0044359D" w:rsidRPr="002F1241" w:rsidRDefault="00F1447C">
      <w:pPr>
        <w:numPr>
          <w:ilvl w:val="0"/>
          <w:numId w:val="155"/>
        </w:numPr>
        <w:ind w:right="286"/>
        <w:rPr>
          <w:lang w:val="ru-RU"/>
        </w:rPr>
      </w:pPr>
      <w:r w:rsidRPr="002F1241">
        <w:rPr>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4359D" w:rsidRPr="002F1241" w:rsidRDefault="00F1447C">
      <w:pPr>
        <w:ind w:left="852" w:right="3" w:firstLine="0"/>
        <w:rPr>
          <w:lang w:val="ru-RU"/>
        </w:rPr>
      </w:pPr>
      <w:r w:rsidRPr="002F1241">
        <w:rPr>
          <w:lang w:val="ru-RU"/>
        </w:rPr>
        <w:t xml:space="preserve">Футбол. </w:t>
      </w:r>
    </w:p>
    <w:p w:rsidR="0044359D" w:rsidRPr="002F1241" w:rsidRDefault="00F1447C">
      <w:pPr>
        <w:ind w:left="-5" w:right="287"/>
        <w:rPr>
          <w:lang w:val="ru-RU"/>
        </w:rPr>
      </w:pPr>
      <w:r w:rsidRPr="002F1241">
        <w:rPr>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4359D" w:rsidRPr="002F1241" w:rsidRDefault="00F1447C">
      <w:pPr>
        <w:ind w:left="-5" w:right="285"/>
        <w:rPr>
          <w:lang w:val="ru-RU"/>
        </w:rPr>
      </w:pPr>
      <w:r w:rsidRPr="002F1241">
        <w:rPr>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4359D" w:rsidRPr="002F1241" w:rsidRDefault="00F1447C">
      <w:pPr>
        <w:ind w:left="-5" w:right="284"/>
        <w:rPr>
          <w:lang w:val="ru-RU"/>
        </w:rPr>
      </w:pPr>
      <w:r w:rsidRPr="002F1241">
        <w:rPr>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w:t>
      </w:r>
      <w:hyperlink r:id="rId556">
        <w:r w:rsidRPr="002F1241">
          <w:rPr>
            <w:lang w:val="ru-RU"/>
          </w:rPr>
          <w:t>скоростью и уменьшающимс</w:t>
        </w:r>
      </w:hyperlink>
      <w:r w:rsidRPr="002F1241">
        <w:rPr>
          <w:lang w:val="ru-RU"/>
        </w:rPr>
        <w:t xml:space="preserve">я интервалом отдыха. Гладкий бег в режиме непрерывно-интервального метода. Передвижение на лыжах в режиме большой и умеренной интенсивности. </w:t>
      </w:r>
    </w:p>
    <w:p w:rsidR="0044359D" w:rsidRPr="002F1241" w:rsidRDefault="00F1447C">
      <w:pPr>
        <w:spacing w:after="51" w:line="283" w:lineRule="auto"/>
        <w:ind w:left="-15" w:right="289"/>
        <w:rPr>
          <w:lang w:val="ru-RU"/>
        </w:rPr>
      </w:pPr>
      <w:r w:rsidRPr="002F1241">
        <w:rPr>
          <w:b/>
          <w:lang w:val="ru-RU"/>
        </w:rPr>
        <w:t>ПЛАНИРУЕМЫЕ РЕЗУЛЬТАТЫ ОСВОЕНИЯ ПРОГРАММЫ ПО ФИЗИЧЕСКОЙ КУЛЬТУРЕ НА УРОВНЕ НАЧАЛЬНОГО ОБЩЕГО ОБРАЗОВАНИЯ</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rsidP="00ED7996">
      <w:pPr>
        <w:spacing w:after="23"/>
        <w:ind w:left="-5" w:right="286"/>
        <w:rPr>
          <w:lang w:val="ru-RU"/>
        </w:rPr>
      </w:pPr>
      <w:r w:rsidRPr="002F1241">
        <w:rPr>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F1241">
        <w:rPr>
          <w:b/>
          <w:lang w:val="ru-RU"/>
        </w:rPr>
        <w:t>личностные результаты:</w:t>
      </w:r>
      <w:r w:rsidRPr="002F1241">
        <w:rPr>
          <w:lang w:val="ru-RU"/>
        </w:rPr>
        <w:t xml:space="preserve">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готовность оказывать первую медицинскую помощь при травмах и ушибах, </w:t>
      </w:r>
    </w:p>
    <w:p w:rsidR="0044359D" w:rsidRPr="002F1241" w:rsidRDefault="00F1447C" w:rsidP="00ED7996">
      <w:pPr>
        <w:spacing w:after="19" w:line="285" w:lineRule="auto"/>
        <w:ind w:left="-15" w:right="285" w:firstLine="0"/>
        <w:rPr>
          <w:lang w:val="ru-RU"/>
        </w:rPr>
      </w:pPr>
      <w:r w:rsidRPr="002F1241">
        <w:rPr>
          <w:lang w:val="ru-RU"/>
        </w:rPr>
        <w:t xml:space="preserve">соблюдать правила техники безопасности во время совместных занятий физической культурой и спортом; стремление к физическому совершенствованию, формированию культуры </w:t>
      </w:r>
    </w:p>
    <w:p w:rsidR="0044359D" w:rsidRPr="002F1241" w:rsidRDefault="00F1447C" w:rsidP="00ED7996">
      <w:pPr>
        <w:spacing w:after="56" w:line="285" w:lineRule="auto"/>
        <w:ind w:left="-15" w:right="288" w:firstLine="0"/>
        <w:rPr>
          <w:lang w:val="ru-RU"/>
        </w:rPr>
      </w:pPr>
      <w:r w:rsidRPr="002F1241">
        <w:rPr>
          <w:lang w:val="ru-RU"/>
        </w:rPr>
        <w:t xml:space="preserve">движения и телосложения, самовыражению в избранном виде спорта;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4359D" w:rsidRPr="002F1241" w:rsidRDefault="00F1447C" w:rsidP="00ED7996">
      <w:pPr>
        <w:spacing w:after="56" w:line="285" w:lineRule="auto"/>
        <w:ind w:left="-15" w:right="283"/>
        <w:rPr>
          <w:lang w:val="ru-RU"/>
        </w:rPr>
      </w:pPr>
      <w:r w:rsidRPr="002F1241">
        <w:rPr>
          <w:lang w:val="ru-RU"/>
        </w:rPr>
        <w:t xml:space="preserve">способность </w:t>
      </w:r>
      <w:r w:rsidRPr="002F1241">
        <w:rPr>
          <w:lang w:val="ru-RU"/>
        </w:rPr>
        <w:tab/>
        <w:t xml:space="preserve">адаптироваться </w:t>
      </w:r>
      <w:r w:rsidRPr="002F1241">
        <w:rPr>
          <w:lang w:val="ru-RU"/>
        </w:rPr>
        <w:tab/>
        <w:t xml:space="preserve">к </w:t>
      </w:r>
      <w:r w:rsidRPr="002F1241">
        <w:rPr>
          <w:lang w:val="ru-RU"/>
        </w:rPr>
        <w:tab/>
        <w:t xml:space="preserve">стрессовым </w:t>
      </w:r>
      <w:r w:rsidRPr="002F1241">
        <w:rPr>
          <w:lang w:val="ru-RU"/>
        </w:rPr>
        <w:tab/>
        <w:t xml:space="preserve">ситуациям, </w:t>
      </w:r>
      <w:r w:rsidRPr="002F1241">
        <w:rPr>
          <w:lang w:val="ru-RU"/>
        </w:rPr>
        <w:tab/>
        <w:t xml:space="preserve">осуществлять профилактические </w:t>
      </w:r>
      <w:r w:rsidRPr="002F1241">
        <w:rPr>
          <w:lang w:val="ru-RU"/>
        </w:rPr>
        <w:tab/>
        <w:t xml:space="preserve">мероприятия </w:t>
      </w:r>
      <w:r w:rsidRPr="002F1241">
        <w:rPr>
          <w:lang w:val="ru-RU"/>
        </w:rPr>
        <w:tab/>
        <w:t xml:space="preserve">по </w:t>
      </w:r>
      <w:r w:rsidRPr="002F1241">
        <w:rPr>
          <w:lang w:val="ru-RU"/>
        </w:rPr>
        <w:tab/>
        <w:t xml:space="preserve">регулированию </w:t>
      </w:r>
      <w:r w:rsidRPr="002F1241">
        <w:rPr>
          <w:lang w:val="ru-RU"/>
        </w:rPr>
        <w:tab/>
        <w:t xml:space="preserve">эмоциональных </w:t>
      </w:r>
      <w:r w:rsidRPr="002F1241">
        <w:rPr>
          <w:lang w:val="ru-RU"/>
        </w:rPr>
        <w:tab/>
        <w:t>напряжений, активному восстановлению организма после значительных умственных и физических нагрузок;  готовность соблюд</w:t>
      </w:r>
      <w:hyperlink r:id="rId557">
        <w:r w:rsidRPr="002F1241">
          <w:rPr>
            <w:lang w:val="ru-RU"/>
          </w:rPr>
          <w:t>ать правила безопасности в</w:t>
        </w:r>
      </w:hyperlink>
      <w:r w:rsidRPr="002F1241">
        <w:rPr>
          <w:lang w:val="ru-RU"/>
        </w:rPr>
        <w:t xml:space="preserve">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готовность соблюдать правила и требования к организации бивуака во время туристских </w:t>
      </w:r>
      <w:r w:rsidRPr="002F1241">
        <w:rPr>
          <w:lang w:val="ru-RU"/>
        </w:rPr>
        <w:tab/>
        <w:t xml:space="preserve">походов, </w:t>
      </w:r>
      <w:r w:rsidRPr="002F1241">
        <w:rPr>
          <w:lang w:val="ru-RU"/>
        </w:rPr>
        <w:tab/>
        <w:t xml:space="preserve">противостоять действиям </w:t>
      </w:r>
      <w:r w:rsidRPr="002F1241">
        <w:rPr>
          <w:lang w:val="ru-RU"/>
        </w:rPr>
        <w:tab/>
        <w:t xml:space="preserve">и </w:t>
      </w:r>
      <w:r w:rsidRPr="002F1241">
        <w:rPr>
          <w:lang w:val="ru-RU"/>
        </w:rPr>
        <w:tab/>
        <w:t xml:space="preserve">поступкам, </w:t>
      </w:r>
      <w:r w:rsidRPr="002F1241">
        <w:rPr>
          <w:lang w:val="ru-RU"/>
        </w:rPr>
        <w:tab/>
        <w:t xml:space="preserve">приносящим </w:t>
      </w:r>
      <w:r w:rsidRPr="002F1241">
        <w:rPr>
          <w:lang w:val="ru-RU"/>
        </w:rPr>
        <w:tab/>
        <w:t xml:space="preserve">вред окружающей среде; освоение опыта взаимодействия со сверстниками, форм общения и поведения при выполнении </w:t>
      </w:r>
      <w:r w:rsidRPr="002F1241">
        <w:rPr>
          <w:lang w:val="ru-RU"/>
        </w:rPr>
        <w:tab/>
        <w:t xml:space="preserve">учебных </w:t>
      </w:r>
      <w:r w:rsidRPr="002F1241">
        <w:rPr>
          <w:lang w:val="ru-RU"/>
        </w:rPr>
        <w:tab/>
        <w:t xml:space="preserve">заданий </w:t>
      </w:r>
      <w:r w:rsidRPr="002F1241">
        <w:rPr>
          <w:lang w:val="ru-RU"/>
        </w:rPr>
        <w:tab/>
        <w:t xml:space="preserve">на </w:t>
      </w:r>
      <w:r w:rsidRPr="002F1241">
        <w:rPr>
          <w:lang w:val="ru-RU"/>
        </w:rPr>
        <w:tab/>
        <w:t xml:space="preserve">уроках </w:t>
      </w:r>
      <w:r w:rsidRPr="002F1241">
        <w:rPr>
          <w:lang w:val="ru-RU"/>
        </w:rPr>
        <w:tab/>
        <w:t xml:space="preserve">физической </w:t>
      </w:r>
      <w:r w:rsidRPr="002F1241">
        <w:rPr>
          <w:lang w:val="ru-RU"/>
        </w:rPr>
        <w:tab/>
        <w:t xml:space="preserve">культуры, </w:t>
      </w:r>
      <w:r w:rsidRPr="002F1241">
        <w:rPr>
          <w:lang w:val="ru-RU"/>
        </w:rPr>
        <w:tab/>
        <w:t xml:space="preserve">игровой </w:t>
      </w:r>
      <w:r w:rsidRPr="002F1241">
        <w:rPr>
          <w:lang w:val="ru-RU"/>
        </w:rPr>
        <w:tab/>
        <w:t xml:space="preserve">и соревновательной деятельности;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ind w:left="-5" w:right="288"/>
        <w:rPr>
          <w:lang w:val="ru-RU"/>
        </w:rPr>
      </w:pPr>
      <w:r w:rsidRPr="002F1241">
        <w:rPr>
          <w:lang w:val="ru-RU"/>
        </w:rP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44359D" w:rsidRPr="002F1241" w:rsidRDefault="00F1447C">
      <w:pPr>
        <w:spacing w:after="68"/>
        <w:ind w:left="0" w:right="0" w:firstLine="852"/>
        <w:jc w:val="left"/>
        <w:rPr>
          <w:lang w:val="ru-RU"/>
        </w:rPr>
      </w:pPr>
      <w:r w:rsidRPr="002F1241">
        <w:rPr>
          <w:lang w:val="ru-RU"/>
        </w:rPr>
        <w:t xml:space="preserve">У </w:t>
      </w:r>
      <w:r w:rsidRPr="002F1241">
        <w:rPr>
          <w:lang w:val="ru-RU"/>
        </w:rPr>
        <w:tab/>
        <w:t xml:space="preserve">обучающегося </w:t>
      </w:r>
      <w:r w:rsidRPr="002F1241">
        <w:rPr>
          <w:lang w:val="ru-RU"/>
        </w:rPr>
        <w:tab/>
        <w:t xml:space="preserve">будут </w:t>
      </w:r>
      <w:r w:rsidRPr="002F1241">
        <w:rPr>
          <w:lang w:val="ru-RU"/>
        </w:rPr>
        <w:tab/>
        <w:t xml:space="preserve">сформированы </w:t>
      </w:r>
      <w:r w:rsidRPr="002F1241">
        <w:rPr>
          <w:lang w:val="ru-RU"/>
        </w:rPr>
        <w:tab/>
        <w:t xml:space="preserve">следующие </w:t>
      </w:r>
      <w:r w:rsidRPr="002F1241">
        <w:rPr>
          <w:lang w:val="ru-RU"/>
        </w:rPr>
        <w:tab/>
      </w:r>
      <w:r w:rsidRPr="002F1241">
        <w:rPr>
          <w:b/>
          <w:lang w:val="ru-RU"/>
        </w:rPr>
        <w:t>универсальные познавательные учебные действия</w:t>
      </w:r>
      <w:r w:rsidRPr="002F1241">
        <w:rPr>
          <w:lang w:val="ru-RU"/>
        </w:rPr>
        <w:t xml:space="preserve">: </w:t>
      </w:r>
    </w:p>
    <w:p w:rsidR="0044359D" w:rsidRPr="002F1241" w:rsidRDefault="00F1447C" w:rsidP="0026508A">
      <w:pPr>
        <w:spacing w:after="10"/>
        <w:ind w:left="10" w:right="293" w:hanging="10"/>
        <w:rPr>
          <w:lang w:val="ru-RU"/>
        </w:rPr>
      </w:pPr>
      <w:r w:rsidRPr="002F1241">
        <w:rPr>
          <w:lang w:val="ru-RU"/>
        </w:rPr>
        <w:t xml:space="preserve">проводить сравнение соревновательных упражнений Олимпийских игр древности </w:t>
      </w:r>
    </w:p>
    <w:p w:rsidR="0044359D" w:rsidRPr="002F1241" w:rsidRDefault="00F1447C" w:rsidP="0026508A">
      <w:pPr>
        <w:spacing w:after="20" w:line="285" w:lineRule="auto"/>
        <w:ind w:left="-15" w:right="287" w:firstLine="0"/>
        <w:rPr>
          <w:lang w:val="ru-RU"/>
        </w:rPr>
      </w:pPr>
      <w:r w:rsidRPr="002F1241">
        <w:rPr>
          <w:lang w:val="ru-RU"/>
        </w:rPr>
        <w:t xml:space="preserve">и современных Олимпийских игр, выявлять их общность и различия;  осмысливать </w:t>
      </w:r>
      <w:r w:rsidRPr="002F1241">
        <w:rPr>
          <w:lang w:val="ru-RU"/>
        </w:rPr>
        <w:tab/>
        <w:t xml:space="preserve">Олимпийскую </w:t>
      </w:r>
      <w:r w:rsidRPr="002F1241">
        <w:rPr>
          <w:lang w:val="ru-RU"/>
        </w:rPr>
        <w:tab/>
        <w:t xml:space="preserve">хартию </w:t>
      </w:r>
      <w:r w:rsidRPr="002F1241">
        <w:rPr>
          <w:lang w:val="ru-RU"/>
        </w:rPr>
        <w:tab/>
        <w:t xml:space="preserve">как </w:t>
      </w:r>
      <w:r w:rsidRPr="002F1241">
        <w:rPr>
          <w:lang w:val="ru-RU"/>
        </w:rPr>
        <w:tab/>
        <w:t xml:space="preserve">основополагающий </w:t>
      </w:r>
      <w:r w:rsidRPr="002F1241">
        <w:rPr>
          <w:lang w:val="ru-RU"/>
        </w:rPr>
        <w:tab/>
        <w:t xml:space="preserve">документ современного олимпийского движения, приводить примеры её гуманистической направленности; анализировать влияние занятий физической культурой и спортом на воспитание </w:t>
      </w:r>
    </w:p>
    <w:p w:rsidR="0044359D" w:rsidRPr="002F1241" w:rsidRDefault="00F1447C" w:rsidP="0026508A">
      <w:pPr>
        <w:ind w:left="-5" w:right="284" w:firstLine="0"/>
        <w:rPr>
          <w:lang w:val="ru-RU"/>
        </w:rPr>
      </w:pPr>
      <w:r w:rsidRPr="002F1241">
        <w:rPr>
          <w:lang w:val="ru-RU"/>
        </w:rPr>
        <w:t xml:space="preserve">положительных качеств личности, устанавливать возможность профилактики вредных привычек;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4359D" w:rsidRPr="002F1241" w:rsidRDefault="00F1447C" w:rsidP="0026508A">
      <w:pPr>
        <w:spacing w:after="10"/>
        <w:ind w:left="10" w:right="290" w:hanging="10"/>
        <w:rPr>
          <w:lang w:val="ru-RU"/>
        </w:rPr>
      </w:pPr>
      <w:r w:rsidRPr="002F1241">
        <w:rPr>
          <w:lang w:val="ru-RU"/>
        </w:rPr>
        <w:t xml:space="preserve">устанавливать причинно-следственную связь между планированием режима дня и </w:t>
      </w:r>
    </w:p>
    <w:p w:rsidR="0044359D" w:rsidRPr="002F1241" w:rsidRDefault="00F1447C" w:rsidP="0026508A">
      <w:pPr>
        <w:spacing w:after="0" w:line="332" w:lineRule="auto"/>
        <w:ind w:left="847" w:right="294" w:hanging="852"/>
        <w:rPr>
          <w:lang w:val="ru-RU"/>
        </w:rPr>
      </w:pPr>
      <w:r w:rsidRPr="002F1241">
        <w:rPr>
          <w:lang w:val="ru-RU"/>
        </w:rPr>
        <w:t xml:space="preserve">изменениями показателей работоспособности;  устанавливать связь негативного влияния нарушения осанки на состояние </w:t>
      </w:r>
    </w:p>
    <w:p w:rsidR="0044359D" w:rsidRPr="002F1241" w:rsidRDefault="00F1447C" w:rsidP="0026508A">
      <w:pPr>
        <w:spacing w:after="12" w:line="285" w:lineRule="auto"/>
        <w:ind w:left="-15" w:right="284" w:firstLine="0"/>
        <w:rPr>
          <w:lang w:val="ru-RU"/>
        </w:rPr>
      </w:pPr>
      <w:r w:rsidRPr="002F1241">
        <w:rPr>
          <w:lang w:val="ru-RU"/>
        </w:rPr>
        <w:t>здоровья и выявлять причины нарушений, измерять индивидуальную форму и составлять комплексы упражнений по п</w:t>
      </w:r>
      <w:hyperlink r:id="rId558">
        <w:r w:rsidRPr="002F1241">
          <w:rPr>
            <w:lang w:val="ru-RU"/>
          </w:rPr>
          <w:t>рофилактике и коррекции выя</w:t>
        </w:r>
      </w:hyperlink>
      <w:r w:rsidRPr="002F1241">
        <w:rPr>
          <w:lang w:val="ru-RU"/>
        </w:rPr>
        <w:t xml:space="preserve">вляемых нарушений;  устанавливать </w:t>
      </w:r>
      <w:r w:rsidRPr="002F1241">
        <w:rPr>
          <w:lang w:val="ru-RU"/>
        </w:rPr>
        <w:tab/>
        <w:t xml:space="preserve">причинно-следственную </w:t>
      </w:r>
      <w:r w:rsidRPr="002F1241">
        <w:rPr>
          <w:lang w:val="ru-RU"/>
        </w:rPr>
        <w:tab/>
        <w:t xml:space="preserve">связь </w:t>
      </w:r>
      <w:r w:rsidRPr="002F1241">
        <w:rPr>
          <w:lang w:val="ru-RU"/>
        </w:rPr>
        <w:tab/>
        <w:t xml:space="preserve">между </w:t>
      </w:r>
      <w:r w:rsidRPr="002F1241">
        <w:rPr>
          <w:lang w:val="ru-RU"/>
        </w:rPr>
        <w:tab/>
        <w:t xml:space="preserve">уровнем </w:t>
      </w:r>
      <w:r w:rsidRPr="002F1241">
        <w:rPr>
          <w:lang w:val="ru-RU"/>
        </w:rPr>
        <w:tab/>
        <w:t xml:space="preserve">развития физических качеств, состоянием здоровья и функциональными возможностями основных систем организма;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устанавливать причинно-следственную связь между подготовкой мест занятий на </w:t>
      </w:r>
    </w:p>
    <w:p w:rsidR="0044359D" w:rsidRPr="002F1241" w:rsidRDefault="00F1447C" w:rsidP="0026508A">
      <w:pPr>
        <w:ind w:left="-5" w:right="3" w:firstLine="0"/>
        <w:rPr>
          <w:lang w:val="ru-RU"/>
        </w:rPr>
      </w:pPr>
      <w:r w:rsidRPr="002F1241">
        <w:rPr>
          <w:lang w:val="ru-RU"/>
        </w:rPr>
        <w:t xml:space="preserve">открытых площадках и правилами предупреждения травматизма.  </w:t>
      </w:r>
    </w:p>
    <w:p w:rsidR="0044359D" w:rsidRPr="002F1241" w:rsidRDefault="00F1447C">
      <w:pPr>
        <w:spacing w:after="68"/>
        <w:ind w:left="0" w:right="0" w:firstLine="852"/>
        <w:jc w:val="left"/>
        <w:rPr>
          <w:lang w:val="ru-RU"/>
        </w:rPr>
      </w:pPr>
      <w:r w:rsidRPr="002F1241">
        <w:rPr>
          <w:lang w:val="ru-RU"/>
        </w:rPr>
        <w:t xml:space="preserve">У </w:t>
      </w:r>
      <w:r w:rsidRPr="002F1241">
        <w:rPr>
          <w:lang w:val="ru-RU"/>
        </w:rPr>
        <w:tab/>
        <w:t xml:space="preserve">обучающегося </w:t>
      </w:r>
      <w:r w:rsidRPr="002F1241">
        <w:rPr>
          <w:lang w:val="ru-RU"/>
        </w:rPr>
        <w:tab/>
        <w:t xml:space="preserve">будут </w:t>
      </w:r>
      <w:r w:rsidRPr="002F1241">
        <w:rPr>
          <w:lang w:val="ru-RU"/>
        </w:rPr>
        <w:tab/>
        <w:t xml:space="preserve">сформированы </w:t>
      </w:r>
      <w:r w:rsidRPr="002F1241">
        <w:rPr>
          <w:lang w:val="ru-RU"/>
        </w:rPr>
        <w:tab/>
        <w:t xml:space="preserve">следующие </w:t>
      </w:r>
      <w:r w:rsidRPr="002F1241">
        <w:rPr>
          <w:lang w:val="ru-RU"/>
        </w:rPr>
        <w:tab/>
      </w:r>
      <w:r w:rsidRPr="002F1241">
        <w:rPr>
          <w:b/>
          <w:lang w:val="ru-RU"/>
        </w:rPr>
        <w:t>универсальные коммуникативные учебные действия</w:t>
      </w:r>
      <w:r w:rsidRPr="002F1241">
        <w:rPr>
          <w:lang w:val="ru-RU"/>
        </w:rPr>
        <w:t xml:space="preserve">: </w:t>
      </w:r>
    </w:p>
    <w:p w:rsidR="0044359D" w:rsidRPr="002F1241" w:rsidRDefault="00F1447C">
      <w:pPr>
        <w:spacing w:after="7" w:line="285" w:lineRule="auto"/>
        <w:ind w:left="-15" w:right="287"/>
        <w:jc w:val="left"/>
        <w:rPr>
          <w:lang w:val="ru-RU"/>
        </w:rPr>
      </w:pPr>
      <w:r w:rsidRPr="002F1241">
        <w:rPr>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вести наблюдения за развитием физических качеств, сравнивать их показатели с данными </w:t>
      </w:r>
      <w:r w:rsidRPr="002F1241">
        <w:rPr>
          <w:lang w:val="ru-RU"/>
        </w:rPr>
        <w:tab/>
        <w:t xml:space="preserve">возрастно-половых </w:t>
      </w:r>
      <w:r w:rsidRPr="002F1241">
        <w:rPr>
          <w:lang w:val="ru-RU"/>
        </w:rPr>
        <w:tab/>
        <w:t xml:space="preserve">стандартов, </w:t>
      </w:r>
      <w:r w:rsidRPr="002F1241">
        <w:rPr>
          <w:lang w:val="ru-RU"/>
        </w:rPr>
        <w:tab/>
        <w:t xml:space="preserve">составлять </w:t>
      </w:r>
      <w:r w:rsidRPr="002F1241">
        <w:rPr>
          <w:lang w:val="ru-RU"/>
        </w:rPr>
        <w:tab/>
        <w:t xml:space="preserve">планы </w:t>
      </w:r>
      <w:r w:rsidRPr="002F1241">
        <w:rPr>
          <w:lang w:val="ru-RU"/>
        </w:rPr>
        <w:tab/>
        <w:t xml:space="preserve">занятий </w:t>
      </w:r>
      <w:r w:rsidRPr="002F1241">
        <w:rPr>
          <w:lang w:val="ru-RU"/>
        </w:rPr>
        <w:tab/>
        <w:t xml:space="preserve">на </w:t>
      </w:r>
      <w:r w:rsidRPr="002F1241">
        <w:rPr>
          <w:lang w:val="ru-RU"/>
        </w:rPr>
        <w:tab/>
        <w:t xml:space="preserve">основе определённых правил и регулировать нагрузку по частоте пульса и внешним признакам утомления;  описывать и анализировать технику разучиваемого упражнения, выделять фазы и </w:t>
      </w:r>
    </w:p>
    <w:p w:rsidR="0044359D" w:rsidRPr="002F1241" w:rsidRDefault="00F1447C" w:rsidP="00521DAB">
      <w:pPr>
        <w:spacing w:after="0" w:line="332" w:lineRule="auto"/>
        <w:ind w:left="847" w:right="291" w:hanging="852"/>
        <w:rPr>
          <w:lang w:val="ru-RU"/>
        </w:rPr>
      </w:pPr>
      <w:r w:rsidRPr="002F1241">
        <w:rPr>
          <w:lang w:val="ru-RU"/>
        </w:rPr>
        <w:t xml:space="preserve">элементы движений, подбирать подготовительные упражнения; и </w:t>
      </w:r>
      <w:r w:rsidRPr="002F1241">
        <w:rPr>
          <w:lang w:val="ru-RU"/>
        </w:rPr>
        <w:tab/>
        <w:t xml:space="preserve">планировать </w:t>
      </w:r>
      <w:r w:rsidRPr="002F1241">
        <w:rPr>
          <w:lang w:val="ru-RU"/>
        </w:rPr>
        <w:tab/>
        <w:t xml:space="preserve">последовательность </w:t>
      </w:r>
      <w:r w:rsidRPr="002F1241">
        <w:rPr>
          <w:lang w:val="ru-RU"/>
        </w:rPr>
        <w:tab/>
        <w:t xml:space="preserve">решения </w:t>
      </w:r>
      <w:r w:rsidRPr="002F1241">
        <w:rPr>
          <w:lang w:val="ru-RU"/>
        </w:rPr>
        <w:tab/>
        <w:t xml:space="preserve">задач </w:t>
      </w:r>
      <w:r w:rsidRPr="002F1241">
        <w:rPr>
          <w:lang w:val="ru-RU"/>
        </w:rPr>
        <w:tab/>
        <w:t xml:space="preserve">обучения, </w:t>
      </w:r>
      <w:r w:rsidRPr="002F1241">
        <w:rPr>
          <w:lang w:val="ru-RU"/>
        </w:rPr>
        <w:tab/>
        <w:t xml:space="preserve">оценивать </w:t>
      </w:r>
    </w:p>
    <w:p w:rsidR="0044359D" w:rsidRPr="002F1241" w:rsidRDefault="00F1447C" w:rsidP="00521DAB">
      <w:pPr>
        <w:spacing w:after="56" w:line="285" w:lineRule="auto"/>
        <w:ind w:left="-15" w:right="286" w:firstLine="0"/>
        <w:rPr>
          <w:lang w:val="ru-RU"/>
        </w:rPr>
      </w:pPr>
      <w:r w:rsidRPr="002F1241">
        <w:rPr>
          <w:lang w:val="ru-RU"/>
        </w:rPr>
        <w:t xml:space="preserve">эффективность обучения посредством сравнения с эталонным образцом;  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изучать </w:t>
      </w:r>
      <w:r w:rsidRPr="002F1241">
        <w:rPr>
          <w:lang w:val="ru-RU"/>
        </w:rPr>
        <w:tab/>
        <w:t xml:space="preserve">и </w:t>
      </w:r>
      <w:r w:rsidRPr="002F1241">
        <w:rPr>
          <w:lang w:val="ru-RU"/>
        </w:rPr>
        <w:tab/>
        <w:t xml:space="preserve">коллективно </w:t>
      </w:r>
      <w:r w:rsidRPr="002F1241">
        <w:rPr>
          <w:lang w:val="ru-RU"/>
        </w:rPr>
        <w:tab/>
        <w:t xml:space="preserve">обсуждать </w:t>
      </w:r>
      <w:r w:rsidRPr="002F1241">
        <w:rPr>
          <w:lang w:val="ru-RU"/>
        </w:rPr>
        <w:tab/>
        <w:t xml:space="preserve">технику </w:t>
      </w:r>
      <w:r w:rsidRPr="002F1241">
        <w:rPr>
          <w:lang w:val="ru-RU"/>
        </w:rPr>
        <w:tab/>
        <w:t xml:space="preserve">«иллюстративного </w:t>
      </w:r>
      <w:r w:rsidRPr="002F1241">
        <w:rPr>
          <w:lang w:val="ru-RU"/>
        </w:rPr>
        <w:tab/>
        <w:t xml:space="preserve">образца» разучиваемого </w:t>
      </w:r>
      <w:r w:rsidRPr="002F1241">
        <w:rPr>
          <w:lang w:val="ru-RU"/>
        </w:rPr>
        <w:tab/>
        <w:t xml:space="preserve">упражнения, </w:t>
      </w:r>
      <w:r w:rsidRPr="002F1241">
        <w:rPr>
          <w:lang w:val="ru-RU"/>
        </w:rPr>
        <w:tab/>
        <w:t xml:space="preserve">рассматривать </w:t>
      </w:r>
      <w:r w:rsidRPr="002F1241">
        <w:rPr>
          <w:lang w:val="ru-RU"/>
        </w:rPr>
        <w:tab/>
        <w:t xml:space="preserve">и </w:t>
      </w:r>
      <w:r w:rsidRPr="002F1241">
        <w:rPr>
          <w:lang w:val="ru-RU"/>
        </w:rPr>
        <w:tab/>
        <w:t xml:space="preserve">моделировать </w:t>
      </w:r>
      <w:r w:rsidRPr="002F1241">
        <w:rPr>
          <w:lang w:val="ru-RU"/>
        </w:rPr>
        <w:tab/>
        <w:t xml:space="preserve">появление </w:t>
      </w:r>
      <w:r w:rsidRPr="002F1241">
        <w:rPr>
          <w:lang w:val="ru-RU"/>
        </w:rPr>
        <w:tab/>
        <w:t xml:space="preserve">ошибок, анализировать возможные причины их появления, выяснять способы их устранения.  </w:t>
      </w:r>
    </w:p>
    <w:p w:rsidR="0044359D" w:rsidRPr="002F1241" w:rsidRDefault="00F1447C">
      <w:pPr>
        <w:ind w:left="-5" w:right="3"/>
        <w:rPr>
          <w:lang w:val="ru-RU"/>
        </w:rPr>
      </w:pPr>
      <w:r w:rsidRPr="002F1241">
        <w:rPr>
          <w:lang w:val="ru-RU"/>
        </w:rPr>
        <w:t xml:space="preserve">У </w:t>
      </w:r>
      <w:r w:rsidRPr="002F1241">
        <w:rPr>
          <w:lang w:val="ru-RU"/>
        </w:rPr>
        <w:tab/>
        <w:t xml:space="preserve">обучающегося </w:t>
      </w:r>
      <w:r w:rsidRPr="002F1241">
        <w:rPr>
          <w:lang w:val="ru-RU"/>
        </w:rPr>
        <w:tab/>
        <w:t xml:space="preserve">будут </w:t>
      </w:r>
      <w:r w:rsidRPr="002F1241">
        <w:rPr>
          <w:lang w:val="ru-RU"/>
        </w:rPr>
        <w:tab/>
        <w:t xml:space="preserve">сформированы </w:t>
      </w:r>
      <w:r w:rsidRPr="002F1241">
        <w:rPr>
          <w:lang w:val="ru-RU"/>
        </w:rPr>
        <w:tab/>
        <w:t xml:space="preserve">следующие </w:t>
      </w:r>
      <w:r w:rsidRPr="002F1241">
        <w:rPr>
          <w:lang w:val="ru-RU"/>
        </w:rPr>
        <w:tab/>
      </w:r>
      <w:r w:rsidRPr="002F1241">
        <w:rPr>
          <w:b/>
          <w:lang w:val="ru-RU"/>
        </w:rPr>
        <w:t>универсальные регулятивные учебные действия</w:t>
      </w:r>
      <w:r w:rsidRPr="002F1241">
        <w:rPr>
          <w:lang w:val="ru-RU"/>
        </w:rPr>
        <w:t xml:space="preserve">: </w:t>
      </w:r>
    </w:p>
    <w:p w:rsidR="0044359D" w:rsidRPr="002F1241" w:rsidRDefault="00F1447C">
      <w:pPr>
        <w:spacing w:after="56" w:line="285" w:lineRule="auto"/>
        <w:ind w:left="-15" w:right="283"/>
        <w:jc w:val="left"/>
        <w:rPr>
          <w:lang w:val="ru-RU"/>
        </w:rPr>
      </w:pPr>
      <w:r w:rsidRPr="002F1241">
        <w:rPr>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составлять </w:t>
      </w:r>
      <w:r w:rsidRPr="002F1241">
        <w:rPr>
          <w:lang w:val="ru-RU"/>
        </w:rPr>
        <w:tab/>
        <w:t xml:space="preserve">и </w:t>
      </w:r>
      <w:r w:rsidRPr="002F1241">
        <w:rPr>
          <w:lang w:val="ru-RU"/>
        </w:rPr>
        <w:tab/>
        <w:t xml:space="preserve">выполнять </w:t>
      </w:r>
      <w:r w:rsidRPr="002F1241">
        <w:rPr>
          <w:lang w:val="ru-RU"/>
        </w:rPr>
        <w:tab/>
        <w:t xml:space="preserve">акробатические </w:t>
      </w:r>
      <w:r w:rsidRPr="002F1241">
        <w:rPr>
          <w:lang w:val="ru-RU"/>
        </w:rPr>
        <w:tab/>
        <w:t xml:space="preserve">и </w:t>
      </w:r>
      <w:r w:rsidRPr="002F1241">
        <w:rPr>
          <w:lang w:val="ru-RU"/>
        </w:rPr>
        <w:tab/>
        <w:t xml:space="preserve">гимнастические </w:t>
      </w:r>
      <w:r w:rsidRPr="002F1241">
        <w:rPr>
          <w:lang w:val="ru-RU"/>
        </w:rPr>
        <w:tab/>
        <w:t xml:space="preserve">комплексы упражнений, самостоятельно разучивать сложно-координированные упражнения на спортивных снарядах;  </w:t>
      </w:r>
    </w:p>
    <w:p w:rsidR="0044359D" w:rsidRPr="002F1241" w:rsidRDefault="00F1447C">
      <w:pPr>
        <w:ind w:left="-5" w:right="288"/>
        <w:rPr>
          <w:lang w:val="ru-RU"/>
        </w:rPr>
      </w:pPr>
      <w:r w:rsidRPr="002F1241">
        <w:rPr>
          <w:lang w:val="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разучивать и выпол</w:t>
      </w:r>
      <w:hyperlink r:id="rId559">
        <w:r w:rsidRPr="002F1241">
          <w:rPr>
            <w:lang w:val="ru-RU"/>
          </w:rPr>
          <w:t xml:space="preserve">нять технические действия в </w:t>
        </w:r>
      </w:hyperlink>
      <w:r w:rsidRPr="002F1241">
        <w:rPr>
          <w:lang w:val="ru-RU"/>
        </w:rPr>
        <w:t xml:space="preserve">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44359D" w:rsidRPr="002F1241" w:rsidRDefault="00F1447C">
      <w:pPr>
        <w:spacing w:after="152" w:line="259" w:lineRule="auto"/>
        <w:ind w:left="852" w:right="0" w:firstLine="0"/>
        <w:jc w:val="left"/>
        <w:rPr>
          <w:lang w:val="ru-RU"/>
        </w:rPr>
      </w:pPr>
      <w:r w:rsidRPr="002F1241">
        <w:rPr>
          <w:lang w:val="ru-RU"/>
        </w:rPr>
        <w:t xml:space="preserve"> </w:t>
      </w:r>
    </w:p>
    <w:p w:rsidR="0044359D" w:rsidRPr="002F1241" w:rsidRDefault="00F1447C">
      <w:pPr>
        <w:pStyle w:val="3"/>
        <w:ind w:left="0" w:firstLine="852"/>
      </w:pPr>
      <w:r w:rsidRPr="002F1241">
        <w:t>2.1.20.</w:t>
      </w:r>
      <w:r w:rsidRPr="002F1241">
        <w:rPr>
          <w:rFonts w:ascii="Arial" w:eastAsia="Arial" w:hAnsi="Arial" w:cs="Arial"/>
        </w:rPr>
        <w:t xml:space="preserve"> </w:t>
      </w:r>
      <w:r w:rsidRPr="002F1241">
        <w:rPr>
          <w:rFonts w:ascii="Arial" w:eastAsia="Arial" w:hAnsi="Arial" w:cs="Arial"/>
        </w:rPr>
        <w:tab/>
      </w:r>
      <w:r w:rsidRPr="002F1241">
        <w:t xml:space="preserve">Рабочая </w:t>
      </w:r>
      <w:r w:rsidRPr="002F1241">
        <w:tab/>
        <w:t xml:space="preserve">программа </w:t>
      </w:r>
      <w:r w:rsidRPr="002F1241">
        <w:tab/>
        <w:t xml:space="preserve">по </w:t>
      </w:r>
      <w:r w:rsidRPr="002F1241">
        <w:tab/>
        <w:t xml:space="preserve">учебному </w:t>
      </w:r>
      <w:r w:rsidRPr="002F1241">
        <w:tab/>
        <w:t xml:space="preserve">предмету </w:t>
      </w:r>
      <w:r w:rsidRPr="002F1241">
        <w:tab/>
        <w:t xml:space="preserve">«Основы безопасности и защиты Родины»  </w:t>
      </w:r>
    </w:p>
    <w:p w:rsidR="0044359D" w:rsidRPr="002F1241" w:rsidRDefault="00F1447C">
      <w:pPr>
        <w:ind w:left="-5" w:right="285"/>
        <w:rPr>
          <w:lang w:val="ru-RU"/>
        </w:rPr>
      </w:pPr>
      <w:r w:rsidRPr="002F1241">
        <w:rPr>
          <w:lang w:val="ru-RU"/>
        </w:rPr>
        <w:t xml:space="preserve">Рабочая программа учебного предмета «Основы безопасности и защиты Родины»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и защиты Родины» и </w:t>
      </w:r>
      <w:r w:rsidRPr="002F1241">
        <w:rPr>
          <w:b/>
          <w:lang w:val="ru-RU"/>
        </w:rPr>
        <w:t xml:space="preserve">предусматривает непосредственное применение </w:t>
      </w:r>
      <w:r w:rsidRPr="002F1241">
        <w:rPr>
          <w:lang w:val="ru-RU"/>
        </w:rPr>
        <w:t xml:space="preserve">при реализации ООП ООО.  </w:t>
      </w:r>
    </w:p>
    <w:p w:rsidR="0044359D" w:rsidRPr="002F1241" w:rsidRDefault="00F1447C">
      <w:pPr>
        <w:ind w:left="-5" w:right="284"/>
        <w:rPr>
          <w:lang w:val="ru-RU"/>
        </w:rPr>
      </w:pPr>
      <w:r w:rsidRPr="002F1241">
        <w:rPr>
          <w:lang w:val="ru-RU"/>
        </w:rPr>
        <w:t xml:space="preserve">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 </w:t>
      </w:r>
    </w:p>
    <w:p w:rsidR="0044359D" w:rsidRPr="002F1241" w:rsidRDefault="00F1447C">
      <w:pPr>
        <w:spacing w:after="68"/>
        <w:ind w:left="847" w:right="0" w:hanging="10"/>
        <w:jc w:val="left"/>
        <w:rPr>
          <w:lang w:val="ru-RU"/>
        </w:rPr>
      </w:pPr>
      <w:r w:rsidRPr="002F1241">
        <w:rPr>
          <w:b/>
          <w:lang w:val="ru-RU"/>
        </w:rPr>
        <w:t>ПОЯСНИТЕЛЬНАЯ ЗАПИСКА</w:t>
      </w:r>
      <w:r w:rsidRPr="002F1241">
        <w:rPr>
          <w:lang w:val="ru-RU"/>
        </w:rPr>
        <w:t xml:space="preserve"> </w:t>
      </w:r>
    </w:p>
    <w:p w:rsidR="0044359D" w:rsidRPr="002F1241" w:rsidRDefault="00F1447C">
      <w:pPr>
        <w:spacing w:after="79" w:line="259" w:lineRule="auto"/>
        <w:ind w:left="852" w:right="0" w:firstLine="0"/>
        <w:jc w:val="left"/>
        <w:rPr>
          <w:lang w:val="ru-RU"/>
        </w:rPr>
      </w:pPr>
      <w:r w:rsidRPr="002F1241">
        <w:rPr>
          <w:lang w:val="ru-RU"/>
        </w:rPr>
        <w:t xml:space="preserve"> </w:t>
      </w:r>
    </w:p>
    <w:p w:rsidR="0044359D" w:rsidRPr="002F1241" w:rsidRDefault="00F1447C">
      <w:pPr>
        <w:ind w:left="-5" w:right="284"/>
        <w:rPr>
          <w:lang w:val="ru-RU"/>
        </w:rPr>
      </w:pPr>
      <w:r w:rsidRPr="002F1241">
        <w:rPr>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44359D" w:rsidRPr="002F1241" w:rsidRDefault="00F1447C">
      <w:pPr>
        <w:ind w:left="-5" w:right="289"/>
        <w:rPr>
          <w:lang w:val="ru-RU"/>
        </w:rPr>
      </w:pPr>
      <w:r w:rsidRPr="002F1241">
        <w:rPr>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 </w:t>
      </w:r>
    </w:p>
    <w:p w:rsidR="0044359D" w:rsidRPr="002F1241" w:rsidRDefault="00F1447C">
      <w:pPr>
        <w:ind w:left="852" w:right="3" w:firstLine="0"/>
        <w:rPr>
          <w:lang w:val="ru-RU"/>
        </w:rPr>
      </w:pPr>
      <w:r w:rsidRPr="002F1241">
        <w:rPr>
          <w:lang w:val="ru-RU"/>
        </w:rPr>
        <w:t xml:space="preserve">Программа ОБЗР обеспечивает: </w:t>
      </w:r>
    </w:p>
    <w:p w:rsidR="0044359D" w:rsidRPr="002F1241" w:rsidRDefault="00F1447C" w:rsidP="001815EE">
      <w:pPr>
        <w:spacing w:after="9" w:line="285" w:lineRule="auto"/>
        <w:ind w:left="-15" w:right="288"/>
        <w:rPr>
          <w:lang w:val="ru-RU"/>
        </w:rPr>
      </w:pPr>
      <w:r w:rsidRPr="002F1241">
        <w:rPr>
          <w:lang w:val="ru-RU"/>
        </w:rPr>
        <w:t xml:space="preserve">ясное </w:t>
      </w:r>
      <w:r w:rsidRPr="002F1241">
        <w:rPr>
          <w:lang w:val="ru-RU"/>
        </w:rPr>
        <w:tab/>
        <w:t xml:space="preserve">понимание </w:t>
      </w:r>
      <w:r w:rsidRPr="002F1241">
        <w:rPr>
          <w:lang w:val="ru-RU"/>
        </w:rPr>
        <w:tab/>
        <w:t xml:space="preserve">обучающимися </w:t>
      </w:r>
      <w:r w:rsidRPr="002F1241">
        <w:rPr>
          <w:lang w:val="ru-RU"/>
        </w:rPr>
        <w:tab/>
        <w:t xml:space="preserve">современных </w:t>
      </w:r>
      <w:r w:rsidRPr="002F1241">
        <w:rPr>
          <w:lang w:val="ru-RU"/>
        </w:rPr>
        <w:tab/>
        <w:t xml:space="preserve">проблем </w:t>
      </w:r>
      <w:r w:rsidRPr="002F1241">
        <w:rPr>
          <w:lang w:val="ru-RU"/>
        </w:rPr>
        <w:tab/>
        <w:t xml:space="preserve">безопасности </w:t>
      </w:r>
      <w:r w:rsidRPr="002F1241">
        <w:rPr>
          <w:lang w:val="ru-RU"/>
        </w:rPr>
        <w:tab/>
        <w:t xml:space="preserve">и формирование у подрастающего поколения базового уровня культуры безопасного поведения; 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 </w:t>
      </w:r>
    </w:p>
    <w:p w:rsidR="0044359D" w:rsidRPr="002F1241" w:rsidRDefault="00F1447C" w:rsidP="001815EE">
      <w:pPr>
        <w:ind w:left="-5" w:right="3" w:firstLine="0"/>
        <w:rPr>
          <w:lang w:val="ru-RU"/>
        </w:rPr>
      </w:pPr>
      <w:r w:rsidRPr="002F1241">
        <w:rPr>
          <w:lang w:val="ru-RU"/>
        </w:rPr>
        <w:t xml:space="preserve">необходимых для последующей жизни; </w:t>
      </w:r>
    </w:p>
    <w:p w:rsidR="0044359D" w:rsidRPr="002F1241" w:rsidRDefault="00F1447C">
      <w:pPr>
        <w:tabs>
          <w:tab w:val="center" w:pos="1395"/>
          <w:tab w:val="center" w:pos="3804"/>
          <w:tab w:val="center" w:pos="6379"/>
          <w:tab w:val="center" w:pos="8438"/>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выработку </w:t>
      </w:r>
      <w:r w:rsidRPr="002F1241">
        <w:rPr>
          <w:lang w:val="ru-RU"/>
        </w:rPr>
        <w:tab/>
        <w:t xml:space="preserve">практико-ориентированных </w:t>
      </w:r>
      <w:r w:rsidRPr="002F1241">
        <w:rPr>
          <w:lang w:val="ru-RU"/>
        </w:rPr>
        <w:tab/>
        <w:t xml:space="preserve">компетенций, </w:t>
      </w:r>
      <w:r w:rsidRPr="002F1241">
        <w:rPr>
          <w:lang w:val="ru-RU"/>
        </w:rPr>
        <w:tab/>
        <w:t xml:space="preserve">соответствующих </w:t>
      </w:r>
    </w:p>
    <w:p w:rsidR="0044359D" w:rsidRPr="002F1241" w:rsidRDefault="00F1447C" w:rsidP="001815EE">
      <w:pPr>
        <w:spacing w:after="0" w:line="332" w:lineRule="auto"/>
        <w:ind w:left="847" w:right="292" w:hanging="852"/>
        <w:rPr>
          <w:lang w:val="ru-RU"/>
        </w:rPr>
      </w:pPr>
      <w:r w:rsidRPr="002F1241">
        <w:rPr>
          <w:lang w:val="ru-RU"/>
        </w:rPr>
        <w:t xml:space="preserve">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44359D" w:rsidRPr="002F1241" w:rsidRDefault="00F1447C">
      <w:pPr>
        <w:spacing w:after="68"/>
        <w:ind w:left="0" w:right="0" w:firstLine="852"/>
        <w:jc w:val="left"/>
        <w:rPr>
          <w:lang w:val="ru-RU"/>
        </w:rPr>
      </w:pPr>
      <w:r w:rsidRPr="002F1241">
        <w:rPr>
          <w:b/>
          <w:lang w:val="ru-RU"/>
        </w:rPr>
        <w:t xml:space="preserve">ОБЩАЯ </w:t>
      </w:r>
      <w:r w:rsidRPr="002F1241">
        <w:rPr>
          <w:b/>
          <w:lang w:val="ru-RU"/>
        </w:rPr>
        <w:tab/>
        <w:t xml:space="preserve">ХАРАКТЕРИСТИКА </w:t>
      </w:r>
      <w:r w:rsidRPr="002F1241">
        <w:rPr>
          <w:b/>
          <w:lang w:val="ru-RU"/>
        </w:rPr>
        <w:tab/>
        <w:t xml:space="preserve">УЧЕБНОГО </w:t>
      </w:r>
      <w:r w:rsidRPr="002F1241">
        <w:rPr>
          <w:b/>
          <w:lang w:val="ru-RU"/>
        </w:rPr>
        <w:tab/>
        <w:t xml:space="preserve">ПРЕДМЕТА </w:t>
      </w:r>
      <w:r w:rsidRPr="002F1241">
        <w:rPr>
          <w:b/>
          <w:lang w:val="ru-RU"/>
        </w:rPr>
        <w:tab/>
        <w:t>«ОСНОВЫ БЕЗОПАСНОСТИ И ЗАЩИТЫ РОДИНЫ»</w:t>
      </w:r>
      <w:r w:rsidRPr="002F1241">
        <w:rPr>
          <w:lang w:val="ru-RU"/>
        </w:rPr>
        <w:t xml:space="preserve"> </w:t>
      </w:r>
    </w:p>
    <w:p w:rsidR="0044359D" w:rsidRPr="002F1241" w:rsidRDefault="00F1447C">
      <w:pPr>
        <w:ind w:left="-5" w:right="287"/>
        <w:rPr>
          <w:lang w:val="ru-RU"/>
        </w:rPr>
      </w:pPr>
      <w:r w:rsidRPr="002F1241">
        <w:rPr>
          <w:lang w:val="ru-RU"/>
        </w:rPr>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44359D" w:rsidRPr="002F1241" w:rsidRDefault="00F1447C">
      <w:pPr>
        <w:tabs>
          <w:tab w:val="center" w:pos="1634"/>
          <w:tab w:val="center" w:pos="6003"/>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модуль № 1 </w:t>
      </w:r>
      <w:r w:rsidRPr="002F1241">
        <w:rPr>
          <w:lang w:val="ru-RU"/>
        </w:rPr>
        <w:tab/>
        <w:t xml:space="preserve">«Безопасное и устойчивое развитие личности, общества, </w:t>
      </w:r>
    </w:p>
    <w:p w:rsidR="0044359D" w:rsidRPr="002F1241" w:rsidRDefault="00F1447C" w:rsidP="001815EE">
      <w:pPr>
        <w:spacing w:after="56" w:line="285" w:lineRule="auto"/>
        <w:ind w:left="0" w:right="290" w:firstLine="567"/>
        <w:rPr>
          <w:lang w:val="ru-RU"/>
        </w:rPr>
      </w:pPr>
      <w:r w:rsidRPr="002F1241">
        <w:rPr>
          <w:lang w:val="ru-RU"/>
        </w:rPr>
        <w:t xml:space="preserve">государства»; модуль № 2 «Военная подготовка. Основы военных знаний»; модуль № 3 «Культура безопасности жизнедеятельности в современном обществе»; модуль № 4 «Безопасность в быту»; модуль № 5 «Безопасность на транспорте»; модуль № 6 «Безопасность в общественных местах»; модуль № 7 «Безопасность в природной среде»; модуль № 8 «Основы медицинских знаний. Оказание первой помощи»; модуль № 9 «Безопасность в социуме»; модуль № 10 «Безопасность в информационном пространстве»; модуль № 11 «Основы противодействия экстремизму и терроризму». </w:t>
      </w:r>
    </w:p>
    <w:p w:rsidR="0044359D" w:rsidRPr="002F1241" w:rsidRDefault="00F1447C" w:rsidP="001815EE">
      <w:pPr>
        <w:ind w:left="0" w:right="289" w:firstLine="567"/>
        <w:rPr>
          <w:lang w:val="ru-RU"/>
        </w:rPr>
      </w:pPr>
      <w:r w:rsidRPr="002F1241">
        <w:rPr>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rsidR="0044359D" w:rsidRPr="002F1241" w:rsidRDefault="00F1447C">
      <w:pPr>
        <w:ind w:left="-5" w:right="281"/>
        <w:rPr>
          <w:lang w:val="ru-RU"/>
        </w:rPr>
      </w:pPr>
      <w:r w:rsidRPr="002F1241">
        <w:rPr>
          <w:lang w:val="ru-RU"/>
        </w:rPr>
        <w:t xml:space="preserve">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 </w:t>
      </w:r>
    </w:p>
    <w:p w:rsidR="0044359D" w:rsidRPr="002F1241" w:rsidRDefault="00F1447C">
      <w:pPr>
        <w:spacing w:after="56" w:line="285" w:lineRule="auto"/>
        <w:ind w:left="-15" w:right="13"/>
        <w:jc w:val="left"/>
        <w:rPr>
          <w:lang w:val="ru-RU"/>
        </w:rPr>
      </w:pPr>
      <w:r w:rsidRPr="002F1241">
        <w:rPr>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44359D" w:rsidRPr="002F1241" w:rsidRDefault="00F1447C">
      <w:pPr>
        <w:ind w:left="-5" w:right="293"/>
        <w:rPr>
          <w:lang w:val="ru-RU"/>
        </w:rPr>
      </w:pPr>
      <w:r w:rsidRPr="002F1241">
        <w:rPr>
          <w:lang w:val="ru-RU"/>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44359D" w:rsidRPr="002F1241" w:rsidRDefault="00F1447C" w:rsidP="001815EE">
      <w:pPr>
        <w:ind w:left="-5" w:right="283"/>
        <w:rPr>
          <w:lang w:val="ru-RU"/>
        </w:rPr>
      </w:pPr>
      <w:r w:rsidRPr="002F1241">
        <w:rPr>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44359D" w:rsidRPr="002F1241" w:rsidRDefault="00F1447C" w:rsidP="001815EE">
      <w:pPr>
        <w:ind w:left="-5" w:right="3"/>
        <w:rPr>
          <w:lang w:val="ru-RU"/>
        </w:rPr>
      </w:pPr>
      <w:r w:rsidRPr="002F1241">
        <w:rPr>
          <w:lang w:val="ru-RU"/>
        </w:rPr>
        <w:t>При этом централ</w:t>
      </w:r>
      <w:hyperlink r:id="rId560">
        <w:r w:rsidRPr="002F1241">
          <w:rPr>
            <w:lang w:val="ru-RU"/>
          </w:rPr>
          <w:t>ьной проблемой безопасност</w:t>
        </w:r>
      </w:hyperlink>
      <w:r w:rsidRPr="002F1241">
        <w:rPr>
          <w:lang w:val="ru-RU"/>
        </w:rPr>
        <w:t xml:space="preserve">и жизнедеятельности остаётся сохранение жизни и здоровья каждого человека. </w:t>
      </w:r>
    </w:p>
    <w:p w:rsidR="0044359D" w:rsidRPr="002F1241" w:rsidRDefault="00F1447C" w:rsidP="001815EE">
      <w:pPr>
        <w:ind w:left="-5" w:right="285"/>
        <w:rPr>
          <w:lang w:val="ru-RU"/>
        </w:rPr>
      </w:pPr>
      <w:r w:rsidRPr="002F1241">
        <w:rPr>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 </w:t>
      </w:r>
    </w:p>
    <w:p w:rsidR="0044359D" w:rsidRPr="002F1241" w:rsidRDefault="00F1447C">
      <w:pPr>
        <w:ind w:left="-5" w:right="286"/>
        <w:rPr>
          <w:lang w:val="ru-RU"/>
        </w:rPr>
      </w:pPr>
      <w:r w:rsidRPr="002F1241">
        <w:rPr>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44359D" w:rsidRPr="002F1241" w:rsidRDefault="00F1447C">
      <w:pPr>
        <w:ind w:left="-5" w:right="3"/>
        <w:rPr>
          <w:lang w:val="ru-RU"/>
        </w:rPr>
      </w:pPr>
      <w:r w:rsidRPr="002F1241">
        <w:rPr>
          <w:lang w:val="ru-RU"/>
        </w:rPr>
        <w:t xml:space="preserve">ОБЗР входит в предметную область «Основы безопасности и защиты Родины», является обязательным для изучения на уровне основного общего образования. </w:t>
      </w:r>
    </w:p>
    <w:p w:rsidR="0044359D" w:rsidRPr="002F1241" w:rsidRDefault="00F1447C" w:rsidP="001815EE">
      <w:pPr>
        <w:ind w:left="-5" w:right="290"/>
        <w:rPr>
          <w:lang w:val="ru-RU"/>
        </w:rPr>
      </w:pPr>
      <w:r w:rsidRPr="002F1241">
        <w:rPr>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w:t>
      </w:r>
      <w:hyperlink r:id="rId561">
        <w:r w:rsidRPr="002F1241">
          <w:rPr>
            <w:lang w:val="ru-RU"/>
          </w:rPr>
          <w:t>сти.</w:t>
        </w:r>
      </w:hyperlink>
      <w:hyperlink r:id="rId562">
        <w:r w:rsidRPr="002F1241">
          <w:rPr>
            <w:lang w:val="ru-RU"/>
          </w:rPr>
          <w:t xml:space="preserve"> </w:t>
        </w:r>
      </w:hyperlink>
    </w:p>
    <w:p w:rsidR="0044359D" w:rsidRPr="002F1241" w:rsidRDefault="00F1447C">
      <w:pPr>
        <w:spacing w:after="68"/>
        <w:ind w:left="0" w:right="0" w:firstLine="852"/>
        <w:jc w:val="left"/>
        <w:rPr>
          <w:lang w:val="ru-RU"/>
        </w:rPr>
      </w:pPr>
      <w:r w:rsidRPr="002F1241">
        <w:rPr>
          <w:b/>
          <w:lang w:val="ru-RU"/>
        </w:rPr>
        <w:t>ЦЕЛЬ ИЗУЧЕНИЯ УЧЕБНОГО ПРЕДМЕТА «ОСНОВЫ БЕЗОПАСНОСТИ И ЗАЩИТЫ РОДИНЫ»</w:t>
      </w:r>
      <w:r w:rsidRPr="002F1241">
        <w:rPr>
          <w:lang w:val="ru-RU"/>
        </w:rPr>
        <w:t xml:space="preserve"> </w:t>
      </w:r>
    </w:p>
    <w:p w:rsidR="0044359D" w:rsidRPr="002F1241" w:rsidRDefault="00F1447C">
      <w:pPr>
        <w:spacing w:after="76" w:line="259" w:lineRule="auto"/>
        <w:ind w:left="852" w:right="0" w:firstLine="0"/>
        <w:jc w:val="left"/>
        <w:rPr>
          <w:lang w:val="ru-RU"/>
        </w:rPr>
      </w:pPr>
      <w:r w:rsidRPr="002F1241">
        <w:rPr>
          <w:lang w:val="ru-RU"/>
        </w:rPr>
        <w:t xml:space="preserve"> </w:t>
      </w:r>
    </w:p>
    <w:p w:rsidR="0044359D" w:rsidRPr="002F1241" w:rsidRDefault="00F1447C" w:rsidP="001815EE">
      <w:pPr>
        <w:spacing w:after="56" w:line="285" w:lineRule="auto"/>
        <w:ind w:left="-15" w:right="289"/>
        <w:rPr>
          <w:lang w:val="ru-RU"/>
        </w:rPr>
      </w:pPr>
      <w:r w:rsidRPr="002F1241">
        <w:rPr>
          <w:lang w:val="ru-RU"/>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сформированность </w:t>
      </w:r>
      <w:r w:rsidRPr="002F1241">
        <w:rPr>
          <w:lang w:val="ru-RU"/>
        </w:rPr>
        <w:tab/>
        <w:t xml:space="preserve">активной </w:t>
      </w:r>
      <w:r w:rsidRPr="002F1241">
        <w:rPr>
          <w:lang w:val="ru-RU"/>
        </w:rPr>
        <w:tab/>
        <w:t xml:space="preserve">жизненной </w:t>
      </w:r>
      <w:r w:rsidRPr="002F1241">
        <w:rPr>
          <w:lang w:val="ru-RU"/>
        </w:rPr>
        <w:tab/>
        <w:t xml:space="preserve">позиции, </w:t>
      </w:r>
      <w:r w:rsidRPr="002F1241">
        <w:rPr>
          <w:lang w:val="ru-RU"/>
        </w:rPr>
        <w:tab/>
        <w:t xml:space="preserve">осознанное </w:t>
      </w:r>
      <w:r w:rsidRPr="002F1241">
        <w:rPr>
          <w:lang w:val="ru-RU"/>
        </w:rPr>
        <w:tab/>
        <w:t xml:space="preserve">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МЕСТО ПРЕДМЕТА В УЧЕБНОМ ПЛАНЕ</w:t>
      </w:r>
      <w:r w:rsidRPr="002F1241">
        <w:rPr>
          <w:lang w:val="ru-RU"/>
        </w:rPr>
        <w:t xml:space="preserve"> </w:t>
      </w:r>
    </w:p>
    <w:p w:rsidR="0044359D" w:rsidRPr="002F1241" w:rsidRDefault="00F1447C">
      <w:pPr>
        <w:ind w:left="-5" w:right="286"/>
        <w:rPr>
          <w:lang w:val="ru-RU"/>
        </w:rPr>
      </w:pPr>
      <w:r w:rsidRPr="002F1241">
        <w:rPr>
          <w:lang w:val="ru-RU"/>
        </w:rPr>
        <w:t xml:space="preserve">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 </w:t>
      </w:r>
    </w:p>
    <w:p w:rsidR="0044359D" w:rsidRPr="002F1241" w:rsidRDefault="00F1447C" w:rsidP="001815EE">
      <w:pPr>
        <w:spacing w:after="68"/>
        <w:ind w:left="847" w:right="0" w:hanging="10"/>
        <w:jc w:val="left"/>
        <w:rPr>
          <w:lang w:val="ru-RU"/>
        </w:rPr>
      </w:pPr>
      <w:r w:rsidRPr="002F1241">
        <w:rPr>
          <w:b/>
          <w:lang w:val="ru-RU"/>
        </w:rPr>
        <w:t>СОДЕРЖАНИЕ УЧЕБНОГО ПРЕДМЕТА</w:t>
      </w:r>
      <w:r w:rsidRPr="002F1241">
        <w:rPr>
          <w:lang w:val="ru-RU"/>
        </w:rPr>
        <w:t xml:space="preserve">  </w:t>
      </w:r>
    </w:p>
    <w:p w:rsidR="0044359D" w:rsidRPr="002F1241" w:rsidRDefault="00F1447C">
      <w:pPr>
        <w:spacing w:after="68"/>
        <w:ind w:left="0" w:right="0" w:firstLine="852"/>
        <w:jc w:val="left"/>
        <w:rPr>
          <w:lang w:val="ru-RU"/>
        </w:rPr>
      </w:pPr>
      <w:r w:rsidRPr="002F1241">
        <w:rPr>
          <w:b/>
          <w:lang w:val="ru-RU"/>
        </w:rPr>
        <w:t>Модуль № 1 «Безопасное и устойчивое развитие личности, общества, государства»:</w:t>
      </w:r>
      <w:r w:rsidRPr="002F1241">
        <w:rPr>
          <w:lang w:val="ru-RU"/>
        </w:rPr>
        <w:t xml:space="preserve"> </w:t>
      </w:r>
    </w:p>
    <w:p w:rsidR="0044359D" w:rsidRPr="002F1241" w:rsidRDefault="00F1447C" w:rsidP="001815EE">
      <w:pPr>
        <w:spacing w:after="7"/>
        <w:ind w:left="852" w:right="3" w:firstLine="0"/>
        <w:rPr>
          <w:lang w:val="ru-RU"/>
        </w:rPr>
      </w:pPr>
      <w:r w:rsidRPr="002F1241">
        <w:rPr>
          <w:lang w:val="ru-RU"/>
        </w:rPr>
        <w:t xml:space="preserve">фундаментальные </w:t>
      </w:r>
      <w:hyperlink r:id="rId563">
        <w:r w:rsidRPr="002F1241">
          <w:rPr>
            <w:lang w:val="ru-RU"/>
          </w:rPr>
          <w:t>ценности и принципы, форм</w:t>
        </w:r>
      </w:hyperlink>
      <w:r w:rsidRPr="002F1241">
        <w:rPr>
          <w:lang w:val="ru-RU"/>
        </w:rPr>
        <w:t xml:space="preserve">ирующие основы российского </w:t>
      </w:r>
    </w:p>
    <w:p w:rsidR="0044359D" w:rsidRPr="002F1241" w:rsidRDefault="00F1447C" w:rsidP="001815EE">
      <w:pPr>
        <w:spacing w:after="0" w:line="332" w:lineRule="auto"/>
        <w:ind w:left="847" w:right="3" w:hanging="852"/>
        <w:rPr>
          <w:lang w:val="ru-RU"/>
        </w:rPr>
      </w:pPr>
      <w:r w:rsidRPr="002F1241">
        <w:rPr>
          <w:lang w:val="ru-RU"/>
        </w:rPr>
        <w:t xml:space="preserve">общества, безопасности страны, закрепленные в Конституции Российской Федерации; стратегия национальной безопасности, национальные интересы и угрозы </w:t>
      </w:r>
    </w:p>
    <w:p w:rsidR="0044359D" w:rsidRPr="002F1241" w:rsidRDefault="00F1447C" w:rsidP="001815EE">
      <w:pPr>
        <w:spacing w:after="30" w:line="285" w:lineRule="auto"/>
        <w:ind w:left="-15" w:right="283" w:firstLine="0"/>
        <w:rPr>
          <w:lang w:val="ru-RU"/>
        </w:rPr>
      </w:pPr>
      <w:r w:rsidRPr="002F1241">
        <w:rPr>
          <w:lang w:val="ru-RU"/>
        </w:rPr>
        <w:t xml:space="preserve">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w:t>
      </w:r>
    </w:p>
    <w:p w:rsidR="0044359D" w:rsidRPr="002F1241" w:rsidRDefault="00F1447C" w:rsidP="001815EE">
      <w:pPr>
        <w:ind w:left="-5" w:right="3" w:firstLine="0"/>
        <w:rPr>
          <w:lang w:val="ru-RU"/>
        </w:rPr>
      </w:pPr>
      <w:r w:rsidRPr="002F1241">
        <w:rPr>
          <w:lang w:val="ru-RU"/>
        </w:rPr>
        <w:t xml:space="preserve">ОКСИОН; </w:t>
      </w:r>
    </w:p>
    <w:p w:rsidR="0044359D" w:rsidRPr="002F1241" w:rsidRDefault="00F1447C" w:rsidP="001815EE">
      <w:pPr>
        <w:spacing w:after="0" w:line="333" w:lineRule="auto"/>
        <w:ind w:left="852" w:right="292" w:firstLine="0"/>
        <w:rPr>
          <w:lang w:val="ru-RU"/>
        </w:rPr>
      </w:pPr>
      <w:r w:rsidRPr="002F1241">
        <w:rPr>
          <w:lang w:val="ru-RU"/>
        </w:rPr>
        <w:t xml:space="preserve">история развития гражданской обороны; сигнал «Внимание всем!», порядок действий населения при его получении; средства индивидуальной и коллективной защиты населения, порядок </w:t>
      </w:r>
    </w:p>
    <w:p w:rsidR="0044359D" w:rsidRPr="002F1241" w:rsidRDefault="00F1447C">
      <w:pPr>
        <w:spacing w:after="0" w:line="332" w:lineRule="auto"/>
        <w:ind w:left="847" w:right="292" w:hanging="852"/>
        <w:rPr>
          <w:lang w:val="ru-RU"/>
        </w:rPr>
      </w:pPr>
      <w:r w:rsidRPr="002F1241">
        <w:rPr>
          <w:lang w:val="ru-RU"/>
        </w:rPr>
        <w:t xml:space="preserve">пользования фильтрующим противогазом; эвакуация населения в условиях чрезвычайных ситуаций, порядок действий </w:t>
      </w:r>
    </w:p>
    <w:p w:rsidR="0044359D" w:rsidRPr="002F1241" w:rsidRDefault="00F1447C">
      <w:pPr>
        <w:spacing w:after="0" w:line="332" w:lineRule="auto"/>
        <w:ind w:left="847" w:right="292" w:hanging="852"/>
        <w:rPr>
          <w:lang w:val="ru-RU"/>
        </w:rPr>
      </w:pPr>
      <w:r w:rsidRPr="002F1241">
        <w:rPr>
          <w:lang w:val="ru-RU"/>
        </w:rPr>
        <w:t xml:space="preserve">населения при объявлении эвакуации; современная армия, воинская обязанность и военная служба, добровольная и </w:t>
      </w:r>
    </w:p>
    <w:p w:rsidR="0044359D" w:rsidRPr="002F1241" w:rsidRDefault="00F1447C">
      <w:pPr>
        <w:ind w:left="-5" w:right="3" w:firstLine="0"/>
        <w:rPr>
          <w:lang w:val="ru-RU"/>
        </w:rPr>
      </w:pPr>
      <w:r w:rsidRPr="002F1241">
        <w:rPr>
          <w:lang w:val="ru-RU"/>
        </w:rPr>
        <w:t xml:space="preserve">обязательная подготовка к службе в армии.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2 «Военная подготовка. Основы военных знаний»:</w:t>
      </w:r>
      <w:r w:rsidRPr="002F1241">
        <w:rPr>
          <w:lang w:val="ru-RU"/>
        </w:rPr>
        <w:t xml:space="preserve"> </w:t>
      </w:r>
    </w:p>
    <w:p w:rsidR="0044359D" w:rsidRPr="002F1241" w:rsidRDefault="00F1447C" w:rsidP="001815EE">
      <w:pPr>
        <w:spacing w:after="0" w:line="333" w:lineRule="auto"/>
        <w:ind w:left="0" w:right="285" w:firstLine="0"/>
        <w:rPr>
          <w:lang w:val="ru-RU"/>
        </w:rPr>
      </w:pPr>
      <w:r w:rsidRPr="002F1241">
        <w:rPr>
          <w:lang w:val="ru-RU"/>
        </w:rPr>
        <w:t xml:space="preserve">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 организационная структура Вооруженных Сил Российской Федерации;  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w:t>
      </w:r>
    </w:p>
    <w:p w:rsidR="0044359D" w:rsidRPr="002F1241" w:rsidRDefault="00F1447C">
      <w:pPr>
        <w:spacing w:after="0" w:line="332" w:lineRule="auto"/>
        <w:ind w:left="847" w:right="293" w:hanging="852"/>
        <w:rPr>
          <w:lang w:val="ru-RU"/>
        </w:rPr>
      </w:pPr>
      <w:r w:rsidRPr="002F1241">
        <w:rPr>
          <w:lang w:val="ru-RU"/>
        </w:rPr>
        <w:t xml:space="preserve">отделения в различных видах боя;  состав, назначение, характеристики, порядок размещения современных средств </w:t>
      </w:r>
    </w:p>
    <w:p w:rsidR="0044359D" w:rsidRPr="002F1241" w:rsidRDefault="00F1447C">
      <w:pPr>
        <w:spacing w:after="37"/>
        <w:ind w:left="-5" w:right="282" w:firstLine="0"/>
        <w:rPr>
          <w:lang w:val="ru-RU"/>
        </w:rPr>
      </w:pPr>
      <w:r w:rsidRPr="002F1241">
        <w:rPr>
          <w:lang w:val="ru-RU"/>
        </w:rPr>
        <w:t>индивидуальной бронезащиты и экипировки военнослужащего; 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w:t>
      </w:r>
      <w:hyperlink r:id="rId564">
        <w:r w:rsidRPr="002F1241">
          <w:rPr>
            <w:lang w:val="ru-RU"/>
          </w:rPr>
          <w:t>О), ручная граната наступатель</w:t>
        </w:r>
      </w:hyperlink>
      <w:r w:rsidRPr="002F1241">
        <w:rPr>
          <w:lang w:val="ru-RU"/>
        </w:rPr>
        <w:t xml:space="preserve">ная (РГН); история создания общевоинских уставов; этапы становления современных общевоинских уставов; общевоинские уставы Вооруженных Сил Российской Федерации, их состав и </w:t>
      </w:r>
    </w:p>
    <w:p w:rsidR="0044359D" w:rsidRPr="002F1241" w:rsidRDefault="00F1447C">
      <w:pPr>
        <w:spacing w:after="9" w:line="324" w:lineRule="auto"/>
        <w:ind w:left="-5" w:right="292" w:firstLine="0"/>
        <w:rPr>
          <w:lang w:val="ru-RU"/>
        </w:rPr>
      </w:pPr>
      <w:r w:rsidRPr="002F1241">
        <w:rPr>
          <w:lang w:val="ru-RU"/>
        </w:rPr>
        <w:t xml:space="preserve">основные понятия, определяющие повседневную жизнедеятельность войск; сущность единоначалия; командиры (начальники) и подчинённые; старшие и младшие; приказ (приказание), порядок его отдачи и выполнения; воинские звания и военная форма одежды; воинская дисциплина, её сущность и значение; обязанности военнослужащих по соблюдению требований воинской дисциплины; способы достижения воинской дисциплины; положения Строевого устава; обязанности военнослужащих перед построением и в строю; 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0" w:right="0" w:firstLine="852"/>
        <w:jc w:val="left"/>
        <w:rPr>
          <w:lang w:val="ru-RU"/>
        </w:rPr>
      </w:pPr>
      <w:r w:rsidRPr="002F1241">
        <w:rPr>
          <w:b/>
          <w:lang w:val="ru-RU"/>
        </w:rPr>
        <w:t>Модуль № 3 «Культура безопасности жизнедеятельности в современном обществе»:</w:t>
      </w:r>
      <w:r w:rsidRPr="002F1241">
        <w:rPr>
          <w:lang w:val="ru-RU"/>
        </w:rPr>
        <w:t xml:space="preserve"> </w:t>
      </w:r>
    </w:p>
    <w:p w:rsidR="0044359D" w:rsidRPr="002F1241" w:rsidRDefault="00F1447C">
      <w:pPr>
        <w:spacing w:after="0" w:line="334" w:lineRule="auto"/>
        <w:ind w:left="852" w:right="3" w:firstLine="0"/>
        <w:rPr>
          <w:lang w:val="ru-RU"/>
        </w:rPr>
      </w:pPr>
      <w:r w:rsidRPr="002F1241">
        <w:rPr>
          <w:lang w:val="ru-RU"/>
        </w:rPr>
        <w:t xml:space="preserve">безопасность жизнедеятельности: ключевые понятия и значение для человека; смысл понятий «опасность», «безопасность», «риск», «культура безопасности </w:t>
      </w:r>
    </w:p>
    <w:p w:rsidR="0044359D" w:rsidRPr="002F1241" w:rsidRDefault="00F1447C">
      <w:pPr>
        <w:spacing w:after="0" w:line="333" w:lineRule="auto"/>
        <w:ind w:left="847" w:right="293" w:hanging="852"/>
        <w:rPr>
          <w:lang w:val="ru-RU"/>
        </w:rPr>
      </w:pPr>
      <w:r w:rsidRPr="002F1241">
        <w:rPr>
          <w:lang w:val="ru-RU"/>
        </w:rPr>
        <w:t xml:space="preserve">жизнедеятельности»; источники и факторы опасности, их классификация; общие принципы безопасного поведения; понятия опасной и чрезвычайной ситуации, сходство и различия опасной и </w:t>
      </w:r>
    </w:p>
    <w:p w:rsidR="0044359D" w:rsidRPr="002F1241" w:rsidRDefault="00F1447C" w:rsidP="001815EE">
      <w:pPr>
        <w:spacing w:after="0" w:line="332" w:lineRule="auto"/>
        <w:ind w:left="847" w:right="292" w:hanging="852"/>
        <w:rPr>
          <w:lang w:val="ru-RU"/>
        </w:rPr>
      </w:pPr>
      <w:r w:rsidRPr="002F1241">
        <w:rPr>
          <w:lang w:val="ru-RU"/>
        </w:rPr>
        <w:t xml:space="preserve">чрезвычайной ситуации; механизм перерастания повседневной ситуации в чрезвычайную ситуацию, правила поведения в опасных и чрезвычайных ситуациях.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rsidP="00080C19">
      <w:pPr>
        <w:spacing w:after="56" w:line="285" w:lineRule="auto"/>
        <w:ind w:left="0" w:right="1514" w:firstLine="567"/>
        <w:jc w:val="left"/>
        <w:rPr>
          <w:lang w:val="ru-RU"/>
        </w:rPr>
      </w:pPr>
      <w:r w:rsidRPr="002F1241">
        <w:rPr>
          <w:b/>
          <w:lang w:val="ru-RU"/>
        </w:rPr>
        <w:t>Модуль № 4 «Безопасность в быту»:</w:t>
      </w:r>
      <w:r w:rsidRPr="002F1241">
        <w:rPr>
          <w:lang w:val="ru-RU"/>
        </w:rPr>
        <w:t xml:space="preserve"> основные источники опасности в быту и их классификация; защита прав потребителя, сроки годности и состав продуктов питания; бытовые отравления и причины их возникновения; </w:t>
      </w:r>
    </w:p>
    <w:p w:rsidR="0044359D" w:rsidRPr="002F1241" w:rsidRDefault="00F1447C" w:rsidP="00080C19">
      <w:pPr>
        <w:spacing w:after="0" w:line="333" w:lineRule="auto"/>
        <w:ind w:left="0" w:right="290" w:firstLine="567"/>
        <w:rPr>
          <w:lang w:val="ru-RU"/>
        </w:rPr>
      </w:pPr>
      <w:r w:rsidRPr="002F1241">
        <w:rPr>
          <w:lang w:val="ru-RU"/>
        </w:rPr>
        <w:t xml:space="preserve">признаки отравления, приёмы и правила оказания первой помощи; правила комплектования и хранения домашней аптечки; бытовые травмы и правила их предупреждения, приёмы и правила оказания </w:t>
      </w:r>
    </w:p>
    <w:p w:rsidR="0044359D" w:rsidRPr="002F1241" w:rsidRDefault="00F1447C" w:rsidP="00080C19">
      <w:pPr>
        <w:spacing w:after="0" w:line="332" w:lineRule="auto"/>
        <w:ind w:left="0" w:right="290" w:firstLine="567"/>
        <w:rPr>
          <w:lang w:val="ru-RU"/>
        </w:rPr>
      </w:pPr>
      <w:r w:rsidRPr="002F1241">
        <w:rPr>
          <w:lang w:val="ru-RU"/>
        </w:rPr>
        <w:t xml:space="preserve">первой помощи; правила обращения </w:t>
      </w:r>
      <w:hyperlink r:id="rId565">
        <w:r w:rsidRPr="002F1241">
          <w:rPr>
            <w:lang w:val="ru-RU"/>
          </w:rPr>
          <w:t>с газовыми и электрическими</w:t>
        </w:r>
      </w:hyperlink>
      <w:r w:rsidRPr="002F1241">
        <w:rPr>
          <w:lang w:val="ru-RU"/>
        </w:rPr>
        <w:t xml:space="preserve"> приборами; приемы и правила оказания первой помощи; правила поведения в подъезде и лифте, а также при входе и выходе из них; пожар и факторы его развития; условия и причины возникновения пожаров, их возможные последствия, приёмы и правила оказания первой помощи; первичные средства пожаротушения; 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безопасности; ситуации криминогенного характера;  правила поведения с малознакомыми людьми; меры по предотвращению проникновения злоумышленников в дом, правила поведения при попытке проникновения в дом посторонних; </w:t>
      </w:r>
    </w:p>
    <w:p w:rsidR="0044359D" w:rsidRPr="002F1241" w:rsidRDefault="00F1447C">
      <w:pPr>
        <w:tabs>
          <w:tab w:val="center" w:pos="1632"/>
          <w:tab w:val="center" w:pos="3402"/>
          <w:tab w:val="center" w:pos="4868"/>
          <w:tab w:val="center" w:pos="5898"/>
          <w:tab w:val="center" w:pos="7217"/>
          <w:tab w:val="center" w:pos="8884"/>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классификация </w:t>
      </w:r>
      <w:r w:rsidRPr="002F1241">
        <w:rPr>
          <w:lang w:val="ru-RU"/>
        </w:rPr>
        <w:tab/>
        <w:t xml:space="preserve">аварийных </w:t>
      </w:r>
      <w:r w:rsidRPr="002F1241">
        <w:rPr>
          <w:lang w:val="ru-RU"/>
        </w:rPr>
        <w:tab/>
        <w:t xml:space="preserve">ситуаций </w:t>
      </w:r>
      <w:r w:rsidRPr="002F1241">
        <w:rPr>
          <w:lang w:val="ru-RU"/>
        </w:rPr>
        <w:tab/>
        <w:t xml:space="preserve">на </w:t>
      </w:r>
      <w:r w:rsidRPr="002F1241">
        <w:rPr>
          <w:lang w:val="ru-RU"/>
        </w:rPr>
        <w:tab/>
        <w:t xml:space="preserve">коммунальных </w:t>
      </w:r>
      <w:r w:rsidRPr="002F1241">
        <w:rPr>
          <w:lang w:val="ru-RU"/>
        </w:rPr>
        <w:tab/>
        <w:t xml:space="preserve">системах </w:t>
      </w:r>
    </w:p>
    <w:p w:rsidR="0044359D" w:rsidRPr="002F1241" w:rsidRDefault="00F1447C" w:rsidP="00080C19">
      <w:pPr>
        <w:spacing w:after="0" w:line="332" w:lineRule="auto"/>
        <w:ind w:left="847" w:right="292" w:hanging="852"/>
        <w:rPr>
          <w:lang w:val="ru-RU"/>
        </w:rPr>
      </w:pPr>
      <w:r w:rsidRPr="002F1241">
        <w:rPr>
          <w:lang w:val="ru-RU"/>
        </w:rPr>
        <w:t xml:space="preserve">жизнеобеспечения; правила предупреждения возможных аварий на коммунальных системах, порядок действий при авариях на коммунальных системах.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rsidP="00080C19">
      <w:pPr>
        <w:spacing w:after="56" w:line="285" w:lineRule="auto"/>
        <w:ind w:left="0" w:right="1665" w:firstLine="567"/>
        <w:rPr>
          <w:lang w:val="ru-RU"/>
        </w:rPr>
      </w:pPr>
      <w:r w:rsidRPr="002F1241">
        <w:rPr>
          <w:b/>
          <w:lang w:val="ru-RU"/>
        </w:rPr>
        <w:t>Модуль № 5 «Безопасность на транспорте»:</w:t>
      </w:r>
      <w:r w:rsidRPr="002F1241">
        <w:rPr>
          <w:lang w:val="ru-RU"/>
        </w:rPr>
        <w:t xml:space="preserve"> правила дорожного движения и их значение;  условия обеспечения безопасности участников дорожного движения; правила дорожного движения и дорожные знаки для пешеходов; </w:t>
      </w:r>
    </w:p>
    <w:p w:rsidR="0044359D" w:rsidRPr="002F1241" w:rsidRDefault="00F1447C" w:rsidP="00080C19">
      <w:pPr>
        <w:spacing w:after="28" w:line="285" w:lineRule="auto"/>
        <w:ind w:left="0" w:right="288" w:firstLine="567"/>
        <w:rPr>
          <w:lang w:val="ru-RU"/>
        </w:rPr>
      </w:pPr>
      <w:r w:rsidRPr="002F1241">
        <w:rPr>
          <w:lang w:val="ru-RU"/>
        </w:rP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обязанности </w:t>
      </w:r>
      <w:r w:rsidRPr="002F1241">
        <w:rPr>
          <w:lang w:val="ru-RU"/>
        </w:rPr>
        <w:tab/>
        <w:t xml:space="preserve">пассажиров </w:t>
      </w:r>
      <w:r w:rsidRPr="002F1241">
        <w:rPr>
          <w:lang w:val="ru-RU"/>
        </w:rPr>
        <w:tab/>
        <w:t xml:space="preserve">маршрутных </w:t>
      </w:r>
      <w:r w:rsidRPr="002F1241">
        <w:rPr>
          <w:lang w:val="ru-RU"/>
        </w:rPr>
        <w:tab/>
        <w:t xml:space="preserve">транспортных </w:t>
      </w:r>
      <w:r w:rsidRPr="002F1241">
        <w:rPr>
          <w:lang w:val="ru-RU"/>
        </w:rPr>
        <w:tab/>
        <w:t xml:space="preserve">средств, </w:t>
      </w:r>
      <w:r w:rsidRPr="002F1241">
        <w:rPr>
          <w:lang w:val="ru-RU"/>
        </w:rPr>
        <w:tab/>
        <w:t xml:space="preserve">ремень </w:t>
      </w:r>
    </w:p>
    <w:p w:rsidR="0044359D" w:rsidRPr="002F1241" w:rsidRDefault="00F1447C" w:rsidP="00080C19">
      <w:pPr>
        <w:spacing w:after="0" w:line="332" w:lineRule="auto"/>
        <w:ind w:left="0" w:right="288" w:firstLine="567"/>
        <w:rPr>
          <w:lang w:val="ru-RU"/>
        </w:rPr>
      </w:pPr>
      <w:r w:rsidRPr="002F1241">
        <w:rPr>
          <w:lang w:val="ru-RU"/>
        </w:rPr>
        <w:t xml:space="preserve">безопасности и правила его применения; порядок действий пассажиров в маршрутных транспортных средствах при </w:t>
      </w:r>
    </w:p>
    <w:p w:rsidR="0044359D" w:rsidRPr="002F1241" w:rsidRDefault="00F1447C" w:rsidP="00080C19">
      <w:pPr>
        <w:spacing w:after="0" w:line="333" w:lineRule="auto"/>
        <w:ind w:left="0" w:right="289" w:firstLine="567"/>
        <w:rPr>
          <w:lang w:val="ru-RU"/>
        </w:rPr>
      </w:pPr>
      <w:r w:rsidRPr="002F1241">
        <w:rPr>
          <w:lang w:val="ru-RU"/>
        </w:rPr>
        <w:t xml:space="preserve">опасных и чрезвычайных ситуациях; правила поведения пассажира мотоцикла; правила дорожного движения для водителя велосипеда, мопеда и иных средств </w:t>
      </w:r>
    </w:p>
    <w:p w:rsidR="0044359D" w:rsidRPr="002F1241" w:rsidRDefault="00F1447C" w:rsidP="00080C19">
      <w:pPr>
        <w:spacing w:after="56" w:line="285" w:lineRule="auto"/>
        <w:ind w:left="0" w:right="1900" w:firstLine="567"/>
        <w:rPr>
          <w:lang w:val="ru-RU"/>
        </w:rPr>
      </w:pPr>
      <w:r w:rsidRPr="002F1241">
        <w:rPr>
          <w:lang w:val="ru-RU"/>
        </w:rPr>
        <w:t xml:space="preserve">индивидуальной мобильности; дорожные знаки для водителя велосипеда, сигналы велосипедиста; правила подготовки велосипеда к пользованию; </w:t>
      </w:r>
    </w:p>
    <w:p w:rsidR="0044359D" w:rsidRPr="002F1241" w:rsidRDefault="00F1447C" w:rsidP="00080C19">
      <w:pPr>
        <w:spacing w:after="0" w:line="333" w:lineRule="auto"/>
        <w:ind w:left="0" w:right="290" w:firstLine="567"/>
        <w:rPr>
          <w:lang w:val="ru-RU"/>
        </w:rPr>
      </w:pPr>
      <w:r w:rsidRPr="002F1241">
        <w:rPr>
          <w:lang w:val="ru-RU"/>
        </w:rPr>
        <w:t xml:space="preserve">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 особенности различных видов транспорта (внеуличного, железнодорожного, </w:t>
      </w:r>
    </w:p>
    <w:p w:rsidR="0044359D" w:rsidRPr="002F1241" w:rsidRDefault="00F1447C" w:rsidP="00080C19">
      <w:pPr>
        <w:spacing w:after="0" w:line="332" w:lineRule="auto"/>
        <w:ind w:left="0" w:right="290" w:firstLine="567"/>
        <w:rPr>
          <w:lang w:val="ru-RU"/>
        </w:rPr>
      </w:pPr>
      <w:r w:rsidRPr="002F1241">
        <w:rPr>
          <w:lang w:val="ru-RU"/>
        </w:rPr>
        <w:t xml:space="preserve">водного, воздушного); обязанности и порядок действий пассажиров при различных происшествиях на </w:t>
      </w:r>
    </w:p>
    <w:p w:rsidR="0044359D" w:rsidRPr="002F1241" w:rsidRDefault="00F1447C" w:rsidP="00080C19">
      <w:pPr>
        <w:spacing w:after="0" w:line="332" w:lineRule="auto"/>
        <w:ind w:left="0" w:right="296" w:firstLine="567"/>
        <w:rPr>
          <w:lang w:val="ru-RU"/>
        </w:rPr>
      </w:pPr>
      <w:r w:rsidRPr="002F1241">
        <w:rPr>
          <w:lang w:val="ru-RU"/>
        </w:rPr>
        <w:t xml:space="preserve">отдельных видах транспорта, в том числе вызванных террористическим актом; приёмы и правила оказания первой помощи при различных травмах в результате </w:t>
      </w:r>
    </w:p>
    <w:p w:rsidR="0044359D" w:rsidRPr="002F1241" w:rsidRDefault="00F1447C" w:rsidP="00080C19">
      <w:pPr>
        <w:ind w:left="0" w:right="3" w:firstLine="567"/>
        <w:rPr>
          <w:lang w:val="ru-RU"/>
        </w:rPr>
      </w:pPr>
      <w:r w:rsidRPr="002F1241">
        <w:rPr>
          <w:lang w:val="ru-RU"/>
        </w:rPr>
        <w:t xml:space="preserve">чрезвычайных ситуаций на транспорте.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6 «Безопасность в общественных местах»:</w:t>
      </w:r>
      <w:r w:rsidRPr="002F1241">
        <w:rPr>
          <w:lang w:val="ru-RU"/>
        </w:rPr>
        <w:t xml:space="preserve"> </w:t>
      </w:r>
    </w:p>
    <w:p w:rsidR="0044359D" w:rsidRPr="002F1241" w:rsidRDefault="00F1447C" w:rsidP="00080C19">
      <w:pPr>
        <w:spacing w:after="8"/>
        <w:ind w:left="0" w:right="3" w:firstLine="567"/>
        <w:rPr>
          <w:lang w:val="ru-RU"/>
        </w:rPr>
      </w:pPr>
      <w:r w:rsidRPr="002F1241">
        <w:rPr>
          <w:lang w:val="ru-RU"/>
        </w:rPr>
        <w:t xml:space="preserve">общественные места и их характеристики, потенциальные источники опасности в </w:t>
      </w:r>
    </w:p>
    <w:p w:rsidR="0044359D" w:rsidRPr="002F1241" w:rsidRDefault="00F1447C" w:rsidP="00080C19">
      <w:pPr>
        <w:spacing w:after="0" w:line="332" w:lineRule="auto"/>
        <w:ind w:left="0" w:right="292" w:firstLine="567"/>
        <w:rPr>
          <w:lang w:val="ru-RU"/>
        </w:rPr>
      </w:pPr>
      <w:r w:rsidRPr="002F1241">
        <w:rPr>
          <w:lang w:val="ru-RU"/>
        </w:rPr>
        <w:t xml:space="preserve">общественных местах; правила вызова экстренных служб и порядок взаимодействия с ними; массовые мероприятия и правила подготовки к ним; 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порядок действий при взаимодействии с правоохранительными органами.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7 «Безопасность в природной среде»:</w:t>
      </w:r>
      <w:r w:rsidRPr="002F1241">
        <w:rPr>
          <w:lang w:val="ru-RU"/>
        </w:rPr>
        <w:t xml:space="preserve"> </w:t>
      </w:r>
    </w:p>
    <w:p w:rsidR="0044359D" w:rsidRPr="002F1241" w:rsidRDefault="00F1447C" w:rsidP="00080C19">
      <w:pPr>
        <w:spacing w:after="0" w:line="332" w:lineRule="auto"/>
        <w:ind w:left="0" w:right="293" w:firstLine="567"/>
        <w:rPr>
          <w:lang w:val="ru-RU"/>
        </w:rPr>
      </w:pPr>
      <w:r w:rsidRPr="002F1241">
        <w:rPr>
          <w:lang w:val="ru-RU"/>
        </w:rPr>
        <w:t xml:space="preserve">природные чрезвычайные ситуации и их классификация; опасности в природной среде: дикие животные, змеи, насекомые и паукообразные, ядовитые грибы и растения; автономные условия, их особенности и опасности, правила подготовки к длительному автономному существованию; порядок действий при автономном пребывании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 снежные </w:t>
      </w:r>
      <w:r w:rsidRPr="002F1241">
        <w:rPr>
          <w:lang w:val="ru-RU"/>
        </w:rPr>
        <w:tab/>
      </w:r>
      <w:r w:rsidR="00080C19">
        <w:rPr>
          <w:lang w:val="ru-RU"/>
        </w:rPr>
        <w:t xml:space="preserve">лавины, </w:t>
      </w:r>
      <w:r w:rsidR="00080C19">
        <w:rPr>
          <w:lang w:val="ru-RU"/>
        </w:rPr>
        <w:tab/>
        <w:t xml:space="preserve">их </w:t>
      </w:r>
      <w:r w:rsidR="00080C19">
        <w:rPr>
          <w:lang w:val="ru-RU"/>
        </w:rPr>
        <w:tab/>
        <w:t xml:space="preserve">характеристики </w:t>
      </w:r>
      <w:r w:rsidR="00080C19">
        <w:rPr>
          <w:lang w:val="ru-RU"/>
        </w:rPr>
        <w:tab/>
        <w:t xml:space="preserve">и </w:t>
      </w:r>
      <w:r w:rsidRPr="002F1241">
        <w:rPr>
          <w:lang w:val="ru-RU"/>
        </w:rPr>
        <w:t xml:space="preserve">опасности, </w:t>
      </w:r>
      <w:r w:rsidRPr="002F1241">
        <w:rPr>
          <w:lang w:val="ru-RU"/>
        </w:rPr>
        <w:tab/>
        <w:t xml:space="preserve">порядок </w:t>
      </w:r>
      <w:r w:rsidRPr="002F1241">
        <w:rPr>
          <w:lang w:val="ru-RU"/>
        </w:rPr>
        <w:tab/>
        <w:t>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w:t>
      </w:r>
      <w:hyperlink r:id="rId566">
        <w:r w:rsidRPr="002F1241">
          <w:rPr>
            <w:lang w:val="ru-RU"/>
          </w:rPr>
          <w:t>тики и опасности, порядок д</w:t>
        </w:r>
      </w:hyperlink>
      <w:r w:rsidRPr="002F1241">
        <w:rPr>
          <w:lang w:val="ru-RU"/>
        </w:rPr>
        <w:t xml:space="preserve">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водоёмах, правила купания на оборудованных и 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 при наводнении; цунами, их характеристики и опасности, порядок действий при нахождении в зоне цунами; ураганы, смерчи, их характеристики и опасности, порядок действий при ураганах, бурях и смерчах; 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 обстановке (загрязнении атмосферы).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70" w:line="265" w:lineRule="auto"/>
        <w:ind w:left="859" w:right="943" w:hanging="10"/>
        <w:jc w:val="center"/>
        <w:rPr>
          <w:lang w:val="ru-RU"/>
        </w:rPr>
      </w:pPr>
      <w:r w:rsidRPr="002F1241">
        <w:rPr>
          <w:b/>
          <w:lang w:val="ru-RU"/>
        </w:rPr>
        <w:t>Модуль № 8 «Основы медицинских знаний. Оказание первой помощи»:</w:t>
      </w:r>
      <w:r w:rsidRPr="002F1241">
        <w:rPr>
          <w:lang w:val="ru-RU"/>
        </w:rPr>
        <w:t xml:space="preserve"> </w:t>
      </w:r>
    </w:p>
    <w:p w:rsidR="0044359D" w:rsidRPr="002F1241" w:rsidRDefault="00F1447C">
      <w:pPr>
        <w:spacing w:after="0" w:line="321" w:lineRule="auto"/>
        <w:ind w:left="-5" w:right="292"/>
        <w:rPr>
          <w:lang w:val="ru-RU"/>
        </w:rPr>
      </w:pPr>
      <w:r w:rsidRPr="002F1241">
        <w:rPr>
          <w:lang w:val="ru-RU"/>
        </w:rPr>
        <w:t xml:space="preserve">смысл понятий «здоровье» и «здоровый образ жизни», их содержание и значение для человека; 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w:t>
      </w:r>
    </w:p>
    <w:p w:rsidR="0044359D" w:rsidRPr="002F1241" w:rsidRDefault="00F1447C" w:rsidP="00080C19">
      <w:pPr>
        <w:spacing w:after="0" w:line="334" w:lineRule="auto"/>
        <w:ind w:left="0" w:right="279" w:firstLine="567"/>
        <w:rPr>
          <w:lang w:val="ru-RU"/>
        </w:rPr>
      </w:pPr>
      <w:r w:rsidRPr="002F1241">
        <w:rPr>
          <w:lang w:val="ru-RU"/>
        </w:rPr>
        <w:t xml:space="preserve">защиты от них; порядок </w:t>
      </w:r>
      <w:r w:rsidRPr="002F1241">
        <w:rPr>
          <w:lang w:val="ru-RU"/>
        </w:rPr>
        <w:tab/>
        <w:t xml:space="preserve">действий </w:t>
      </w:r>
      <w:r w:rsidRPr="002F1241">
        <w:rPr>
          <w:lang w:val="ru-RU"/>
        </w:rPr>
        <w:tab/>
        <w:t xml:space="preserve">при </w:t>
      </w:r>
      <w:r w:rsidRPr="002F1241">
        <w:rPr>
          <w:lang w:val="ru-RU"/>
        </w:rPr>
        <w:tab/>
        <w:t xml:space="preserve">возникновении </w:t>
      </w:r>
      <w:r w:rsidRPr="002F1241">
        <w:rPr>
          <w:lang w:val="ru-RU"/>
        </w:rPr>
        <w:tab/>
        <w:t xml:space="preserve">чрезвычайных </w:t>
      </w:r>
      <w:r w:rsidRPr="002F1241">
        <w:rPr>
          <w:lang w:val="ru-RU"/>
        </w:rPr>
        <w:tab/>
        <w:t xml:space="preserve">ситуаций </w:t>
      </w:r>
      <w:r w:rsidRPr="002F1241">
        <w:rPr>
          <w:lang w:val="ru-RU"/>
        </w:rPr>
        <w:tab/>
        <w:t xml:space="preserve">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w:t>
      </w:r>
    </w:p>
    <w:p w:rsidR="0044359D" w:rsidRPr="002F1241" w:rsidRDefault="00F1447C" w:rsidP="00080C19">
      <w:pPr>
        <w:spacing w:after="8"/>
        <w:ind w:left="0" w:right="3" w:firstLine="567"/>
        <w:rPr>
          <w:lang w:val="ru-RU"/>
        </w:rPr>
      </w:pPr>
      <w:r w:rsidRPr="002F1241">
        <w:rPr>
          <w:lang w:val="ru-RU"/>
        </w:rPr>
        <w:t xml:space="preserve">понятие «неинфекционные заболевания» и их классификация, факторы риска </w:t>
      </w:r>
    </w:p>
    <w:p w:rsidR="0044359D" w:rsidRPr="002F1241" w:rsidRDefault="00F1447C" w:rsidP="00080C19">
      <w:pPr>
        <w:spacing w:after="0" w:line="333" w:lineRule="auto"/>
        <w:ind w:left="0" w:right="292" w:firstLine="567"/>
        <w:rPr>
          <w:lang w:val="ru-RU"/>
        </w:rPr>
      </w:pPr>
      <w:r w:rsidRPr="002F1241">
        <w:rPr>
          <w:lang w:val="ru-RU"/>
        </w:rPr>
        <w:t>неинфекционных заболеваний; меры профилактики неинфекционных заболеваний и защиты от них; диспансеризация и её задачи; понятия «психическ</w:t>
      </w:r>
      <w:hyperlink r:id="rId567">
        <w:r w:rsidRPr="002F1241">
          <w:rPr>
            <w:lang w:val="ru-RU"/>
          </w:rPr>
          <w:t>ое здоровье» и «психологическ</w:t>
        </w:r>
      </w:hyperlink>
      <w:r w:rsidRPr="002F1241">
        <w:rPr>
          <w:lang w:val="ru-RU"/>
        </w:rPr>
        <w:t xml:space="preserve">ое благополучие»; стресс и его влияние на человека, меры профилактики стресса, способы </w:t>
      </w:r>
    </w:p>
    <w:p w:rsidR="0044359D" w:rsidRPr="002F1241" w:rsidRDefault="00F1447C" w:rsidP="00080C19">
      <w:pPr>
        <w:spacing w:after="0" w:line="332" w:lineRule="auto"/>
        <w:ind w:left="0" w:right="292" w:firstLine="567"/>
        <w:rPr>
          <w:lang w:val="ru-RU"/>
        </w:rPr>
      </w:pPr>
      <w:r w:rsidRPr="002F1241">
        <w:rPr>
          <w:lang w:val="ru-RU"/>
        </w:rPr>
        <w:t xml:space="preserve">саморегуляции эмоциональных состояний; понятие «первая помощь» и обязанность по её оказанию, универсальный </w:t>
      </w:r>
    </w:p>
    <w:p w:rsidR="0044359D" w:rsidRPr="002F1241" w:rsidRDefault="00F1447C" w:rsidP="00080C19">
      <w:pPr>
        <w:spacing w:after="0" w:line="333" w:lineRule="auto"/>
        <w:ind w:left="0" w:right="290" w:firstLine="567"/>
        <w:rPr>
          <w:lang w:val="ru-RU"/>
        </w:rPr>
      </w:pPr>
      <w:r w:rsidRPr="002F1241">
        <w:rPr>
          <w:lang w:val="ru-RU"/>
        </w:rPr>
        <w:t xml:space="preserve">алгоритм оказания первой помощи; назначение и состав аптечки первой помощи; порядок действий при оказании первой помощи в различных ситуациях, приёмы </w:t>
      </w:r>
    </w:p>
    <w:p w:rsidR="0044359D" w:rsidRPr="002F1241" w:rsidRDefault="00F1447C" w:rsidP="00080C19">
      <w:pPr>
        <w:ind w:left="0" w:right="3" w:firstLine="567"/>
        <w:rPr>
          <w:lang w:val="ru-RU"/>
        </w:rPr>
      </w:pPr>
      <w:r w:rsidRPr="002F1241">
        <w:rPr>
          <w:lang w:val="ru-RU"/>
        </w:rPr>
        <w:t xml:space="preserve">психологической поддержки пострадавшего.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rsidP="00080C19">
      <w:pPr>
        <w:spacing w:after="0" w:line="330" w:lineRule="auto"/>
        <w:ind w:left="0" w:right="284" w:firstLine="567"/>
        <w:rPr>
          <w:lang w:val="ru-RU"/>
        </w:rPr>
      </w:pPr>
      <w:r w:rsidRPr="002F1241">
        <w:rPr>
          <w:b/>
          <w:lang w:val="ru-RU"/>
        </w:rPr>
        <w:t>Модуль № 9 «Безопасность в социуме»:</w:t>
      </w:r>
      <w:r w:rsidRPr="002F1241">
        <w:rPr>
          <w:lang w:val="ru-RU"/>
        </w:rPr>
        <w:t xml:space="preserve"> общение и его значение для человека, способы эффективного общения; приёмы и правила безопасной межличностной коммуникации и комфортного </w:t>
      </w:r>
    </w:p>
    <w:p w:rsidR="0044359D" w:rsidRPr="002F1241" w:rsidRDefault="00F1447C" w:rsidP="00080C19">
      <w:pPr>
        <w:spacing w:after="0" w:line="334" w:lineRule="auto"/>
        <w:ind w:left="0" w:right="292" w:firstLine="567"/>
        <w:rPr>
          <w:lang w:val="ru-RU"/>
        </w:rPr>
      </w:pPr>
      <w:r w:rsidRPr="002F1241">
        <w:rPr>
          <w:lang w:val="ru-RU"/>
        </w:rPr>
        <w:t xml:space="preserve">взаимодействия в группе, признаки конструктивного и деструктивного общения; понятие «конфликт» и стадии его развития, факторы и причины развития </w:t>
      </w:r>
    </w:p>
    <w:p w:rsidR="0044359D" w:rsidRPr="002F1241" w:rsidRDefault="00F1447C" w:rsidP="00080C19">
      <w:pPr>
        <w:spacing w:after="0" w:line="332" w:lineRule="auto"/>
        <w:ind w:left="0" w:right="292" w:firstLine="567"/>
        <w:rPr>
          <w:lang w:val="ru-RU"/>
        </w:rPr>
      </w:pPr>
      <w:r w:rsidRPr="002F1241">
        <w:rPr>
          <w:lang w:val="ru-RU"/>
        </w:rPr>
        <w:t xml:space="preserve">конфликта; условия и ситуации возникновения межличностных и групповых конфликтов, </w:t>
      </w:r>
    </w:p>
    <w:p w:rsidR="0044359D" w:rsidRPr="002F1241" w:rsidRDefault="00F1447C" w:rsidP="00080C19">
      <w:pPr>
        <w:spacing w:after="0" w:line="334" w:lineRule="auto"/>
        <w:ind w:left="0" w:right="3" w:firstLine="567"/>
        <w:rPr>
          <w:lang w:val="ru-RU"/>
        </w:rPr>
      </w:pPr>
      <w:r w:rsidRPr="002F1241">
        <w:rPr>
          <w:lang w:val="ru-RU"/>
        </w:rPr>
        <w:t xml:space="preserve">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w:t>
      </w:r>
    </w:p>
    <w:p w:rsidR="0044359D" w:rsidRPr="002F1241" w:rsidRDefault="00F1447C" w:rsidP="00080C19">
      <w:pPr>
        <w:spacing w:after="0" w:line="332" w:lineRule="auto"/>
        <w:ind w:left="0" w:right="290" w:firstLine="567"/>
        <w:rPr>
          <w:lang w:val="ru-RU"/>
        </w:rPr>
      </w:pPr>
      <w:r w:rsidRPr="002F1241">
        <w:rPr>
          <w:lang w:val="ru-RU"/>
        </w:rPr>
        <w:t xml:space="preserve">опасных проявлениях; способ разрешения конфликта с помощью третьей стороны (медиатора); опасные формы проявления конфликта: агрессия, домашнее насилие и буллинг; манипуляции в ходе межличностного общения, приёмы распознавания </w:t>
      </w:r>
    </w:p>
    <w:p w:rsidR="0044359D" w:rsidRPr="002F1241" w:rsidRDefault="00F1447C" w:rsidP="00080C19">
      <w:pPr>
        <w:spacing w:after="13" w:line="285" w:lineRule="auto"/>
        <w:ind w:left="0" w:right="290" w:firstLine="567"/>
        <w:rPr>
          <w:lang w:val="ru-RU"/>
        </w:rPr>
      </w:pPr>
      <w:r w:rsidRPr="002F1241">
        <w:rPr>
          <w:lang w:val="ru-RU"/>
        </w:rPr>
        <w:t xml:space="preserve">манипуляций и способы противостояния им; приёмы </w:t>
      </w:r>
      <w:r w:rsidRPr="002F1241">
        <w:rPr>
          <w:lang w:val="ru-RU"/>
        </w:rPr>
        <w:tab/>
        <w:t xml:space="preserve">распознавания </w:t>
      </w:r>
      <w:r w:rsidRPr="002F1241">
        <w:rPr>
          <w:lang w:val="ru-RU"/>
        </w:rPr>
        <w:tab/>
        <w:t xml:space="preserve">противозаконных </w:t>
      </w:r>
      <w:r w:rsidRPr="002F1241">
        <w:rPr>
          <w:lang w:val="ru-RU"/>
        </w:rPr>
        <w:tab/>
        <w:t xml:space="preserve">проявлений </w:t>
      </w:r>
      <w:r w:rsidRPr="002F1241">
        <w:rPr>
          <w:lang w:val="ru-RU"/>
        </w:rPr>
        <w:tab/>
        <w:t xml:space="preserve">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ними, правила </w:t>
      </w:r>
      <w:r w:rsidR="00080C19">
        <w:rPr>
          <w:lang w:val="ru-RU"/>
        </w:rPr>
        <w:t xml:space="preserve"> </w:t>
      </w:r>
      <w:r w:rsidRPr="002F1241">
        <w:rPr>
          <w:lang w:val="ru-RU"/>
        </w:rPr>
        <w:t xml:space="preserve">безопасного поведения; правила безопасной коммуникации с незнакомыми людьми.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10 «Безопасность в информационном пространстве»:</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понятие «цифровая среда», её характеристики и примеры информационных и </w:t>
      </w:r>
    </w:p>
    <w:p w:rsidR="0044359D" w:rsidRPr="002F1241" w:rsidRDefault="00F1447C">
      <w:pPr>
        <w:spacing w:line="334" w:lineRule="auto"/>
        <w:ind w:left="847" w:right="1847" w:hanging="852"/>
        <w:rPr>
          <w:lang w:val="ru-RU"/>
        </w:rPr>
      </w:pPr>
      <w:r w:rsidRPr="002F1241">
        <w:rPr>
          <w:lang w:val="ru-RU"/>
        </w:rPr>
        <w:t xml:space="preserve">компьютерных угроз, положительные возможности цифровой среды; риски и угрозы при использовании Интернета; </w:t>
      </w:r>
    </w:p>
    <w:p w:rsidR="0044359D" w:rsidRPr="002F1241" w:rsidRDefault="00F1447C">
      <w:pPr>
        <w:spacing w:after="7"/>
        <w:ind w:left="852" w:right="3" w:firstLine="0"/>
        <w:rPr>
          <w:lang w:val="ru-RU"/>
        </w:rPr>
      </w:pPr>
      <w:r w:rsidRPr="002F1241">
        <w:rPr>
          <w:lang w:val="ru-RU"/>
        </w:rPr>
        <w:t xml:space="preserve">общие принципы безопасного поведения, необходимые для предупреждения </w:t>
      </w:r>
    </w:p>
    <w:p w:rsidR="0044359D" w:rsidRPr="002F1241" w:rsidRDefault="00F1447C">
      <w:pPr>
        <w:spacing w:after="0" w:line="332" w:lineRule="auto"/>
        <w:ind w:left="847" w:right="292" w:hanging="852"/>
        <w:rPr>
          <w:lang w:val="ru-RU"/>
        </w:rPr>
      </w:pPr>
      <w:r w:rsidRPr="002F1241">
        <w:rPr>
          <w:lang w:val="ru-RU"/>
        </w:rPr>
        <w:t xml:space="preserve">возникновения опасных ситуаций в личном цифровом пространстве; опасные явления цифровой среды: вредоносные программы и приложения и их </w:t>
      </w:r>
    </w:p>
    <w:p w:rsidR="0044359D" w:rsidRPr="002F1241" w:rsidRDefault="00F1447C">
      <w:pPr>
        <w:spacing w:after="0" w:line="332" w:lineRule="auto"/>
        <w:ind w:left="847" w:right="290" w:hanging="852"/>
        <w:rPr>
          <w:lang w:val="ru-RU"/>
        </w:rPr>
      </w:pPr>
      <w:r w:rsidRPr="002F1241">
        <w:rPr>
          <w:lang w:val="ru-RU"/>
        </w:rPr>
        <w:t>разновидности; правила кибергиги</w:t>
      </w:r>
      <w:hyperlink r:id="rId568">
        <w:r w:rsidRPr="002F1241">
          <w:rPr>
            <w:lang w:val="ru-RU"/>
          </w:rPr>
          <w:t>ены, необходимые для пр</w:t>
        </w:r>
      </w:hyperlink>
      <w:r w:rsidRPr="002F1241">
        <w:rPr>
          <w:lang w:val="ru-RU"/>
        </w:rPr>
        <w:t xml:space="preserve">едупреждения возникновения </w:t>
      </w:r>
    </w:p>
    <w:p w:rsidR="0044359D" w:rsidRPr="002F1241" w:rsidRDefault="00F1447C">
      <w:pPr>
        <w:spacing w:after="0" w:line="332" w:lineRule="auto"/>
        <w:ind w:left="847" w:right="292" w:hanging="852"/>
        <w:rPr>
          <w:lang w:val="ru-RU"/>
        </w:rPr>
      </w:pPr>
      <w:r w:rsidRPr="002F1241">
        <w:rPr>
          <w:lang w:val="ru-RU"/>
        </w:rPr>
        <w:t xml:space="preserve">опасных ситуаций в цифровой среде; основные виды опасного и запрещённого контента в Интернете и его признаки, </w:t>
      </w:r>
    </w:p>
    <w:p w:rsidR="0044359D" w:rsidRPr="002F1241" w:rsidRDefault="00F1447C">
      <w:pPr>
        <w:spacing w:after="0" w:line="333" w:lineRule="auto"/>
        <w:ind w:left="847" w:right="291" w:hanging="852"/>
        <w:rPr>
          <w:lang w:val="ru-RU"/>
        </w:rPr>
      </w:pPr>
      <w:r w:rsidRPr="002F1241">
        <w:rPr>
          <w:lang w:val="ru-RU"/>
        </w:rPr>
        <w:t xml:space="preserve">приёмы распознавания опасностей при использовании Интернета; противоправные действия в Интернете; правила цифрового поведения, необходимого для снижения рисков и угроз при </w:t>
      </w:r>
    </w:p>
    <w:p w:rsidR="0044359D" w:rsidRPr="002F1241" w:rsidRDefault="00F1447C">
      <w:pPr>
        <w:ind w:left="-5" w:right="290" w:firstLine="0"/>
        <w:rPr>
          <w:lang w:val="ru-RU"/>
        </w:rPr>
      </w:pPr>
      <w:r w:rsidRPr="002F1241">
        <w:rPr>
          <w:lang w:val="ru-RU"/>
        </w:rPr>
        <w:t xml:space="preserve">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Модуль № 11 «Основы противодействия экстремизму и терроризму»:</w:t>
      </w:r>
      <w:r w:rsidRPr="002F1241">
        <w:rPr>
          <w:lang w:val="ru-RU"/>
        </w:rPr>
        <w:t xml:space="preserve"> </w:t>
      </w:r>
    </w:p>
    <w:p w:rsidR="0044359D" w:rsidRPr="002F1241" w:rsidRDefault="00F1447C">
      <w:pPr>
        <w:spacing w:after="7"/>
        <w:ind w:left="852" w:right="3" w:firstLine="0"/>
        <w:rPr>
          <w:lang w:val="ru-RU"/>
        </w:rPr>
      </w:pPr>
      <w:r w:rsidRPr="002F1241">
        <w:rPr>
          <w:lang w:val="ru-RU"/>
        </w:rPr>
        <w:t xml:space="preserve">понятия «экстремизм» и «терроризм», их содержание, причины, возможные </w:t>
      </w:r>
    </w:p>
    <w:p w:rsidR="0044359D" w:rsidRPr="002F1241" w:rsidRDefault="00F1447C" w:rsidP="00080C19">
      <w:pPr>
        <w:spacing w:after="0" w:line="332" w:lineRule="auto"/>
        <w:ind w:left="0" w:right="294" w:firstLine="567"/>
        <w:rPr>
          <w:lang w:val="ru-RU"/>
        </w:rPr>
      </w:pPr>
      <w:r w:rsidRPr="002F1241">
        <w:rPr>
          <w:lang w:val="ru-RU"/>
        </w:rPr>
        <w:t xml:space="preserve">варианты проявления и последствия; цели и формы проявления террористических актов, их последствия, уровни </w:t>
      </w:r>
    </w:p>
    <w:p w:rsidR="0044359D" w:rsidRPr="002F1241" w:rsidRDefault="00F1447C" w:rsidP="00080C19">
      <w:pPr>
        <w:spacing w:after="0" w:line="332" w:lineRule="auto"/>
        <w:ind w:left="0" w:right="292" w:firstLine="567"/>
        <w:rPr>
          <w:lang w:val="ru-RU"/>
        </w:rPr>
      </w:pPr>
      <w:r w:rsidRPr="002F1241">
        <w:rPr>
          <w:lang w:val="ru-RU"/>
        </w:rPr>
        <w:t xml:space="preserve">террористической опасности; основы общественно-государственной системы противодействия экстремизму и </w:t>
      </w:r>
    </w:p>
    <w:p w:rsidR="0044359D" w:rsidRPr="002F1241" w:rsidRDefault="00F1447C" w:rsidP="00080C19">
      <w:pPr>
        <w:ind w:left="0" w:right="3" w:firstLine="567"/>
        <w:rPr>
          <w:lang w:val="ru-RU"/>
        </w:rPr>
      </w:pPr>
      <w:r w:rsidRPr="002F1241">
        <w:rPr>
          <w:lang w:val="ru-RU"/>
        </w:rPr>
        <w:t xml:space="preserve">терроризму, контртеррористическая операция и её цели; </w:t>
      </w:r>
    </w:p>
    <w:p w:rsidR="0044359D" w:rsidRPr="002F1241" w:rsidRDefault="00F1447C" w:rsidP="00080C19">
      <w:pPr>
        <w:tabs>
          <w:tab w:val="center" w:pos="1329"/>
          <w:tab w:val="center" w:pos="2815"/>
          <w:tab w:val="center" w:pos="3882"/>
          <w:tab w:val="center" w:pos="5317"/>
          <w:tab w:val="center" w:pos="7401"/>
          <w:tab w:val="center" w:pos="8944"/>
        </w:tabs>
        <w:spacing w:after="11"/>
        <w:ind w:left="0" w:right="0" w:firstLine="567"/>
        <w:jc w:val="left"/>
        <w:rPr>
          <w:lang w:val="ru-RU"/>
        </w:rPr>
      </w:pPr>
      <w:r w:rsidRPr="002F1241">
        <w:rPr>
          <w:rFonts w:ascii="Calibri" w:eastAsia="Calibri" w:hAnsi="Calibri" w:cs="Calibri"/>
          <w:sz w:val="22"/>
          <w:lang w:val="ru-RU"/>
        </w:rPr>
        <w:tab/>
      </w:r>
      <w:r w:rsidRPr="002F1241">
        <w:rPr>
          <w:lang w:val="ru-RU"/>
        </w:rPr>
        <w:t xml:space="preserve">признаки </w:t>
      </w:r>
      <w:r w:rsidRPr="002F1241">
        <w:rPr>
          <w:lang w:val="ru-RU"/>
        </w:rPr>
        <w:tab/>
        <w:t xml:space="preserve">вовлечения </w:t>
      </w:r>
      <w:r w:rsidRPr="002F1241">
        <w:rPr>
          <w:lang w:val="ru-RU"/>
        </w:rPr>
        <w:tab/>
        <w:t xml:space="preserve">в </w:t>
      </w:r>
      <w:r w:rsidRPr="002F1241">
        <w:rPr>
          <w:lang w:val="ru-RU"/>
        </w:rPr>
        <w:tab/>
        <w:t xml:space="preserve">террористическую </w:t>
      </w:r>
      <w:r w:rsidRPr="002F1241">
        <w:rPr>
          <w:lang w:val="ru-RU"/>
        </w:rPr>
        <w:tab/>
        <w:t xml:space="preserve">деятельность, </w:t>
      </w:r>
      <w:r w:rsidRPr="002F1241">
        <w:rPr>
          <w:lang w:val="ru-RU"/>
        </w:rPr>
        <w:tab/>
        <w:t xml:space="preserve">правила </w:t>
      </w:r>
    </w:p>
    <w:p w:rsidR="0044359D" w:rsidRPr="002F1241" w:rsidRDefault="00F1447C" w:rsidP="00080C19">
      <w:pPr>
        <w:spacing w:after="0" w:line="332" w:lineRule="auto"/>
        <w:ind w:left="0" w:right="295" w:firstLine="567"/>
        <w:rPr>
          <w:lang w:val="ru-RU"/>
        </w:rPr>
      </w:pPr>
      <w:r w:rsidRPr="002F1241">
        <w:rPr>
          <w:lang w:val="ru-RU"/>
        </w:rPr>
        <w:t xml:space="preserve">антитеррористического поведения; признаки угроз и подготовки различных форм терактов, порядок действий при их </w:t>
      </w:r>
      <w:r w:rsidR="00080C19">
        <w:rPr>
          <w:lang w:val="ru-RU"/>
        </w:rPr>
        <w:t xml:space="preserve"> </w:t>
      </w:r>
      <w:r w:rsidRPr="002F1241">
        <w:rPr>
          <w:lang w:val="ru-RU"/>
        </w:rPr>
        <w:t xml:space="preserve">обнаружении; 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44359D" w:rsidRPr="002F1241" w:rsidRDefault="0044359D">
      <w:pPr>
        <w:rPr>
          <w:lang w:val="ru-RU"/>
        </w:rPr>
        <w:sectPr w:rsidR="0044359D" w:rsidRPr="002F1241">
          <w:headerReference w:type="even" r:id="rId569"/>
          <w:headerReference w:type="default" r:id="rId570"/>
          <w:footerReference w:type="even" r:id="rId571"/>
          <w:footerReference w:type="default" r:id="rId572"/>
          <w:headerReference w:type="first" r:id="rId573"/>
          <w:footerReference w:type="first" r:id="rId574"/>
          <w:pgSz w:w="11906" w:h="16382"/>
          <w:pgMar w:top="1137" w:right="563" w:bottom="1133" w:left="1702" w:header="720" w:footer="670" w:gutter="0"/>
          <w:cols w:space="720"/>
        </w:sectPr>
      </w:pP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ПЛАНИРУЕМЫЕ ОБРАЗОВАТЕЛЬНЫЕ РЕЗУЛЬТАТЫ</w:t>
      </w:r>
      <w:r w:rsidRPr="002F1241">
        <w:rPr>
          <w:lang w:val="ru-RU"/>
        </w:rPr>
        <w:t xml:space="preserve">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ЛИЧНОСТНЫЕ РЕЗУЛЬТАТЫ</w:t>
      </w:r>
      <w:r w:rsidRPr="002F1241">
        <w:rPr>
          <w:lang w:val="ru-RU"/>
        </w:rPr>
        <w:t xml:space="preserve"> </w:t>
      </w:r>
    </w:p>
    <w:p w:rsidR="0044359D" w:rsidRPr="002F1241" w:rsidRDefault="00F1447C">
      <w:pPr>
        <w:ind w:left="-5" w:right="3"/>
        <w:rPr>
          <w:lang w:val="ru-RU"/>
        </w:rPr>
      </w:pPr>
      <w:r w:rsidRPr="002F1241">
        <w:rPr>
          <w:lang w:val="ru-RU"/>
        </w:rPr>
        <w:t>Личностные результаты достигаются в единстве учебной и воспитательной деятельности в соответств</w:t>
      </w:r>
      <w:hyperlink r:id="rId575">
        <w:r w:rsidRPr="002F1241">
          <w:rPr>
            <w:lang w:val="ru-RU"/>
          </w:rPr>
          <w:t>ии с традиционными росси</w:t>
        </w:r>
      </w:hyperlink>
      <w:r w:rsidRPr="002F1241">
        <w:rPr>
          <w:lang w:val="ru-RU"/>
        </w:rPr>
        <w:t xml:space="preserve">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44359D" w:rsidRPr="002F1241" w:rsidRDefault="00F1447C">
      <w:pPr>
        <w:ind w:left="-5" w:right="3"/>
        <w:rPr>
          <w:lang w:val="ru-RU"/>
        </w:rPr>
      </w:pPr>
      <w:r w:rsidRPr="002F1241">
        <w:rPr>
          <w:lang w:val="ru-RU"/>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rsidR="0044359D" w:rsidRPr="002F1241" w:rsidRDefault="00F1447C">
      <w:pPr>
        <w:ind w:left="852" w:right="3" w:firstLine="0"/>
        <w:rPr>
          <w:lang w:val="ru-RU"/>
        </w:rPr>
      </w:pPr>
      <w:r w:rsidRPr="002F1241">
        <w:rPr>
          <w:lang w:val="ru-RU"/>
        </w:rPr>
        <w:t xml:space="preserve">Личностные результаты изучения ОБЗР включают: </w:t>
      </w:r>
    </w:p>
    <w:p w:rsidR="0044359D" w:rsidRPr="002F1241" w:rsidRDefault="00F1447C">
      <w:pPr>
        <w:spacing w:after="68"/>
        <w:ind w:left="847" w:right="0" w:hanging="10"/>
        <w:jc w:val="left"/>
        <w:rPr>
          <w:lang w:val="ru-RU"/>
        </w:rPr>
      </w:pPr>
      <w:r w:rsidRPr="002F1241">
        <w:rPr>
          <w:b/>
          <w:lang w:val="ru-RU"/>
        </w:rPr>
        <w:t>1) патриотическое воспитание:</w:t>
      </w:r>
      <w:r w:rsidRPr="002F1241">
        <w:rPr>
          <w:lang w:val="ru-RU"/>
        </w:rPr>
        <w:t xml:space="preserve"> </w:t>
      </w:r>
    </w:p>
    <w:p w:rsidR="0044359D" w:rsidRPr="002F1241" w:rsidRDefault="00F1447C">
      <w:pPr>
        <w:spacing w:after="10" w:line="285" w:lineRule="auto"/>
        <w:ind w:left="-15" w:right="13"/>
        <w:jc w:val="left"/>
        <w:rPr>
          <w:lang w:val="ru-RU"/>
        </w:rPr>
      </w:pPr>
      <w:r w:rsidRPr="002F1241">
        <w:rPr>
          <w:lang w:val="ru-RU"/>
        </w:rPr>
        <w:t xml:space="preserve">осознание </w:t>
      </w:r>
      <w:r w:rsidRPr="002F1241">
        <w:rPr>
          <w:lang w:val="ru-RU"/>
        </w:rPr>
        <w:tab/>
        <w:t xml:space="preserve">российской </w:t>
      </w:r>
      <w:r w:rsidRPr="002F1241">
        <w:rPr>
          <w:lang w:val="ru-RU"/>
        </w:rPr>
        <w:tab/>
        <w:t xml:space="preserve">гражданской </w:t>
      </w:r>
      <w:r w:rsidRPr="002F1241">
        <w:rPr>
          <w:lang w:val="ru-RU"/>
        </w:rPr>
        <w:tab/>
        <w:t xml:space="preserve">идентичности </w:t>
      </w:r>
      <w:r w:rsidRPr="002F1241">
        <w:rPr>
          <w:lang w:val="ru-RU"/>
        </w:rPr>
        <w:tab/>
        <w:t xml:space="preserve">в </w:t>
      </w:r>
      <w:r w:rsidRPr="002F1241">
        <w:rPr>
          <w:lang w:val="ru-RU"/>
        </w:rPr>
        <w:tab/>
        <w:t xml:space="preserve">поликультурном </w:t>
      </w:r>
      <w:r w:rsidRPr="002F1241">
        <w:rPr>
          <w:lang w:val="ru-RU"/>
        </w:rPr>
        <w:tab/>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w:t>
      </w:r>
    </w:p>
    <w:p w:rsidR="0044359D" w:rsidRPr="002F1241" w:rsidRDefault="00F1447C">
      <w:pPr>
        <w:spacing w:after="32"/>
        <w:ind w:left="-5" w:right="3" w:firstLine="0"/>
        <w:rPr>
          <w:lang w:val="ru-RU"/>
        </w:rPr>
      </w:pPr>
      <w:r w:rsidRPr="002F1241">
        <w:rPr>
          <w:lang w:val="ru-RU"/>
        </w:rPr>
        <w:t xml:space="preserve">спорту, технологиям, боевым подвигам и трудовым достижениям народа; 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w:t>
      </w:r>
    </w:p>
    <w:p w:rsidR="0044359D" w:rsidRPr="002F1241" w:rsidRDefault="00F1447C">
      <w:pPr>
        <w:spacing w:after="0" w:line="339" w:lineRule="auto"/>
        <w:ind w:left="847" w:right="3067" w:hanging="852"/>
        <w:rPr>
          <w:lang w:val="ru-RU"/>
        </w:rPr>
      </w:pPr>
      <w:r w:rsidRPr="002F1241">
        <w:rPr>
          <w:lang w:val="ru-RU"/>
        </w:rPr>
        <w:t xml:space="preserve">выполнению конституционного долга – защите Отечества; </w:t>
      </w:r>
      <w:r w:rsidRPr="002F1241">
        <w:rPr>
          <w:b/>
          <w:lang w:val="ru-RU"/>
        </w:rPr>
        <w:t>2) гражданское воспитание:</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готовность к выполнению обязанностей гражданина и реализации его прав, </w:t>
      </w:r>
    </w:p>
    <w:p w:rsidR="0044359D" w:rsidRPr="002F1241" w:rsidRDefault="00F1447C">
      <w:pPr>
        <w:spacing w:after="56" w:line="285" w:lineRule="auto"/>
        <w:ind w:left="-15" w:right="13" w:firstLine="0"/>
        <w:jc w:val="left"/>
        <w:rPr>
          <w:lang w:val="ru-RU"/>
        </w:rPr>
      </w:pPr>
      <w:r w:rsidRPr="002F1241">
        <w:rPr>
          <w:lang w:val="ru-RU"/>
        </w:rPr>
        <w:t xml:space="preserve">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w:t>
      </w:r>
      <w:r w:rsidRPr="002F1241">
        <w:rPr>
          <w:lang w:val="ru-RU"/>
        </w:rPr>
        <w:tab/>
        <w:t xml:space="preserve">и </w:t>
      </w:r>
      <w:r w:rsidRPr="002F1241">
        <w:rPr>
          <w:lang w:val="ru-RU"/>
        </w:rPr>
        <w:tab/>
        <w:t xml:space="preserve">правилах </w:t>
      </w:r>
      <w:r w:rsidRPr="002F1241">
        <w:rPr>
          <w:lang w:val="ru-RU"/>
        </w:rPr>
        <w:tab/>
        <w:t xml:space="preserve">межличностных </w:t>
      </w:r>
      <w:r w:rsidRPr="002F1241">
        <w:rPr>
          <w:lang w:val="ru-RU"/>
        </w:rPr>
        <w:tab/>
        <w:t xml:space="preserve">отношений </w:t>
      </w:r>
      <w:r w:rsidRPr="002F1241">
        <w:rPr>
          <w:lang w:val="ru-RU"/>
        </w:rPr>
        <w:tab/>
        <w:t xml:space="preserve">в </w:t>
      </w:r>
      <w:r w:rsidRPr="002F1241">
        <w:rPr>
          <w:lang w:val="ru-RU"/>
        </w:rPr>
        <w:tab/>
        <w:t xml:space="preserve">поликультурном </w:t>
      </w:r>
      <w:r w:rsidRPr="002F1241">
        <w:rPr>
          <w:lang w:val="ru-RU"/>
        </w:rPr>
        <w:tab/>
        <w:t xml:space="preserve">и многоконфессиональном обществе; представление о способах противодействия коррупции; </w:t>
      </w:r>
    </w:p>
    <w:p w:rsidR="0044359D" w:rsidRPr="002F1241" w:rsidRDefault="00F1447C">
      <w:pPr>
        <w:spacing w:after="12" w:line="285" w:lineRule="auto"/>
        <w:ind w:left="-15" w:right="13"/>
        <w:jc w:val="left"/>
        <w:rPr>
          <w:lang w:val="ru-RU"/>
        </w:rPr>
      </w:pPr>
      <w:r w:rsidRPr="002F1241">
        <w:rPr>
          <w:lang w:val="ru-RU"/>
        </w:rPr>
        <w:t xml:space="preserve">готовность </w:t>
      </w:r>
      <w:r w:rsidRPr="002F1241">
        <w:rPr>
          <w:lang w:val="ru-RU"/>
        </w:rPr>
        <w:tab/>
        <w:t xml:space="preserve">к </w:t>
      </w:r>
      <w:r w:rsidRPr="002F1241">
        <w:rPr>
          <w:lang w:val="ru-RU"/>
        </w:rPr>
        <w:tab/>
        <w:t xml:space="preserve">разнообразной </w:t>
      </w:r>
      <w:r w:rsidRPr="002F1241">
        <w:rPr>
          <w:lang w:val="ru-RU"/>
        </w:rPr>
        <w:tab/>
        <w:t xml:space="preserve">совместной </w:t>
      </w:r>
      <w:r w:rsidRPr="002F1241">
        <w:rPr>
          <w:lang w:val="ru-RU"/>
        </w:rPr>
        <w:tab/>
        <w:t xml:space="preserve">деятельности, </w:t>
      </w:r>
      <w:r w:rsidRPr="002F1241">
        <w:rPr>
          <w:lang w:val="ru-RU"/>
        </w:rPr>
        <w:tab/>
        <w:t xml:space="preserve">стремление </w:t>
      </w:r>
      <w:r w:rsidRPr="002F1241">
        <w:rPr>
          <w:lang w:val="ru-RU"/>
        </w:rPr>
        <w:tab/>
        <w:t xml:space="preserve">к взаимопониманию </w:t>
      </w:r>
      <w:r w:rsidRPr="002F1241">
        <w:rPr>
          <w:lang w:val="ru-RU"/>
        </w:rPr>
        <w:tab/>
        <w:t xml:space="preserve">и </w:t>
      </w:r>
      <w:r w:rsidRPr="002F1241">
        <w:rPr>
          <w:lang w:val="ru-RU"/>
        </w:rPr>
        <w:tab/>
        <w:t xml:space="preserve">взаимопомощи, </w:t>
      </w:r>
      <w:r w:rsidRPr="002F1241">
        <w:rPr>
          <w:lang w:val="ru-RU"/>
        </w:rPr>
        <w:tab/>
        <w:t xml:space="preserve">активное </w:t>
      </w:r>
      <w:r w:rsidRPr="002F1241">
        <w:rPr>
          <w:lang w:val="ru-RU"/>
        </w:rPr>
        <w:tab/>
        <w:t xml:space="preserve">участие </w:t>
      </w:r>
      <w:r w:rsidRPr="002F1241">
        <w:rPr>
          <w:lang w:val="ru-RU"/>
        </w:rPr>
        <w:tab/>
        <w:t xml:space="preserve">в </w:t>
      </w:r>
      <w:r w:rsidRPr="002F1241">
        <w:rPr>
          <w:lang w:val="ru-RU"/>
        </w:rPr>
        <w:tab/>
        <w:t xml:space="preserve">самоуправлении </w:t>
      </w:r>
      <w:r w:rsidRPr="002F1241">
        <w:rPr>
          <w:lang w:val="ru-RU"/>
        </w:rPr>
        <w:tab/>
        <w:t xml:space="preserve">в образовательной организации; готовность к участию в гуманитарной деятельности (волонтёрство, помощь </w:t>
      </w:r>
    </w:p>
    <w:p w:rsidR="0044359D" w:rsidRPr="002F1241" w:rsidRDefault="00F1447C">
      <w:pPr>
        <w:spacing w:after="0" w:line="334" w:lineRule="auto"/>
        <w:ind w:left="847" w:right="3" w:hanging="852"/>
        <w:rPr>
          <w:lang w:val="ru-RU"/>
        </w:rPr>
      </w:pPr>
      <w:r w:rsidRPr="002F1241">
        <w:rPr>
          <w:lang w:val="ru-RU"/>
        </w:rPr>
        <w:t xml:space="preserve">людям, нуждающимся в ней); сформированность </w:t>
      </w:r>
      <w:hyperlink r:id="rId576">
        <w:r w:rsidRPr="002F1241">
          <w:rPr>
            <w:lang w:val="ru-RU"/>
          </w:rPr>
          <w:t>активной жизненной позиции</w:t>
        </w:r>
      </w:hyperlink>
      <w:r w:rsidRPr="002F1241">
        <w:rPr>
          <w:lang w:val="ru-RU"/>
        </w:rPr>
        <w:t xml:space="preserve">, умений и навыков личного </w:t>
      </w:r>
    </w:p>
    <w:p w:rsidR="0044359D" w:rsidRPr="002F1241" w:rsidRDefault="00F1447C">
      <w:pPr>
        <w:spacing w:after="0" w:line="332" w:lineRule="auto"/>
        <w:ind w:left="847" w:right="3" w:hanging="852"/>
        <w:rPr>
          <w:lang w:val="ru-RU"/>
        </w:rPr>
      </w:pPr>
      <w:r w:rsidRPr="002F1241">
        <w:rPr>
          <w:lang w:val="ru-RU"/>
        </w:rPr>
        <w:t xml:space="preserve">участия в обеспечении мер безопасности личности, общества и государства; понимание и признание особой роли государства в обеспечении государственной </w:t>
      </w:r>
    </w:p>
    <w:p w:rsidR="00080C19" w:rsidRDefault="00F1447C">
      <w:pPr>
        <w:ind w:left="-5" w:right="3" w:firstLine="0"/>
        <w:rPr>
          <w:lang w:val="ru-RU"/>
        </w:rPr>
      </w:pPr>
      <w:r w:rsidRPr="002F1241">
        <w:rPr>
          <w:lang w:val="ru-RU"/>
        </w:rPr>
        <w:t xml:space="preserve">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44359D" w:rsidRPr="002F1241" w:rsidRDefault="00F1447C">
      <w:pPr>
        <w:ind w:left="-5" w:right="3" w:firstLine="0"/>
        <w:rPr>
          <w:lang w:val="ru-RU"/>
        </w:rPr>
      </w:pPr>
      <w:r w:rsidRPr="002F1241">
        <w:rPr>
          <w:b/>
          <w:lang w:val="ru-RU"/>
        </w:rPr>
        <w:t>3) духовно-нравственное воспитание:</w:t>
      </w:r>
      <w:r w:rsidRPr="002F1241">
        <w:rPr>
          <w:lang w:val="ru-RU"/>
        </w:rPr>
        <w:t xml:space="preserve"> </w:t>
      </w:r>
    </w:p>
    <w:p w:rsidR="0044359D" w:rsidRPr="002F1241" w:rsidRDefault="00F1447C">
      <w:pPr>
        <w:spacing w:after="0" w:line="332" w:lineRule="auto"/>
        <w:ind w:left="852" w:right="3" w:firstLine="0"/>
        <w:rPr>
          <w:lang w:val="ru-RU"/>
        </w:rPr>
      </w:pPr>
      <w:r w:rsidRPr="002F1241">
        <w:rPr>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w:t>
      </w:r>
    </w:p>
    <w:p w:rsidR="0044359D" w:rsidRPr="002F1241" w:rsidRDefault="00F1447C">
      <w:pPr>
        <w:spacing w:after="19" w:line="285" w:lineRule="auto"/>
        <w:ind w:left="-15" w:right="13" w:firstLine="0"/>
        <w:jc w:val="left"/>
        <w:rPr>
          <w:lang w:val="ru-RU"/>
        </w:rPr>
      </w:pPr>
      <w:r w:rsidRPr="002F1241">
        <w:rPr>
          <w:lang w:val="ru-RU"/>
        </w:rPr>
        <w:t xml:space="preserve">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w:t>
      </w:r>
    </w:p>
    <w:p w:rsidR="0044359D" w:rsidRPr="002F1241" w:rsidRDefault="00F1447C">
      <w:pPr>
        <w:spacing w:after="18" w:line="285" w:lineRule="auto"/>
        <w:ind w:left="-15" w:right="13" w:firstLine="0"/>
        <w:jc w:val="left"/>
        <w:rPr>
          <w:lang w:val="ru-RU"/>
        </w:rPr>
      </w:pPr>
      <w:r w:rsidRPr="002F1241">
        <w:rPr>
          <w:lang w:val="ru-RU"/>
        </w:rPr>
        <w:t xml:space="preserve">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w:t>
      </w:r>
    </w:p>
    <w:p w:rsidR="00A44D2F" w:rsidRDefault="00F1447C">
      <w:pPr>
        <w:spacing w:after="0" w:line="337" w:lineRule="auto"/>
        <w:ind w:left="847" w:right="2383" w:hanging="852"/>
        <w:rPr>
          <w:lang w:val="ru-RU"/>
        </w:rPr>
      </w:pPr>
      <w:r w:rsidRPr="002F1241">
        <w:rPr>
          <w:lang w:val="ru-RU"/>
        </w:rPr>
        <w:t xml:space="preserve">отношения к личной безопасности и безопасности других людей; </w:t>
      </w:r>
    </w:p>
    <w:p w:rsidR="0044359D" w:rsidRPr="002F1241" w:rsidRDefault="00F1447C">
      <w:pPr>
        <w:spacing w:after="0" w:line="337" w:lineRule="auto"/>
        <w:ind w:left="847" w:right="2383" w:hanging="852"/>
        <w:rPr>
          <w:lang w:val="ru-RU"/>
        </w:rPr>
      </w:pPr>
      <w:r w:rsidRPr="002F1241">
        <w:rPr>
          <w:b/>
          <w:lang w:val="ru-RU"/>
        </w:rPr>
        <w:t>4) эстетическое воспитание:</w:t>
      </w:r>
      <w:r w:rsidRPr="002F1241">
        <w:rPr>
          <w:lang w:val="ru-RU"/>
        </w:rPr>
        <w:t xml:space="preserve"> </w:t>
      </w:r>
    </w:p>
    <w:p w:rsidR="0044359D" w:rsidRPr="002F1241" w:rsidRDefault="00F1447C">
      <w:pPr>
        <w:spacing w:after="10"/>
        <w:ind w:left="10" w:right="5" w:hanging="10"/>
        <w:jc w:val="right"/>
        <w:rPr>
          <w:lang w:val="ru-RU"/>
        </w:rPr>
      </w:pPr>
      <w:r w:rsidRPr="002F1241">
        <w:rPr>
          <w:lang w:val="ru-RU"/>
        </w:rPr>
        <w:t xml:space="preserve">формирование гармоничной личности, развитие способности воспринимать, </w:t>
      </w:r>
    </w:p>
    <w:p w:rsidR="0044359D" w:rsidRPr="002F1241" w:rsidRDefault="00F1447C">
      <w:pPr>
        <w:spacing w:after="0" w:line="332" w:lineRule="auto"/>
        <w:ind w:left="847" w:right="3" w:hanging="852"/>
        <w:rPr>
          <w:lang w:val="ru-RU"/>
        </w:rPr>
      </w:pPr>
      <w:r w:rsidRPr="002F1241">
        <w:rPr>
          <w:lang w:val="ru-RU"/>
        </w:rPr>
        <w:t xml:space="preserve">ценить и создавать прекрасное в повседневной жизни; понимание взаимозависимости счастливого юношества и безопасного личного </w:t>
      </w:r>
    </w:p>
    <w:p w:rsidR="00A44D2F" w:rsidRDefault="00F1447C">
      <w:pPr>
        <w:spacing w:after="0" w:line="337" w:lineRule="auto"/>
        <w:ind w:left="847" w:right="5026" w:hanging="852"/>
        <w:rPr>
          <w:lang w:val="ru-RU"/>
        </w:rPr>
      </w:pPr>
      <w:r w:rsidRPr="002F1241">
        <w:rPr>
          <w:lang w:val="ru-RU"/>
        </w:rPr>
        <w:t xml:space="preserve">поведения в повседневной жизни; </w:t>
      </w:r>
    </w:p>
    <w:p w:rsidR="0044359D" w:rsidRPr="002F1241" w:rsidRDefault="00F1447C">
      <w:pPr>
        <w:spacing w:after="0" w:line="337" w:lineRule="auto"/>
        <w:ind w:left="847" w:right="5026" w:hanging="852"/>
        <w:rPr>
          <w:lang w:val="ru-RU"/>
        </w:rPr>
      </w:pPr>
      <w:r w:rsidRPr="002F1241">
        <w:rPr>
          <w:b/>
          <w:lang w:val="ru-RU"/>
        </w:rPr>
        <w:t>5) ценности научного познания:</w:t>
      </w:r>
      <w:r w:rsidRPr="002F1241">
        <w:rPr>
          <w:lang w:val="ru-RU"/>
        </w:rPr>
        <w:t xml:space="preserve"> </w:t>
      </w:r>
    </w:p>
    <w:p w:rsidR="0044359D" w:rsidRPr="002F1241" w:rsidRDefault="00F1447C">
      <w:pPr>
        <w:spacing w:after="24"/>
        <w:ind w:left="-5" w:right="3"/>
        <w:rPr>
          <w:lang w:val="ru-RU"/>
        </w:rPr>
      </w:pPr>
      <w:r w:rsidRPr="002F1241">
        <w:rPr>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w:t>
      </w:r>
    </w:p>
    <w:p w:rsidR="0044359D" w:rsidRPr="002F1241" w:rsidRDefault="00F1447C">
      <w:pPr>
        <w:ind w:left="-5" w:right="3" w:firstLine="0"/>
        <w:rPr>
          <w:lang w:val="ru-RU"/>
        </w:rPr>
      </w:pPr>
      <w:r w:rsidRPr="002F1241">
        <w:rPr>
          <w:lang w:val="ru-RU"/>
        </w:rPr>
        <w:t>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w:t>
      </w:r>
      <w:hyperlink r:id="rId577">
        <w:r w:rsidRPr="002F1241">
          <w:rPr>
            <w:lang w:val="ru-RU"/>
          </w:rPr>
          <w:t>ешения в опасных или чрез</w:t>
        </w:r>
      </w:hyperlink>
      <w:r w:rsidRPr="002F1241">
        <w:rPr>
          <w:lang w:val="ru-RU"/>
        </w:rPr>
        <w:t xml:space="preserve">вычайных ситуациях с учётом реальных условий и возможностей; </w:t>
      </w:r>
    </w:p>
    <w:p w:rsidR="0044359D" w:rsidRPr="002F1241" w:rsidRDefault="00F1447C">
      <w:pPr>
        <w:spacing w:after="68"/>
        <w:ind w:left="0" w:right="0" w:firstLine="852"/>
        <w:jc w:val="left"/>
        <w:rPr>
          <w:lang w:val="ru-RU"/>
        </w:rPr>
      </w:pPr>
      <w:r w:rsidRPr="002F1241">
        <w:rPr>
          <w:b/>
          <w:lang w:val="ru-RU"/>
        </w:rPr>
        <w:t xml:space="preserve">6) </w:t>
      </w:r>
      <w:r w:rsidRPr="002F1241">
        <w:rPr>
          <w:b/>
          <w:lang w:val="ru-RU"/>
        </w:rPr>
        <w:tab/>
        <w:t xml:space="preserve">физическое </w:t>
      </w:r>
      <w:r w:rsidRPr="002F1241">
        <w:rPr>
          <w:b/>
          <w:lang w:val="ru-RU"/>
        </w:rPr>
        <w:tab/>
        <w:t xml:space="preserve">воспитание, </w:t>
      </w:r>
      <w:r w:rsidRPr="002F1241">
        <w:rPr>
          <w:b/>
          <w:lang w:val="ru-RU"/>
        </w:rPr>
        <w:tab/>
        <w:t xml:space="preserve">формирование </w:t>
      </w:r>
      <w:r w:rsidRPr="002F1241">
        <w:rPr>
          <w:b/>
          <w:lang w:val="ru-RU"/>
        </w:rPr>
        <w:tab/>
        <w:t xml:space="preserve">культуры </w:t>
      </w:r>
      <w:r w:rsidRPr="002F1241">
        <w:rPr>
          <w:b/>
          <w:lang w:val="ru-RU"/>
        </w:rPr>
        <w:tab/>
        <w:t xml:space="preserve">здоровья </w:t>
      </w:r>
      <w:r w:rsidRPr="002F1241">
        <w:rPr>
          <w:b/>
          <w:lang w:val="ru-RU"/>
        </w:rPr>
        <w:tab/>
        <w:t>и эмоционального благополучия:</w:t>
      </w:r>
      <w:r w:rsidRPr="002F1241">
        <w:rPr>
          <w:lang w:val="ru-RU"/>
        </w:rPr>
        <w:t xml:space="preserve"> </w:t>
      </w:r>
    </w:p>
    <w:p w:rsidR="0044359D" w:rsidRPr="002F1241" w:rsidRDefault="00F1447C">
      <w:pPr>
        <w:spacing w:after="10"/>
        <w:ind w:left="10" w:right="5" w:hanging="10"/>
        <w:jc w:val="right"/>
        <w:rPr>
          <w:lang w:val="ru-RU"/>
        </w:rPr>
      </w:pPr>
      <w:r w:rsidRPr="002F1241">
        <w:rPr>
          <w:lang w:val="ru-RU"/>
        </w:rPr>
        <w:t xml:space="preserve">понимание личностного смысла изучения учебного предмета ОБЗР, его значения </w:t>
      </w:r>
    </w:p>
    <w:p w:rsidR="0044359D" w:rsidRPr="002F1241" w:rsidRDefault="00F1447C">
      <w:pPr>
        <w:spacing w:after="38"/>
        <w:ind w:left="-5" w:right="3" w:firstLine="0"/>
        <w:rPr>
          <w:lang w:val="ru-RU"/>
        </w:rPr>
      </w:pPr>
      <w:r w:rsidRPr="002F1241">
        <w:rPr>
          <w:lang w:val="ru-RU"/>
        </w:rPr>
        <w:t xml:space="preserve">для безопасной и продуктивной жизнедеятельности человека, общества и государства;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w:t>
      </w:r>
    </w:p>
    <w:p w:rsidR="00272C90" w:rsidRDefault="00F1447C">
      <w:pPr>
        <w:spacing w:after="0" w:line="334" w:lineRule="auto"/>
        <w:ind w:left="847" w:right="3" w:hanging="852"/>
        <w:rPr>
          <w:lang w:val="ru-RU"/>
        </w:rPr>
      </w:pPr>
      <w:r w:rsidRPr="002F1241">
        <w:rPr>
          <w:lang w:val="ru-RU"/>
        </w:rPr>
        <w:t>наркотиков, курение) и иных форм вреда для физиче</w:t>
      </w:r>
      <w:r w:rsidR="00272C90">
        <w:rPr>
          <w:lang w:val="ru-RU"/>
        </w:rPr>
        <w:t>ского и психического здоровья;</w:t>
      </w:r>
    </w:p>
    <w:p w:rsidR="0044359D" w:rsidRPr="002F1241" w:rsidRDefault="00F1447C">
      <w:pPr>
        <w:spacing w:after="0" w:line="334" w:lineRule="auto"/>
        <w:ind w:left="847" w:right="3" w:hanging="852"/>
        <w:rPr>
          <w:lang w:val="ru-RU"/>
        </w:rPr>
      </w:pPr>
      <w:r w:rsidRPr="002F1241">
        <w:rPr>
          <w:lang w:val="ru-RU"/>
        </w:rPr>
        <w:t xml:space="preserve">соблюдение правил безопасности, в том числе навыков безопасного поведения в </w:t>
      </w:r>
    </w:p>
    <w:p w:rsidR="00A44D2F" w:rsidRDefault="00F1447C" w:rsidP="00272C90">
      <w:pPr>
        <w:spacing w:after="38"/>
        <w:ind w:left="-5" w:right="3" w:firstLine="0"/>
        <w:rPr>
          <w:lang w:val="ru-RU"/>
        </w:rPr>
      </w:pPr>
      <w:r w:rsidRPr="002F1241">
        <w:rPr>
          <w:lang w:val="ru-RU"/>
        </w:rPr>
        <w:t>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осуждая; умение осознавать эмоциональное состояние своё и других людей, уметь управлять собственным эмоциональным сост</w:t>
      </w:r>
      <w:r w:rsidR="00272C90">
        <w:rPr>
          <w:lang w:val="ru-RU"/>
        </w:rPr>
        <w:t xml:space="preserve">оянием; сформированность навыка </w:t>
      </w:r>
      <w:r w:rsidRPr="002F1241">
        <w:rPr>
          <w:lang w:val="ru-RU"/>
        </w:rPr>
        <w:t xml:space="preserve">рефлексии, признание своего права на ошибку и такого же права другого человека; </w:t>
      </w:r>
    </w:p>
    <w:p w:rsidR="0044359D" w:rsidRPr="002F1241" w:rsidRDefault="00F1447C">
      <w:pPr>
        <w:spacing w:after="0" w:line="337" w:lineRule="auto"/>
        <w:ind w:left="847" w:right="5892" w:hanging="852"/>
        <w:rPr>
          <w:lang w:val="ru-RU"/>
        </w:rPr>
      </w:pPr>
      <w:r w:rsidRPr="002F1241">
        <w:rPr>
          <w:b/>
          <w:lang w:val="ru-RU"/>
        </w:rPr>
        <w:t>7) трудовое воспитание:</w:t>
      </w:r>
      <w:r w:rsidRPr="002F1241">
        <w:rPr>
          <w:lang w:val="ru-RU"/>
        </w:rPr>
        <w:t xml:space="preserve"> </w:t>
      </w:r>
    </w:p>
    <w:p w:rsidR="0044359D" w:rsidRPr="002F1241" w:rsidRDefault="00F1447C" w:rsidP="00272C90">
      <w:pPr>
        <w:spacing w:after="18"/>
        <w:ind w:left="-5" w:right="3" w:firstLine="856"/>
        <w:rPr>
          <w:lang w:val="ru-RU"/>
        </w:rPr>
      </w:pPr>
      <w:r w:rsidRPr="002F1241">
        <w:rPr>
          <w:lang w:val="ru-RU"/>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w:t>
      </w:r>
    </w:p>
    <w:p w:rsidR="00272C90" w:rsidRDefault="00F1447C" w:rsidP="00272C90">
      <w:pPr>
        <w:spacing w:after="56" w:line="285" w:lineRule="auto"/>
        <w:ind w:left="-15" w:right="13" w:firstLine="0"/>
        <w:rPr>
          <w:lang w:val="ru-RU"/>
        </w:rPr>
      </w:pPr>
      <w:r w:rsidRPr="002F1241">
        <w:rPr>
          <w:lang w:val="ru-RU"/>
        </w:rPr>
        <w:t>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w:t>
      </w:r>
      <w:hyperlink r:id="rId578">
        <w:r w:rsidRPr="002F1241">
          <w:rPr>
            <w:lang w:val="ru-RU"/>
          </w:rPr>
          <w:t xml:space="preserve"> травмах различных</w:t>
        </w:r>
      </w:hyperlink>
      <w:hyperlink r:id="rId579">
        <w:r w:rsidRPr="002F1241">
          <w:rPr>
            <w:lang w:val="ru-RU"/>
          </w:rPr>
          <w:t xml:space="preserve"> </w:t>
        </w:r>
      </w:hyperlink>
      <w:hyperlink r:id="rId580">
        <w:r w:rsidRPr="002F1241">
          <w:rPr>
            <w:lang w:val="ru-RU"/>
          </w:rPr>
          <w:t>областей</w:t>
        </w:r>
      </w:hyperlink>
      <w:r w:rsidRPr="002F1241">
        <w:rPr>
          <w:lang w:val="ru-RU"/>
        </w:rPr>
        <w:t xml:space="preserve">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44359D" w:rsidRPr="002F1241" w:rsidRDefault="00F1447C" w:rsidP="00272C90">
      <w:pPr>
        <w:spacing w:after="56" w:line="285" w:lineRule="auto"/>
        <w:ind w:left="-15" w:right="13" w:firstLine="0"/>
        <w:rPr>
          <w:lang w:val="ru-RU"/>
        </w:rPr>
      </w:pPr>
      <w:r w:rsidRPr="002F1241">
        <w:rPr>
          <w:b/>
          <w:lang w:val="ru-RU"/>
        </w:rPr>
        <w:t>8) экологическое воспитание:</w:t>
      </w:r>
      <w:r w:rsidRPr="002F1241">
        <w:rPr>
          <w:lang w:val="ru-RU"/>
        </w:rPr>
        <w:t xml:space="preserve"> </w:t>
      </w:r>
    </w:p>
    <w:p w:rsidR="0044359D" w:rsidRPr="002F1241" w:rsidRDefault="00F1447C" w:rsidP="00272C90">
      <w:pPr>
        <w:spacing w:after="23"/>
        <w:ind w:left="-5" w:right="3"/>
        <w:rPr>
          <w:lang w:val="ru-RU"/>
        </w:rPr>
      </w:pPr>
      <w:r w:rsidRPr="002F1241">
        <w:rPr>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w:t>
      </w:r>
      <w:r w:rsidR="00272C90">
        <w:rPr>
          <w:lang w:val="ru-RU"/>
        </w:rPr>
        <w:t xml:space="preserve">ь </w:t>
      </w:r>
      <w:r w:rsidR="00272C90">
        <w:rPr>
          <w:lang w:val="ru-RU"/>
        </w:rPr>
        <w:tab/>
        <w:t xml:space="preserve">к </w:t>
      </w:r>
      <w:r w:rsidR="00272C90">
        <w:rPr>
          <w:lang w:val="ru-RU"/>
        </w:rPr>
        <w:tab/>
        <w:t xml:space="preserve">участию </w:t>
      </w:r>
      <w:r w:rsidR="00272C90">
        <w:rPr>
          <w:lang w:val="ru-RU"/>
        </w:rPr>
        <w:tab/>
        <w:t xml:space="preserve">в </w:t>
      </w:r>
      <w:r w:rsidR="00272C90">
        <w:rPr>
          <w:lang w:val="ru-RU"/>
        </w:rPr>
        <w:tab/>
        <w:t xml:space="preserve">практической </w:t>
      </w:r>
      <w:r w:rsidRPr="002F1241">
        <w:rPr>
          <w:lang w:val="ru-RU"/>
        </w:rPr>
        <w:t xml:space="preserve">деятельности </w:t>
      </w:r>
      <w:r w:rsidRPr="002F1241">
        <w:rPr>
          <w:lang w:val="ru-RU"/>
        </w:rPr>
        <w:tab/>
        <w:t xml:space="preserve">экологической направленности;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МЕТАПРЕДМЕТНЫЕ РЕЗУЛЬТАТЫ</w:t>
      </w:r>
      <w:r w:rsidRPr="002F1241">
        <w:rPr>
          <w:lang w:val="ru-RU"/>
        </w:rPr>
        <w:t xml:space="preserve"> </w:t>
      </w:r>
    </w:p>
    <w:p w:rsidR="0044359D" w:rsidRPr="002F1241" w:rsidRDefault="00F1447C">
      <w:pPr>
        <w:ind w:left="-5" w:right="3"/>
        <w:rPr>
          <w:lang w:val="ru-RU"/>
        </w:rPr>
      </w:pPr>
      <w:r w:rsidRPr="002F1241">
        <w:rPr>
          <w:lang w:val="ru-RU"/>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4359D" w:rsidRPr="002F1241" w:rsidRDefault="00F1447C">
      <w:pPr>
        <w:spacing w:after="0" w:line="332" w:lineRule="auto"/>
        <w:ind w:left="847" w:right="1934" w:hanging="10"/>
        <w:jc w:val="left"/>
        <w:rPr>
          <w:lang w:val="ru-RU"/>
        </w:rPr>
      </w:pPr>
      <w:r w:rsidRPr="002F1241">
        <w:rPr>
          <w:b/>
          <w:lang w:val="ru-RU"/>
        </w:rPr>
        <w:t>Познавательные универсальные учебные действия</w:t>
      </w:r>
      <w:r w:rsidRPr="002F1241">
        <w:rPr>
          <w:lang w:val="ru-RU"/>
        </w:rPr>
        <w:t xml:space="preserve"> </w:t>
      </w:r>
      <w:r w:rsidRPr="002F1241">
        <w:rPr>
          <w:b/>
          <w:lang w:val="ru-RU"/>
        </w:rPr>
        <w:t>Базовые логические действия:</w:t>
      </w:r>
      <w:r w:rsidRPr="002F1241">
        <w:rPr>
          <w:lang w:val="ru-RU"/>
        </w:rPr>
        <w:t xml:space="preserve"> </w:t>
      </w:r>
    </w:p>
    <w:p w:rsidR="0044359D" w:rsidRPr="002F1241" w:rsidRDefault="00F1447C">
      <w:pPr>
        <w:spacing w:after="0" w:line="334" w:lineRule="auto"/>
        <w:ind w:left="852" w:right="3" w:firstLine="0"/>
        <w:rPr>
          <w:lang w:val="ru-RU"/>
        </w:rPr>
      </w:pPr>
      <w:r w:rsidRPr="002F1241">
        <w:rPr>
          <w:lang w:val="ru-RU"/>
        </w:rP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w:t>
      </w:r>
    </w:p>
    <w:p w:rsidR="0044359D" w:rsidRPr="002F1241" w:rsidRDefault="00F1447C">
      <w:pPr>
        <w:spacing w:after="0" w:line="332" w:lineRule="auto"/>
        <w:ind w:left="847" w:right="3" w:hanging="852"/>
        <w:rPr>
          <w:lang w:val="ru-RU"/>
        </w:rPr>
      </w:pPr>
      <w:r w:rsidRPr="002F1241">
        <w:rPr>
          <w:lang w:val="ru-RU"/>
        </w:rPr>
        <w:t xml:space="preserve">и сравнения, критерии проводимого анализа; с учётом предложенной задачи выявлять закономерности и противоречия в </w:t>
      </w:r>
    </w:p>
    <w:p w:rsidR="0044359D" w:rsidRPr="002F1241" w:rsidRDefault="00F1447C">
      <w:pPr>
        <w:ind w:left="-5" w:right="3" w:firstLine="0"/>
        <w:rPr>
          <w:lang w:val="ru-RU"/>
        </w:rPr>
      </w:pPr>
      <w:r w:rsidRPr="002F1241">
        <w:rPr>
          <w:lang w:val="ru-RU"/>
        </w:rPr>
        <w:t xml:space="preserve">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 </w:t>
      </w:r>
    </w:p>
    <w:p w:rsidR="0044359D" w:rsidRPr="002F1241" w:rsidRDefault="00F1447C" w:rsidP="00272C90">
      <w:pPr>
        <w:spacing w:after="56" w:line="285" w:lineRule="auto"/>
        <w:ind w:left="-15" w:right="13"/>
        <w:rPr>
          <w:lang w:val="ru-RU"/>
        </w:rPr>
      </w:pPr>
      <w:r w:rsidRPr="002F1241">
        <w:rPr>
          <w:lang w:val="ru-RU"/>
        </w:rPr>
        <w:t xml:space="preserve">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w:t>
      </w:r>
      <w:r w:rsidRPr="002F1241">
        <w:rPr>
          <w:lang w:val="ru-RU"/>
        </w:rPr>
        <w:tab/>
        <w:t xml:space="preserve">решения, </w:t>
      </w:r>
      <w:r w:rsidRPr="002F1241">
        <w:rPr>
          <w:lang w:val="ru-RU"/>
        </w:rPr>
        <w:tab/>
        <w:t xml:space="preserve">выбирать </w:t>
      </w:r>
      <w:r w:rsidRPr="002F1241">
        <w:rPr>
          <w:lang w:val="ru-RU"/>
        </w:rPr>
        <w:tab/>
        <w:t xml:space="preserve">наиболее </w:t>
      </w:r>
      <w:r w:rsidRPr="002F1241">
        <w:rPr>
          <w:lang w:val="ru-RU"/>
        </w:rPr>
        <w:tab/>
        <w:t xml:space="preserve">подходящий </w:t>
      </w:r>
      <w:r w:rsidRPr="002F1241">
        <w:rPr>
          <w:lang w:val="ru-RU"/>
        </w:rPr>
        <w:tab/>
        <w:t xml:space="preserve">с </w:t>
      </w:r>
      <w:r w:rsidRPr="002F1241">
        <w:rPr>
          <w:lang w:val="ru-RU"/>
        </w:rPr>
        <w:tab/>
        <w:t xml:space="preserve">учётом </w:t>
      </w:r>
      <w:r w:rsidRPr="002F1241">
        <w:rPr>
          <w:lang w:val="ru-RU"/>
        </w:rPr>
        <w:tab/>
        <w:t xml:space="preserve">самостоятельно выделенных критериев). </w:t>
      </w:r>
    </w:p>
    <w:p w:rsidR="0044359D" w:rsidRPr="002F1241" w:rsidRDefault="00F1447C">
      <w:pPr>
        <w:spacing w:after="68"/>
        <w:ind w:left="847" w:right="0" w:hanging="10"/>
        <w:jc w:val="left"/>
        <w:rPr>
          <w:lang w:val="ru-RU"/>
        </w:rPr>
      </w:pPr>
      <w:r w:rsidRPr="002F1241">
        <w:rPr>
          <w:b/>
          <w:lang w:val="ru-RU"/>
        </w:rPr>
        <w:t>Базовые исследовательские действия:</w:t>
      </w:r>
      <w:r w:rsidRPr="002F1241">
        <w:rPr>
          <w:lang w:val="ru-RU"/>
        </w:rPr>
        <w:t xml:space="preserve"> </w:t>
      </w:r>
    </w:p>
    <w:p w:rsidR="0044359D" w:rsidRPr="002F1241" w:rsidRDefault="00F1447C" w:rsidP="007C6F89">
      <w:pPr>
        <w:spacing w:after="9" w:line="285" w:lineRule="auto"/>
        <w:ind w:left="-15" w:right="13"/>
        <w:rPr>
          <w:lang w:val="ru-RU"/>
        </w:rPr>
      </w:pPr>
      <w:r w:rsidRPr="002F1241">
        <w:rPr>
          <w:lang w:val="ru-RU"/>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44359D" w:rsidRPr="002F1241" w:rsidRDefault="00F1447C">
      <w:pPr>
        <w:spacing w:after="68"/>
        <w:ind w:left="847" w:right="0" w:hanging="10"/>
        <w:jc w:val="left"/>
        <w:rPr>
          <w:lang w:val="ru-RU"/>
        </w:rPr>
      </w:pPr>
      <w:r w:rsidRPr="002F1241">
        <w:rPr>
          <w:b/>
          <w:lang w:val="ru-RU"/>
        </w:rPr>
        <w:t>Работа с информацией:</w:t>
      </w:r>
      <w:r w:rsidRPr="002F1241">
        <w:rPr>
          <w:lang w:val="ru-RU"/>
        </w:rPr>
        <w:t xml:space="preserve"> </w:t>
      </w:r>
    </w:p>
    <w:p w:rsidR="0044359D" w:rsidRPr="002F1241" w:rsidRDefault="00F1447C">
      <w:pPr>
        <w:spacing w:after="23"/>
        <w:ind w:left="-5" w:right="3"/>
        <w:rPr>
          <w:lang w:val="ru-RU"/>
        </w:rPr>
      </w:pPr>
      <w:r w:rsidRPr="002F1241">
        <w:rPr>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w:t>
      </w:r>
    </w:p>
    <w:p w:rsidR="007C6F89" w:rsidRDefault="00F1447C" w:rsidP="007C6F89">
      <w:pPr>
        <w:spacing w:after="0" w:line="332" w:lineRule="auto"/>
        <w:ind w:left="0" w:right="3" w:firstLine="0"/>
        <w:rPr>
          <w:lang w:val="ru-RU"/>
        </w:rPr>
      </w:pPr>
      <w:r w:rsidRPr="002F1241">
        <w:rPr>
          <w:lang w:val="ru-RU"/>
        </w:rPr>
        <w:t>различных видов и форм представления; находить сх</w:t>
      </w:r>
      <w:r w:rsidR="007C6F89">
        <w:rPr>
          <w:lang w:val="ru-RU"/>
        </w:rPr>
        <w:t xml:space="preserve">одные аргументы (подтверждающие </w:t>
      </w:r>
      <w:r w:rsidRPr="002F1241">
        <w:rPr>
          <w:lang w:val="ru-RU"/>
        </w:rPr>
        <w:t xml:space="preserve">или опровергающие одну и ту же </w:t>
      </w:r>
      <w:r w:rsidR="007C6F89">
        <w:rPr>
          <w:lang w:val="ru-RU"/>
        </w:rPr>
        <w:t xml:space="preserve"> </w:t>
      </w:r>
      <w:r w:rsidRPr="002F1241">
        <w:rPr>
          <w:lang w:val="ru-RU"/>
        </w:rPr>
        <w:t xml:space="preserve">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 </w:t>
      </w:r>
    </w:p>
    <w:p w:rsidR="007C6F89" w:rsidRDefault="00F1447C" w:rsidP="007C6F89">
      <w:pPr>
        <w:spacing w:after="0" w:line="332" w:lineRule="auto"/>
        <w:ind w:left="847" w:right="3" w:hanging="852"/>
        <w:rPr>
          <w:lang w:val="ru-RU"/>
        </w:rPr>
      </w:pPr>
      <w:r w:rsidRPr="002F1241">
        <w:rPr>
          <w:b/>
          <w:lang w:val="ru-RU"/>
        </w:rPr>
        <w:t>Коммуникативные универсальные учебные действия</w:t>
      </w:r>
      <w:r w:rsidRPr="002F1241">
        <w:rPr>
          <w:lang w:val="ru-RU"/>
        </w:rPr>
        <w:t xml:space="preserve"> </w:t>
      </w:r>
    </w:p>
    <w:p w:rsidR="0044359D" w:rsidRPr="002F1241" w:rsidRDefault="00F1447C" w:rsidP="007C6F89">
      <w:pPr>
        <w:spacing w:after="0" w:line="332" w:lineRule="auto"/>
        <w:ind w:left="847" w:right="3" w:hanging="852"/>
        <w:rPr>
          <w:lang w:val="ru-RU"/>
        </w:rPr>
      </w:pPr>
      <w:r w:rsidRPr="002F1241">
        <w:rPr>
          <w:b/>
          <w:lang w:val="ru-RU"/>
        </w:rPr>
        <w:t>Общение:</w:t>
      </w:r>
      <w:r w:rsidRPr="002F1241">
        <w:rPr>
          <w:lang w:val="ru-RU"/>
        </w:rPr>
        <w:t xml:space="preserve"> </w:t>
      </w:r>
    </w:p>
    <w:p w:rsidR="0044359D" w:rsidRPr="002F1241" w:rsidRDefault="00F1447C">
      <w:pPr>
        <w:ind w:left="-5" w:right="3"/>
        <w:rPr>
          <w:lang w:val="ru-RU"/>
        </w:rPr>
      </w:pPr>
      <w:r w:rsidRPr="002F1241">
        <w:rPr>
          <w:lang w:val="ru-RU"/>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44359D" w:rsidRPr="002F1241" w:rsidRDefault="00F1447C">
      <w:pPr>
        <w:spacing w:after="9" w:line="285" w:lineRule="auto"/>
        <w:ind w:left="-15" w:right="13"/>
        <w:jc w:val="left"/>
        <w:rPr>
          <w:lang w:val="ru-RU"/>
        </w:rPr>
      </w:pPr>
      <w:r w:rsidRPr="002F1241">
        <w:rPr>
          <w:lang w:val="ru-RU"/>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w:t>
      </w:r>
    </w:p>
    <w:p w:rsidR="0044359D" w:rsidRPr="002F1241" w:rsidRDefault="00F1447C">
      <w:pPr>
        <w:spacing w:after="0" w:line="334" w:lineRule="auto"/>
        <w:ind w:left="847" w:right="3" w:hanging="852"/>
        <w:rPr>
          <w:lang w:val="ru-RU"/>
        </w:rPr>
      </w:pPr>
      <w:r w:rsidRPr="002F1241">
        <w:rPr>
          <w:lang w:val="ru-RU"/>
        </w:rPr>
        <w:t>обнаруживать различие и сходство позиций; в ходе общения за</w:t>
      </w:r>
      <w:hyperlink r:id="rId581">
        <w:r w:rsidRPr="002F1241">
          <w:rPr>
            <w:lang w:val="ru-RU"/>
          </w:rPr>
          <w:t>давать вопросы и выдавать о</w:t>
        </w:r>
      </w:hyperlink>
      <w:r w:rsidRPr="002F1241">
        <w:rPr>
          <w:lang w:val="ru-RU"/>
        </w:rPr>
        <w:t xml:space="preserve">тветы по существу решаемой </w:t>
      </w:r>
    </w:p>
    <w:p w:rsidR="0044359D" w:rsidRPr="002F1241" w:rsidRDefault="00F1447C">
      <w:pPr>
        <w:ind w:left="-5" w:right="3" w:firstLine="0"/>
        <w:rPr>
          <w:lang w:val="ru-RU"/>
        </w:rPr>
      </w:pPr>
      <w:r w:rsidRPr="002F1241">
        <w:rPr>
          <w:lang w:val="ru-RU"/>
        </w:rPr>
        <w:t xml:space="preserve">учебной задачи, обнаруживать различие и сходство позиций других участников диалога;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7C6F89" w:rsidRDefault="00F1447C">
      <w:pPr>
        <w:spacing w:after="0" w:line="333" w:lineRule="auto"/>
        <w:ind w:left="847" w:right="1078" w:hanging="10"/>
        <w:jc w:val="left"/>
        <w:rPr>
          <w:lang w:val="ru-RU"/>
        </w:rPr>
      </w:pPr>
      <w:r w:rsidRPr="002F1241">
        <w:rPr>
          <w:b/>
          <w:lang w:val="ru-RU"/>
        </w:rPr>
        <w:t>Регулятивные универсальные учебные действия</w:t>
      </w:r>
      <w:r w:rsidRPr="002F1241">
        <w:rPr>
          <w:lang w:val="ru-RU"/>
        </w:rPr>
        <w:t xml:space="preserve"> </w:t>
      </w:r>
    </w:p>
    <w:p w:rsidR="0044359D" w:rsidRPr="002F1241" w:rsidRDefault="00F1447C">
      <w:pPr>
        <w:spacing w:after="0" w:line="333" w:lineRule="auto"/>
        <w:ind w:left="847" w:right="1078" w:hanging="10"/>
        <w:jc w:val="left"/>
        <w:rPr>
          <w:lang w:val="ru-RU"/>
        </w:rPr>
      </w:pPr>
      <w:r w:rsidRPr="002F1241">
        <w:rPr>
          <w:b/>
          <w:lang w:val="ru-RU"/>
        </w:rPr>
        <w:t>Самоорганизация:</w:t>
      </w:r>
      <w:r w:rsidRPr="002F1241">
        <w:rPr>
          <w:lang w:val="ru-RU"/>
        </w:rPr>
        <w:t xml:space="preserve"> </w:t>
      </w:r>
    </w:p>
    <w:p w:rsidR="0044359D" w:rsidRPr="002F1241" w:rsidRDefault="00F1447C">
      <w:pPr>
        <w:spacing w:after="9"/>
        <w:ind w:left="852" w:right="3" w:firstLine="0"/>
        <w:rPr>
          <w:lang w:val="ru-RU"/>
        </w:rPr>
      </w:pPr>
      <w:r w:rsidRPr="002F1241">
        <w:rPr>
          <w:lang w:val="ru-RU"/>
        </w:rPr>
        <w:t xml:space="preserve">выявлять проблемные вопросы, требующие решения в жизненных и учебных </w:t>
      </w:r>
    </w:p>
    <w:p w:rsidR="0044359D" w:rsidRPr="002F1241" w:rsidRDefault="00F1447C">
      <w:pPr>
        <w:spacing w:after="56" w:line="285" w:lineRule="auto"/>
        <w:ind w:left="-15" w:right="13" w:firstLine="0"/>
        <w:jc w:val="left"/>
        <w:rPr>
          <w:lang w:val="ru-RU"/>
        </w:rPr>
      </w:pPr>
      <w:r w:rsidRPr="002F1241">
        <w:rPr>
          <w:lang w:val="ru-RU"/>
        </w:rPr>
        <w:t xml:space="preserve">ситуациях; аргументированно </w:t>
      </w:r>
      <w:r w:rsidRPr="002F1241">
        <w:rPr>
          <w:lang w:val="ru-RU"/>
        </w:rPr>
        <w:tab/>
        <w:t xml:space="preserve">определять </w:t>
      </w:r>
      <w:r w:rsidRPr="002F1241">
        <w:rPr>
          <w:lang w:val="ru-RU"/>
        </w:rPr>
        <w:tab/>
        <w:t xml:space="preserve">оптимальный </w:t>
      </w:r>
      <w:r w:rsidRPr="002F1241">
        <w:rPr>
          <w:lang w:val="ru-RU"/>
        </w:rPr>
        <w:tab/>
        <w:t xml:space="preserve">вариант </w:t>
      </w:r>
      <w:r w:rsidRPr="002F1241">
        <w:rPr>
          <w:lang w:val="ru-RU"/>
        </w:rPr>
        <w:tab/>
        <w:t xml:space="preserve">принятия </w:t>
      </w:r>
      <w:r w:rsidRPr="002F1241">
        <w:rPr>
          <w:lang w:val="ru-RU"/>
        </w:rPr>
        <w:tab/>
        <w:t xml:space="preserve">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44359D" w:rsidRPr="002F1241" w:rsidRDefault="00F1447C">
      <w:pPr>
        <w:spacing w:after="68"/>
        <w:ind w:left="847" w:right="0" w:hanging="10"/>
        <w:jc w:val="left"/>
        <w:rPr>
          <w:lang w:val="ru-RU"/>
        </w:rPr>
      </w:pPr>
      <w:r w:rsidRPr="002F1241">
        <w:rPr>
          <w:b/>
          <w:lang w:val="ru-RU"/>
        </w:rPr>
        <w:t>Самоконтроль, эмоциональный интеллект:</w:t>
      </w:r>
      <w:r w:rsidRPr="002F1241">
        <w:rPr>
          <w:lang w:val="ru-RU"/>
        </w:rPr>
        <w:t xml:space="preserve"> </w:t>
      </w:r>
    </w:p>
    <w:p w:rsidR="0044359D" w:rsidRPr="002F1241" w:rsidRDefault="00F1447C" w:rsidP="007C6F89">
      <w:pPr>
        <w:spacing w:after="22"/>
        <w:ind w:left="-5" w:right="3"/>
        <w:rPr>
          <w:lang w:val="ru-RU"/>
        </w:rPr>
      </w:pPr>
      <w:r w:rsidRPr="002F1241">
        <w:rPr>
          <w:lang w:val="ru-RU"/>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w:t>
      </w:r>
    </w:p>
    <w:p w:rsidR="0044359D" w:rsidRPr="002F1241" w:rsidRDefault="00F1447C" w:rsidP="007C6F89">
      <w:pPr>
        <w:spacing w:after="0" w:line="333" w:lineRule="auto"/>
        <w:ind w:left="-5" w:right="3"/>
        <w:rPr>
          <w:lang w:val="ru-RU"/>
        </w:rPr>
      </w:pPr>
      <w:r w:rsidRPr="002F1241">
        <w:rPr>
          <w:lang w:val="ru-RU"/>
        </w:rPr>
        <w:t xml:space="preserve">оценку приобретённому опыту, уметь находить позитивное в произошедшей ситуации; оценивать соответствие результата цели и условиям; управлять собственными эмоциями и не поддаваться эмоциям других людей, </w:t>
      </w:r>
    </w:p>
    <w:p w:rsidR="0044359D" w:rsidRPr="002F1241" w:rsidRDefault="00F1447C" w:rsidP="007C6F89">
      <w:pPr>
        <w:spacing w:after="0" w:line="332" w:lineRule="auto"/>
        <w:ind w:left="-5" w:right="3"/>
        <w:rPr>
          <w:lang w:val="ru-RU"/>
        </w:rPr>
      </w:pPr>
      <w:r w:rsidRPr="002F1241">
        <w:rPr>
          <w:lang w:val="ru-RU"/>
        </w:rPr>
        <w:t xml:space="preserve">выявлять и анализировать их причины; ставить себя на место другого человека, понимать мотивы и намерения другого </w:t>
      </w:r>
    </w:p>
    <w:p w:rsidR="0044359D" w:rsidRPr="002F1241" w:rsidRDefault="00F1447C" w:rsidP="007C6F89">
      <w:pPr>
        <w:spacing w:after="0" w:line="332" w:lineRule="auto"/>
        <w:ind w:left="-5" w:right="3"/>
        <w:rPr>
          <w:lang w:val="ru-RU"/>
        </w:rPr>
      </w:pPr>
      <w:r w:rsidRPr="002F1241">
        <w:rPr>
          <w:lang w:val="ru-RU"/>
        </w:rPr>
        <w:t xml:space="preserve">человека, регулировать способ выражения эмоций; осознанно относиться к другому человеку, его мнению, признавать право на ошибку свою и чужую; быть открытым себе и другим людям, осознавать невозможность контроля всего вокруг. </w:t>
      </w:r>
    </w:p>
    <w:p w:rsidR="0044359D" w:rsidRPr="002F1241" w:rsidRDefault="00F1447C">
      <w:pPr>
        <w:spacing w:after="68"/>
        <w:ind w:left="847" w:right="0" w:hanging="10"/>
        <w:jc w:val="left"/>
        <w:rPr>
          <w:lang w:val="ru-RU"/>
        </w:rPr>
      </w:pPr>
      <w:r w:rsidRPr="002F1241">
        <w:rPr>
          <w:b/>
          <w:lang w:val="ru-RU"/>
        </w:rPr>
        <w:t>Совместная деятельность:</w:t>
      </w:r>
      <w:r w:rsidRPr="002F1241">
        <w:rPr>
          <w:lang w:val="ru-RU"/>
        </w:rPr>
        <w:t xml:space="preserve"> </w:t>
      </w:r>
    </w:p>
    <w:p w:rsidR="0044359D" w:rsidRPr="002F1241" w:rsidRDefault="00F1447C">
      <w:pPr>
        <w:spacing w:after="5"/>
        <w:ind w:left="852" w:right="3" w:firstLine="0"/>
        <w:rPr>
          <w:lang w:val="ru-RU"/>
        </w:rPr>
      </w:pPr>
      <w:r w:rsidRPr="002F1241">
        <w:rPr>
          <w:lang w:val="ru-RU"/>
        </w:rPr>
        <w:t xml:space="preserve">понимать и использовать преимущества командной и индивидуальной работы при </w:t>
      </w:r>
    </w:p>
    <w:p w:rsidR="0044359D" w:rsidRPr="002F1241" w:rsidRDefault="00F1447C">
      <w:pPr>
        <w:ind w:left="-5" w:right="3" w:firstLine="0"/>
        <w:rPr>
          <w:lang w:val="ru-RU"/>
        </w:rPr>
      </w:pPr>
      <w:r w:rsidRPr="002F1241">
        <w:rPr>
          <w:lang w:val="ru-RU"/>
        </w:rPr>
        <w:t xml:space="preserve">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44359D" w:rsidRPr="002F1241" w:rsidRDefault="00F1447C">
      <w:pPr>
        <w:ind w:left="-5" w:right="3"/>
        <w:rPr>
          <w:lang w:val="ru-RU"/>
        </w:rPr>
      </w:pPr>
      <w:r w:rsidRPr="002F1241">
        <w:rPr>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44359D" w:rsidRPr="002F1241" w:rsidRDefault="00F1447C">
      <w:pPr>
        <w:spacing w:after="153" w:line="259" w:lineRule="auto"/>
        <w:ind w:left="852" w:right="0" w:firstLine="0"/>
        <w:jc w:val="left"/>
        <w:rPr>
          <w:lang w:val="ru-RU"/>
        </w:rPr>
      </w:pPr>
      <w:r w:rsidRPr="002F1241">
        <w:rPr>
          <w:lang w:val="ru-RU"/>
        </w:rPr>
        <w:t xml:space="preserve"> </w:t>
      </w:r>
    </w:p>
    <w:p w:rsidR="0044359D" w:rsidRPr="002F1241" w:rsidRDefault="0044359D">
      <w:pPr>
        <w:spacing w:after="150" w:line="259" w:lineRule="auto"/>
        <w:ind w:left="852" w:right="0" w:firstLine="0"/>
        <w:jc w:val="left"/>
        <w:rPr>
          <w:lang w:val="ru-RU"/>
        </w:rPr>
      </w:pPr>
    </w:p>
    <w:p w:rsidR="0044359D" w:rsidRPr="002F1241" w:rsidRDefault="00F1447C">
      <w:pPr>
        <w:spacing w:after="26" w:line="250" w:lineRule="auto"/>
        <w:ind w:left="0" w:right="0" w:firstLine="852"/>
        <w:rPr>
          <w:lang w:val="ru-RU"/>
        </w:rPr>
      </w:pPr>
      <w:r w:rsidRPr="002F1241">
        <w:rPr>
          <w:b/>
          <w:sz w:val="26"/>
          <w:lang w:val="ru-RU"/>
        </w:rPr>
        <w:t>2.1.22.</w:t>
      </w:r>
      <w:r w:rsidRPr="002F1241">
        <w:rPr>
          <w:rFonts w:ascii="Arial" w:eastAsia="Arial" w:hAnsi="Arial" w:cs="Arial"/>
          <w:b/>
          <w:sz w:val="26"/>
          <w:lang w:val="ru-RU"/>
        </w:rPr>
        <w:t xml:space="preserve"> </w:t>
      </w:r>
      <w:r w:rsidRPr="002F1241">
        <w:rPr>
          <w:b/>
          <w:sz w:val="26"/>
          <w:lang w:val="ru-RU"/>
        </w:rPr>
        <w:t xml:space="preserve">Рабочая программа по учебному курсу (элективному курсу) </w:t>
      </w:r>
    </w:p>
    <w:p w:rsidR="0044359D" w:rsidRPr="002F1241" w:rsidRDefault="00F1447C">
      <w:pPr>
        <w:pStyle w:val="3"/>
        <w:ind w:left="0" w:firstLine="852"/>
      </w:pPr>
      <w:r w:rsidRPr="002F1241">
        <w:t>«</w:t>
      </w:r>
      <w:r w:rsidR="00B84309">
        <w:t>Развитие речи</w:t>
      </w:r>
      <w:r w:rsidRPr="002F1241">
        <w:t xml:space="preserve">»  </w:t>
      </w:r>
    </w:p>
    <w:p w:rsidR="0044359D" w:rsidRDefault="00F1447C">
      <w:pPr>
        <w:spacing w:after="56" w:line="285" w:lineRule="auto"/>
        <w:ind w:left="-15" w:right="13"/>
        <w:jc w:val="left"/>
        <w:rPr>
          <w:lang w:val="ru-RU"/>
        </w:rPr>
      </w:pPr>
      <w:r w:rsidRPr="00982D1A">
        <w:rPr>
          <w:lang w:val="ru-RU"/>
        </w:rPr>
        <w:t>Рабочая программа по учебному курсу (элективному курсу) «</w:t>
      </w:r>
      <w:r w:rsidR="00B84309" w:rsidRPr="00982D1A">
        <w:rPr>
          <w:lang w:val="ru-RU"/>
        </w:rPr>
        <w:t>Развитие речи</w:t>
      </w:r>
      <w:r w:rsidRPr="00982D1A">
        <w:rPr>
          <w:lang w:val="ru-RU"/>
        </w:rPr>
        <w:t>» включает пояснительную записку, содержание обучения, планируемые результаты освоения программы.</w:t>
      </w:r>
      <w:r w:rsidRPr="002F1241">
        <w:rPr>
          <w:lang w:val="ru-RU"/>
        </w:rPr>
        <w:t xml:space="preserve"> </w:t>
      </w:r>
    </w:p>
    <w:p w:rsidR="00982D1A" w:rsidRPr="002F1241" w:rsidRDefault="00982D1A" w:rsidP="00982D1A">
      <w:pPr>
        <w:spacing w:after="68"/>
        <w:ind w:left="847" w:right="0" w:hanging="10"/>
        <w:jc w:val="left"/>
        <w:rPr>
          <w:lang w:val="ru-RU"/>
        </w:rPr>
      </w:pPr>
      <w:r w:rsidRPr="002F1241">
        <w:rPr>
          <w:b/>
          <w:lang w:val="ru-RU"/>
        </w:rPr>
        <w:t>Актуальность программы «</w:t>
      </w:r>
      <w:r w:rsidRPr="00982D1A">
        <w:rPr>
          <w:lang w:val="ru-RU"/>
        </w:rPr>
        <w:t>Развитие речи</w:t>
      </w:r>
      <w:r w:rsidRPr="002F1241">
        <w:rPr>
          <w:b/>
          <w:lang w:val="ru-RU"/>
        </w:rPr>
        <w:t>»</w:t>
      </w:r>
      <w:r w:rsidRPr="002F1241">
        <w:rPr>
          <w:lang w:val="ru-RU"/>
        </w:rPr>
        <w:t xml:space="preserve">  </w:t>
      </w:r>
    </w:p>
    <w:p w:rsidR="00982D1A" w:rsidRPr="002F1241" w:rsidRDefault="00982D1A" w:rsidP="00982D1A">
      <w:pPr>
        <w:ind w:left="-5" w:right="3"/>
        <w:rPr>
          <w:lang w:val="ru-RU"/>
        </w:rPr>
      </w:pPr>
      <w:r w:rsidRPr="002F1241">
        <w:rPr>
          <w:lang w:val="ru-RU"/>
        </w:rPr>
        <w:t>Актуальность курса внеурочной деятельности «</w:t>
      </w:r>
      <w:r w:rsidRPr="00982D1A">
        <w:rPr>
          <w:lang w:val="ru-RU"/>
        </w:rPr>
        <w:t>Развитие речи</w:t>
      </w:r>
      <w:r w:rsidRPr="002F1241">
        <w:rPr>
          <w:lang w:val="ru-RU"/>
        </w:rPr>
        <w:t xml:space="preserve">» обусловлена тем, что каждый современный человек большую часть жизни проводит на людях, постоянно вступает в разнообразные социальные контакты. Однако большинство  отмечают, что самое болезненное и неудобное в общении – это публичное выступление. Это связывается со снижением уровня читательской культуры, речевой активности, низким уровнем сформированности у учащихся личностных оснований для коммуникативной компетентности, что негативно отражается на качестве грамматических умений, способностей к конструктивному диалогу и на личностной самореализации и социальной продуктивности. </w:t>
      </w:r>
    </w:p>
    <w:p w:rsidR="00982D1A" w:rsidRPr="002F1241" w:rsidRDefault="00982D1A" w:rsidP="00982D1A">
      <w:pPr>
        <w:ind w:left="-5" w:right="3"/>
        <w:rPr>
          <w:lang w:val="ru-RU"/>
        </w:rPr>
      </w:pPr>
      <w:r w:rsidRPr="002F1241">
        <w:rPr>
          <w:b/>
          <w:lang w:val="ru-RU"/>
        </w:rPr>
        <w:t xml:space="preserve">Цель </w:t>
      </w:r>
      <w:r w:rsidRPr="002F1241">
        <w:rPr>
          <w:b/>
          <w:lang w:val="ru-RU"/>
        </w:rPr>
        <w:tab/>
        <w:t xml:space="preserve">курса </w:t>
      </w:r>
      <w:r w:rsidRPr="002F1241">
        <w:rPr>
          <w:b/>
          <w:lang w:val="ru-RU"/>
        </w:rPr>
        <w:tab/>
        <w:t>«</w:t>
      </w:r>
      <w:r w:rsidRPr="00982D1A">
        <w:rPr>
          <w:lang w:val="ru-RU"/>
        </w:rPr>
        <w:t>Развитие речи</w:t>
      </w:r>
      <w:r w:rsidRPr="002F1241">
        <w:rPr>
          <w:b/>
          <w:lang w:val="ru-RU"/>
        </w:rPr>
        <w:t xml:space="preserve">» </w:t>
      </w:r>
      <w:r w:rsidRPr="002F1241">
        <w:rPr>
          <w:b/>
          <w:lang w:val="ru-RU"/>
        </w:rPr>
        <w:tab/>
        <w:t xml:space="preserve">– </w:t>
      </w:r>
      <w:r w:rsidRPr="002F1241">
        <w:rPr>
          <w:b/>
          <w:lang w:val="ru-RU"/>
        </w:rPr>
        <w:tab/>
      </w:r>
      <w:r w:rsidRPr="002F1241">
        <w:rPr>
          <w:lang w:val="ru-RU"/>
        </w:rPr>
        <w:t xml:space="preserve">способствовать формированию  обучающихся навыков эффективного публичного выступления. </w:t>
      </w:r>
    </w:p>
    <w:p w:rsidR="00982D1A" w:rsidRPr="002F1241" w:rsidRDefault="00982D1A" w:rsidP="00982D1A">
      <w:pPr>
        <w:ind w:left="-5" w:right="3"/>
        <w:rPr>
          <w:lang w:val="ru-RU"/>
        </w:rPr>
      </w:pPr>
      <w:r w:rsidRPr="002F1241">
        <w:rPr>
          <w:b/>
          <w:lang w:val="ru-RU"/>
        </w:rPr>
        <w:t>Основные задачи курса «</w:t>
      </w:r>
      <w:r w:rsidRPr="00982D1A">
        <w:rPr>
          <w:lang w:val="ru-RU"/>
        </w:rPr>
        <w:t>Развитие речи</w:t>
      </w:r>
      <w:r w:rsidRPr="002F1241">
        <w:rPr>
          <w:b/>
          <w:lang w:val="ru-RU"/>
        </w:rPr>
        <w:t>»</w:t>
      </w:r>
      <w:r w:rsidRPr="002F1241">
        <w:rPr>
          <w:lang w:val="ru-RU"/>
        </w:rPr>
        <w:t xml:space="preserve"> – раскрыть общественную значимость ораторской деятельности и ответственности оратора за свое речевое поведение; - познакомить обучающегося с рациональной и эффективной технологией подготовки публичного выступления; - познакомить с основными техниками успешного публичного выступления; - познакомить с видами, функциональными группами и жанрами красноречия (монологическими и диалогическими), которые наиболее полно соответствуют личностным запросам обучающихся; - провести практические занятия, направленные на получение реальных навыков публичного выступления. </w:t>
      </w:r>
    </w:p>
    <w:p w:rsidR="00982D1A" w:rsidRPr="002F1241" w:rsidRDefault="00982D1A" w:rsidP="00982D1A">
      <w:pPr>
        <w:tabs>
          <w:tab w:val="center" w:pos="1190"/>
          <w:tab w:val="center" w:pos="2082"/>
          <w:tab w:val="center" w:pos="3244"/>
          <w:tab w:val="center" w:pos="4713"/>
          <w:tab w:val="center" w:pos="6361"/>
          <w:tab w:val="center" w:pos="7972"/>
          <w:tab w:val="right" w:pos="9369"/>
        </w:tabs>
        <w:spacing w:after="12"/>
        <w:ind w:left="0" w:right="0" w:firstLine="0"/>
        <w:jc w:val="left"/>
        <w:rPr>
          <w:lang w:val="ru-RU"/>
        </w:rPr>
      </w:pPr>
      <w:r w:rsidRPr="002F1241">
        <w:rPr>
          <w:rFonts w:ascii="Calibri" w:eastAsia="Calibri" w:hAnsi="Calibri" w:cs="Calibri"/>
          <w:sz w:val="22"/>
          <w:lang w:val="ru-RU"/>
        </w:rPr>
        <w:tab/>
      </w:r>
      <w:r w:rsidRPr="002F1241">
        <w:rPr>
          <w:b/>
          <w:lang w:val="ru-RU"/>
        </w:rPr>
        <w:t xml:space="preserve">Место </w:t>
      </w:r>
      <w:r w:rsidRPr="002F1241">
        <w:rPr>
          <w:b/>
          <w:lang w:val="ru-RU"/>
        </w:rPr>
        <w:tab/>
        <w:t xml:space="preserve">курса </w:t>
      </w:r>
      <w:r w:rsidRPr="002F1241">
        <w:rPr>
          <w:b/>
          <w:lang w:val="ru-RU"/>
        </w:rPr>
        <w:tab/>
        <w:t>«</w:t>
      </w:r>
      <w:r w:rsidRPr="00982D1A">
        <w:rPr>
          <w:lang w:val="ru-RU"/>
        </w:rPr>
        <w:t>Развитие речи</w:t>
      </w:r>
      <w:r>
        <w:rPr>
          <w:lang w:val="ru-RU"/>
        </w:rPr>
        <w:t xml:space="preserve"> </w:t>
      </w:r>
      <w:r w:rsidRPr="002F1241">
        <w:rPr>
          <w:b/>
          <w:lang w:val="ru-RU"/>
        </w:rPr>
        <w:t>»</w:t>
      </w:r>
      <w:r w:rsidRPr="002F1241">
        <w:rPr>
          <w:lang w:val="ru-RU"/>
        </w:rPr>
        <w:t xml:space="preserve"> </w:t>
      </w:r>
      <w:r w:rsidRPr="002F1241">
        <w:rPr>
          <w:lang w:val="ru-RU"/>
        </w:rPr>
        <w:tab/>
        <w:t xml:space="preserve">Программа </w:t>
      </w:r>
      <w:r w:rsidRPr="002F1241">
        <w:rPr>
          <w:lang w:val="ru-RU"/>
        </w:rPr>
        <w:tab/>
        <w:t xml:space="preserve">курса </w:t>
      </w:r>
    </w:p>
    <w:p w:rsidR="00982D1A" w:rsidRPr="002F1241" w:rsidRDefault="00982D1A" w:rsidP="00982D1A">
      <w:pPr>
        <w:ind w:left="-5" w:right="3" w:firstLine="0"/>
        <w:rPr>
          <w:lang w:val="ru-RU"/>
        </w:rPr>
      </w:pPr>
      <w:r w:rsidRPr="002F1241">
        <w:rPr>
          <w:lang w:val="ru-RU"/>
        </w:rPr>
        <w:t xml:space="preserve">рассчитана на 34 часа, которые могут быть реализованы в течение одного учебного года в составе группы из обучающихся </w:t>
      </w:r>
      <w:r w:rsidR="00316E06">
        <w:rPr>
          <w:lang w:val="ru-RU"/>
        </w:rPr>
        <w:t>5</w:t>
      </w:r>
      <w:r w:rsidRPr="002F1241">
        <w:rPr>
          <w:lang w:val="ru-RU"/>
        </w:rPr>
        <w:t xml:space="preserve"> классов. Программа является содержательным и методическим ориентиром </w:t>
      </w:r>
      <w:hyperlink r:id="rId582">
        <w:r w:rsidRPr="002F1241">
          <w:rPr>
            <w:lang w:val="ru-RU"/>
          </w:rPr>
          <w:t>для составления педагогам</w:t>
        </w:r>
      </w:hyperlink>
      <w:r w:rsidRPr="002F1241">
        <w:rPr>
          <w:lang w:val="ru-RU"/>
        </w:rPr>
        <w:t xml:space="preserve">и рабочих программ и их реализации во внеурочной деятельности. Предложенные в программе элементы содержания и алгоритм деятельности обучающихся могут быть конкретизированы (детализированы или обобщены) с учетом преобладающего возрастного состава учебной группы, условий школьной информационно-образовательной среды и возможностей доступа к работе с краеведческими материалами. При проведении занятий предусмотрены такие формы работы, как беседы, дискуссии, виртуальные экскурсии и др. Особенностью программы является привлечение и активное использование в образовательном процессе традиционных источников информации (учебники по истории края, ресурсы местных библиотек и краеведческих музеев) и современных цифровых информационных ресурсов (порталы и сайты историкопросветительской и историко-культурной направленности – Открытые данные Министерства культуры Российской Федерации, Археолог.РУ, Культура.РФ, История.РФ и др.), которые содержат текстовые, видео- и фотоматериалы о памятных историко-культурных объектах и наиболее значимых событиях и личностях российской и региональной истории. </w:t>
      </w:r>
    </w:p>
    <w:p w:rsidR="00982D1A" w:rsidRPr="002F1241" w:rsidRDefault="00982D1A" w:rsidP="00982D1A">
      <w:pPr>
        <w:ind w:left="-5" w:right="3"/>
        <w:rPr>
          <w:lang w:val="ru-RU"/>
        </w:rPr>
      </w:pPr>
      <w:r w:rsidRPr="002F1241">
        <w:rPr>
          <w:b/>
          <w:lang w:val="ru-RU"/>
        </w:rPr>
        <w:t xml:space="preserve">Взаимосвязь с федеральной рабочей программой воспитания </w:t>
      </w:r>
      <w:r w:rsidRPr="002F1241">
        <w:rPr>
          <w:lang w:val="ru-RU"/>
        </w:rPr>
        <w:t xml:space="preserve">Программа курса разработана с учетом рекомендаций федеральной рабочей программы воспитания, предполагает объединение учебной и воспитательной деятельности педагогов, нацелена на достижение всех основных групп образовательных результатов – личностных, метапредметных, предметных. Программа носит общекультурную направленность, что позволяет обеспечить достижение следующих целевых ориентиров воспитания на уровне основного общего образования: – способность взаимодействия со сверстниками, старшими и младшими детьми, взрослыми в соответствии с общепринятыми нравственными нормами на нравственно-этических началах; – сформирует потребность повышать свой культурный уровень; -  потребность самореализации в различных видах деятельности; </w:t>
      </w:r>
    </w:p>
    <w:p w:rsidR="00982D1A" w:rsidRPr="002F1241" w:rsidRDefault="00982D1A" w:rsidP="00982D1A">
      <w:pPr>
        <w:spacing w:after="81" w:line="259" w:lineRule="auto"/>
        <w:ind w:left="852" w:right="0" w:firstLine="0"/>
        <w:jc w:val="left"/>
        <w:rPr>
          <w:lang w:val="ru-RU"/>
        </w:rPr>
      </w:pPr>
      <w:r w:rsidRPr="002F1241">
        <w:rPr>
          <w:lang w:val="ru-RU"/>
        </w:rPr>
        <w:t xml:space="preserve"> </w:t>
      </w:r>
    </w:p>
    <w:p w:rsidR="00982D1A" w:rsidRPr="002F1241" w:rsidRDefault="00982D1A" w:rsidP="00982D1A">
      <w:pPr>
        <w:spacing w:after="5"/>
        <w:ind w:left="847" w:right="0" w:hanging="10"/>
        <w:jc w:val="left"/>
        <w:rPr>
          <w:lang w:val="ru-RU"/>
        </w:rPr>
      </w:pPr>
      <w:r w:rsidRPr="002F1241">
        <w:rPr>
          <w:b/>
          <w:lang w:val="ru-RU"/>
        </w:rPr>
        <w:t xml:space="preserve">СОДЕРЖАНИЕ </w:t>
      </w:r>
      <w:r>
        <w:rPr>
          <w:b/>
          <w:lang w:val="ru-RU"/>
        </w:rPr>
        <w:t>ПРЕДМЕТА</w:t>
      </w:r>
      <w:r w:rsidRPr="002F1241">
        <w:rPr>
          <w:b/>
          <w:lang w:val="ru-RU"/>
        </w:rPr>
        <w:t xml:space="preserve"> «</w:t>
      </w:r>
      <w:r>
        <w:rPr>
          <w:b/>
          <w:lang w:val="ru-RU"/>
        </w:rPr>
        <w:t>Развитие речи</w:t>
      </w:r>
      <w:r w:rsidRPr="002F1241">
        <w:rPr>
          <w:b/>
          <w:lang w:val="ru-RU"/>
        </w:rPr>
        <w:t xml:space="preserve">» </w:t>
      </w:r>
    </w:p>
    <w:p w:rsidR="00982D1A" w:rsidRPr="002F1241" w:rsidRDefault="00982D1A" w:rsidP="00982D1A">
      <w:pPr>
        <w:spacing w:after="68"/>
        <w:ind w:left="847" w:right="0" w:hanging="10"/>
        <w:jc w:val="left"/>
        <w:rPr>
          <w:lang w:val="ru-RU"/>
        </w:rPr>
      </w:pPr>
      <w:r w:rsidRPr="002F1241">
        <w:rPr>
          <w:b/>
          <w:lang w:val="ru-RU"/>
        </w:rPr>
        <w:t xml:space="preserve">Тема 1. «Ораторское искусство – наука о красноречии» </w:t>
      </w:r>
    </w:p>
    <w:p w:rsidR="00982D1A" w:rsidRPr="002F1241" w:rsidRDefault="00982D1A" w:rsidP="00982D1A">
      <w:pPr>
        <w:ind w:left="-5" w:right="3"/>
        <w:rPr>
          <w:lang w:val="ru-RU"/>
        </w:rPr>
      </w:pPr>
      <w:r w:rsidRPr="002F1241">
        <w:rPr>
          <w:lang w:val="ru-RU"/>
        </w:rPr>
        <w:t xml:space="preserve">Риторика – одна из самых древних наук на земле. Синонимичные понятия – наука о красноречии, ораторское искусство, мастерство публичного выступления. Понятие об ораторском искусстве.   «Инструменты» оратора.  Риторика в античные времена. Первый  учебник  риторики  на  русском  языке  -  « Краткое руководство  к  риторике  на  пользу  любителей  сладкоречия» М.В.Ломоносова   (1743 г.). Разделы современной риторики.   </w:t>
      </w:r>
    </w:p>
    <w:p w:rsidR="00982D1A" w:rsidRPr="002F1241" w:rsidRDefault="00982D1A" w:rsidP="00982D1A">
      <w:pPr>
        <w:ind w:left="-5" w:right="3"/>
        <w:rPr>
          <w:lang w:val="ru-RU"/>
        </w:rPr>
      </w:pPr>
      <w:r w:rsidRPr="002F1241">
        <w:rPr>
          <w:lang w:val="ru-RU"/>
        </w:rPr>
        <w:t xml:space="preserve">Дискуссия о трактовке изречения Платона «Риторика – искусство управлять умами».  </w:t>
      </w:r>
    </w:p>
    <w:p w:rsidR="00982D1A" w:rsidRPr="002F1241" w:rsidRDefault="00982D1A" w:rsidP="00982D1A">
      <w:pPr>
        <w:spacing w:after="68"/>
        <w:ind w:left="847" w:right="0" w:hanging="10"/>
        <w:jc w:val="left"/>
        <w:rPr>
          <w:lang w:val="ru-RU"/>
        </w:rPr>
      </w:pPr>
      <w:r w:rsidRPr="002F1241">
        <w:rPr>
          <w:b/>
          <w:lang w:val="ru-RU"/>
        </w:rPr>
        <w:t xml:space="preserve">Тема 2. «Грамотная красивая речь – залог успешного выступления» </w:t>
      </w:r>
    </w:p>
    <w:p w:rsidR="00982D1A" w:rsidRPr="002F1241" w:rsidRDefault="00982D1A" w:rsidP="00982D1A">
      <w:pPr>
        <w:ind w:left="-5" w:right="3"/>
        <w:rPr>
          <w:lang w:val="ru-RU"/>
        </w:rPr>
      </w:pPr>
      <w:r w:rsidRPr="002F1241">
        <w:rPr>
          <w:lang w:val="ru-RU"/>
        </w:rPr>
        <w:t xml:space="preserve">Говорящий и слушающий, оратор  и аудитория. Какой должна быть речь говорящего. Секреты звучащей речи, или чему учиться у артистов. Составные компоненты техники речи (дыхание, голос, дикция). Культура речи. Мышечные зажимы, мешающие свободному и красивому голосу. Снятие мышечных зажимов. </w:t>
      </w:r>
    </w:p>
    <w:p w:rsidR="00982D1A" w:rsidRPr="002F1241" w:rsidRDefault="00982D1A" w:rsidP="00982D1A">
      <w:pPr>
        <w:ind w:left="-5" w:right="3"/>
        <w:rPr>
          <w:lang w:val="ru-RU"/>
        </w:rPr>
      </w:pPr>
      <w:r w:rsidRPr="002F1241">
        <w:rPr>
          <w:lang w:val="ru-RU"/>
        </w:rPr>
        <w:t>Типы дыхания. Связь голоса и личности оратора.  Секреты акустики и дыхание. Звук голоса (тембр). Основн</w:t>
      </w:r>
      <w:hyperlink r:id="rId583">
        <w:r w:rsidRPr="002F1241">
          <w:rPr>
            <w:lang w:val="ru-RU"/>
          </w:rPr>
          <w:t>ые характеристики голоса (сил</w:t>
        </w:r>
      </w:hyperlink>
      <w:r w:rsidRPr="002F1241">
        <w:rPr>
          <w:lang w:val="ru-RU"/>
        </w:rPr>
        <w:t xml:space="preserve">а, полетность, выразительность и т.д.). </w:t>
      </w:r>
    </w:p>
    <w:p w:rsidR="00982D1A" w:rsidRPr="002F1241" w:rsidRDefault="00982D1A" w:rsidP="00982D1A">
      <w:pPr>
        <w:ind w:left="852" w:right="3" w:firstLine="0"/>
        <w:rPr>
          <w:lang w:val="ru-RU"/>
        </w:rPr>
      </w:pPr>
      <w:r w:rsidRPr="002F1241">
        <w:rPr>
          <w:lang w:val="ru-RU"/>
        </w:rPr>
        <w:t xml:space="preserve">Звуковая картина речи (интонация). Речевые ошибки говорящего.  </w:t>
      </w:r>
    </w:p>
    <w:p w:rsidR="00982D1A" w:rsidRPr="002F1241" w:rsidRDefault="00982D1A" w:rsidP="00982D1A">
      <w:pPr>
        <w:spacing w:after="68"/>
        <w:ind w:left="847" w:right="0" w:hanging="10"/>
        <w:jc w:val="left"/>
        <w:rPr>
          <w:lang w:val="ru-RU"/>
        </w:rPr>
      </w:pPr>
      <w:r w:rsidRPr="002F1241">
        <w:rPr>
          <w:b/>
          <w:lang w:val="ru-RU"/>
        </w:rPr>
        <w:t xml:space="preserve">Тема 3. «Подготовка к выступлению. Структура выступления» </w:t>
      </w:r>
    </w:p>
    <w:p w:rsidR="00982D1A" w:rsidRPr="002F1241" w:rsidRDefault="00982D1A" w:rsidP="00982D1A">
      <w:pPr>
        <w:ind w:left="-5" w:right="3"/>
        <w:rPr>
          <w:lang w:val="ru-RU"/>
        </w:rPr>
      </w:pPr>
      <w:r w:rsidRPr="002F1241">
        <w:rPr>
          <w:lang w:val="ru-RU"/>
        </w:rPr>
        <w:t xml:space="preserve">Цели и задачи выступления. Типы аудитории и стиль выступления (разговорный, официально-деловой, научный, публицистический, литературно-художественный).  </w:t>
      </w:r>
    </w:p>
    <w:p w:rsidR="00982D1A" w:rsidRPr="002F1241" w:rsidRDefault="00982D1A" w:rsidP="00982D1A">
      <w:pPr>
        <w:ind w:left="-5" w:right="3"/>
        <w:rPr>
          <w:lang w:val="ru-RU"/>
        </w:rPr>
      </w:pPr>
      <w:r w:rsidRPr="002F1241">
        <w:rPr>
          <w:lang w:val="ru-RU"/>
        </w:rPr>
        <w:t xml:space="preserve">Форма проведения – беседа. Итог беседы – составление опорной схемы «Стили выступления». </w:t>
      </w:r>
    </w:p>
    <w:p w:rsidR="00982D1A" w:rsidRPr="002F1241" w:rsidRDefault="00982D1A" w:rsidP="00982D1A">
      <w:pPr>
        <w:ind w:left="-5" w:right="3"/>
        <w:rPr>
          <w:lang w:val="ru-RU"/>
        </w:rPr>
      </w:pPr>
      <w:r w:rsidRPr="002F1241">
        <w:rPr>
          <w:lang w:val="ru-RU"/>
        </w:rPr>
        <w:t xml:space="preserve">Структура выступления. Закон композиции. Роль вступления и заключения, особое значение и содержание вступления и заключения. Основная часть. Выход из контакта. </w:t>
      </w:r>
    </w:p>
    <w:p w:rsidR="00982D1A" w:rsidRPr="002F1241" w:rsidRDefault="00982D1A" w:rsidP="00982D1A">
      <w:pPr>
        <w:ind w:left="-5" w:right="3"/>
        <w:rPr>
          <w:lang w:val="ru-RU"/>
        </w:rPr>
      </w:pPr>
      <w:r w:rsidRPr="002F1241">
        <w:rPr>
          <w:lang w:val="ru-RU"/>
        </w:rPr>
        <w:t xml:space="preserve">Типы </w:t>
      </w:r>
      <w:r w:rsidRPr="002F1241">
        <w:rPr>
          <w:lang w:val="ru-RU"/>
        </w:rPr>
        <w:tab/>
        <w:t xml:space="preserve">выступления </w:t>
      </w:r>
      <w:r w:rsidRPr="002F1241">
        <w:rPr>
          <w:lang w:val="ru-RU"/>
        </w:rPr>
        <w:tab/>
        <w:t xml:space="preserve">(развлекательные, </w:t>
      </w:r>
      <w:r w:rsidRPr="002F1241">
        <w:rPr>
          <w:lang w:val="ru-RU"/>
        </w:rPr>
        <w:tab/>
        <w:t xml:space="preserve">торжественные, </w:t>
      </w:r>
      <w:r w:rsidRPr="002F1241">
        <w:rPr>
          <w:lang w:val="ru-RU"/>
        </w:rPr>
        <w:tab/>
        <w:t xml:space="preserve">информирующие, побуждающие выступления).  Речевые жанры (диалог, монолог, полилог). </w:t>
      </w:r>
    </w:p>
    <w:p w:rsidR="00982D1A" w:rsidRPr="002F1241" w:rsidRDefault="00982D1A" w:rsidP="00982D1A">
      <w:pPr>
        <w:ind w:left="-5" w:right="3"/>
        <w:rPr>
          <w:lang w:val="ru-RU"/>
        </w:rPr>
      </w:pPr>
      <w:r w:rsidRPr="002F1241">
        <w:rPr>
          <w:lang w:val="ru-RU"/>
        </w:rPr>
        <w:t xml:space="preserve">Текст как смысловое и тематическое единство. Тема и основная мысль текста. Текст и заголовок текста. Ключевые (опорные) слова. Разнообразие текстов, которые встречаются в жизни: рассказ о случае из жизни, научная статья, газетный отчет, обзор, рецензия, приглашения, поздравления, рекламные сообщения, информационные письма, поэтический текст, скороговорки, считалки, загадки и др. и их произнесение с учётом особенностей этих текстов. </w:t>
      </w:r>
    </w:p>
    <w:p w:rsidR="00982D1A" w:rsidRPr="002F1241" w:rsidRDefault="00982D1A" w:rsidP="00982D1A">
      <w:pPr>
        <w:spacing w:after="56" w:line="285" w:lineRule="auto"/>
        <w:ind w:left="-15" w:right="13"/>
        <w:jc w:val="left"/>
        <w:rPr>
          <w:lang w:val="ru-RU"/>
        </w:rPr>
      </w:pPr>
      <w:r w:rsidRPr="002F1241">
        <w:rPr>
          <w:lang w:val="ru-RU"/>
        </w:rPr>
        <w:t xml:space="preserve">Программа </w:t>
      </w:r>
      <w:r w:rsidRPr="002F1241">
        <w:rPr>
          <w:lang w:val="ru-RU"/>
        </w:rPr>
        <w:tab/>
        <w:t xml:space="preserve">подготовки </w:t>
      </w:r>
      <w:r w:rsidRPr="002F1241">
        <w:rPr>
          <w:lang w:val="ru-RU"/>
        </w:rPr>
        <w:tab/>
        <w:t xml:space="preserve">выступления. </w:t>
      </w:r>
      <w:r w:rsidRPr="002F1241">
        <w:rPr>
          <w:lang w:val="ru-RU"/>
        </w:rPr>
        <w:tab/>
        <w:t xml:space="preserve">Приемы </w:t>
      </w:r>
      <w:r w:rsidRPr="002F1241">
        <w:rPr>
          <w:lang w:val="ru-RU"/>
        </w:rPr>
        <w:tab/>
        <w:t xml:space="preserve">подготовки </w:t>
      </w:r>
      <w:r w:rsidRPr="002F1241">
        <w:rPr>
          <w:lang w:val="ru-RU"/>
        </w:rPr>
        <w:tab/>
        <w:t xml:space="preserve">к </w:t>
      </w:r>
      <w:r w:rsidRPr="002F1241">
        <w:rPr>
          <w:lang w:val="ru-RU"/>
        </w:rPr>
        <w:tab/>
        <w:t xml:space="preserve">устному выступлению. Использование цитат в устном выступлении. Составление монолога для устного выступления. Завершение работы над устным выступлением. </w:t>
      </w:r>
    </w:p>
    <w:p w:rsidR="00982D1A" w:rsidRPr="002F1241" w:rsidRDefault="00982D1A" w:rsidP="00982D1A">
      <w:pPr>
        <w:spacing w:after="68"/>
        <w:ind w:left="847" w:right="0" w:hanging="10"/>
        <w:jc w:val="left"/>
        <w:rPr>
          <w:lang w:val="ru-RU"/>
        </w:rPr>
      </w:pPr>
      <w:r w:rsidRPr="002F1241">
        <w:rPr>
          <w:b/>
          <w:lang w:val="ru-RU"/>
        </w:rPr>
        <w:t xml:space="preserve">Тема 4. «Учимся владеть аудиторией» </w:t>
      </w:r>
    </w:p>
    <w:p w:rsidR="00982D1A" w:rsidRPr="002F1241" w:rsidRDefault="00982D1A" w:rsidP="00982D1A">
      <w:pPr>
        <w:ind w:left="-5" w:right="3"/>
        <w:rPr>
          <w:lang w:val="ru-RU"/>
        </w:rPr>
      </w:pPr>
      <w:r w:rsidRPr="002F1241">
        <w:rPr>
          <w:lang w:val="ru-RU"/>
        </w:rPr>
        <w:t>Взаимодействие оратора  и  аудитории  в  процессе  речевого  общения. Роль и значение зрительного контакта. Установление и поддержание контакта с аудиторией. Постановка позы и жестикуляции. Взаимосвязь моторики, речи и эмоционального настроя. Ораторская поза. Принципы жестикуляции</w:t>
      </w:r>
      <w:r w:rsidRPr="002F1241">
        <w:rPr>
          <w:b/>
          <w:lang w:val="ru-RU"/>
        </w:rPr>
        <w:t xml:space="preserve">.   </w:t>
      </w:r>
    </w:p>
    <w:p w:rsidR="00982D1A" w:rsidRPr="002F1241" w:rsidRDefault="00982D1A" w:rsidP="00982D1A">
      <w:pPr>
        <w:spacing w:after="68"/>
        <w:ind w:left="847" w:right="0" w:hanging="10"/>
        <w:jc w:val="left"/>
        <w:rPr>
          <w:lang w:val="ru-RU"/>
        </w:rPr>
      </w:pPr>
      <w:r w:rsidRPr="002F1241">
        <w:rPr>
          <w:b/>
          <w:lang w:val="ru-RU"/>
        </w:rPr>
        <w:t xml:space="preserve">Тема 5. «Психологическая готовность к публичному выступлению» </w:t>
      </w:r>
    </w:p>
    <w:p w:rsidR="00982D1A" w:rsidRPr="002F1241" w:rsidRDefault="00982D1A" w:rsidP="00982D1A">
      <w:pPr>
        <w:ind w:left="-5" w:right="3"/>
        <w:rPr>
          <w:lang w:val="ru-RU"/>
        </w:rPr>
      </w:pPr>
      <w:r w:rsidRPr="002F1241">
        <w:rPr>
          <w:lang w:val="ru-RU"/>
        </w:rPr>
        <w:t xml:space="preserve">Природа волнения. В чем проявляется волнение или страх оратора. Работа по преодолению волнения и страха публичного выступления. Методы самонастройки перед предстоящим выступлением.  </w:t>
      </w:r>
    </w:p>
    <w:p w:rsidR="00982D1A" w:rsidRPr="002F1241" w:rsidRDefault="00982D1A" w:rsidP="00982D1A">
      <w:pPr>
        <w:spacing w:after="81" w:line="259" w:lineRule="auto"/>
        <w:ind w:left="852" w:right="0" w:firstLine="0"/>
        <w:jc w:val="left"/>
        <w:rPr>
          <w:lang w:val="ru-RU"/>
        </w:rPr>
      </w:pPr>
      <w:r w:rsidRPr="002F1241">
        <w:rPr>
          <w:lang w:val="ru-RU"/>
        </w:rPr>
        <w:t xml:space="preserve"> </w:t>
      </w:r>
    </w:p>
    <w:p w:rsidR="00982D1A" w:rsidRPr="002F1241" w:rsidRDefault="00982D1A" w:rsidP="00982D1A">
      <w:pPr>
        <w:spacing w:after="7"/>
        <w:ind w:left="847" w:right="0" w:hanging="10"/>
        <w:jc w:val="left"/>
        <w:rPr>
          <w:b/>
          <w:lang w:val="ru-RU"/>
        </w:rPr>
      </w:pPr>
      <w:r w:rsidRPr="002F1241">
        <w:rPr>
          <w:b/>
          <w:lang w:val="ru-RU"/>
        </w:rPr>
        <w:t xml:space="preserve">ПЛАНИРУЕМЫЕ РЕЗУЛЬТАТЫ ОСВОЕНИЯ КУРСА </w:t>
      </w:r>
    </w:p>
    <w:p w:rsidR="00982D1A" w:rsidRPr="002F1241" w:rsidRDefault="00982D1A" w:rsidP="00982D1A">
      <w:pPr>
        <w:spacing w:after="68"/>
        <w:ind w:left="10" w:right="0" w:hanging="10"/>
        <w:jc w:val="left"/>
        <w:rPr>
          <w:lang w:val="ru-RU"/>
        </w:rPr>
      </w:pPr>
      <w:r w:rsidRPr="002F1241">
        <w:rPr>
          <w:b/>
          <w:lang w:val="ru-RU"/>
        </w:rPr>
        <w:t>«</w:t>
      </w:r>
      <w:r>
        <w:rPr>
          <w:b/>
          <w:lang w:val="ru-RU"/>
        </w:rPr>
        <w:t>РАЗВИТИЕ РЕЧИ</w:t>
      </w:r>
      <w:r w:rsidRPr="002F1241">
        <w:rPr>
          <w:b/>
          <w:lang w:val="ru-RU"/>
        </w:rPr>
        <w:t xml:space="preserve">» </w:t>
      </w:r>
    </w:p>
    <w:p w:rsidR="00982D1A" w:rsidRPr="002F1241" w:rsidRDefault="00982D1A" w:rsidP="00982D1A">
      <w:pPr>
        <w:ind w:left="852" w:right="3" w:firstLine="0"/>
        <w:rPr>
          <w:lang w:val="ru-RU"/>
        </w:rPr>
      </w:pPr>
      <w:r w:rsidRPr="002F1241">
        <w:rPr>
          <w:lang w:val="ru-RU"/>
        </w:rPr>
        <w:t xml:space="preserve">Результаты освоения программы распределяются по двум уровням.  </w:t>
      </w:r>
    </w:p>
    <w:p w:rsidR="00982D1A" w:rsidRPr="002F1241" w:rsidRDefault="00982D1A" w:rsidP="00982D1A">
      <w:pPr>
        <w:ind w:left="-5" w:right="3"/>
        <w:rPr>
          <w:lang w:val="ru-RU"/>
        </w:rPr>
      </w:pPr>
      <w:r w:rsidRPr="002F1241">
        <w:rPr>
          <w:lang w:val="ru-RU"/>
        </w:rPr>
        <w:t xml:space="preserve">Первый уровень результатов – приобретение школьником социальных знаний (в области коммуникативно-речевой культуры) в ситуациях общения со сверстниками внутри классного коллектива. Усвоение представлений о самопрезентации; формирование навыков  грамотной, четкой  и уверенной речи, умения слушать и слышать собеседника, способности убеждать и договариваться с собеседником, готовность участвовать в дискуссии, работать в команде сверстников. Участие в голосо-речевом тренинге, выразительное чтение стихотворений, подготовка и проведение самопрезентаций, конкурс чтецов (на уровне класса). </w:t>
      </w:r>
    </w:p>
    <w:p w:rsidR="00982D1A" w:rsidRPr="002F1241" w:rsidRDefault="00982D1A" w:rsidP="00982D1A">
      <w:pPr>
        <w:ind w:left="-5" w:right="3"/>
        <w:rPr>
          <w:lang w:val="ru-RU"/>
        </w:rPr>
      </w:pPr>
      <w:r w:rsidRPr="002F1241">
        <w:rPr>
          <w:lang w:val="ru-RU"/>
        </w:rPr>
        <w:t xml:space="preserve"> Второй уровень результатов – получение школьником опыта переживания базовых ценностей общества (человек, семья, Отечество, природа, мир, знания, труд, культура) и позитивного отношения к ним, ценностного отношения к социальной реальности в целом.  Данный уровень достигается посредством формирования у подростков навыков успешной социализации, социальной компетентности, представлений об общественных приоритетах и ценностях в области коммуникативно-речевой культуры через организацию практики общественных отношений с представителями различных социальных групп (в кругу сверстников, младших школьников, педагогов, родителей).  </w:t>
      </w:r>
    </w:p>
    <w:p w:rsidR="00982D1A" w:rsidRDefault="00982D1A" w:rsidP="00982D1A">
      <w:pPr>
        <w:spacing w:after="68"/>
        <w:ind w:left="847" w:right="0" w:hanging="10"/>
        <w:jc w:val="left"/>
      </w:pPr>
      <w:r>
        <w:rPr>
          <w:b/>
        </w:rPr>
        <w:t>ЛИЧНОСТНЫЕ РЕЗУЛЬТАТЫ:</w:t>
      </w:r>
      <w:r>
        <w:t xml:space="preserve">  </w:t>
      </w:r>
    </w:p>
    <w:p w:rsidR="00982D1A" w:rsidRPr="002F1241" w:rsidRDefault="00982D1A" w:rsidP="006D7649">
      <w:pPr>
        <w:numPr>
          <w:ilvl w:val="0"/>
          <w:numId w:val="156"/>
        </w:numPr>
        <w:ind w:right="3"/>
        <w:rPr>
          <w:lang w:val="ru-RU"/>
        </w:rPr>
      </w:pPr>
      <w:r w:rsidRPr="002F1241">
        <w:rPr>
          <w:lang w:val="ru-RU"/>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приобретение опыта такой работы, практическое освоение морально-этических и психологических принципов общения и сотрудничества; </w:t>
      </w:r>
    </w:p>
    <w:p w:rsidR="00982D1A" w:rsidRPr="002F1241" w:rsidRDefault="00982D1A" w:rsidP="006D7649">
      <w:pPr>
        <w:numPr>
          <w:ilvl w:val="0"/>
          <w:numId w:val="156"/>
        </w:numPr>
        <w:ind w:right="3"/>
        <w:rPr>
          <w:lang w:val="ru-RU"/>
        </w:rPr>
      </w:pPr>
      <w:r w:rsidRPr="002F1241">
        <w:rPr>
          <w:lang w:val="ru-RU"/>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82D1A" w:rsidRPr="002F1241" w:rsidRDefault="00982D1A" w:rsidP="006D7649">
      <w:pPr>
        <w:numPr>
          <w:ilvl w:val="0"/>
          <w:numId w:val="156"/>
        </w:numPr>
        <w:ind w:right="3"/>
        <w:rPr>
          <w:lang w:val="ru-RU"/>
        </w:rPr>
      </w:pPr>
      <w:r w:rsidRPr="002F1241">
        <w:rPr>
          <w:lang w:val="ru-RU"/>
        </w:rPr>
        <w:t xml:space="preserve">развитие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982D1A" w:rsidRPr="002F1241" w:rsidRDefault="00982D1A" w:rsidP="006D7649">
      <w:pPr>
        <w:numPr>
          <w:ilvl w:val="0"/>
          <w:numId w:val="156"/>
        </w:numPr>
        <w:ind w:right="3"/>
        <w:rPr>
          <w:lang w:val="ru-RU"/>
        </w:rPr>
      </w:pPr>
      <w:r w:rsidRPr="002F1241">
        <w:rPr>
          <w:lang w:val="ru-RU"/>
        </w:rPr>
        <w:t xml:space="preserve">патриотическое воспитание: 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 ценностное отношение к достижениям своей Родины – России, к боевым подвигам и трудовым достижениям народа; уважение к историческому и природному наследию, памятникам, традициям разных народов нашей страны;  </w:t>
      </w:r>
    </w:p>
    <w:p w:rsidR="00982D1A" w:rsidRPr="002F1241" w:rsidRDefault="00982D1A" w:rsidP="006D7649">
      <w:pPr>
        <w:numPr>
          <w:ilvl w:val="0"/>
          <w:numId w:val="156"/>
        </w:numPr>
        <w:ind w:right="3"/>
        <w:rPr>
          <w:lang w:val="ru-RU"/>
        </w:rPr>
      </w:pPr>
      <w:r w:rsidRPr="002F1241">
        <w:rPr>
          <w:lang w:val="ru-RU"/>
        </w:rPr>
        <w:t xml:space="preserve">духовно-нравственное воспитание: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w:t>
      </w:r>
    </w:p>
    <w:p w:rsidR="00982D1A" w:rsidRPr="002F1241" w:rsidRDefault="00982D1A" w:rsidP="006D7649">
      <w:pPr>
        <w:numPr>
          <w:ilvl w:val="0"/>
          <w:numId w:val="156"/>
        </w:numPr>
        <w:ind w:right="3"/>
        <w:rPr>
          <w:lang w:val="ru-RU"/>
        </w:rPr>
      </w:pPr>
      <w:r w:rsidRPr="002F1241">
        <w:rPr>
          <w:lang w:val="ru-RU"/>
        </w:rPr>
        <w:t xml:space="preserve">эстетическое воспитание: восприимчивость к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w:t>
      </w:r>
    </w:p>
    <w:p w:rsidR="00982D1A" w:rsidRPr="002F1241" w:rsidRDefault="00982D1A" w:rsidP="006D7649">
      <w:pPr>
        <w:numPr>
          <w:ilvl w:val="0"/>
          <w:numId w:val="156"/>
        </w:numPr>
        <w:ind w:right="3"/>
        <w:rPr>
          <w:lang w:val="ru-RU"/>
        </w:rPr>
      </w:pPr>
      <w:r w:rsidRPr="002F1241">
        <w:rPr>
          <w:lang w:val="ru-RU"/>
        </w:rPr>
        <w:t xml:space="preserve">физическое воспитание, формирование культуры здоровья и эмоционального благополучия: осознание ценности жизни; умение осознавать эмоциональное состояние себя и других, умение управлять 9 собственным эмоциональным состоянием; сформированность навыка рефлексии; – трудовое воспитание: установка на активное участие в решении практических задач в рамках организации, города, края; уважение к труду и результатам трудовой деятельности;  </w:t>
      </w:r>
    </w:p>
    <w:p w:rsidR="00982D1A" w:rsidRPr="002F1241" w:rsidRDefault="00982D1A" w:rsidP="006D7649">
      <w:pPr>
        <w:numPr>
          <w:ilvl w:val="0"/>
          <w:numId w:val="156"/>
        </w:numPr>
        <w:ind w:right="3"/>
        <w:rPr>
          <w:lang w:val="ru-RU"/>
        </w:rPr>
      </w:pPr>
      <w:r w:rsidRPr="002F1241">
        <w:rPr>
          <w:lang w:val="ru-RU"/>
        </w:rPr>
        <w:t xml:space="preserve">ценность научного познания: ориентация в деятельности на современную систему научных представлений; овладение основными навыками исследовательской деятельности;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982D1A" w:rsidRDefault="00982D1A" w:rsidP="00982D1A">
      <w:pPr>
        <w:ind w:left="-5" w:right="3"/>
        <w:rPr>
          <w:lang w:val="ru-RU"/>
        </w:rPr>
      </w:pPr>
      <w:r w:rsidRPr="002F1241">
        <w:rPr>
          <w:lang w:val="ru-RU"/>
        </w:rPr>
        <w:t xml:space="preserve"> </w:t>
      </w:r>
      <w:r w:rsidRPr="002F1241">
        <w:rPr>
          <w:b/>
          <w:lang w:val="ru-RU"/>
        </w:rPr>
        <w:t xml:space="preserve">МЕТАПРЕДМЕТНЫЕ </w:t>
      </w:r>
      <w:r w:rsidRPr="002F1241">
        <w:rPr>
          <w:b/>
          <w:lang w:val="ru-RU"/>
        </w:rPr>
        <w:tab/>
        <w:t>РЕЗУЛЬТАТЫ</w:t>
      </w:r>
      <w:r w:rsidRPr="002F1241">
        <w:rPr>
          <w:lang w:val="ru-RU"/>
        </w:rPr>
        <w:t xml:space="preserve"> </w:t>
      </w:r>
    </w:p>
    <w:p w:rsidR="00982D1A" w:rsidRPr="002F1241" w:rsidRDefault="00982D1A" w:rsidP="00982D1A">
      <w:pPr>
        <w:ind w:left="-5" w:right="3"/>
        <w:rPr>
          <w:lang w:val="ru-RU"/>
        </w:rPr>
      </w:pPr>
      <w:r w:rsidRPr="002F1241">
        <w:rPr>
          <w:lang w:val="ru-RU"/>
        </w:rPr>
        <w:tab/>
        <w:t xml:space="preserve">Универсальные </w:t>
      </w:r>
      <w:r w:rsidRPr="002F1241">
        <w:rPr>
          <w:lang w:val="ru-RU"/>
        </w:rPr>
        <w:tab/>
        <w:t xml:space="preserve">учебные познавательные действия:  </w:t>
      </w:r>
    </w:p>
    <w:p w:rsidR="00982D1A" w:rsidRPr="002F1241" w:rsidRDefault="00982D1A" w:rsidP="006D7649">
      <w:pPr>
        <w:numPr>
          <w:ilvl w:val="0"/>
          <w:numId w:val="156"/>
        </w:numPr>
        <w:ind w:right="3"/>
        <w:rPr>
          <w:lang w:val="ru-RU"/>
        </w:rPr>
      </w:pPr>
      <w:r w:rsidRPr="002F1241">
        <w:rPr>
          <w:lang w:val="ru-RU"/>
        </w:rPr>
        <w:t xml:space="preserve">базовые логические действия: выявлять и характеризовать существенные признаки объектов (явлений); систематизировать и обобщать исторические факты;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 </w:t>
      </w:r>
    </w:p>
    <w:p w:rsidR="00982D1A" w:rsidRPr="002F1241" w:rsidRDefault="00982D1A" w:rsidP="006D7649">
      <w:pPr>
        <w:numPr>
          <w:ilvl w:val="0"/>
          <w:numId w:val="156"/>
        </w:numPr>
        <w:ind w:right="3"/>
        <w:rPr>
          <w:lang w:val="ru-RU"/>
        </w:rPr>
      </w:pPr>
      <w:r w:rsidRPr="002F1241">
        <w:rPr>
          <w:lang w:val="ru-RU"/>
        </w:rPr>
        <w:t xml:space="preserve">базовые исследовательские действия: проводить по самостоятельно составленному плану небольшое исследование на основе регионального материала; систематизировать и анализировать исторические факты, осуществлять реконструкцию исторических событий; самостоятельно формулировать обобщения и выводы по результатам проведенного исследования, определять новизну и обоснованность полученного результата; </w:t>
      </w:r>
    </w:p>
    <w:p w:rsidR="00982D1A" w:rsidRDefault="00982D1A" w:rsidP="006D7649">
      <w:pPr>
        <w:numPr>
          <w:ilvl w:val="0"/>
          <w:numId w:val="156"/>
        </w:numPr>
        <w:ind w:right="3"/>
      </w:pPr>
      <w:r w:rsidRPr="002F1241">
        <w:rPr>
          <w:lang w:val="ru-RU"/>
        </w:rPr>
        <w:t xml:space="preserve">работа с информацией: применять различные методы, инструменты и запросы при поиске и отборе информации или данных из источников; 10 выбирать, анализировать, систематизировать и интерпретировать информацию различных видов и форм представления; осуществлять анализ учебной и внеучебной исторической информации, извлекать информацию из источника; высказывать суждение о достоверности и значении информации источника. </w:t>
      </w:r>
      <w:r>
        <w:t xml:space="preserve">Универсальные учебные коммуникативные действия:  </w:t>
      </w:r>
    </w:p>
    <w:p w:rsidR="00982D1A" w:rsidRPr="002F1241" w:rsidRDefault="00982D1A" w:rsidP="006D7649">
      <w:pPr>
        <w:numPr>
          <w:ilvl w:val="0"/>
          <w:numId w:val="156"/>
        </w:numPr>
        <w:ind w:right="3"/>
        <w:rPr>
          <w:lang w:val="ru-RU"/>
        </w:rPr>
      </w:pPr>
      <w:r w:rsidRPr="002F1241">
        <w:rPr>
          <w:lang w:val="ru-RU"/>
        </w:rPr>
        <w:t xml:space="preserve">общение: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982D1A" w:rsidRDefault="00982D1A" w:rsidP="006D7649">
      <w:pPr>
        <w:numPr>
          <w:ilvl w:val="0"/>
          <w:numId w:val="156"/>
        </w:numPr>
        <w:ind w:right="3"/>
      </w:pPr>
      <w:r w:rsidRPr="002F1241">
        <w:rPr>
          <w:lang w:val="ru-RU"/>
        </w:rPr>
        <w:t xml:space="preserve">совместная деятельность: участвовать в групповых формах работы; принимать цель совместной деятельности, коллективно строить действия по ее достижению; планировать и осуществлять совместную работу, коллективные учебные исследования и проекты по истории на основе регионального материала; определять свое участие в общей работе, координировать свои действия с другими членами группы, оценивать полученные результаты и свой вклад в общую работу. </w:t>
      </w:r>
      <w:r>
        <w:t xml:space="preserve">Универсальные учебные регулятивные действия: </w:t>
      </w:r>
    </w:p>
    <w:p w:rsidR="00982D1A" w:rsidRPr="002F1241" w:rsidRDefault="00982D1A" w:rsidP="006D7649">
      <w:pPr>
        <w:numPr>
          <w:ilvl w:val="0"/>
          <w:numId w:val="156"/>
        </w:numPr>
        <w:ind w:right="3"/>
        <w:rPr>
          <w:lang w:val="ru-RU"/>
        </w:rPr>
      </w:pPr>
      <w:r w:rsidRPr="002F1241">
        <w:rPr>
          <w:lang w:val="ru-RU"/>
        </w:rPr>
        <w:t xml:space="preserve">самоорганизация: 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алгоритм с учетом получения новых знаний об изучаемом объекте; делать выбор и брать ответственность за решение; </w:t>
      </w:r>
    </w:p>
    <w:p w:rsidR="00982D1A" w:rsidRPr="002F1241" w:rsidRDefault="00982D1A" w:rsidP="006D7649">
      <w:pPr>
        <w:numPr>
          <w:ilvl w:val="0"/>
          <w:numId w:val="156"/>
        </w:numPr>
        <w:ind w:right="3"/>
        <w:rPr>
          <w:lang w:val="ru-RU"/>
        </w:rPr>
      </w:pPr>
      <w:r w:rsidRPr="002F1241">
        <w:rPr>
          <w:lang w:val="ru-RU"/>
        </w:rPr>
        <w:t>самоконтроль: в</w:t>
      </w:r>
      <w:hyperlink r:id="rId584">
        <w:r w:rsidRPr="002F1241">
          <w:rPr>
            <w:lang w:val="ru-RU"/>
          </w:rPr>
          <w:t>ладеть способами самоконтр</w:t>
        </w:r>
      </w:hyperlink>
      <w:r w:rsidRPr="002F1241">
        <w:rPr>
          <w:lang w:val="ru-RU"/>
        </w:rPr>
        <w:t xml:space="preserve">оля и рефлексии; объяснять причины достижения (недостижения) результатов деятельности, давать оценку приобретенному опыту, уметь находить позитивное в сложившейся ситуации; вносить коррективы в деятельность; оценивать соответствие результата цели и условиям; </w:t>
      </w:r>
    </w:p>
    <w:p w:rsidR="00982D1A" w:rsidRPr="002F1241" w:rsidRDefault="00982D1A" w:rsidP="006D7649">
      <w:pPr>
        <w:numPr>
          <w:ilvl w:val="0"/>
          <w:numId w:val="156"/>
        </w:numPr>
        <w:ind w:right="3"/>
        <w:rPr>
          <w:lang w:val="ru-RU"/>
        </w:rPr>
      </w:pPr>
      <w:r w:rsidRPr="002F1241">
        <w:rPr>
          <w:lang w:val="ru-RU"/>
        </w:rPr>
        <w:t xml:space="preserve">эмоциональный интеллект: ставить себя на место другого человека, понимать мотивы и намерения другого; регулировать способ выражения эмоций; </w:t>
      </w:r>
    </w:p>
    <w:p w:rsidR="00982D1A" w:rsidRPr="002F1241" w:rsidRDefault="00982D1A" w:rsidP="006D7649">
      <w:pPr>
        <w:numPr>
          <w:ilvl w:val="0"/>
          <w:numId w:val="156"/>
        </w:numPr>
        <w:ind w:right="3"/>
        <w:rPr>
          <w:lang w:val="ru-RU"/>
        </w:rPr>
      </w:pPr>
      <w:r w:rsidRPr="002F1241">
        <w:rPr>
          <w:lang w:val="ru-RU"/>
        </w:rPr>
        <w:t xml:space="preserve">принятие себя и других: осознанно относиться к другому человеку, его мнению; признавать свое право на ошибку и такое же право другого.  </w:t>
      </w:r>
    </w:p>
    <w:p w:rsidR="00982D1A" w:rsidRDefault="00982D1A" w:rsidP="00982D1A">
      <w:pPr>
        <w:spacing w:after="68"/>
        <w:ind w:left="847" w:right="0" w:hanging="10"/>
        <w:jc w:val="left"/>
      </w:pPr>
      <w:r w:rsidRPr="002F1241">
        <w:rPr>
          <w:b/>
          <w:lang w:val="ru-RU"/>
        </w:rPr>
        <w:t xml:space="preserve"> </w:t>
      </w:r>
      <w:r>
        <w:rPr>
          <w:b/>
        </w:rPr>
        <w:t xml:space="preserve">ПРЕДМЕТНЫЕ РЕЗУЛЬТАТЫ </w:t>
      </w:r>
    </w:p>
    <w:p w:rsidR="00982D1A" w:rsidRPr="002F1241" w:rsidRDefault="00982D1A" w:rsidP="006D7649">
      <w:pPr>
        <w:numPr>
          <w:ilvl w:val="0"/>
          <w:numId w:val="156"/>
        </w:numPr>
        <w:spacing w:after="0" w:line="333" w:lineRule="auto"/>
        <w:ind w:right="3"/>
        <w:rPr>
          <w:lang w:val="ru-RU"/>
        </w:rPr>
      </w:pPr>
      <w:r w:rsidRPr="002F1241">
        <w:rPr>
          <w:lang w:val="ru-RU"/>
        </w:rPr>
        <w:t xml:space="preserve">владение навыками публичных выступлений;   – умение работать с текстом, информацией; </w:t>
      </w:r>
    </w:p>
    <w:p w:rsidR="0044359D" w:rsidRPr="00982D1A" w:rsidRDefault="00982D1A" w:rsidP="006D7649">
      <w:pPr>
        <w:numPr>
          <w:ilvl w:val="0"/>
          <w:numId w:val="156"/>
        </w:numPr>
        <w:ind w:right="3"/>
      </w:pPr>
      <w:r>
        <w:t>умение вести эффективную самопрезентацию.</w:t>
      </w:r>
    </w:p>
    <w:p w:rsidR="00D01DA1" w:rsidRDefault="00D01DA1" w:rsidP="00D01DA1">
      <w:pPr>
        <w:pStyle w:val="11"/>
        <w:spacing w:before="0" w:after="0"/>
        <w:ind w:firstLine="555"/>
        <w:jc w:val="center"/>
        <w:rPr>
          <w:color w:val="00000A"/>
        </w:rPr>
      </w:pPr>
      <w:r>
        <w:rPr>
          <w:b/>
        </w:rPr>
        <w:t>Планируемые результаты освоения учебного предмета</w:t>
      </w:r>
    </w:p>
    <w:p w:rsidR="00D01DA1" w:rsidRDefault="00D01DA1" w:rsidP="00D01DA1">
      <w:pPr>
        <w:pStyle w:val="ab"/>
        <w:spacing w:line="100" w:lineRule="atLeast"/>
        <w:ind w:firstLine="454"/>
        <w:rPr>
          <w:rFonts w:ascii="Times New Roman" w:hAnsi="Times New Roman"/>
          <w:color w:val="00000A"/>
          <w:sz w:val="24"/>
          <w:szCs w:val="24"/>
        </w:rPr>
      </w:pPr>
    </w:p>
    <w:p w:rsidR="00D01DA1" w:rsidRDefault="00D01DA1" w:rsidP="00D01DA1">
      <w:pPr>
        <w:pStyle w:val="41"/>
        <w:spacing w:before="0" w:after="0" w:line="100" w:lineRule="atLeast"/>
        <w:ind w:firstLine="454"/>
        <w:jc w:val="both"/>
        <w:rPr>
          <w:rFonts w:ascii="Times New Roman" w:hAnsi="Times New Roman" w:cs="Times New Roman"/>
          <w:sz w:val="24"/>
          <w:szCs w:val="24"/>
        </w:rPr>
      </w:pPr>
      <w:r>
        <w:rPr>
          <w:rFonts w:ascii="Times New Roman" w:hAnsi="Times New Roman" w:cs="Times New Roman"/>
          <w:b/>
          <w:i w:val="0"/>
          <w:color w:val="00000A"/>
          <w:sz w:val="24"/>
          <w:szCs w:val="24"/>
        </w:rPr>
        <w:t>Личностные результаты</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D01DA1" w:rsidRDefault="00D01DA1" w:rsidP="00D01DA1">
      <w:pPr>
        <w:pStyle w:val="ab"/>
        <w:ind w:firstLine="709"/>
        <w:rPr>
          <w:rFonts w:ascii="Times New Roman" w:hAnsi="Times New Roman"/>
          <w:color w:val="00000A"/>
          <w:sz w:val="24"/>
          <w:szCs w:val="24"/>
        </w:rPr>
      </w:pPr>
      <w:r>
        <w:rPr>
          <w:rFonts w:ascii="Times New Roman" w:hAnsi="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D01DA1" w:rsidRDefault="00D01DA1" w:rsidP="00D01DA1">
      <w:pPr>
        <w:pStyle w:val="ab"/>
        <w:spacing w:line="100" w:lineRule="atLeast"/>
        <w:ind w:firstLine="709"/>
        <w:rPr>
          <w:rFonts w:ascii="Times New Roman" w:hAnsi="Times New Roman"/>
          <w:color w:val="00000A"/>
          <w:sz w:val="24"/>
          <w:szCs w:val="24"/>
        </w:rPr>
      </w:pPr>
    </w:p>
    <w:p w:rsidR="00D01DA1" w:rsidRDefault="00D01DA1" w:rsidP="00D01DA1">
      <w:pPr>
        <w:pStyle w:val="ab"/>
        <w:spacing w:line="100" w:lineRule="atLeast"/>
        <w:ind w:firstLine="709"/>
        <w:rPr>
          <w:rFonts w:ascii="Times New Roman" w:hAnsi="Times New Roman"/>
          <w:color w:val="00000A"/>
          <w:sz w:val="24"/>
          <w:szCs w:val="24"/>
        </w:rPr>
      </w:pPr>
      <w:r>
        <w:rPr>
          <w:rFonts w:ascii="Times New Roman" w:hAnsi="Times New Roman"/>
          <w:b/>
          <w:bCs/>
          <w:sz w:val="24"/>
          <w:szCs w:val="24"/>
        </w:rPr>
        <w:t>Метапредметные результаты</w:t>
      </w:r>
    </w:p>
    <w:p w:rsidR="00D01DA1" w:rsidRDefault="00D01DA1" w:rsidP="00D01DA1">
      <w:pPr>
        <w:pStyle w:val="ab"/>
        <w:spacing w:line="100" w:lineRule="atLeast"/>
        <w:ind w:firstLine="709"/>
        <w:rPr>
          <w:rFonts w:ascii="Times New Roman" w:hAnsi="Times New Roman"/>
          <w:b/>
          <w:bCs/>
          <w:sz w:val="24"/>
          <w:szCs w:val="24"/>
        </w:rPr>
      </w:pPr>
      <w:r>
        <w:rPr>
          <w:rFonts w:ascii="Times New Roman" w:hAnsi="Times New Roman"/>
          <w:color w:val="00000A"/>
          <w:sz w:val="24"/>
          <w:szCs w:val="24"/>
        </w:rPr>
        <w:t>Метапредметные результаты включают освоенные обучающимися универсальные учебные действия (регулятивные, познавательные, коммуникативные):</w:t>
      </w:r>
    </w:p>
    <w:p w:rsidR="00D01DA1" w:rsidRDefault="00D01DA1" w:rsidP="00D01DA1">
      <w:pPr>
        <w:pStyle w:val="ab"/>
        <w:ind w:firstLine="709"/>
        <w:rPr>
          <w:rFonts w:ascii="Times New Roman" w:hAnsi="Times New Roman"/>
          <w:sz w:val="24"/>
          <w:szCs w:val="24"/>
        </w:rPr>
      </w:pPr>
      <w:bookmarkStart w:id="0" w:name="Par105"/>
      <w:bookmarkEnd w:id="0"/>
      <w:r>
        <w:rPr>
          <w:rFonts w:ascii="Times New Roman" w:hAnsi="Times New Roman"/>
          <w:b/>
          <w:bCs/>
          <w:sz w:val="24"/>
          <w:szCs w:val="24"/>
        </w:rPr>
        <w:t>Регулятивные УУД</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анализировать существующие и планировать будущие образовательные результаты;</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идентифицировать собственные проблемы и определять главную проблему;</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выдвигать версии решения проблемы, формулировать гипотезы, предвосхищать конечный результат;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ставить цель деятельности на основе определенной проблемы и существующих возможностей;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формулировать учебные задачи как шаги достижения поставленной цели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обосновывать целевые ориентиры и приоритеты ссылками на ценности, указывая и обосновывая логическую последовательность шагов.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необходимые действие(я) в соответствии с учебной и познавательной задачей и составлять алгоритм их выполнения;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обосновывать и осуществлять выбор наиболее эффективных способов решения учебных и познавательных задач;</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определять/находить, в том числе из предложенных вариантов, условия для выполнения учебной и познавательной задачи;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выбирать из предложенных вариантов и самостоятельно искать средства/ресурсы для решения задачи/достижения цели;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составлять план решения проблемы (выполнения проекта, проведения исследования);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потенциальные затруднения при решении учебной и познавательной задачи и находить средства для их устранения;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описывать свой опыт, оформляя его для передачи другим людям в виде технологии решения практических задач определенного класса;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планировать и корректировать свою индивидуальную образовательную траекторию.</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совместно с педагогом и сверстниками критерии планируемых результатов и критерии оценки своей учебной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систематизировать (в том числе выбирать приоритетные) критерии планируемых результатов и оценки своей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оценивать свою деятельность, аргументируя причины достижения или отсутствия планируемого результата;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находить достаточные средства для выполнения учебных действий в изменяющейся ситуации и/или при отсутствии планируемого результата;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сверять свои действия с целью и, при необходимости, исправлять ошибки самостоятельно.</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4. Умение оценивать правильность выполнения учебной задачи, собственные возможности ее решения.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критерии правильности (корректности) выполнения учебной задачи;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анализировать и обосновывать применение соответствующего инструментария для выполнения учебной задачи;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оценивать продукт своей деятельности по заданным и/или самостоятельно определенным критериям в соответствии с целью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обосновывать достижимость цели выбранным способом на основе оценки своих внутренних ресурсов и доступных внешних ресурсов;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фиксировать и анализировать динамику собственных образовательных результатов.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5. 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соотносить реальные и планируемые результаты индивидуальной образовательной деятельности и делать выводы;</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принимать решение в учебной ситуации и нести за него ответственность;</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самостоятельно определять причины своего успеха или неуспеха и находить способы выхода из ситуации неуспеха;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демонстрировать приемы регуляции психофизиологических/эмоциональных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01DA1" w:rsidRDefault="00D01DA1" w:rsidP="00D01DA1">
      <w:pPr>
        <w:pStyle w:val="ab"/>
        <w:ind w:firstLine="709"/>
        <w:rPr>
          <w:rFonts w:ascii="Times New Roman" w:hAnsi="Times New Roman"/>
          <w:sz w:val="24"/>
          <w:szCs w:val="24"/>
        </w:rPr>
      </w:pPr>
    </w:p>
    <w:p w:rsidR="00D01DA1" w:rsidRDefault="00D01DA1" w:rsidP="00D01DA1">
      <w:pPr>
        <w:pStyle w:val="ab"/>
        <w:ind w:firstLine="709"/>
        <w:rPr>
          <w:rFonts w:ascii="Times New Roman" w:hAnsi="Times New Roman"/>
          <w:sz w:val="24"/>
          <w:szCs w:val="24"/>
        </w:rPr>
      </w:pPr>
      <w:bookmarkStart w:id="1" w:name="Par147"/>
      <w:bookmarkEnd w:id="1"/>
      <w:r>
        <w:rPr>
          <w:rFonts w:ascii="Times New Roman" w:hAnsi="Times New Roman"/>
          <w:b/>
          <w:bCs/>
          <w:sz w:val="24"/>
          <w:szCs w:val="24"/>
        </w:rPr>
        <w:t>Познавательные УУД</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подбирать слова, соподчиненные ключевому слову, определяющие его признаки и свойства;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выстраивать логическую цепочку, состоящую из ключевого слова и соподчиненных ему слов;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выделять общий признак двух или нескольких предметов или явлений и объяснять их сходство;</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объединять предметы и явления в группы по определенным признакам, сравнивать, классифицировать и обобщать факты и явления;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выделять явление из общего ряда других явлений;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строить рассуждение от общих закономерностей к частным явлениям и от частных явлений к общим закономерностям;</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строить рассуждение на основе сравнения предметов и явлений, выделяя при этом общие признаки;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излагать полученную информацию, интерпретируя ее в контексте решаемой задачи;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самостоятельно указывать на информацию, нуждающуюся в проверке, предлагать и применять способ проверки достоверности информации;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вербализовать эмоциональное впечатление, оказанное на него источником;</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выявлять и называть причины события, явления, в том числе возможные/наиболее вероятные причины, возможные последствия заданной причины, самостоятельно осуществляя причинно-следственный анализ;</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2. Умение создавать, применять и преобразовывать знаки и символы, модели и схемы для решения учебных и познавательных задач.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обозначать символом и знаком предмет и/или явление;</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логические связи между предметами и/или явлениями, обозначать данные логические связи с помощью знаков в схеме;</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создавать абстрактный или реальный образ предмета и/или явления;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строить модель/схему на основе условий задачи и/или способа ее решения;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преобразовывать модели с целью выявления общих законов, определяющих данную предметную область;</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строить доказательство: прямое, косвенное, от противного;</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3. Смысловое чтение.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находить в тексте требуемую информацию (в соответствии с целями своей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ориентироваться в содержании текста, понимать целостный смысл текста, структурировать текст;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устанавливать взаимосвязь описанных в тексте событий, явлений, процессов;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резюмировать главную идею текста;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критически оценивать содержание и форму текста.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свое отношение к природной среде;</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анализировать влияние экологических факторов на среду обитания живых организмов;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проводить причинный и вероятностный анализ экологических ситуаций;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прогнозировать изменения ситуации при смене действия одного фактора на действие другого фактора;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распространять экологические знания и участвовать в практических делах по защите окружающей среды;</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выражать свое отношение к природе через рисунки, сочинения, модели, проектные работы.</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5. Развитие мотивации к овладению культурой активного использования словарей и других поисковых систем.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необходимые ключевые поисковые слова и запросы;</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осуществлять взаимодействие с электронными поисковыми системами, словарями;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формировать множественную выборку из поисковых источников для объективизации результатов поиска;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соотносить полученные результаты поиска со своей деятельностью.</w:t>
      </w:r>
    </w:p>
    <w:p w:rsidR="00D01DA1" w:rsidRDefault="00D01DA1" w:rsidP="00D01DA1">
      <w:pPr>
        <w:pStyle w:val="ab"/>
        <w:ind w:firstLine="709"/>
        <w:rPr>
          <w:rFonts w:ascii="Times New Roman" w:hAnsi="Times New Roman"/>
          <w:sz w:val="24"/>
          <w:szCs w:val="24"/>
        </w:rPr>
      </w:pPr>
    </w:p>
    <w:p w:rsidR="00D01DA1" w:rsidRDefault="00D01DA1" w:rsidP="00D01DA1">
      <w:pPr>
        <w:pStyle w:val="ab"/>
        <w:ind w:firstLine="709"/>
        <w:rPr>
          <w:rFonts w:ascii="Times New Roman" w:hAnsi="Times New Roman"/>
          <w:sz w:val="24"/>
          <w:szCs w:val="24"/>
        </w:rPr>
      </w:pPr>
      <w:bookmarkStart w:id="2" w:name="Par194"/>
      <w:bookmarkEnd w:id="2"/>
      <w:r>
        <w:rPr>
          <w:rFonts w:ascii="Times New Roman" w:hAnsi="Times New Roman"/>
          <w:b/>
          <w:bCs/>
          <w:sz w:val="24"/>
          <w:szCs w:val="24"/>
        </w:rPr>
        <w:t>Коммуникативные УУД</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возможные роли в совместной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играть определенную роль в совместной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свои действия и действия партнера, которые способствовали или препятствовали продуктивной коммуникации;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строить позитивные отношения в процессе учебной и познавательной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критически относиться к собственному мнению, с достоинством признавать ошибочность своего мнения (если оно таково) и корректировать его;</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предлагать альтернативное решение в конфликтной ситуации;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выделять общую точку зрения в дискуссии;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договариваться о правилах и вопросах для обсуждения в соответствии с поставленной перед группой задачей;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организовывать учебное взаимодействие в группе (определять общие цели, распределять роли, договариваться друг с другом и т.д.);</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определять задачу коммуникации и в соответствии с ней отбирать речевые средства;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отбирать и использовать речевые средства в процессе коммуникации с другими людьми (диалог в паре, в малой группе и т.д.);</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представлять в устной или письменной форме развернутый план собственной деятельности;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соблюдать нормы публичной речи, регламент в монологе и дискуссии в соответствии с коммуникативной задачей;</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высказывать и обосновывать мнение (суждение) и запрашивать мнение партнера в рамках диалога;</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принимать решение в ходе диалога и согласовывать его с собеседником;</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создавать письменные "клишированные" и оригинальные тексты с использованием необходимых речевых средств;</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использовать вербальные средства (средства логической связи) для выделения смысловых блоков своего выступления;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использовать невербальные средства или наглядные материалы, подготовленные/отобранные под руководством учителя;</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делать оценочный вывод о достижении цели коммуникации непосредственно после завершения коммуникативного контакта и обосновывать его.</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3. Формирование и развитие компетентности в области использования информационно-коммуникационных технологий (далее - ИКТ). Обучающийся сможет: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целенаправленно искать и использовать информационные ресурсы, необходимые для решения учебных и практических задач с помощью средств ИКТ;</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выделять информационный аспект задачи, оперировать данными, использовать модель решения задачи;</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D01DA1" w:rsidRDefault="00D01DA1" w:rsidP="00D01DA1">
      <w:pPr>
        <w:pStyle w:val="ab"/>
        <w:ind w:firstLine="709"/>
        <w:rPr>
          <w:rFonts w:ascii="Times New Roman" w:hAnsi="Times New Roman"/>
          <w:sz w:val="24"/>
          <w:szCs w:val="24"/>
        </w:rPr>
      </w:pPr>
      <w:r>
        <w:rPr>
          <w:rFonts w:ascii="Times New Roman" w:hAnsi="Times New Roman"/>
          <w:sz w:val="24"/>
          <w:szCs w:val="24"/>
        </w:rPr>
        <w:t>- использовать информацию с учетом этических и правовых норм;</w:t>
      </w:r>
    </w:p>
    <w:p w:rsidR="00D01DA1" w:rsidRDefault="00D01DA1" w:rsidP="00D01DA1">
      <w:pPr>
        <w:pStyle w:val="ab"/>
        <w:ind w:firstLine="709"/>
        <w:rPr>
          <w:rFonts w:ascii="Times New Roman" w:hAnsi="Times New Roman"/>
          <w:color w:val="00000A"/>
          <w:sz w:val="24"/>
          <w:szCs w:val="24"/>
        </w:rPr>
      </w:pPr>
      <w:r>
        <w:rPr>
          <w:rFonts w:ascii="Times New Roman" w:hAnsi="Times New Roman"/>
          <w:sz w:val="24"/>
          <w:szCs w:val="24"/>
        </w:rPr>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01DA1" w:rsidRPr="00D01DA1" w:rsidRDefault="00D01DA1" w:rsidP="008912D4">
      <w:pPr>
        <w:tabs>
          <w:tab w:val="left" w:pos="993"/>
        </w:tabs>
        <w:suppressAutoHyphens/>
        <w:spacing w:after="0" w:line="100" w:lineRule="atLeast"/>
        <w:ind w:left="0" w:right="0" w:firstLine="0"/>
        <w:rPr>
          <w:lang w:val="ru-RU"/>
        </w:rPr>
      </w:pPr>
    </w:p>
    <w:p w:rsidR="007108FD" w:rsidRPr="007108FD" w:rsidRDefault="007108FD" w:rsidP="007108FD">
      <w:pPr>
        <w:spacing w:after="151" w:line="259" w:lineRule="auto"/>
        <w:ind w:left="0" w:right="0" w:firstLine="0"/>
        <w:jc w:val="left"/>
        <w:rPr>
          <w:lang w:val="ru-RU"/>
        </w:rPr>
      </w:pPr>
    </w:p>
    <w:p w:rsidR="0044359D" w:rsidRPr="002F1241" w:rsidRDefault="00F1447C">
      <w:pPr>
        <w:pStyle w:val="3"/>
        <w:ind w:left="0" w:firstLine="852"/>
      </w:pPr>
      <w:r w:rsidRPr="002F1241">
        <w:t>2.1.</w:t>
      </w:r>
      <w:r w:rsidR="00B84309">
        <w:t>25</w:t>
      </w:r>
      <w:r w:rsidRPr="002F1241">
        <w:t>.</w:t>
      </w:r>
      <w:r w:rsidRPr="002F1241">
        <w:rPr>
          <w:rFonts w:ascii="Arial" w:eastAsia="Arial" w:hAnsi="Arial" w:cs="Arial"/>
        </w:rPr>
        <w:t xml:space="preserve"> </w:t>
      </w:r>
      <w:r w:rsidRPr="002F1241">
        <w:rPr>
          <w:rFonts w:ascii="Arial" w:eastAsia="Arial" w:hAnsi="Arial" w:cs="Arial"/>
        </w:rPr>
        <w:tab/>
      </w:r>
      <w:r w:rsidRPr="002F1241">
        <w:t xml:space="preserve">Рабочая </w:t>
      </w:r>
      <w:r w:rsidRPr="002F1241">
        <w:tab/>
        <w:t xml:space="preserve">программа </w:t>
      </w:r>
      <w:r w:rsidRPr="002F1241">
        <w:tab/>
        <w:t xml:space="preserve">курса </w:t>
      </w:r>
      <w:r w:rsidRPr="002F1241">
        <w:tab/>
        <w:t xml:space="preserve">внеурочной </w:t>
      </w:r>
      <w:r w:rsidRPr="002F1241">
        <w:tab/>
        <w:t xml:space="preserve">деятельности «Разговоры о важном»  </w:t>
      </w:r>
    </w:p>
    <w:p w:rsidR="0044359D" w:rsidRPr="002F1241" w:rsidRDefault="00F1447C">
      <w:pPr>
        <w:spacing w:after="56" w:line="285" w:lineRule="auto"/>
        <w:ind w:left="-15" w:right="13"/>
        <w:jc w:val="left"/>
        <w:rPr>
          <w:lang w:val="ru-RU"/>
        </w:rPr>
      </w:pPr>
      <w:r w:rsidRPr="002F1241">
        <w:rPr>
          <w:lang w:val="ru-RU"/>
        </w:rPr>
        <w:t>Рабочая программа курса внеурочной деятельности «</w:t>
      </w:r>
      <w:r w:rsidR="00B84309">
        <w:rPr>
          <w:lang w:val="ru-RU"/>
        </w:rPr>
        <w:t>Разговоры о важном</w:t>
      </w:r>
      <w:r w:rsidRPr="002F1241">
        <w:rPr>
          <w:lang w:val="ru-RU"/>
        </w:rPr>
        <w:t xml:space="preserve">» включает пояснительную записку, содержание обучения, планируемые результаты освоения программы. </w:t>
      </w:r>
    </w:p>
    <w:p w:rsidR="0044359D" w:rsidRPr="002F1241" w:rsidRDefault="00F1447C">
      <w:pPr>
        <w:ind w:left="852" w:right="3" w:firstLine="0"/>
        <w:rPr>
          <w:lang w:val="ru-RU"/>
        </w:rPr>
      </w:pPr>
      <w:r w:rsidRPr="002F1241">
        <w:rPr>
          <w:lang w:val="ru-RU"/>
        </w:rPr>
        <w:t xml:space="preserve">Актуальность и назначение программы </w:t>
      </w:r>
    </w:p>
    <w:p w:rsidR="0044359D" w:rsidRPr="002F1241" w:rsidRDefault="00F1447C">
      <w:pPr>
        <w:ind w:left="-5" w:right="3"/>
        <w:rPr>
          <w:lang w:val="ru-RU"/>
        </w:rPr>
      </w:pPr>
      <w:r w:rsidRPr="002F1241">
        <w:rPr>
          <w:lang w:val="ru-RU"/>
        </w:rPr>
        <w:t xml:space="preserve">Программа курса внеурочной деятельности «Разговоры о важном» (далее –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основного общего и среднего общего образования с учётом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 но и во внеурочной деятельности. </w:t>
      </w:r>
    </w:p>
    <w:p w:rsidR="0044359D" w:rsidRPr="002F1241" w:rsidRDefault="00F1447C">
      <w:pPr>
        <w:ind w:left="-5" w:right="3"/>
        <w:rPr>
          <w:lang w:val="ru-RU"/>
        </w:rPr>
      </w:pPr>
      <w:r w:rsidRPr="002F1241">
        <w:rPr>
          <w:lang w:val="ru-RU"/>
        </w:rPr>
        <w:t>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сохранение и ук</w:t>
      </w:r>
      <w:hyperlink r:id="rId585">
        <w:r w:rsidRPr="002F1241">
          <w:rPr>
            <w:lang w:val="ru-RU"/>
          </w:rPr>
          <w:t>репление</w:t>
        </w:r>
      </w:hyperlink>
      <w:hyperlink r:id="rId586">
        <w:r w:rsidRPr="002F1241">
          <w:rPr>
            <w:lang w:val="ru-RU"/>
          </w:rPr>
          <w:t xml:space="preserve"> </w:t>
        </w:r>
      </w:hyperlink>
      <w:hyperlink r:id="rId587">
        <w:r w:rsidRPr="002F1241">
          <w:rPr>
            <w:lang w:val="ru-RU"/>
          </w:rPr>
          <w:t>традиционных</w:t>
        </w:r>
      </w:hyperlink>
      <w:hyperlink r:id="rId588">
        <w:r w:rsidRPr="002F1241">
          <w:rPr>
            <w:lang w:val="ru-RU"/>
          </w:rPr>
          <w:t xml:space="preserve"> </w:t>
        </w:r>
      </w:hyperlink>
      <w:hyperlink r:id="rId589">
        <w:r w:rsidRPr="002F1241">
          <w:rPr>
            <w:lang w:val="ru-RU"/>
          </w:rPr>
          <w:t>росс</w:t>
        </w:r>
      </w:hyperlink>
      <w:r w:rsidRPr="002F1241">
        <w:rPr>
          <w:lang w:val="ru-RU"/>
        </w:rPr>
        <w:t xml:space="preserve">ийских духовно-нравственных ценностей. </w:t>
      </w:r>
    </w:p>
    <w:p w:rsidR="0044359D" w:rsidRPr="002F1241" w:rsidRDefault="00F1447C">
      <w:pPr>
        <w:spacing w:after="110"/>
        <w:ind w:left="852" w:right="3" w:firstLine="0"/>
        <w:rPr>
          <w:lang w:val="ru-RU"/>
        </w:rPr>
      </w:pPr>
      <w:r w:rsidRPr="002F1241">
        <w:rPr>
          <w:lang w:val="ru-RU"/>
        </w:rPr>
        <w:t xml:space="preserve">Педагог помогает обучающемуся: </w:t>
      </w:r>
    </w:p>
    <w:p w:rsidR="0044359D" w:rsidRPr="00B84309" w:rsidRDefault="00F1447C">
      <w:pPr>
        <w:spacing w:after="0" w:line="326" w:lineRule="auto"/>
        <w:ind w:left="852" w:right="-8" w:firstLine="0"/>
        <w:rPr>
          <w:szCs w:val="24"/>
          <w:lang w:val="ru-RU"/>
        </w:rPr>
      </w:pPr>
      <w:r w:rsidRPr="00B84309">
        <w:rPr>
          <w:szCs w:val="24"/>
          <w:lang w:val="ru-RU"/>
        </w:rPr>
        <w:t xml:space="preserve">в формировании его российской идентичности; в формировании интереса к познанию; в формировании осознанного отношения к своим правам и </w:t>
      </w:r>
    </w:p>
    <w:p w:rsidR="0044359D" w:rsidRPr="00B84309" w:rsidRDefault="00F1447C">
      <w:pPr>
        <w:spacing w:after="0" w:line="326" w:lineRule="auto"/>
        <w:ind w:left="847" w:right="-8" w:hanging="862"/>
        <w:rPr>
          <w:szCs w:val="24"/>
          <w:lang w:val="ru-RU"/>
        </w:rPr>
      </w:pPr>
      <w:r w:rsidRPr="00B84309">
        <w:rPr>
          <w:szCs w:val="24"/>
          <w:lang w:val="ru-RU"/>
        </w:rPr>
        <w:t xml:space="preserve">свободам и уважительного отношения к правам и свободам других; в   выстраивании </w:t>
      </w:r>
      <w:r w:rsidRPr="00B84309">
        <w:rPr>
          <w:szCs w:val="24"/>
          <w:lang w:val="ru-RU"/>
        </w:rPr>
        <w:tab/>
        <w:t xml:space="preserve">собственного </w:t>
      </w:r>
      <w:r w:rsidRPr="00B84309">
        <w:rPr>
          <w:szCs w:val="24"/>
          <w:lang w:val="ru-RU"/>
        </w:rPr>
        <w:tab/>
        <w:t xml:space="preserve">поведения   с   позиции </w:t>
      </w:r>
    </w:p>
    <w:p w:rsidR="0044359D" w:rsidRPr="00B84309" w:rsidRDefault="00F1447C">
      <w:pPr>
        <w:spacing w:after="0" w:line="326" w:lineRule="auto"/>
        <w:ind w:left="847" w:right="-8" w:hanging="862"/>
        <w:rPr>
          <w:szCs w:val="24"/>
          <w:lang w:val="ru-RU"/>
        </w:rPr>
      </w:pPr>
      <w:r w:rsidRPr="00B84309">
        <w:rPr>
          <w:szCs w:val="24"/>
          <w:lang w:val="ru-RU"/>
        </w:rPr>
        <w:t xml:space="preserve">нравственных и правовых норм; в </w:t>
      </w:r>
      <w:r w:rsidRPr="00B84309">
        <w:rPr>
          <w:szCs w:val="24"/>
          <w:lang w:val="ru-RU"/>
        </w:rPr>
        <w:tab/>
        <w:t xml:space="preserve">создании </w:t>
      </w:r>
      <w:r w:rsidRPr="00B84309">
        <w:rPr>
          <w:szCs w:val="24"/>
          <w:lang w:val="ru-RU"/>
        </w:rPr>
        <w:tab/>
        <w:t xml:space="preserve">мотивации </w:t>
      </w:r>
      <w:r w:rsidRPr="00B84309">
        <w:rPr>
          <w:szCs w:val="24"/>
          <w:lang w:val="ru-RU"/>
        </w:rPr>
        <w:tab/>
        <w:t xml:space="preserve">для </w:t>
      </w:r>
      <w:r w:rsidRPr="00B84309">
        <w:rPr>
          <w:szCs w:val="24"/>
          <w:lang w:val="ru-RU"/>
        </w:rPr>
        <w:tab/>
        <w:t xml:space="preserve">участия </w:t>
      </w:r>
      <w:r w:rsidRPr="00B84309">
        <w:rPr>
          <w:szCs w:val="24"/>
          <w:lang w:val="ru-RU"/>
        </w:rPr>
        <w:tab/>
        <w:t xml:space="preserve">в </w:t>
      </w:r>
      <w:r w:rsidRPr="00B84309">
        <w:rPr>
          <w:szCs w:val="24"/>
          <w:lang w:val="ru-RU"/>
        </w:rPr>
        <w:tab/>
        <w:t xml:space="preserve">социально </w:t>
      </w:r>
      <w:r w:rsidRPr="00B84309">
        <w:rPr>
          <w:szCs w:val="24"/>
          <w:lang w:val="ru-RU"/>
        </w:rPr>
        <w:tab/>
        <w:t xml:space="preserve">значимой </w:t>
      </w:r>
    </w:p>
    <w:p w:rsidR="0044359D" w:rsidRPr="00B84309" w:rsidRDefault="00F1447C">
      <w:pPr>
        <w:spacing w:after="0" w:line="326" w:lineRule="auto"/>
        <w:ind w:left="847" w:right="152" w:hanging="862"/>
        <w:rPr>
          <w:szCs w:val="24"/>
          <w:lang w:val="ru-RU"/>
        </w:rPr>
      </w:pPr>
      <w:r w:rsidRPr="00B84309">
        <w:rPr>
          <w:szCs w:val="24"/>
          <w:lang w:val="ru-RU"/>
        </w:rPr>
        <w:t xml:space="preserve">деятельности; в развитии у школьников общекультурной компетентности; в развитии умения принимать осознанные решения и делать выбор; в осознании своего места в обществе; в познании себя, своих мотивов, устремлений, склонностей; в формировании готовности к личностному самоопределению. </w:t>
      </w:r>
    </w:p>
    <w:p w:rsidR="0044359D" w:rsidRPr="002F1241" w:rsidRDefault="00F1447C">
      <w:pPr>
        <w:ind w:left="-5" w:right="3"/>
        <w:rPr>
          <w:lang w:val="ru-RU"/>
        </w:rPr>
      </w:pPr>
      <w:r w:rsidRPr="002F1241">
        <w:rPr>
          <w:lang w:val="ru-RU"/>
        </w:rPr>
        <w:t xml:space="preserve">Нормативно-правовую </w:t>
      </w:r>
      <w:r w:rsidRPr="002F1241">
        <w:rPr>
          <w:lang w:val="ru-RU"/>
        </w:rPr>
        <w:tab/>
        <w:t xml:space="preserve">основу </w:t>
      </w:r>
      <w:r w:rsidRPr="002F1241">
        <w:rPr>
          <w:lang w:val="ru-RU"/>
        </w:rPr>
        <w:tab/>
        <w:t xml:space="preserve">рабочей </w:t>
      </w:r>
      <w:r w:rsidRPr="002F1241">
        <w:rPr>
          <w:lang w:val="ru-RU"/>
        </w:rPr>
        <w:tab/>
        <w:t xml:space="preserve">программы </w:t>
      </w:r>
      <w:r w:rsidRPr="002F1241">
        <w:rPr>
          <w:lang w:val="ru-RU"/>
        </w:rPr>
        <w:tab/>
        <w:t xml:space="preserve">курса </w:t>
      </w:r>
      <w:r w:rsidRPr="002F1241">
        <w:rPr>
          <w:lang w:val="ru-RU"/>
        </w:rPr>
        <w:tab/>
        <w:t xml:space="preserve">внеурочной деятельности «Разговоры о важном» составляют следующие документы: </w:t>
      </w:r>
    </w:p>
    <w:p w:rsidR="0044359D" w:rsidRPr="002F1241" w:rsidRDefault="00F1447C">
      <w:pPr>
        <w:tabs>
          <w:tab w:val="center" w:pos="3118"/>
          <w:tab w:val="center" w:pos="5777"/>
          <w:tab w:val="center" w:pos="6853"/>
          <w:tab w:val="center" w:pos="7904"/>
          <w:tab w:val="center" w:pos="8678"/>
        </w:tabs>
        <w:ind w:left="0" w:right="0" w:firstLine="0"/>
        <w:jc w:val="left"/>
        <w:rPr>
          <w:lang w:val="ru-RU"/>
        </w:rPr>
      </w:pPr>
      <w:r w:rsidRPr="002F1241">
        <w:rPr>
          <w:rFonts w:ascii="Calibri" w:eastAsia="Calibri" w:hAnsi="Calibri" w:cs="Calibri"/>
          <w:sz w:val="22"/>
          <w:lang w:val="ru-RU"/>
        </w:rPr>
        <w:tab/>
      </w:r>
      <w:r w:rsidRPr="002F1241">
        <w:rPr>
          <w:lang w:val="ru-RU"/>
        </w:rPr>
        <w:t xml:space="preserve">Указ Президента Российской Федерации </w:t>
      </w:r>
      <w:r w:rsidRPr="002F1241">
        <w:rPr>
          <w:lang w:val="ru-RU"/>
        </w:rPr>
        <w:tab/>
        <w:t xml:space="preserve">от </w:t>
      </w:r>
      <w:r w:rsidRPr="002F1241">
        <w:rPr>
          <w:lang w:val="ru-RU"/>
        </w:rPr>
        <w:tab/>
        <w:t xml:space="preserve">9.11.2022 </w:t>
      </w:r>
      <w:r w:rsidRPr="002F1241">
        <w:rPr>
          <w:lang w:val="ru-RU"/>
        </w:rPr>
        <w:tab/>
        <w:t xml:space="preserve">№ </w:t>
      </w:r>
      <w:r w:rsidRPr="002F1241">
        <w:rPr>
          <w:lang w:val="ru-RU"/>
        </w:rPr>
        <w:tab/>
        <w:t xml:space="preserve">809 </w:t>
      </w:r>
    </w:p>
    <w:p w:rsidR="0044359D" w:rsidRPr="002F1241" w:rsidRDefault="00F1447C">
      <w:pPr>
        <w:ind w:left="-5" w:right="3"/>
        <w:rPr>
          <w:lang w:val="ru-RU"/>
        </w:rPr>
      </w:pPr>
      <w:r w:rsidRPr="002F1241">
        <w:rPr>
          <w:lang w:val="ru-RU"/>
        </w:rPr>
        <w:t xml:space="preserve">«Об </w:t>
      </w:r>
      <w:r w:rsidRPr="002F1241">
        <w:rPr>
          <w:lang w:val="ru-RU"/>
        </w:rPr>
        <w:tab/>
        <w:t xml:space="preserve">утверждении Основ </w:t>
      </w:r>
      <w:r w:rsidRPr="002F1241">
        <w:rPr>
          <w:lang w:val="ru-RU"/>
        </w:rPr>
        <w:tab/>
        <w:t xml:space="preserve">государственной политики </w:t>
      </w:r>
      <w:r w:rsidRPr="002F1241">
        <w:rPr>
          <w:lang w:val="ru-RU"/>
        </w:rPr>
        <w:tab/>
        <w:t xml:space="preserve">по </w:t>
      </w:r>
      <w:r w:rsidRPr="002F1241">
        <w:rPr>
          <w:lang w:val="ru-RU"/>
        </w:rPr>
        <w:tab/>
        <w:t xml:space="preserve">сохранению и укреплению традиционных российских духовно-нравственных ценностей». </w:t>
      </w:r>
    </w:p>
    <w:p w:rsidR="0044359D" w:rsidRPr="002F1241" w:rsidRDefault="00F1447C">
      <w:pPr>
        <w:ind w:left="-5" w:right="3"/>
        <w:rPr>
          <w:lang w:val="ru-RU"/>
        </w:rPr>
      </w:pPr>
      <w:r w:rsidRPr="002F1241">
        <w:rPr>
          <w:lang w:val="ru-RU"/>
        </w:rPr>
        <w:t xml:space="preserve">Примерная программа воспитания. Одобрена решением федерального учебнометодического объединения по общему образованию (протокол от 2 июня 2020 г. №2/20). </w:t>
      </w:r>
    </w:p>
    <w:p w:rsidR="0044359D" w:rsidRPr="002F1241" w:rsidRDefault="00F1447C">
      <w:pPr>
        <w:spacing w:after="56" w:line="285" w:lineRule="auto"/>
        <w:ind w:left="-15" w:right="13"/>
        <w:jc w:val="left"/>
        <w:rPr>
          <w:lang w:val="ru-RU"/>
        </w:rPr>
      </w:pPr>
      <w:r w:rsidRPr="002F1241">
        <w:rPr>
          <w:lang w:val="ru-RU"/>
        </w:rPr>
        <w:t xml:space="preserve">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 </w:t>
      </w:r>
    </w:p>
    <w:p w:rsidR="0044359D" w:rsidRPr="002F1241" w:rsidRDefault="00F1447C">
      <w:pPr>
        <w:spacing w:after="56" w:line="285" w:lineRule="auto"/>
        <w:ind w:left="-15" w:right="13"/>
        <w:jc w:val="left"/>
        <w:rPr>
          <w:lang w:val="ru-RU"/>
        </w:rPr>
      </w:pPr>
      <w:r w:rsidRPr="002F1241">
        <w:rPr>
          <w:lang w:val="ru-RU"/>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w:t>
      </w:r>
    </w:p>
    <w:p w:rsidR="0044359D" w:rsidRPr="002F1241" w:rsidRDefault="00F1447C">
      <w:pPr>
        <w:ind w:left="-5" w:right="3"/>
        <w:rPr>
          <w:lang w:val="ru-RU"/>
        </w:rPr>
      </w:pPr>
      <w:r w:rsidRPr="002F1241">
        <w:rPr>
          <w:lang w:val="ru-RU"/>
        </w:rPr>
        <w:t xml:space="preserve">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17.08.2022 № 69676). </w:t>
      </w:r>
    </w:p>
    <w:p w:rsidR="0044359D" w:rsidRPr="002F1241" w:rsidRDefault="00F1447C">
      <w:pPr>
        <w:spacing w:after="10"/>
        <w:ind w:left="10" w:right="5" w:hanging="10"/>
        <w:jc w:val="right"/>
        <w:rPr>
          <w:lang w:val="ru-RU"/>
        </w:rPr>
      </w:pPr>
      <w:r w:rsidRPr="002F1241">
        <w:rPr>
          <w:lang w:val="ru-RU"/>
        </w:rPr>
        <w:t xml:space="preserve">Приказ     Министерства     просвещения     Российской     Федерации от </w:t>
      </w:r>
    </w:p>
    <w:p w:rsidR="0044359D" w:rsidRPr="002F1241" w:rsidRDefault="00F1447C">
      <w:pPr>
        <w:tabs>
          <w:tab w:val="center" w:pos="1456"/>
          <w:tab w:val="center" w:pos="2011"/>
          <w:tab w:val="center" w:pos="2600"/>
          <w:tab w:val="center" w:pos="3483"/>
          <w:tab w:val="center" w:pos="4772"/>
          <w:tab w:val="center" w:pos="5645"/>
          <w:tab w:val="center" w:pos="6645"/>
          <w:tab w:val="right" w:pos="9366"/>
        </w:tabs>
        <w:ind w:left="-5" w:right="0" w:firstLine="0"/>
        <w:jc w:val="left"/>
        <w:rPr>
          <w:lang w:val="ru-RU"/>
        </w:rPr>
      </w:pPr>
      <w:r w:rsidRPr="002F1241">
        <w:rPr>
          <w:lang w:val="ru-RU"/>
        </w:rPr>
        <w:t xml:space="preserve">18.07.2022 </w:t>
      </w:r>
      <w:r w:rsidRPr="002F1241">
        <w:rPr>
          <w:lang w:val="ru-RU"/>
        </w:rPr>
        <w:tab/>
        <w:t xml:space="preserve">№ </w:t>
      </w:r>
      <w:r w:rsidRPr="002F1241">
        <w:rPr>
          <w:lang w:val="ru-RU"/>
        </w:rPr>
        <w:tab/>
        <w:t xml:space="preserve">568 </w:t>
      </w:r>
      <w:r w:rsidRPr="002F1241">
        <w:rPr>
          <w:lang w:val="ru-RU"/>
        </w:rPr>
        <w:tab/>
        <w:t xml:space="preserve">«О </w:t>
      </w:r>
      <w:r w:rsidRPr="002F1241">
        <w:rPr>
          <w:lang w:val="ru-RU"/>
        </w:rPr>
        <w:tab/>
        <w:t xml:space="preserve">внесении </w:t>
      </w:r>
      <w:r w:rsidRPr="002F1241">
        <w:rPr>
          <w:lang w:val="ru-RU"/>
        </w:rPr>
        <w:tab/>
        <w:t xml:space="preserve">изменений </w:t>
      </w:r>
      <w:r w:rsidRPr="002F1241">
        <w:rPr>
          <w:lang w:val="ru-RU"/>
        </w:rPr>
        <w:tab/>
        <w:t xml:space="preserve">в </w:t>
      </w:r>
      <w:r w:rsidRPr="002F1241">
        <w:rPr>
          <w:lang w:val="ru-RU"/>
        </w:rPr>
        <w:tab/>
        <w:t xml:space="preserve">федеральный </w:t>
      </w:r>
      <w:r w:rsidRPr="002F1241">
        <w:rPr>
          <w:lang w:val="ru-RU"/>
        </w:rPr>
        <w:tab/>
        <w:t xml:space="preserve">государственный </w:t>
      </w:r>
    </w:p>
    <w:p w:rsidR="0044359D" w:rsidRPr="002F1241" w:rsidRDefault="0044359D">
      <w:pPr>
        <w:rPr>
          <w:lang w:val="ru-RU"/>
        </w:rPr>
        <w:sectPr w:rsidR="0044359D" w:rsidRPr="002F1241">
          <w:headerReference w:type="even" r:id="rId590"/>
          <w:headerReference w:type="default" r:id="rId591"/>
          <w:footerReference w:type="even" r:id="rId592"/>
          <w:footerReference w:type="default" r:id="rId593"/>
          <w:headerReference w:type="first" r:id="rId594"/>
          <w:footerReference w:type="first" r:id="rId595"/>
          <w:pgSz w:w="11911" w:h="16841"/>
          <w:pgMar w:top="1137" w:right="843" w:bottom="1168" w:left="1702" w:header="720" w:footer="673" w:gutter="0"/>
          <w:cols w:space="720"/>
        </w:sectPr>
      </w:pPr>
    </w:p>
    <w:p w:rsidR="0044359D" w:rsidRPr="002F1241" w:rsidRDefault="00F1447C">
      <w:pPr>
        <w:ind w:left="-5" w:right="3" w:firstLine="0"/>
        <w:rPr>
          <w:lang w:val="ru-RU"/>
        </w:rPr>
      </w:pPr>
      <w:r w:rsidRPr="002F1241">
        <w:rPr>
          <w:lang w:val="ru-RU"/>
        </w:rPr>
        <w:t xml:space="preserve">образовательный стандарт основного общего образования» (Зарегистрирован 17.08.2022 № 69675). </w:t>
      </w:r>
    </w:p>
    <w:p w:rsidR="0044359D" w:rsidRPr="002F1241" w:rsidRDefault="00F1447C">
      <w:pPr>
        <w:ind w:left="-5" w:right="3"/>
        <w:rPr>
          <w:lang w:val="ru-RU"/>
        </w:rPr>
      </w:pPr>
      <w:r w:rsidRPr="002F1241">
        <w:rPr>
          <w:lang w:val="ru-RU"/>
        </w:rPr>
        <w:t xml:space="preserve">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 . </w:t>
      </w:r>
    </w:p>
    <w:p w:rsidR="0044359D" w:rsidRPr="002F1241" w:rsidRDefault="00F1447C">
      <w:pPr>
        <w:ind w:left="-5" w:right="3"/>
        <w:rPr>
          <w:lang w:val="ru-RU"/>
        </w:rPr>
      </w:pPr>
      <w:r w:rsidRPr="002F1241">
        <w:rPr>
          <w:lang w:val="ru-RU"/>
        </w:rPr>
        <w:t>Приказ     Минист</w:t>
      </w:r>
      <w:hyperlink r:id="rId596">
        <w:r w:rsidRPr="002F1241">
          <w:rPr>
            <w:lang w:val="ru-RU"/>
          </w:rPr>
          <w:t xml:space="preserve">ерства     просвещения     </w:t>
        </w:r>
      </w:hyperlink>
      <w:r w:rsidRPr="002F1241">
        <w:rPr>
          <w:lang w:val="ru-RU"/>
        </w:rPr>
        <w:t xml:space="preserve">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 (Зарегистрирован 12.09.2022 № 70034). </w:t>
      </w:r>
    </w:p>
    <w:p w:rsidR="0044359D" w:rsidRPr="002F1241" w:rsidRDefault="00F1447C">
      <w:pPr>
        <w:tabs>
          <w:tab w:val="center" w:pos="1247"/>
          <w:tab w:val="center" w:pos="2125"/>
          <w:tab w:val="center" w:pos="3566"/>
          <w:tab w:val="center" w:pos="4957"/>
          <w:tab w:val="center" w:pos="6971"/>
        </w:tabs>
        <w:spacing w:after="22"/>
        <w:ind w:left="0" w:right="0" w:firstLine="0"/>
        <w:jc w:val="left"/>
        <w:rPr>
          <w:lang w:val="ru-RU"/>
        </w:rPr>
      </w:pPr>
      <w:r w:rsidRPr="002F1241">
        <w:rPr>
          <w:rFonts w:ascii="Calibri" w:eastAsia="Calibri" w:hAnsi="Calibri" w:cs="Calibri"/>
          <w:sz w:val="22"/>
          <w:lang w:val="ru-RU"/>
        </w:rPr>
        <w:tab/>
      </w:r>
      <w:r w:rsidRPr="002F1241">
        <w:rPr>
          <w:lang w:val="ru-RU"/>
        </w:rPr>
        <w:t xml:space="preserve">Письмо </w:t>
      </w:r>
      <w:r w:rsidRPr="002F1241">
        <w:rPr>
          <w:lang w:val="ru-RU"/>
        </w:rPr>
        <w:tab/>
        <w:t xml:space="preserve"> </w:t>
      </w:r>
      <w:r w:rsidRPr="002F1241">
        <w:rPr>
          <w:lang w:val="ru-RU"/>
        </w:rPr>
        <w:tab/>
        <w:t xml:space="preserve">Министерства </w:t>
      </w:r>
      <w:r w:rsidRPr="002F1241">
        <w:rPr>
          <w:lang w:val="ru-RU"/>
        </w:rPr>
        <w:tab/>
        <w:t xml:space="preserve"> </w:t>
      </w:r>
      <w:r w:rsidRPr="002F1241">
        <w:rPr>
          <w:lang w:val="ru-RU"/>
        </w:rPr>
        <w:tab/>
        <w:t xml:space="preserve">просвещения Российской </w:t>
      </w:r>
    </w:p>
    <w:p w:rsidR="0044359D" w:rsidRPr="002F1241" w:rsidRDefault="00F1447C">
      <w:pPr>
        <w:ind w:left="-5" w:right="3" w:firstLine="0"/>
        <w:rPr>
          <w:lang w:val="ru-RU"/>
        </w:rPr>
      </w:pPr>
      <w:r w:rsidRPr="002F1241">
        <w:rPr>
          <w:lang w:val="ru-RU"/>
        </w:rPr>
        <w:t xml:space="preserve">Федерации от 15.08.2022 № 03-1190 «О направлении методических рекомендаций по проведению цикла внеурочных занятий "Разговоры о важном"».  </w:t>
      </w:r>
    </w:p>
    <w:p w:rsidR="0044359D" w:rsidRPr="002F1241" w:rsidRDefault="00F1447C">
      <w:pPr>
        <w:spacing w:after="56" w:line="285" w:lineRule="auto"/>
        <w:ind w:left="-15" w:right="13"/>
        <w:jc w:val="left"/>
        <w:rPr>
          <w:lang w:val="ru-RU"/>
        </w:rPr>
      </w:pPr>
      <w:r w:rsidRPr="002F1241">
        <w:rPr>
          <w:lang w:val="ru-RU"/>
        </w:rPr>
        <w:t xml:space="preserve">.Приказ Министерства просвещения Российской Федерации от 18.05.2023 № 372 «Об </w:t>
      </w:r>
      <w:r w:rsidRPr="002F1241">
        <w:rPr>
          <w:lang w:val="ru-RU"/>
        </w:rPr>
        <w:tab/>
        <w:t xml:space="preserve">утверждении </w:t>
      </w:r>
      <w:r w:rsidRPr="002F1241">
        <w:rPr>
          <w:lang w:val="ru-RU"/>
        </w:rPr>
        <w:tab/>
        <w:t xml:space="preserve">федеральной </w:t>
      </w:r>
      <w:r w:rsidRPr="002F1241">
        <w:rPr>
          <w:lang w:val="ru-RU"/>
        </w:rPr>
        <w:tab/>
        <w:t xml:space="preserve">образовательной </w:t>
      </w:r>
      <w:r w:rsidRPr="002F1241">
        <w:rPr>
          <w:lang w:val="ru-RU"/>
        </w:rPr>
        <w:tab/>
        <w:t xml:space="preserve">программы </w:t>
      </w:r>
      <w:r w:rsidRPr="002F1241">
        <w:rPr>
          <w:lang w:val="ru-RU"/>
        </w:rPr>
        <w:tab/>
        <w:t xml:space="preserve">начального </w:t>
      </w:r>
      <w:r w:rsidRPr="002F1241">
        <w:rPr>
          <w:lang w:val="ru-RU"/>
        </w:rPr>
        <w:tab/>
        <w:t xml:space="preserve">общего образования» (Зарегистрирован 12.07.2023 № 74229). </w:t>
      </w:r>
    </w:p>
    <w:p w:rsidR="0044359D" w:rsidRPr="002F1241" w:rsidRDefault="00F1447C">
      <w:pPr>
        <w:spacing w:after="56" w:line="285" w:lineRule="auto"/>
        <w:ind w:left="-15" w:right="13"/>
        <w:jc w:val="left"/>
        <w:rPr>
          <w:lang w:val="ru-RU"/>
        </w:rPr>
      </w:pPr>
      <w:r w:rsidRPr="002F1241">
        <w:rPr>
          <w:lang w:val="ru-RU"/>
        </w:rPr>
        <w:t xml:space="preserve">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w:t>
      </w:r>
    </w:p>
    <w:p w:rsidR="0044359D" w:rsidRPr="002F1241" w:rsidRDefault="00F1447C">
      <w:pPr>
        <w:spacing w:after="56" w:line="285" w:lineRule="auto"/>
        <w:ind w:left="-15" w:right="13"/>
        <w:jc w:val="left"/>
        <w:rPr>
          <w:lang w:val="ru-RU"/>
        </w:rPr>
      </w:pPr>
      <w:r w:rsidRPr="002F1241">
        <w:rPr>
          <w:lang w:val="ru-RU"/>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 </w:t>
      </w:r>
    </w:p>
    <w:p w:rsidR="0044359D" w:rsidRPr="002F1241" w:rsidRDefault="00F1447C">
      <w:pPr>
        <w:ind w:left="-5" w:right="3"/>
        <w:rPr>
          <w:lang w:val="ru-RU"/>
        </w:rPr>
      </w:pPr>
      <w:r w:rsidRPr="002F1241">
        <w:rPr>
          <w:lang w:val="ru-RU"/>
        </w:rPr>
        <w:t xml:space="preserve">Приказ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основногообщего  образования» (Зарегистрирован 22.02.2024 № 77331). </w:t>
      </w:r>
    </w:p>
    <w:p w:rsidR="0044359D" w:rsidRPr="002F1241" w:rsidRDefault="00F1447C">
      <w:pPr>
        <w:ind w:left="-5" w:right="3"/>
        <w:rPr>
          <w:lang w:val="ru-RU"/>
        </w:rPr>
      </w:pPr>
      <w:r w:rsidRPr="002F1241">
        <w:rPr>
          <w:lang w:val="ru-RU"/>
        </w:rPr>
        <w:t xml:space="preserve">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 </w:t>
      </w:r>
    </w:p>
    <w:p w:rsidR="0044359D" w:rsidRPr="002F1241" w:rsidRDefault="00F1447C">
      <w:pPr>
        <w:ind w:left="-5" w:right="3"/>
        <w:rPr>
          <w:lang w:val="ru-RU"/>
        </w:rPr>
      </w:pPr>
      <w:r w:rsidRPr="002F1241">
        <w:rPr>
          <w:lang w:val="ru-RU"/>
        </w:rPr>
        <w:t xml:space="preserve">Программа может быть реализована в работе с обучающимися 1–2, 3–4, 5–7, 8–9 и 10–11 классов, в течение одного учебного года, если занятия проводятся 1 раз в неделю, 34/35 учебных часов. </w:t>
      </w:r>
    </w:p>
    <w:p w:rsidR="0044359D" w:rsidRPr="002F1241" w:rsidRDefault="00F1447C">
      <w:pPr>
        <w:spacing w:after="10"/>
        <w:ind w:left="-5" w:right="3"/>
        <w:rPr>
          <w:lang w:val="ru-RU"/>
        </w:rPr>
      </w:pPr>
      <w:r w:rsidRPr="002F1241">
        <w:rPr>
          <w:lang w:val="ru-RU"/>
        </w:rPr>
        <w:t xml:space="preserve">Занятия по программе проводятся в формах, соответствующих возрастным особенностям обучающихся и позволяющих им вырабатывать собственную </w:t>
      </w:r>
    </w:p>
    <w:p w:rsidR="0044359D" w:rsidRPr="002F1241" w:rsidRDefault="00F1447C">
      <w:pPr>
        <w:ind w:left="-5" w:right="3" w:firstLine="0"/>
        <w:rPr>
          <w:lang w:val="ru-RU"/>
        </w:rPr>
      </w:pPr>
      <w:r w:rsidRPr="002F1241">
        <w:rPr>
          <w:lang w:val="ru-RU"/>
        </w:rPr>
        <w:t xml:space="preserve">мировоззренческую позицию по обсуждаемым темам (например, познавательные беседы,   деловые игры, викторины, интервью, блиц-опросы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w:t>
      </w:r>
    </w:p>
    <w:p w:rsidR="0044359D" w:rsidRPr="002F1241" w:rsidRDefault="00F1447C">
      <w:pPr>
        <w:ind w:left="-5" w:right="3"/>
        <w:rPr>
          <w:lang w:val="ru-RU"/>
        </w:rPr>
      </w:pPr>
      <w:r w:rsidRPr="002F1241">
        <w:rPr>
          <w:lang w:val="ru-RU"/>
        </w:rPr>
        <w:t xml:space="preserve">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постепенному осознанному их принятию. </w:t>
      </w:r>
    </w:p>
    <w:p w:rsidR="0044359D" w:rsidRPr="002F1241" w:rsidRDefault="00F1447C">
      <w:pPr>
        <w:ind w:left="-5" w:right="3"/>
        <w:rPr>
          <w:lang w:val="ru-RU"/>
        </w:rPr>
      </w:pPr>
      <w:r w:rsidRPr="002F1241">
        <w:rPr>
          <w:lang w:val="ru-RU"/>
        </w:rPr>
        <w:t xml:space="preserve">Наличие сценариев </w:t>
      </w:r>
      <w:hyperlink r:id="rId597">
        <w:r w:rsidRPr="002F1241">
          <w:rPr>
            <w:lang w:val="ru-RU"/>
          </w:rPr>
          <w:t>внеурочных</w:t>
        </w:r>
      </w:hyperlink>
      <w:hyperlink r:id="rId598">
        <w:r w:rsidRPr="002F1241">
          <w:rPr>
            <w:lang w:val="ru-RU"/>
          </w:rPr>
          <w:t xml:space="preserve"> </w:t>
        </w:r>
      </w:hyperlink>
      <w:hyperlink r:id="rId599">
        <w:r w:rsidRPr="002F1241">
          <w:rPr>
            <w:lang w:val="ru-RU"/>
          </w:rPr>
          <w:t>занятий</w:t>
        </w:r>
      </w:hyperlink>
      <w:hyperlink r:id="rId600">
        <w:r w:rsidRPr="002F1241">
          <w:rPr>
            <w:lang w:val="ru-RU"/>
          </w:rPr>
          <w:t xml:space="preserve"> </w:t>
        </w:r>
      </w:hyperlink>
      <w:hyperlink r:id="rId601">
        <w:r w:rsidRPr="002F1241">
          <w:rPr>
            <w:lang w:val="ru-RU"/>
          </w:rPr>
          <w:t>не</w:t>
        </w:r>
      </w:hyperlink>
      <w:hyperlink r:id="rId602">
        <w:r w:rsidRPr="002F1241">
          <w:rPr>
            <w:lang w:val="ru-RU"/>
          </w:rPr>
          <w:t xml:space="preserve"> </w:t>
        </w:r>
      </w:hyperlink>
      <w:hyperlink r:id="rId603">
        <w:r w:rsidRPr="002F1241">
          <w:rPr>
            <w:lang w:val="ru-RU"/>
          </w:rPr>
          <w:t>означа</w:t>
        </w:r>
      </w:hyperlink>
      <w:r w:rsidRPr="002F1241">
        <w:rPr>
          <w:lang w:val="ru-RU"/>
        </w:rPr>
        <w:t xml:space="preserve">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выполнять которые предлагается вместе с родителями, другими членами семьи. </w:t>
      </w:r>
    </w:p>
    <w:p w:rsidR="0044359D" w:rsidRPr="002F1241" w:rsidRDefault="00F1447C">
      <w:pPr>
        <w:ind w:left="-5" w:right="3"/>
        <w:rPr>
          <w:lang w:val="ru-RU"/>
        </w:rPr>
      </w:pPr>
      <w:r w:rsidRPr="002F1241">
        <w:rPr>
          <w:lang w:val="ru-RU"/>
        </w:rPr>
        <w:t xml:space="preserve">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организуя беседы, дать возможность школьнику анализировать, сравнивать и выбирать. </w:t>
      </w:r>
    </w:p>
    <w:p w:rsidR="0044359D" w:rsidRPr="002F1241" w:rsidRDefault="00F1447C">
      <w:pPr>
        <w:spacing w:after="13"/>
        <w:ind w:left="852" w:right="3" w:firstLine="0"/>
        <w:rPr>
          <w:lang w:val="ru-RU"/>
        </w:rPr>
      </w:pPr>
      <w:r w:rsidRPr="002F1241">
        <w:rPr>
          <w:lang w:val="ru-RU"/>
        </w:rPr>
        <w:t xml:space="preserve">Внеурочное занятие проходит каждый понедельник. Оно начинается поднятием </w:t>
      </w:r>
    </w:p>
    <w:p w:rsidR="0044359D" w:rsidRPr="002F1241" w:rsidRDefault="00F1447C">
      <w:pPr>
        <w:tabs>
          <w:tab w:val="center" w:pos="2526"/>
          <w:tab w:val="center" w:pos="3788"/>
          <w:tab w:val="center" w:pos="5356"/>
          <w:tab w:val="center" w:pos="6902"/>
          <w:tab w:val="right" w:pos="9369"/>
        </w:tabs>
        <w:spacing w:after="14"/>
        <w:ind w:left="-5" w:right="0" w:firstLine="0"/>
        <w:jc w:val="left"/>
        <w:rPr>
          <w:lang w:val="ru-RU"/>
        </w:rPr>
      </w:pPr>
      <w:r w:rsidRPr="002F1241">
        <w:rPr>
          <w:lang w:val="ru-RU"/>
        </w:rPr>
        <w:t xml:space="preserve">Государственного </w:t>
      </w:r>
      <w:r w:rsidRPr="002F1241">
        <w:rPr>
          <w:lang w:val="ru-RU"/>
        </w:rPr>
        <w:tab/>
        <w:t xml:space="preserve">флага </w:t>
      </w:r>
      <w:r w:rsidRPr="002F1241">
        <w:rPr>
          <w:lang w:val="ru-RU"/>
        </w:rPr>
        <w:tab/>
        <w:t xml:space="preserve">Российской </w:t>
      </w:r>
      <w:r w:rsidRPr="002F1241">
        <w:rPr>
          <w:lang w:val="ru-RU"/>
        </w:rPr>
        <w:tab/>
        <w:t xml:space="preserve">Федерации, </w:t>
      </w:r>
      <w:r w:rsidRPr="002F1241">
        <w:rPr>
          <w:lang w:val="ru-RU"/>
        </w:rPr>
        <w:tab/>
        <w:t xml:space="preserve">слушанием </w:t>
      </w:r>
      <w:r w:rsidRPr="002F1241">
        <w:rPr>
          <w:lang w:val="ru-RU"/>
        </w:rPr>
        <w:tab/>
        <w:t xml:space="preserve">(исполнением)      </w:t>
      </w:r>
    </w:p>
    <w:p w:rsidR="0044359D" w:rsidRPr="002F1241" w:rsidRDefault="00F1447C">
      <w:pPr>
        <w:spacing w:after="56" w:line="285" w:lineRule="auto"/>
        <w:ind w:left="-15" w:right="13" w:firstLine="0"/>
        <w:jc w:val="left"/>
        <w:rPr>
          <w:lang w:val="ru-RU"/>
        </w:rPr>
      </w:pPr>
      <w:r w:rsidRPr="002F1241">
        <w:rPr>
          <w:lang w:val="ru-RU"/>
        </w:rPr>
        <w:t xml:space="preserve">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 </w:t>
      </w:r>
    </w:p>
    <w:p w:rsidR="0044359D" w:rsidRPr="002F1241" w:rsidRDefault="00F1447C">
      <w:pPr>
        <w:ind w:left="-5" w:right="3"/>
        <w:rPr>
          <w:lang w:val="ru-RU"/>
        </w:rPr>
      </w:pPr>
      <w:r w:rsidRPr="002F1241">
        <w:rPr>
          <w:lang w:val="ru-RU"/>
        </w:rPr>
        <w:t xml:space="preserve">При подготовке к занятию учитель должен внимательно ознакомиться со сценарием и методическими комментариями к нему. Необходимо обратить внимание на три структурные части сценария: первая часть – мотивационная, вторая часть – основная, третья часть – заключительная. </w:t>
      </w:r>
    </w:p>
    <w:p w:rsidR="0044359D" w:rsidRPr="002F1241" w:rsidRDefault="00F1447C">
      <w:pPr>
        <w:ind w:left="-5" w:right="3"/>
        <w:rPr>
          <w:lang w:val="ru-RU"/>
        </w:rPr>
      </w:pPr>
      <w:r w:rsidRPr="002F1241">
        <w:rPr>
          <w:lang w:val="ru-RU"/>
        </w:rPr>
        <w:t xml:space="preserve">Цель мотивационной части занятия – предъявление обучающимся темы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 </w:t>
      </w:r>
    </w:p>
    <w:p w:rsidR="0044359D" w:rsidRPr="002F1241" w:rsidRDefault="00F1447C">
      <w:pPr>
        <w:spacing w:after="56" w:line="285" w:lineRule="auto"/>
        <w:ind w:left="-15" w:right="13"/>
        <w:jc w:val="left"/>
        <w:rPr>
          <w:lang w:val="ru-RU"/>
        </w:rPr>
      </w:pPr>
      <w:r w:rsidRPr="002F1241">
        <w:rPr>
          <w:lang w:val="ru-RU"/>
        </w:rPr>
        <w:t xml:space="preserve">Основная </w:t>
      </w:r>
      <w:r w:rsidRPr="002F1241">
        <w:rPr>
          <w:lang w:val="ru-RU"/>
        </w:rPr>
        <w:tab/>
        <w:t xml:space="preserve">часть </w:t>
      </w:r>
      <w:r w:rsidRPr="002F1241">
        <w:rPr>
          <w:lang w:val="ru-RU"/>
        </w:rPr>
        <w:tab/>
        <w:t xml:space="preserve">строится </w:t>
      </w:r>
      <w:r w:rsidRPr="002F1241">
        <w:rPr>
          <w:lang w:val="ru-RU"/>
        </w:rPr>
        <w:tab/>
        <w:t xml:space="preserve">как </w:t>
      </w:r>
      <w:r w:rsidRPr="002F1241">
        <w:rPr>
          <w:lang w:val="ru-RU"/>
        </w:rPr>
        <w:tab/>
        <w:t xml:space="preserve">сочетание </w:t>
      </w:r>
      <w:r w:rsidRPr="002F1241">
        <w:rPr>
          <w:lang w:val="ru-RU"/>
        </w:rPr>
        <w:tab/>
        <w:t xml:space="preserve">разнообразной </w:t>
      </w:r>
      <w:r w:rsidRPr="002F1241">
        <w:rPr>
          <w:lang w:val="ru-RU"/>
        </w:rPr>
        <w:tab/>
        <w:t xml:space="preserve">деятельности обучающихся: </w:t>
      </w:r>
      <w:r w:rsidRPr="002F1241">
        <w:rPr>
          <w:lang w:val="ru-RU"/>
        </w:rPr>
        <w:tab/>
      </w:r>
      <w:r w:rsidRPr="002F1241">
        <w:rPr>
          <w:i/>
          <w:lang w:val="ru-RU"/>
        </w:rPr>
        <w:t xml:space="preserve">интеллектуальной </w:t>
      </w:r>
      <w:r w:rsidRPr="002F1241">
        <w:rPr>
          <w:i/>
          <w:lang w:val="ru-RU"/>
        </w:rPr>
        <w:tab/>
      </w:r>
      <w:r w:rsidRPr="002F1241">
        <w:rPr>
          <w:lang w:val="ru-RU"/>
        </w:rPr>
        <w:t xml:space="preserve">(работа </w:t>
      </w:r>
      <w:r w:rsidRPr="002F1241">
        <w:rPr>
          <w:lang w:val="ru-RU"/>
        </w:rPr>
        <w:tab/>
        <w:t xml:space="preserve">с </w:t>
      </w:r>
      <w:r w:rsidRPr="002F1241">
        <w:rPr>
          <w:lang w:val="ru-RU"/>
        </w:rPr>
        <w:tab/>
        <w:t xml:space="preserve">представленной </w:t>
      </w:r>
      <w:r w:rsidRPr="002F1241">
        <w:rPr>
          <w:lang w:val="ru-RU"/>
        </w:rPr>
        <w:tab/>
        <w:t xml:space="preserve">информацией), </w:t>
      </w:r>
      <w:r w:rsidRPr="002F1241">
        <w:rPr>
          <w:i/>
          <w:lang w:val="ru-RU"/>
        </w:rPr>
        <w:t xml:space="preserve">коммуникативной </w:t>
      </w:r>
      <w:r w:rsidRPr="002F1241">
        <w:rPr>
          <w:lang w:val="ru-RU"/>
        </w:rPr>
        <w:t xml:space="preserve">(беседы, обсуждение видеоролика), </w:t>
      </w:r>
      <w:r w:rsidRPr="002F1241">
        <w:rPr>
          <w:i/>
          <w:lang w:val="ru-RU"/>
        </w:rPr>
        <w:t xml:space="preserve">практической </w:t>
      </w:r>
      <w:r w:rsidRPr="002F1241">
        <w:rPr>
          <w:lang w:val="ru-RU"/>
        </w:rPr>
        <w:t xml:space="preserve">(выполнение разнообразных </w:t>
      </w:r>
      <w:r w:rsidRPr="002F1241">
        <w:rPr>
          <w:lang w:val="ru-RU"/>
        </w:rPr>
        <w:tab/>
        <w:t xml:space="preserve">заданий), </w:t>
      </w:r>
      <w:r w:rsidRPr="002F1241">
        <w:rPr>
          <w:lang w:val="ru-RU"/>
        </w:rPr>
        <w:tab/>
      </w:r>
      <w:r w:rsidRPr="002F1241">
        <w:rPr>
          <w:i/>
          <w:lang w:val="ru-RU"/>
        </w:rPr>
        <w:t xml:space="preserve">игровой </w:t>
      </w:r>
      <w:r w:rsidRPr="002F1241">
        <w:rPr>
          <w:i/>
          <w:lang w:val="ru-RU"/>
        </w:rPr>
        <w:tab/>
      </w:r>
      <w:r w:rsidRPr="002F1241">
        <w:rPr>
          <w:lang w:val="ru-RU"/>
        </w:rPr>
        <w:t xml:space="preserve">(дидактическая </w:t>
      </w:r>
      <w:r w:rsidRPr="002F1241">
        <w:rPr>
          <w:lang w:val="ru-RU"/>
        </w:rPr>
        <w:tab/>
        <w:t xml:space="preserve">и </w:t>
      </w:r>
      <w:r w:rsidRPr="002F1241">
        <w:rPr>
          <w:lang w:val="ru-RU"/>
        </w:rPr>
        <w:tab/>
        <w:t xml:space="preserve">ролевая </w:t>
      </w:r>
      <w:r w:rsidRPr="002F1241">
        <w:rPr>
          <w:lang w:val="ru-RU"/>
        </w:rPr>
        <w:tab/>
        <w:t xml:space="preserve">игра), </w:t>
      </w:r>
      <w:r w:rsidRPr="002F1241">
        <w:rPr>
          <w:lang w:val="ru-RU"/>
        </w:rPr>
        <w:tab/>
      </w:r>
      <w:r w:rsidRPr="002F1241">
        <w:rPr>
          <w:i/>
          <w:lang w:val="ru-RU"/>
        </w:rPr>
        <w:t xml:space="preserve">творческой </w:t>
      </w:r>
      <w:r w:rsidRPr="002F1241">
        <w:rPr>
          <w:lang w:val="ru-RU"/>
        </w:rPr>
        <w:t xml:space="preserve">(обсуждение воображаемых ситуаций, художественное творчество). В заключительной части подводятся итоги занятия.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Default="00F1447C">
      <w:pPr>
        <w:spacing w:after="68"/>
        <w:ind w:left="847" w:right="0" w:hanging="10"/>
        <w:jc w:val="left"/>
        <w:rPr>
          <w:b/>
          <w:lang w:val="ru-RU"/>
        </w:rPr>
      </w:pPr>
      <w:r w:rsidRPr="002F1241">
        <w:rPr>
          <w:b/>
          <w:lang w:val="ru-RU"/>
        </w:rPr>
        <w:t xml:space="preserve">СОДЕРЖАНИЕ КУРСА ВНЕУРОЧНОЙ ДЕЯТЕЛЬНОСТИ </w:t>
      </w:r>
    </w:p>
    <w:p w:rsidR="008912D4" w:rsidRPr="00653036" w:rsidRDefault="008912D4">
      <w:pPr>
        <w:spacing w:after="68"/>
        <w:ind w:left="847" w:right="0" w:hanging="10"/>
        <w:jc w:val="left"/>
        <w:rPr>
          <w:lang w:val="ru-RU"/>
        </w:rPr>
      </w:pPr>
      <w:r w:rsidRPr="00653036">
        <w:rPr>
          <w:lang w:val="ru-RU"/>
        </w:rPr>
        <w:t>Согласно Ф</w:t>
      </w:r>
      <w:r w:rsidR="00653036" w:rsidRPr="00653036">
        <w:rPr>
          <w:lang w:val="ru-RU"/>
        </w:rPr>
        <w:t xml:space="preserve">РП на 2026-2027 учебный год. Смотреть </w:t>
      </w:r>
      <w:hyperlink r:id="rId604" w:history="1">
        <w:r w:rsidR="00653036" w:rsidRPr="00653036">
          <w:rPr>
            <w:rStyle w:val="a3"/>
            <w:lang w:val="ru-RU"/>
          </w:rPr>
          <w:t>Разговоры о важном — Официальный сайт</w:t>
        </w:r>
      </w:hyperlink>
      <w:r w:rsidR="00653036" w:rsidRPr="00653036">
        <w:rPr>
          <w:lang w:val="ru-RU"/>
        </w:rPr>
        <w:t>.</w:t>
      </w:r>
    </w:p>
    <w:p w:rsidR="0044359D" w:rsidRPr="002F1241" w:rsidRDefault="00F1447C">
      <w:pPr>
        <w:ind w:left="852" w:right="3" w:firstLine="0"/>
        <w:rPr>
          <w:lang w:val="ru-RU"/>
        </w:rPr>
      </w:pPr>
      <w:r w:rsidRPr="002F1241">
        <w:rPr>
          <w:lang w:val="ru-RU"/>
        </w:rPr>
        <w:t xml:space="preserve">ПЛАНИРУЕМЫЕ РЕЗУЛЬТАТЫ ОСВОЕНИЯ КУРСА </w:t>
      </w:r>
    </w:p>
    <w:p w:rsidR="0044359D" w:rsidRPr="002F1241" w:rsidRDefault="00F1447C">
      <w:pPr>
        <w:spacing w:after="56" w:line="285" w:lineRule="auto"/>
        <w:ind w:left="-15" w:right="13"/>
        <w:jc w:val="left"/>
        <w:rPr>
          <w:lang w:val="ru-RU"/>
        </w:rPr>
      </w:pPr>
      <w:r w:rsidRPr="002F1241">
        <w:rPr>
          <w:lang w:val="ru-RU"/>
        </w:rPr>
        <w:t xml:space="preserve">Занятия </w:t>
      </w:r>
      <w:r w:rsidRPr="002F1241">
        <w:rPr>
          <w:lang w:val="ru-RU"/>
        </w:rPr>
        <w:tab/>
        <w:t xml:space="preserve">в </w:t>
      </w:r>
      <w:r w:rsidRPr="002F1241">
        <w:rPr>
          <w:lang w:val="ru-RU"/>
        </w:rPr>
        <w:tab/>
        <w:t xml:space="preserve">рамках </w:t>
      </w:r>
      <w:r w:rsidRPr="002F1241">
        <w:rPr>
          <w:lang w:val="ru-RU"/>
        </w:rPr>
        <w:tab/>
        <w:t xml:space="preserve">программы </w:t>
      </w:r>
      <w:r w:rsidRPr="002F1241">
        <w:rPr>
          <w:lang w:val="ru-RU"/>
        </w:rPr>
        <w:tab/>
        <w:t xml:space="preserve">направлены </w:t>
      </w:r>
      <w:r w:rsidRPr="002F1241">
        <w:rPr>
          <w:lang w:val="ru-RU"/>
        </w:rPr>
        <w:tab/>
        <w:t xml:space="preserve">на </w:t>
      </w:r>
      <w:r w:rsidRPr="002F1241">
        <w:rPr>
          <w:lang w:val="ru-RU"/>
        </w:rPr>
        <w:tab/>
        <w:t xml:space="preserve">обеспечение </w:t>
      </w:r>
      <w:r w:rsidRPr="002F1241">
        <w:rPr>
          <w:lang w:val="ru-RU"/>
        </w:rPr>
        <w:tab/>
        <w:t xml:space="preserve">достижения обучающимися следующих личностных, метапредметных и предметных образовательных результатов. </w:t>
      </w:r>
    </w:p>
    <w:p w:rsidR="0044359D" w:rsidRPr="002F1241" w:rsidRDefault="00F1447C">
      <w:pPr>
        <w:ind w:left="852" w:right="3" w:firstLine="0"/>
        <w:rPr>
          <w:lang w:val="ru-RU"/>
        </w:rPr>
      </w:pPr>
      <w:r w:rsidRPr="002F1241">
        <w:rPr>
          <w:lang w:val="ru-RU"/>
        </w:rPr>
        <w:t xml:space="preserve">ЛИЧНОСТНЫЕ РЕЗУЛЬТАТЫ </w:t>
      </w:r>
    </w:p>
    <w:p w:rsidR="0044359D" w:rsidRPr="002F1241" w:rsidRDefault="00F1447C">
      <w:pPr>
        <w:spacing w:after="10"/>
        <w:ind w:left="-5" w:right="3"/>
        <w:rPr>
          <w:lang w:val="ru-RU"/>
        </w:rPr>
      </w:pPr>
      <w:r w:rsidRPr="002F1241">
        <w:rPr>
          <w:i/>
          <w:lang w:val="ru-RU"/>
        </w:rPr>
        <w:t xml:space="preserve">В сфере гражданского воспитания: </w:t>
      </w:r>
      <w:r w:rsidRPr="002F1241">
        <w:rPr>
          <w:lang w:val="ru-RU"/>
        </w:rPr>
        <w:t xml:space="preserve">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w:t>
      </w:r>
    </w:p>
    <w:p w:rsidR="0044359D" w:rsidRPr="002F1241" w:rsidRDefault="00F1447C">
      <w:pPr>
        <w:ind w:left="-5" w:right="3" w:firstLine="0"/>
        <w:rPr>
          <w:lang w:val="ru-RU"/>
        </w:rPr>
      </w:pPr>
      <w:r w:rsidRPr="002F1241">
        <w:rPr>
          <w:lang w:val="ru-RU"/>
        </w:rPr>
        <w:t xml:space="preserve">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(волонтёрство, помощь людям, нуждающимся в ней). </w:t>
      </w:r>
    </w:p>
    <w:p w:rsidR="0044359D" w:rsidRPr="002F1241" w:rsidRDefault="00F1447C">
      <w:pPr>
        <w:ind w:left="-5" w:right="3"/>
        <w:rPr>
          <w:lang w:val="ru-RU"/>
        </w:rPr>
      </w:pPr>
      <w:r w:rsidRPr="002F1241">
        <w:rPr>
          <w:i/>
          <w:lang w:val="ru-RU"/>
        </w:rPr>
        <w:t xml:space="preserve">В сфере патриотического воспитания: </w:t>
      </w:r>
      <w:r w:rsidRPr="002F1241">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формирование ценностного отношения к достижениям своей Родины – России, к науке, искусству, спорту, технологиям, боевым подвигам и трудовым достижениям народа; уважение к государственным символам России, государственным праздникам, историческому и природному наследию, памятникам, традициям разных народов, проживающих в родной стране. </w:t>
      </w:r>
    </w:p>
    <w:p w:rsidR="0044359D" w:rsidRPr="002F1241" w:rsidRDefault="00F1447C">
      <w:pPr>
        <w:ind w:left="-5" w:right="3"/>
        <w:rPr>
          <w:lang w:val="ru-RU"/>
        </w:rPr>
      </w:pPr>
      <w:r w:rsidRPr="002F1241">
        <w:rPr>
          <w:i/>
          <w:lang w:val="ru-RU"/>
        </w:rPr>
        <w:t xml:space="preserve">В сфере духовно-нравственного воспитания: </w:t>
      </w:r>
      <w:r w:rsidRPr="002F1241">
        <w:rPr>
          <w:lang w:val="ru-RU"/>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свобода    и     ответственность     личности     в     условиях     индивидуальногои  общественного пространства. </w:t>
      </w:r>
    </w:p>
    <w:p w:rsidR="0044359D" w:rsidRPr="002F1241" w:rsidRDefault="00F1447C">
      <w:pPr>
        <w:ind w:left="-5" w:right="3"/>
        <w:rPr>
          <w:lang w:val="ru-RU"/>
        </w:rPr>
      </w:pPr>
      <w:r w:rsidRPr="002F1241">
        <w:rPr>
          <w:i/>
          <w:lang w:val="ru-RU"/>
        </w:rPr>
        <w:t xml:space="preserve">В сфере эстетического воспитания: </w:t>
      </w:r>
      <w:r w:rsidRPr="002F1241">
        <w:rPr>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w:t>
      </w:r>
    </w:p>
    <w:p w:rsidR="0044359D" w:rsidRPr="002F1241" w:rsidRDefault="00F1447C">
      <w:pPr>
        <w:ind w:left="-5" w:right="3"/>
        <w:rPr>
          <w:lang w:val="ru-RU"/>
        </w:rPr>
      </w:pPr>
      <w:r w:rsidRPr="002F1241">
        <w:rPr>
          <w:i/>
          <w:lang w:val="ru-RU"/>
        </w:rPr>
        <w:t xml:space="preserve">В сфере физического воспитания: </w:t>
      </w:r>
      <w:r w:rsidRPr="002F1241">
        <w:rPr>
          <w:lang w:val="ru-RU"/>
        </w:rPr>
        <w:t xml:space="preserve">осознание ценности жизни; соблюдение правил безопасности, в том числе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своё   эмоциональное состояние и эмоциональное состояние других, умение управлять собственным эмоциональным состоянием; формирование навыка рефлексии, признание своего права на ошибку и такого же права другого человека. </w:t>
      </w:r>
    </w:p>
    <w:p w:rsidR="0044359D" w:rsidRPr="002F1241" w:rsidRDefault="00F1447C">
      <w:pPr>
        <w:ind w:left="-5" w:right="3"/>
        <w:rPr>
          <w:lang w:val="ru-RU"/>
        </w:rPr>
      </w:pPr>
      <w:r w:rsidRPr="002F1241">
        <w:rPr>
          <w:i/>
          <w:lang w:val="ru-RU"/>
        </w:rPr>
        <w:t xml:space="preserve">В сфере трудового воспитания: </w:t>
      </w:r>
      <w:r w:rsidRPr="002F1241">
        <w:rPr>
          <w:lang w:val="ru-RU"/>
        </w:rPr>
        <w:t xml:space="preserve">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 </w:t>
      </w:r>
    </w:p>
    <w:p w:rsidR="0044359D" w:rsidRPr="002F1241" w:rsidRDefault="00F1447C">
      <w:pPr>
        <w:ind w:left="-5" w:right="3"/>
        <w:rPr>
          <w:lang w:val="ru-RU"/>
        </w:rPr>
      </w:pPr>
      <w:r w:rsidRPr="002F1241">
        <w:rPr>
          <w:i/>
          <w:lang w:val="ru-RU"/>
        </w:rPr>
        <w:t xml:space="preserve">В сфере экологического воспитания: </w:t>
      </w:r>
      <w:r w:rsidRPr="002F1241">
        <w:rPr>
          <w:lang w:val="ru-RU"/>
        </w:rPr>
        <w:t xml:space="preserve">ориентация на применение знаний социальных и естественных наук для решения задач в области окружающей среды, планирования   поступков   </w:t>
      </w:r>
      <w:hyperlink r:id="rId605">
        <w:r w:rsidRPr="002F1241">
          <w:rPr>
            <w:lang w:val="ru-RU"/>
          </w:rPr>
          <w:t xml:space="preserve">и   оценки   их   возможных </w:t>
        </w:r>
      </w:hyperlink>
      <w:r w:rsidRPr="002F1241">
        <w:rPr>
          <w:lang w:val="ru-RU"/>
        </w:rPr>
        <w:t xml:space="preserve">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44359D" w:rsidRPr="002F1241" w:rsidRDefault="00F1447C">
      <w:pPr>
        <w:ind w:left="-5" w:right="3"/>
        <w:rPr>
          <w:lang w:val="ru-RU"/>
        </w:rPr>
      </w:pPr>
      <w:r w:rsidRPr="002F1241">
        <w:rPr>
          <w:i/>
          <w:lang w:val="ru-RU"/>
        </w:rPr>
        <w:t xml:space="preserve">В сфере   ценности   научного   познания:   </w:t>
      </w:r>
      <w:r w:rsidRPr="002F1241">
        <w:rPr>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4359D" w:rsidRPr="002F1241" w:rsidRDefault="00F1447C">
      <w:pPr>
        <w:ind w:left="-5" w:right="3"/>
        <w:rPr>
          <w:lang w:val="ru-RU"/>
        </w:rPr>
      </w:pPr>
      <w:r w:rsidRPr="002F1241">
        <w:rPr>
          <w:i/>
          <w:lang w:val="ru-RU"/>
        </w:rPr>
        <w:t xml:space="preserve">В сфере адаптации обучающегося к изменяющимся условиям социальной и природной среды: </w:t>
      </w:r>
      <w:r w:rsidRPr="002F1241">
        <w:rPr>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развитие умения учиться у других людей,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своё развитие; развитие умений анализировать и выявлять взаимосвязи природы, общества и экономики; развитие умения оценивать свои действия с учётом влияния на окружающую среду, достижения целей и преодоления вызовов, возможных глобальных последствий.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МЕТАПРЕДМЕТНЫЕ   РЕЗУЛЬТАТЫ </w:t>
      </w:r>
    </w:p>
    <w:p w:rsidR="0044359D" w:rsidRPr="002F1241" w:rsidRDefault="00F1447C">
      <w:pPr>
        <w:spacing w:after="26" w:line="262" w:lineRule="auto"/>
        <w:ind w:left="847" w:right="0" w:hanging="10"/>
        <w:rPr>
          <w:lang w:val="ru-RU"/>
        </w:rPr>
      </w:pPr>
      <w:r w:rsidRPr="002F1241">
        <w:rPr>
          <w:i/>
          <w:lang w:val="ru-RU"/>
        </w:rPr>
        <w:t>В сфере овладения познавательными универсальными учебными действиями</w:t>
      </w:r>
      <w:r w:rsidRPr="002F1241">
        <w:rPr>
          <w:lang w:val="ru-RU"/>
        </w:rPr>
        <w:t xml:space="preserve">: </w:t>
      </w:r>
    </w:p>
    <w:p w:rsidR="0044359D" w:rsidRPr="002F1241" w:rsidRDefault="00F1447C">
      <w:pPr>
        <w:ind w:left="-5" w:right="3" w:firstLine="0"/>
        <w:rPr>
          <w:lang w:val="ru-RU"/>
        </w:rPr>
      </w:pPr>
      <w:r w:rsidRPr="002F1241">
        <w:rPr>
          <w:lang w:val="ru-RU"/>
        </w:rPr>
        <w:t xml:space="preserve">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систематизировать информацию. </w:t>
      </w:r>
    </w:p>
    <w:p w:rsidR="0044359D" w:rsidRPr="002F1241" w:rsidRDefault="00F1447C">
      <w:pPr>
        <w:spacing w:after="26" w:line="259" w:lineRule="auto"/>
        <w:ind w:left="10" w:right="-5" w:hanging="10"/>
        <w:jc w:val="right"/>
        <w:rPr>
          <w:lang w:val="ru-RU"/>
        </w:rPr>
      </w:pPr>
      <w:r w:rsidRPr="002F1241">
        <w:rPr>
          <w:i/>
          <w:lang w:val="ru-RU"/>
        </w:rPr>
        <w:t xml:space="preserve">В сфере овладения коммуникативными универсальными учебными действиями: </w:t>
      </w:r>
    </w:p>
    <w:p w:rsidR="0044359D" w:rsidRPr="002F1241" w:rsidRDefault="00F1447C">
      <w:pPr>
        <w:ind w:left="-5" w:right="3" w:firstLine="0"/>
        <w:rPr>
          <w:lang w:val="ru-RU"/>
        </w:rPr>
      </w:pPr>
      <w:r w:rsidRPr="002F1241">
        <w:rPr>
          <w:lang w:val="ru-RU"/>
        </w:rPr>
        <w:t xml:space="preserve">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w:t>
      </w:r>
      <w:hyperlink r:id="rId606">
        <w:r w:rsidRPr="002F1241">
          <w:rPr>
            <w:lang w:val="ru-RU"/>
          </w:rPr>
          <w:t>задачи</w:t>
        </w:r>
      </w:hyperlink>
      <w:hyperlink r:id="rId607">
        <w:r w:rsidRPr="002F1241">
          <w:rPr>
            <w:lang w:val="ru-RU"/>
          </w:rPr>
          <w:t xml:space="preserve"> </w:t>
        </w:r>
      </w:hyperlink>
      <w:hyperlink r:id="rId608">
        <w:r w:rsidRPr="002F1241">
          <w:rPr>
            <w:lang w:val="ru-RU"/>
          </w:rPr>
          <w:t>и</w:t>
        </w:r>
      </w:hyperlink>
      <w:hyperlink r:id="rId609">
        <w:r w:rsidRPr="002F1241">
          <w:rPr>
            <w:lang w:val="ru-RU"/>
          </w:rPr>
          <w:t xml:space="preserve"> </w:t>
        </w:r>
      </w:hyperlink>
      <w:hyperlink r:id="rId610">
        <w:r w:rsidRPr="002F1241">
          <w:rPr>
            <w:lang w:val="ru-RU"/>
          </w:rPr>
          <w:t>поддержание</w:t>
        </w:r>
      </w:hyperlink>
      <w:hyperlink r:id="rId611">
        <w:r w:rsidRPr="002F1241">
          <w:rPr>
            <w:lang w:val="ru-RU"/>
          </w:rPr>
          <w:t xml:space="preserve"> </w:t>
        </w:r>
      </w:hyperlink>
      <w:r w:rsidRPr="002F1241">
        <w:rPr>
          <w:lang w:val="ru-RU"/>
        </w:rPr>
        <w:t xml:space="preserve">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w:t>
      </w:r>
    </w:p>
    <w:p w:rsidR="0044359D" w:rsidRPr="002F1241" w:rsidRDefault="00F1447C">
      <w:pPr>
        <w:spacing w:after="26" w:line="259" w:lineRule="auto"/>
        <w:ind w:left="10" w:right="-5" w:hanging="10"/>
        <w:jc w:val="right"/>
        <w:rPr>
          <w:lang w:val="ru-RU"/>
        </w:rPr>
      </w:pPr>
      <w:r w:rsidRPr="002F1241">
        <w:rPr>
          <w:i/>
          <w:lang w:val="ru-RU"/>
        </w:rPr>
        <w:t xml:space="preserve">В сфере овладения регулятивными универсальными учебными действиями: </w:t>
      </w:r>
    </w:p>
    <w:p w:rsidR="0044359D" w:rsidRPr="002F1241" w:rsidRDefault="00F1447C">
      <w:pPr>
        <w:ind w:left="-5" w:right="3" w:firstLine="0"/>
        <w:rPr>
          <w:lang w:val="ru-RU"/>
        </w:rPr>
      </w:pPr>
      <w:r w:rsidRPr="002F1241">
        <w:rPr>
          <w:lang w:val="ru-RU"/>
        </w:rPr>
        <w:t xml:space="preserve">ориентироваться в различных подходах принятия решений (индивидуальное, принятие решений в группе, принятие решений группой); делать выбор и брать ответственность за решение; владеть способами самоконтроля, самомотивации и рефлексии;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осознавать невозможность контролировать всё вокруг.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ПРЕДМЕТНЫЕ РЕЗУЛЬТАТЫ </w:t>
      </w:r>
    </w:p>
    <w:p w:rsidR="0044359D" w:rsidRPr="002F1241" w:rsidRDefault="00F1447C">
      <w:pPr>
        <w:spacing w:after="56" w:line="285" w:lineRule="auto"/>
        <w:ind w:left="-15" w:right="13"/>
        <w:jc w:val="left"/>
        <w:rPr>
          <w:lang w:val="ru-RU"/>
        </w:rPr>
      </w:pPr>
      <w:r w:rsidRPr="002F1241">
        <w:rPr>
          <w:lang w:val="ru-RU"/>
        </w:rPr>
        <w:t xml:space="preserve">Предметные </w:t>
      </w:r>
      <w:r w:rsidRPr="002F1241">
        <w:rPr>
          <w:lang w:val="ru-RU"/>
        </w:rPr>
        <w:tab/>
        <w:t xml:space="preserve">результаты </w:t>
      </w:r>
      <w:r w:rsidRPr="002F1241">
        <w:rPr>
          <w:lang w:val="ru-RU"/>
        </w:rPr>
        <w:tab/>
        <w:t xml:space="preserve">представлены </w:t>
      </w:r>
      <w:r w:rsidRPr="002F1241">
        <w:rPr>
          <w:lang w:val="ru-RU"/>
        </w:rPr>
        <w:tab/>
        <w:t xml:space="preserve">с </w:t>
      </w:r>
      <w:r w:rsidRPr="002F1241">
        <w:rPr>
          <w:lang w:val="ru-RU"/>
        </w:rPr>
        <w:tab/>
        <w:t xml:space="preserve">учётом </w:t>
      </w:r>
      <w:r w:rsidRPr="002F1241">
        <w:rPr>
          <w:lang w:val="ru-RU"/>
        </w:rPr>
        <w:tab/>
        <w:t xml:space="preserve">специфики </w:t>
      </w:r>
      <w:r w:rsidRPr="002F1241">
        <w:rPr>
          <w:lang w:val="ru-RU"/>
        </w:rPr>
        <w:tab/>
        <w:t xml:space="preserve">содержания предметных областей, к которым имеет отношение содержание курса внеурочной деятельности «Разговоры о важном». </w:t>
      </w:r>
    </w:p>
    <w:p w:rsidR="0044359D" w:rsidRPr="002F1241" w:rsidRDefault="00F1447C">
      <w:pPr>
        <w:spacing w:after="38"/>
        <w:ind w:left="-5" w:right="3"/>
        <w:rPr>
          <w:lang w:val="ru-RU"/>
        </w:rPr>
      </w:pPr>
      <w:r w:rsidRPr="002F1241">
        <w:rPr>
          <w:i/>
          <w:lang w:val="ru-RU"/>
        </w:rPr>
        <w:t xml:space="preserve">Русский язык: </w:t>
      </w:r>
      <w:r w:rsidRPr="002F1241">
        <w:rPr>
          <w:lang w:val="ru-RU"/>
        </w:rPr>
        <w:t xml:space="preserve">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w:t>
      </w:r>
      <w:r w:rsidRPr="002F1241">
        <w:rPr>
          <w:lang w:val="ru-RU"/>
        </w:rPr>
        <w:tab/>
        <w:t xml:space="preserve">изучающим, </w:t>
      </w:r>
      <w:r w:rsidRPr="002F1241">
        <w:rPr>
          <w:lang w:val="ru-RU"/>
        </w:rPr>
        <w:tab/>
        <w:t xml:space="preserve">поисковым); </w:t>
      </w:r>
      <w:r w:rsidRPr="002F1241">
        <w:rPr>
          <w:lang w:val="ru-RU"/>
        </w:rPr>
        <w:tab/>
        <w:t xml:space="preserve">формулирование </w:t>
      </w:r>
      <w:r w:rsidRPr="002F1241">
        <w:rPr>
          <w:lang w:val="ru-RU"/>
        </w:rPr>
        <w:tab/>
        <w:t xml:space="preserve">вопросов </w:t>
      </w:r>
      <w:r w:rsidRPr="002F1241">
        <w:rPr>
          <w:lang w:val="ru-RU"/>
        </w:rPr>
        <w:tab/>
        <w:t>по</w:t>
      </w:r>
    </w:p>
    <w:p w:rsidR="0044359D" w:rsidRPr="002F1241" w:rsidRDefault="00F1447C">
      <w:pPr>
        <w:ind w:left="-5" w:right="3" w:firstLine="0"/>
        <w:rPr>
          <w:lang w:val="ru-RU"/>
        </w:rPr>
      </w:pPr>
      <w:r w:rsidRPr="002F1241">
        <w:rPr>
          <w:lang w:val="ru-RU"/>
        </w:rPr>
        <w:t xml:space="preserve">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её осмысление и оперирование ею. </w:t>
      </w:r>
    </w:p>
    <w:p w:rsidR="0044359D" w:rsidRPr="002F1241" w:rsidRDefault="00F1447C">
      <w:pPr>
        <w:ind w:left="-5" w:right="3"/>
        <w:rPr>
          <w:lang w:val="ru-RU"/>
        </w:rPr>
      </w:pPr>
      <w:r w:rsidRPr="002F1241">
        <w:rPr>
          <w:i/>
          <w:lang w:val="ru-RU"/>
        </w:rPr>
        <w:t xml:space="preserve">Литература: </w:t>
      </w:r>
      <w:r w:rsidRPr="002F1241">
        <w:rPr>
          <w:lang w:val="ru-RU"/>
        </w:rPr>
        <w:t>понимание духовн</w:t>
      </w:r>
      <w:hyperlink r:id="rId612">
        <w:r w:rsidRPr="002F1241">
          <w:rPr>
            <w:lang w:val="ru-RU"/>
          </w:rPr>
          <w:t>о</w:t>
        </w:r>
      </w:hyperlink>
      <w:hyperlink r:id="rId613">
        <w:r w:rsidRPr="002F1241">
          <w:rPr>
            <w:lang w:val="ru-RU"/>
          </w:rPr>
          <w:t>-</w:t>
        </w:r>
      </w:hyperlink>
      <w:hyperlink r:id="rId614">
        <w:r w:rsidRPr="002F1241">
          <w:rPr>
            <w:lang w:val="ru-RU"/>
          </w:rPr>
          <w:t>нравственно</w:t>
        </w:r>
      </w:hyperlink>
      <w:r w:rsidRPr="002F1241">
        <w:rPr>
          <w:lang w:val="ru-RU"/>
        </w:rPr>
        <w:t xml:space="preserve">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умений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44359D" w:rsidRPr="002F1241" w:rsidRDefault="00F1447C">
      <w:pPr>
        <w:ind w:left="-5" w:right="3"/>
        <w:rPr>
          <w:lang w:val="ru-RU"/>
        </w:rPr>
      </w:pPr>
      <w:r w:rsidRPr="002F1241">
        <w:rPr>
          <w:i/>
          <w:lang w:val="ru-RU"/>
        </w:rPr>
        <w:t xml:space="preserve">Иностранный язык:   </w:t>
      </w:r>
      <w:r w:rsidRPr="002F1241">
        <w:rPr>
          <w:lang w:val="ru-RU"/>
        </w:rPr>
        <w:t xml:space="preserve">развитие умений   сравнивать, находить сходства и отличия в культуре и традициях народов России и других стран. </w:t>
      </w:r>
    </w:p>
    <w:p w:rsidR="0044359D" w:rsidRPr="002F1241" w:rsidRDefault="00F1447C">
      <w:pPr>
        <w:ind w:left="-5" w:right="3"/>
        <w:rPr>
          <w:lang w:val="ru-RU"/>
        </w:rPr>
      </w:pPr>
      <w:r w:rsidRPr="002F1241">
        <w:rPr>
          <w:i/>
          <w:lang w:val="ru-RU"/>
        </w:rPr>
        <w:t xml:space="preserve">Информатика:    </w:t>
      </w:r>
      <w:r w:rsidRPr="002F1241">
        <w:rPr>
          <w:lang w:val="ru-RU"/>
        </w:rPr>
        <w:t xml:space="preserve">освоение    и     соблюдение    требований    безопасной эксплуатации технических средств информационно-коммуникационных технологий; развитие умения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w:t>
      </w:r>
    </w:p>
    <w:p w:rsidR="0044359D" w:rsidRPr="002F1241" w:rsidRDefault="00F1447C">
      <w:pPr>
        <w:ind w:left="-5" w:right="3"/>
        <w:rPr>
          <w:lang w:val="ru-RU"/>
        </w:rPr>
      </w:pPr>
      <w:r w:rsidRPr="002F1241">
        <w:rPr>
          <w:i/>
          <w:lang w:val="ru-RU"/>
        </w:rPr>
        <w:t xml:space="preserve">История: </w:t>
      </w:r>
      <w:r w:rsidRPr="002F1241">
        <w:rPr>
          <w:lang w:val="ru-RU"/>
        </w:rPr>
        <w:t xml:space="preserve">формирование умений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развитие умений выявлять особенности развития культуры, быта и нравов народов в различные исторические эпохи; формирование умения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развитие умений выявлять существенные черты и характерные признаки исторических событий, явлений, процессов, устанавливать причинноследственные, пространственные, временны́ е связи исторических событий, явлений, процессов изучаемого периода, их взаимосвязь (при наличии) с важнейшими событиями </w:t>
      </w:r>
      <w:r>
        <w:t>XX</w:t>
      </w:r>
      <w:r w:rsidRPr="002F1241">
        <w:rPr>
          <w:lang w:val="ru-RU"/>
        </w:rPr>
        <w:t xml:space="preserve"> – начала </w:t>
      </w:r>
      <w:r>
        <w:t>XXI</w:t>
      </w:r>
      <w:r w:rsidRPr="002F1241">
        <w:rPr>
          <w:lang w:val="ru-RU"/>
        </w:rPr>
        <w:t xml:space="preserve"> вв.; формирование умения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w:t>
      </w:r>
    </w:p>
    <w:p w:rsidR="0044359D" w:rsidRPr="002F1241" w:rsidRDefault="00F1447C">
      <w:pPr>
        <w:ind w:left="-5" w:right="3"/>
        <w:rPr>
          <w:lang w:val="ru-RU"/>
        </w:rPr>
      </w:pPr>
      <w:r w:rsidRPr="002F1241">
        <w:rPr>
          <w:i/>
          <w:lang w:val="ru-RU"/>
        </w:rPr>
        <w:t xml:space="preserve">Обществознание: </w:t>
      </w:r>
      <w:r w:rsidRPr="002F1241">
        <w:rPr>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 об основах конституционного строя и организации государственной власти в Российской Федерации, правовом ста</w:t>
      </w:r>
      <w:hyperlink r:id="rId615">
        <w:r w:rsidRPr="002F1241">
          <w:rPr>
            <w:lang w:val="ru-RU"/>
          </w:rPr>
          <w:t>тусе гражданина Российско</w:t>
        </w:r>
      </w:hyperlink>
      <w:r w:rsidRPr="002F1241">
        <w:rPr>
          <w:lang w:val="ru-RU"/>
        </w:rPr>
        <w:t xml:space="preserve">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развитие умения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формирование умения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развитие умений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взаимодействие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развитие умения использовать полученные знания для объяснения (устного и письменного) сущности, взаимосвязей явлений, процессов социальной действительности; развитие умений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 развивать умения анализировать, обобщать, систематизировать, конкретизировать и критически оценивать социальную информацию, соотносить её с собственными знаниями о моральном и правовом регулировании поведения человека, личным социальным   опытом;   развитие   умений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 </w:t>
      </w:r>
    </w:p>
    <w:p w:rsidR="0044359D" w:rsidRPr="002F1241" w:rsidRDefault="00F1447C">
      <w:pPr>
        <w:ind w:left="-5" w:right="3"/>
        <w:rPr>
          <w:lang w:val="ru-RU"/>
        </w:rPr>
      </w:pPr>
      <w:r w:rsidRPr="002F1241">
        <w:rPr>
          <w:i/>
          <w:lang w:val="ru-RU"/>
        </w:rPr>
        <w:t xml:space="preserve">География: </w:t>
      </w:r>
      <w:r w:rsidRPr="002F1241">
        <w:rPr>
          <w:lang w:val="ru-RU"/>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формирование умения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44359D" w:rsidRPr="002F1241" w:rsidRDefault="00F1447C">
      <w:pPr>
        <w:spacing w:after="150" w:line="259" w:lineRule="auto"/>
        <w:ind w:left="852" w:right="0" w:firstLine="0"/>
        <w:jc w:val="left"/>
        <w:rPr>
          <w:lang w:val="ru-RU"/>
        </w:rPr>
      </w:pPr>
      <w:r w:rsidRPr="002F1241">
        <w:rPr>
          <w:lang w:val="ru-RU"/>
        </w:rPr>
        <w:t xml:space="preserve"> </w:t>
      </w:r>
    </w:p>
    <w:p w:rsidR="0044359D" w:rsidRPr="002F1241" w:rsidRDefault="00F1447C">
      <w:pPr>
        <w:spacing w:after="26" w:line="250" w:lineRule="auto"/>
        <w:ind w:left="1065" w:right="0" w:hanging="720"/>
        <w:rPr>
          <w:lang w:val="ru-RU"/>
        </w:rPr>
      </w:pPr>
      <w:r w:rsidRPr="002F1241">
        <w:rPr>
          <w:b/>
          <w:sz w:val="26"/>
          <w:lang w:val="ru-RU"/>
        </w:rPr>
        <w:t>2.1.32.</w:t>
      </w:r>
      <w:r w:rsidRPr="002F1241">
        <w:rPr>
          <w:rFonts w:ascii="Arial" w:eastAsia="Arial" w:hAnsi="Arial" w:cs="Arial"/>
          <w:b/>
          <w:sz w:val="26"/>
          <w:lang w:val="ru-RU"/>
        </w:rPr>
        <w:t xml:space="preserve"> </w:t>
      </w:r>
      <w:r w:rsidRPr="002F1241">
        <w:rPr>
          <w:b/>
          <w:sz w:val="26"/>
          <w:lang w:val="ru-RU"/>
        </w:rPr>
        <w:t xml:space="preserve">Рабочая программа курса внеурочной деятельности «Россия – мои </w:t>
      </w:r>
    </w:p>
    <w:p w:rsidR="0044359D" w:rsidRPr="002F1241" w:rsidRDefault="00F1447C">
      <w:pPr>
        <w:pStyle w:val="3"/>
        <w:ind w:left="1065" w:hanging="720"/>
      </w:pPr>
      <w:r w:rsidRPr="002F1241">
        <w:t xml:space="preserve">горизонты»  </w:t>
      </w:r>
    </w:p>
    <w:p w:rsidR="0044359D" w:rsidRPr="002F1241" w:rsidRDefault="00F1447C">
      <w:pPr>
        <w:ind w:left="-5" w:right="3"/>
        <w:rPr>
          <w:lang w:val="ru-RU"/>
        </w:rPr>
      </w:pPr>
      <w:r w:rsidRPr="002F1241">
        <w:rPr>
          <w:lang w:val="ru-RU"/>
        </w:rPr>
        <w:t xml:space="preserve">Рабочая программа </w:t>
      </w:r>
      <w:hyperlink r:id="rId616">
        <w:r w:rsidRPr="002F1241">
          <w:rPr>
            <w:lang w:val="ru-RU"/>
          </w:rPr>
          <w:t>курса внеурочной деятельнос</w:t>
        </w:r>
      </w:hyperlink>
      <w:r w:rsidRPr="002F1241">
        <w:rPr>
          <w:lang w:val="ru-RU"/>
        </w:rPr>
        <w:t xml:space="preserve">ти «Россия – мои горизонты» включает пояснительную записку, содержание обучения, планируемые результаты освоения программы и размещена на официальном сайте единого содержания образования Федерального государственного бюджетного научного учреждения "Институт стратегии развития образования" по ссылке </w:t>
      </w:r>
      <w:r>
        <w:rPr>
          <w:color w:val="0000FF"/>
          <w:u w:val="single" w:color="0000FF"/>
        </w:rPr>
        <w:t>https</w:t>
      </w:r>
      <w:r w:rsidRPr="002F1241">
        <w:rPr>
          <w:color w:val="0000FF"/>
          <w:u w:val="single" w:color="0000FF"/>
          <w:lang w:val="ru-RU"/>
        </w:rPr>
        <w:t>://</w:t>
      </w:r>
      <w:r>
        <w:rPr>
          <w:color w:val="0000FF"/>
          <w:u w:val="single" w:color="0000FF"/>
        </w:rPr>
        <w:t>edsoo</w:t>
      </w:r>
      <w:r w:rsidRPr="002F1241">
        <w:rPr>
          <w:color w:val="0000FF"/>
          <w:u w:val="single" w:color="0000FF"/>
          <w:lang w:val="ru-RU"/>
        </w:rPr>
        <w:t>.</w:t>
      </w:r>
      <w:r>
        <w:rPr>
          <w:color w:val="0000FF"/>
          <w:u w:val="single" w:color="0000FF"/>
        </w:rPr>
        <w:t>ru</w:t>
      </w:r>
      <w:r w:rsidRPr="002F1241">
        <w:rPr>
          <w:color w:val="0000FF"/>
          <w:u w:val="single" w:color="0000FF"/>
          <w:lang w:val="ru-RU"/>
        </w:rPr>
        <w:t>/</w:t>
      </w:r>
      <w:r>
        <w:rPr>
          <w:color w:val="0000FF"/>
          <w:u w:val="single" w:color="0000FF"/>
        </w:rPr>
        <w:t>rabochieprogrammy</w:t>
      </w:r>
      <w:r w:rsidRPr="002F1241">
        <w:rPr>
          <w:color w:val="0000FF"/>
          <w:u w:val="single" w:color="0000FF"/>
          <w:lang w:val="ru-RU"/>
        </w:rPr>
        <w:t>/</w:t>
      </w:r>
      <w:r w:rsidRPr="002F1241">
        <w:rPr>
          <w:lang w:val="ru-RU"/>
        </w:rPr>
        <w:t xml:space="preserve">. </w:t>
      </w:r>
    </w:p>
    <w:p w:rsidR="0044359D" w:rsidRPr="002F1241" w:rsidRDefault="00F1447C">
      <w:pPr>
        <w:spacing w:after="153" w:line="259" w:lineRule="auto"/>
        <w:ind w:left="852" w:right="0" w:firstLine="0"/>
        <w:jc w:val="left"/>
        <w:rPr>
          <w:lang w:val="ru-RU"/>
        </w:rPr>
      </w:pPr>
      <w:r w:rsidRPr="002F1241">
        <w:rPr>
          <w:lang w:val="ru-RU"/>
        </w:rPr>
        <w:t xml:space="preserve"> </w:t>
      </w:r>
    </w:p>
    <w:p w:rsidR="0044359D" w:rsidRPr="002F1241" w:rsidRDefault="00F1447C" w:rsidP="008F2CD6">
      <w:pPr>
        <w:spacing w:after="26" w:line="250" w:lineRule="auto"/>
        <w:ind w:left="1065" w:right="0" w:hanging="720"/>
        <w:rPr>
          <w:lang w:val="ru-RU"/>
        </w:rPr>
      </w:pPr>
      <w:r w:rsidRPr="002F1241">
        <w:rPr>
          <w:b/>
          <w:sz w:val="26"/>
          <w:lang w:val="ru-RU"/>
        </w:rPr>
        <w:t>Рабочая программа курса «</w:t>
      </w:r>
      <w:r w:rsidR="008F2CD6">
        <w:rPr>
          <w:b/>
          <w:sz w:val="26"/>
          <w:lang w:val="ru-RU"/>
        </w:rPr>
        <w:t>Проблемы современного обществознания</w:t>
      </w:r>
      <w:r w:rsidRPr="002F1241">
        <w:rPr>
          <w:lang w:val="ru-RU"/>
        </w:rPr>
        <w:t xml:space="preserve">»  </w:t>
      </w:r>
    </w:p>
    <w:p w:rsidR="0044359D" w:rsidRPr="002F1241" w:rsidRDefault="00F1447C">
      <w:pPr>
        <w:spacing w:after="56" w:line="285" w:lineRule="auto"/>
        <w:ind w:left="-15" w:right="13"/>
        <w:jc w:val="left"/>
        <w:rPr>
          <w:lang w:val="ru-RU"/>
        </w:rPr>
      </w:pPr>
      <w:r w:rsidRPr="002F1241">
        <w:rPr>
          <w:lang w:val="ru-RU"/>
        </w:rPr>
        <w:t>Рабочая программа курса внеурочной деятельности «</w:t>
      </w:r>
      <w:r w:rsidR="008F2CD6">
        <w:rPr>
          <w:lang w:val="ru-RU"/>
        </w:rPr>
        <w:t>Проблемы современного обществознания</w:t>
      </w:r>
      <w:r w:rsidRPr="002F1241">
        <w:rPr>
          <w:lang w:val="ru-RU"/>
        </w:rPr>
        <w:t xml:space="preserve">» включает пояснительную записку, содержание обучения, планируемые результаты освоения программы. </w:t>
      </w:r>
    </w:p>
    <w:p w:rsidR="0044359D" w:rsidRPr="002F1241" w:rsidRDefault="00F1447C">
      <w:pPr>
        <w:spacing w:after="68"/>
        <w:ind w:left="847" w:right="0" w:hanging="10"/>
        <w:jc w:val="left"/>
        <w:rPr>
          <w:lang w:val="ru-RU"/>
        </w:rPr>
      </w:pPr>
      <w:r w:rsidRPr="002F1241">
        <w:rPr>
          <w:b/>
          <w:lang w:val="ru-RU"/>
        </w:rPr>
        <w:t xml:space="preserve">ПОЯСНИТЕЛЬНАЯ ЗАПИСКА </w:t>
      </w:r>
    </w:p>
    <w:p w:rsidR="0044359D" w:rsidRPr="002F1241" w:rsidRDefault="00F1447C">
      <w:pPr>
        <w:spacing w:after="68"/>
        <w:ind w:left="847" w:right="0" w:hanging="10"/>
        <w:jc w:val="left"/>
        <w:rPr>
          <w:lang w:val="ru-RU"/>
        </w:rPr>
      </w:pPr>
      <w:r w:rsidRPr="002F1241">
        <w:rPr>
          <w:b/>
          <w:lang w:val="ru-RU"/>
        </w:rPr>
        <w:t>Актуальность программы «</w:t>
      </w:r>
      <w:r w:rsidR="008F2CD6">
        <w:rPr>
          <w:b/>
          <w:lang w:val="ru-RU"/>
        </w:rPr>
        <w:t>Проблемы современного обществознания</w:t>
      </w:r>
      <w:r w:rsidRPr="002F1241">
        <w:rPr>
          <w:b/>
          <w:lang w:val="ru-RU"/>
        </w:rPr>
        <w:t xml:space="preserve">» </w:t>
      </w:r>
    </w:p>
    <w:p w:rsidR="0044359D" w:rsidRPr="002F1241" w:rsidRDefault="00F1447C">
      <w:pPr>
        <w:ind w:left="-5" w:right="3"/>
        <w:rPr>
          <w:lang w:val="ru-RU"/>
        </w:rPr>
      </w:pPr>
      <w:r w:rsidRPr="002F1241">
        <w:rPr>
          <w:lang w:val="ru-RU"/>
        </w:rPr>
        <w:t xml:space="preserve">Рабочая программа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учѐтом федеральной рабочей программы воспитания. Обществознание играет ведущую роль в выполнении школой функции интеграции молодѐжи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 </w:t>
      </w:r>
    </w:p>
    <w:p w:rsidR="0044359D" w:rsidRPr="002F1241" w:rsidRDefault="00F1447C">
      <w:pPr>
        <w:ind w:left="-5" w:right="3"/>
        <w:rPr>
          <w:lang w:val="ru-RU"/>
        </w:rPr>
      </w:pPr>
      <w:r w:rsidRPr="002F1241">
        <w:rPr>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rsidR="0044359D" w:rsidRPr="002F1241" w:rsidRDefault="00F1447C">
      <w:pPr>
        <w:ind w:left="-5" w:right="3"/>
        <w:rPr>
          <w:lang w:val="ru-RU"/>
        </w:rPr>
      </w:pPr>
      <w:r w:rsidRPr="002F1241">
        <w:rPr>
          <w:lang w:val="ru-RU"/>
        </w:rPr>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w:t>
      </w:r>
    </w:p>
    <w:p w:rsidR="0044359D" w:rsidRDefault="00F1447C">
      <w:pPr>
        <w:spacing w:after="68"/>
        <w:ind w:left="847" w:right="0" w:hanging="10"/>
        <w:jc w:val="left"/>
      </w:pPr>
      <w:r>
        <w:rPr>
          <w:b/>
        </w:rPr>
        <w:t xml:space="preserve">Цель курса: </w:t>
      </w:r>
    </w:p>
    <w:p w:rsidR="0044359D" w:rsidRPr="002F1241" w:rsidRDefault="00F1447C" w:rsidP="006D7649">
      <w:pPr>
        <w:numPr>
          <w:ilvl w:val="0"/>
          <w:numId w:val="157"/>
        </w:numPr>
        <w:ind w:right="3"/>
        <w:rPr>
          <w:lang w:val="ru-RU"/>
        </w:rPr>
      </w:pPr>
      <w:r w:rsidRPr="002F1241">
        <w:rPr>
          <w:lang w:val="ru-RU"/>
        </w:rPr>
        <w:t xml:space="preserve">проверить готовность учащихся, ориентированных на сдачу основного государственного экзамена по обществознанию, к повторению и  усвоению материала, необходимого для успешной сдачи экзамена по данному предмету; </w:t>
      </w:r>
    </w:p>
    <w:p w:rsidR="0044359D" w:rsidRPr="002F1241" w:rsidRDefault="00F1447C" w:rsidP="006D7649">
      <w:pPr>
        <w:numPr>
          <w:ilvl w:val="0"/>
          <w:numId w:val="157"/>
        </w:numPr>
        <w:ind w:right="3"/>
        <w:rPr>
          <w:lang w:val="ru-RU"/>
        </w:rPr>
      </w:pPr>
      <w:r w:rsidRPr="002F1241">
        <w:rPr>
          <w:lang w:val="ru-RU"/>
        </w:rPr>
        <w:t xml:space="preserve">практически применять теоретический материал при решении заданий экзаменационных работ различного уровня сложности;  </w:t>
      </w:r>
    </w:p>
    <w:p w:rsidR="0044359D" w:rsidRPr="002F1241" w:rsidRDefault="00F1447C" w:rsidP="006D7649">
      <w:pPr>
        <w:numPr>
          <w:ilvl w:val="0"/>
          <w:numId w:val="157"/>
        </w:numPr>
        <w:ind w:right="3"/>
        <w:rPr>
          <w:lang w:val="ru-RU"/>
        </w:rPr>
      </w:pPr>
      <w:r w:rsidRPr="002F1241">
        <w:rPr>
          <w:lang w:val="ru-RU"/>
        </w:rPr>
        <w:t xml:space="preserve">научить учащихся мыслить, ориентировать на активную продуктивную деятельность с определённой глубиной, широтой и самостоятельностью решения;  </w:t>
      </w:r>
    </w:p>
    <w:p w:rsidR="0044359D" w:rsidRDefault="00F1447C" w:rsidP="006D7649">
      <w:pPr>
        <w:numPr>
          <w:ilvl w:val="0"/>
          <w:numId w:val="157"/>
        </w:numPr>
        <w:ind w:right="3"/>
      </w:pPr>
      <w:r>
        <w:t xml:space="preserve">устранить пробелы в знаниях;  </w:t>
      </w:r>
    </w:p>
    <w:p w:rsidR="008F2CD6" w:rsidRPr="00BE0155" w:rsidRDefault="00F1447C" w:rsidP="006D7649">
      <w:pPr>
        <w:numPr>
          <w:ilvl w:val="0"/>
          <w:numId w:val="157"/>
        </w:numPr>
        <w:spacing w:after="56" w:line="285" w:lineRule="auto"/>
        <w:ind w:right="3"/>
        <w:rPr>
          <w:lang w:val="ru-RU"/>
        </w:rPr>
      </w:pPr>
      <w:r w:rsidRPr="002F1241">
        <w:rPr>
          <w:lang w:val="ru-RU"/>
        </w:rPr>
        <w:t xml:space="preserve">познакомить </w:t>
      </w:r>
      <w:r w:rsidRPr="002F1241">
        <w:rPr>
          <w:lang w:val="ru-RU"/>
        </w:rPr>
        <w:tab/>
        <w:t xml:space="preserve">учащихся с видами деятельности, необходимыми для успешной сдачи основного государственного экзамена. </w:t>
      </w:r>
    </w:p>
    <w:p w:rsidR="0044359D" w:rsidRDefault="00F1447C" w:rsidP="006D7649">
      <w:pPr>
        <w:numPr>
          <w:ilvl w:val="0"/>
          <w:numId w:val="157"/>
        </w:numPr>
        <w:spacing w:after="56" w:line="285" w:lineRule="auto"/>
        <w:ind w:right="3"/>
      </w:pPr>
      <w:r>
        <w:rPr>
          <w:b/>
        </w:rPr>
        <w:t xml:space="preserve">Задачи курса: </w:t>
      </w:r>
    </w:p>
    <w:p w:rsidR="0044359D" w:rsidRPr="002F1241" w:rsidRDefault="00F1447C" w:rsidP="006D7649">
      <w:pPr>
        <w:numPr>
          <w:ilvl w:val="0"/>
          <w:numId w:val="157"/>
        </w:numPr>
        <w:spacing w:after="56" w:line="285" w:lineRule="auto"/>
        <w:ind w:right="3"/>
        <w:rPr>
          <w:lang w:val="ru-RU"/>
        </w:rPr>
      </w:pPr>
      <w:r w:rsidRPr="002F1241">
        <w:rPr>
          <w:lang w:val="ru-RU"/>
        </w:rPr>
        <w:t xml:space="preserve">закрепить, </w:t>
      </w:r>
      <w:r w:rsidRPr="002F1241">
        <w:rPr>
          <w:lang w:val="ru-RU"/>
        </w:rPr>
        <w:tab/>
        <w:t xml:space="preserve">систематизировать </w:t>
      </w:r>
      <w:r w:rsidRPr="002F1241">
        <w:rPr>
          <w:lang w:val="ru-RU"/>
        </w:rPr>
        <w:tab/>
        <w:t xml:space="preserve">и </w:t>
      </w:r>
      <w:r w:rsidRPr="002F1241">
        <w:rPr>
          <w:lang w:val="ru-RU"/>
        </w:rPr>
        <w:tab/>
        <w:t xml:space="preserve">расширить </w:t>
      </w:r>
      <w:r w:rsidRPr="002F1241">
        <w:rPr>
          <w:lang w:val="ru-RU"/>
        </w:rPr>
        <w:tab/>
        <w:t xml:space="preserve">знания </w:t>
      </w:r>
      <w:r w:rsidRPr="002F1241">
        <w:rPr>
          <w:lang w:val="ru-RU"/>
        </w:rPr>
        <w:tab/>
        <w:t xml:space="preserve">учащихся </w:t>
      </w:r>
      <w:r w:rsidRPr="002F1241">
        <w:rPr>
          <w:lang w:val="ru-RU"/>
        </w:rPr>
        <w:tab/>
        <w:t xml:space="preserve">по обществознанию, </w:t>
      </w:r>
      <w:r w:rsidRPr="002F1241">
        <w:rPr>
          <w:lang w:val="ru-RU"/>
        </w:rPr>
        <w:tab/>
        <w:t xml:space="preserve">формировать </w:t>
      </w:r>
      <w:r w:rsidRPr="002F1241">
        <w:rPr>
          <w:lang w:val="ru-RU"/>
        </w:rPr>
        <w:tab/>
        <w:t xml:space="preserve">умения </w:t>
      </w:r>
      <w:r w:rsidRPr="002F1241">
        <w:rPr>
          <w:lang w:val="ru-RU"/>
        </w:rPr>
        <w:tab/>
        <w:t xml:space="preserve">решать </w:t>
      </w:r>
      <w:r w:rsidRPr="002F1241">
        <w:rPr>
          <w:lang w:val="ru-RU"/>
        </w:rPr>
        <w:tab/>
        <w:t xml:space="preserve">задания </w:t>
      </w:r>
      <w:r w:rsidRPr="002F1241">
        <w:rPr>
          <w:lang w:val="ru-RU"/>
        </w:rPr>
        <w:tab/>
        <w:t xml:space="preserve">экзаменационных </w:t>
      </w:r>
      <w:r w:rsidRPr="002F1241">
        <w:rPr>
          <w:lang w:val="ru-RU"/>
        </w:rPr>
        <w:tab/>
        <w:t xml:space="preserve">работ различного уровня сложности;  </w:t>
      </w:r>
    </w:p>
    <w:p w:rsidR="0044359D" w:rsidRPr="002F1241" w:rsidRDefault="00F1447C" w:rsidP="006D7649">
      <w:pPr>
        <w:numPr>
          <w:ilvl w:val="0"/>
          <w:numId w:val="157"/>
        </w:numPr>
        <w:spacing w:after="13"/>
        <w:ind w:right="3"/>
        <w:rPr>
          <w:lang w:val="ru-RU"/>
        </w:rPr>
      </w:pPr>
      <w:r w:rsidRPr="002F1241">
        <w:rPr>
          <w:lang w:val="ru-RU"/>
        </w:rPr>
        <w:t xml:space="preserve">осуществлять </w:t>
      </w:r>
      <w:r w:rsidRPr="002F1241">
        <w:rPr>
          <w:lang w:val="ru-RU"/>
        </w:rPr>
        <w:tab/>
        <w:t xml:space="preserve">межпредметную </w:t>
      </w:r>
      <w:r w:rsidRPr="002F1241">
        <w:rPr>
          <w:lang w:val="ru-RU"/>
        </w:rPr>
        <w:tab/>
        <w:t xml:space="preserve">и </w:t>
      </w:r>
      <w:r w:rsidRPr="002F1241">
        <w:rPr>
          <w:lang w:val="ru-RU"/>
        </w:rPr>
        <w:tab/>
        <w:t xml:space="preserve">курсовую </w:t>
      </w:r>
      <w:r w:rsidRPr="002F1241">
        <w:rPr>
          <w:lang w:val="ru-RU"/>
        </w:rPr>
        <w:tab/>
        <w:t xml:space="preserve">связь, </w:t>
      </w:r>
      <w:r w:rsidRPr="002F1241">
        <w:rPr>
          <w:lang w:val="ru-RU"/>
        </w:rPr>
        <w:tab/>
        <w:t xml:space="preserve">а </w:t>
      </w:r>
      <w:r w:rsidRPr="002F1241">
        <w:rPr>
          <w:lang w:val="ru-RU"/>
        </w:rPr>
        <w:tab/>
        <w:t xml:space="preserve">также </w:t>
      </w:r>
      <w:r w:rsidRPr="002F1241">
        <w:rPr>
          <w:lang w:val="ru-RU"/>
        </w:rPr>
        <w:tab/>
        <w:t xml:space="preserve">связь </w:t>
      </w:r>
    </w:p>
    <w:p w:rsidR="0044359D" w:rsidRDefault="00F1447C">
      <w:pPr>
        <w:ind w:left="-5" w:right="3" w:firstLine="0"/>
      </w:pPr>
      <w:r>
        <w:t xml:space="preserve">обществознания с жизнью;  </w:t>
      </w:r>
    </w:p>
    <w:p w:rsidR="0044359D" w:rsidRPr="002F1241" w:rsidRDefault="00F1447C" w:rsidP="006D7649">
      <w:pPr>
        <w:numPr>
          <w:ilvl w:val="0"/>
          <w:numId w:val="157"/>
        </w:numPr>
        <w:ind w:right="3"/>
        <w:rPr>
          <w:lang w:val="ru-RU"/>
        </w:rPr>
      </w:pPr>
      <w:r w:rsidRPr="002F1241">
        <w:rPr>
          <w:lang w:val="ru-RU"/>
        </w:rPr>
        <w:t xml:space="preserve">расширить знания учащихся о различных видах заданий экзаменационных работ, продолжить формирование навыков самостоятельной работы;  </w:t>
      </w:r>
    </w:p>
    <w:p w:rsidR="0044359D" w:rsidRPr="002F1241" w:rsidRDefault="00F1447C" w:rsidP="006D7649">
      <w:pPr>
        <w:numPr>
          <w:ilvl w:val="0"/>
          <w:numId w:val="157"/>
        </w:numPr>
        <w:ind w:right="3"/>
        <w:rPr>
          <w:lang w:val="ru-RU"/>
        </w:rPr>
      </w:pPr>
      <w:r w:rsidRPr="002F1241">
        <w:rPr>
          <w:lang w:val="ru-RU"/>
        </w:rPr>
        <w:t xml:space="preserve">научить учащихся мыслить, ориентироваться в проблемной ситуации, развивать учебно-коммуникативные умения.  </w:t>
      </w:r>
    </w:p>
    <w:p w:rsidR="0044359D" w:rsidRPr="002F1241" w:rsidRDefault="00F1447C">
      <w:pPr>
        <w:spacing w:after="78"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Место курса «</w:t>
      </w:r>
      <w:r w:rsidR="008F2CD6">
        <w:rPr>
          <w:b/>
          <w:lang w:val="ru-RU"/>
        </w:rPr>
        <w:t>Проблемы современного обществознания</w:t>
      </w:r>
      <w:r w:rsidRPr="002F1241">
        <w:rPr>
          <w:b/>
          <w:lang w:val="ru-RU"/>
        </w:rPr>
        <w:t>»</w:t>
      </w:r>
      <w:r w:rsidRPr="002F1241">
        <w:rPr>
          <w:lang w:val="ru-RU"/>
        </w:rPr>
        <w:t xml:space="preserve">.  </w:t>
      </w:r>
    </w:p>
    <w:p w:rsidR="0044359D" w:rsidRPr="002F1241" w:rsidRDefault="00F1447C">
      <w:pPr>
        <w:ind w:left="-5" w:right="3"/>
        <w:rPr>
          <w:lang w:val="ru-RU"/>
        </w:rPr>
      </w:pPr>
      <w:r w:rsidRPr="002F1241">
        <w:rPr>
          <w:lang w:val="ru-RU"/>
        </w:rPr>
        <w:t xml:space="preserve"> Программа курса рассчитана на </w:t>
      </w:r>
      <w:r w:rsidR="008F2CD6">
        <w:rPr>
          <w:lang w:val="ru-RU"/>
        </w:rPr>
        <w:t>68</w:t>
      </w:r>
      <w:r w:rsidRPr="002F1241">
        <w:rPr>
          <w:lang w:val="ru-RU"/>
        </w:rPr>
        <w:t xml:space="preserve"> часа для обучающихся </w:t>
      </w:r>
      <w:r w:rsidR="008F2CD6">
        <w:rPr>
          <w:lang w:val="ru-RU"/>
        </w:rPr>
        <w:t>8 и 9 классов (по 34 часа на каждом году обучения)</w:t>
      </w:r>
      <w:r w:rsidRPr="002F1241">
        <w:rPr>
          <w:lang w:val="ru-RU"/>
        </w:rPr>
        <w:t xml:space="preserve">. Программа является содержательным и методическим ориентиром для составления педагогами рабочих программ и их реализации </w:t>
      </w:r>
      <w:r w:rsidR="00FF1CAF">
        <w:rPr>
          <w:lang w:val="ru-RU"/>
        </w:rPr>
        <w:t>в педагогической</w:t>
      </w:r>
      <w:r w:rsidRPr="002F1241">
        <w:rPr>
          <w:lang w:val="ru-RU"/>
        </w:rPr>
        <w:t xml:space="preserve"> деятельности. Предложенные в программе элементы содержания и алгоритм деятельности обучающихся могут быть конкретизированы (детализированы или обобщены) с учетом преобладающего возрастного состава учебной группы, условий школьной информационно-образовательной среды и возможностей доступа к работе с краеведческими материалами. При проведении занятий предусмотрены такие формы работы, как беседы, дискуссии, виртуальные экскурсии и др. </w:t>
      </w:r>
    </w:p>
    <w:p w:rsidR="0044359D" w:rsidRPr="002F1241" w:rsidRDefault="00F1447C">
      <w:pPr>
        <w:ind w:left="-5" w:right="3"/>
        <w:rPr>
          <w:lang w:val="ru-RU"/>
        </w:rPr>
      </w:pPr>
      <w:r w:rsidRPr="002F1241">
        <w:rPr>
          <w:b/>
          <w:lang w:val="ru-RU"/>
        </w:rPr>
        <w:t>Взаимосвязь с федеральной рабочей программой воспитания</w:t>
      </w:r>
      <w:r w:rsidRPr="002F1241">
        <w:rPr>
          <w:lang w:val="ru-RU"/>
        </w:rPr>
        <w:t>. Программа курса разработана с учетом рекомендаций федеральной рабочей программы воспитания, предполагает объединение учебной и воспитательной деятельности педагогов, нацелена на достижение всех основных групп образовательных результатов – личностных, метапредметных, предметных. Программа носит гражданскопатриотическую направленность, что позволяет обеспечить достижение следующих целевых ориентиров воспитания на уровне основного общего образования: осознанное принятие обучающимися своей российской гражданской идентичности в поликультурном, многонациональном и многоконфессиональном российском обществе, первоначальное представление о своих гражданских правах и обязанностях, ответственности в обществе и государстве, понимание значения гражданских символов (государственная символика России, своего региона), п</w:t>
      </w:r>
      <w:hyperlink r:id="rId617">
        <w:r w:rsidRPr="002F1241">
          <w:rPr>
            <w:lang w:val="ru-RU"/>
          </w:rPr>
          <w:t>раздников, мест почитания ге</w:t>
        </w:r>
      </w:hyperlink>
      <w:r w:rsidRPr="002F1241">
        <w:rPr>
          <w:lang w:val="ru-RU"/>
        </w:rPr>
        <w:t xml:space="preserve">роев и защитников Отечества, проявляющий к ним уважение.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68"/>
        <w:ind w:left="847" w:right="0" w:hanging="10"/>
        <w:jc w:val="left"/>
        <w:rPr>
          <w:lang w:val="ru-RU"/>
        </w:rPr>
      </w:pPr>
      <w:r w:rsidRPr="002F1241">
        <w:rPr>
          <w:b/>
          <w:lang w:val="ru-RU"/>
        </w:rPr>
        <w:t>Результаты освоения</w:t>
      </w:r>
      <w:r w:rsidR="00FF1CAF">
        <w:rPr>
          <w:b/>
          <w:lang w:val="ru-RU"/>
        </w:rPr>
        <w:t xml:space="preserve"> курса «Проблемы современного обществознания»</w:t>
      </w:r>
      <w:r w:rsidRPr="002F1241">
        <w:rPr>
          <w:b/>
          <w:lang w:val="ru-RU"/>
        </w:rPr>
        <w:t xml:space="preserve">. </w:t>
      </w:r>
    </w:p>
    <w:p w:rsidR="0044359D" w:rsidRPr="002F1241" w:rsidRDefault="00F1447C">
      <w:pPr>
        <w:ind w:left="-5" w:right="3"/>
        <w:rPr>
          <w:lang w:val="ru-RU"/>
        </w:rPr>
      </w:pPr>
      <w:r w:rsidRPr="002F1241">
        <w:rPr>
          <w:i/>
          <w:lang w:val="ru-RU"/>
        </w:rPr>
        <w:t>Личностными результатами</w:t>
      </w:r>
      <w:r w:rsidRPr="002F1241">
        <w:rPr>
          <w:lang w:val="ru-RU"/>
        </w:rPr>
        <w:t xml:space="preserve"> выпускников основной школы, формируемыми при изучении содержания элективного курса по обществознанию, являются </w:t>
      </w:r>
    </w:p>
    <w:p w:rsidR="0044359D" w:rsidRPr="002F1241" w:rsidRDefault="00F1447C" w:rsidP="006D7649">
      <w:pPr>
        <w:numPr>
          <w:ilvl w:val="0"/>
          <w:numId w:val="158"/>
        </w:numPr>
        <w:ind w:right="3"/>
        <w:rPr>
          <w:lang w:val="ru-RU"/>
        </w:rPr>
      </w:pPr>
      <w:r w:rsidRPr="002F1241">
        <w:rPr>
          <w:lang w:val="ru-RU"/>
        </w:rPr>
        <w:t xml:space="preserve">мотивированность и направленность на активное и созидательное участие; </w:t>
      </w:r>
    </w:p>
    <w:p w:rsidR="0044359D" w:rsidRPr="002F1241" w:rsidRDefault="00F1447C" w:rsidP="006D7649">
      <w:pPr>
        <w:numPr>
          <w:ilvl w:val="0"/>
          <w:numId w:val="158"/>
        </w:numPr>
        <w:spacing w:after="0" w:line="332" w:lineRule="auto"/>
        <w:ind w:right="3"/>
        <w:rPr>
          <w:lang w:val="ru-RU"/>
        </w:rPr>
      </w:pPr>
      <w:r w:rsidRPr="002F1241">
        <w:rPr>
          <w:lang w:val="ru-RU"/>
        </w:rPr>
        <w:t xml:space="preserve">заинтересованность в личном успехе; </w:t>
      </w:r>
      <w:r w:rsidRPr="002F1241">
        <w:rPr>
          <w:i/>
          <w:lang w:val="ru-RU"/>
        </w:rPr>
        <w:t xml:space="preserve">Метапредметные результаты </w:t>
      </w:r>
    </w:p>
    <w:p w:rsidR="0044359D" w:rsidRPr="002F1241" w:rsidRDefault="00F1447C" w:rsidP="006D7649">
      <w:pPr>
        <w:numPr>
          <w:ilvl w:val="0"/>
          <w:numId w:val="158"/>
        </w:numPr>
        <w:ind w:right="3"/>
        <w:rPr>
          <w:lang w:val="ru-RU"/>
        </w:rPr>
      </w:pPr>
      <w:r w:rsidRPr="002F1241">
        <w:rPr>
          <w:lang w:val="ru-RU"/>
        </w:rPr>
        <w:t xml:space="preserve">умении сознательно организовывать свою познавательную деятельность (от постановки цели до получения и оценки результата); </w:t>
      </w:r>
    </w:p>
    <w:p w:rsidR="0044359D" w:rsidRPr="002F1241" w:rsidRDefault="00F1447C" w:rsidP="006D7649">
      <w:pPr>
        <w:numPr>
          <w:ilvl w:val="0"/>
          <w:numId w:val="158"/>
        </w:numPr>
        <w:ind w:right="3"/>
        <w:rPr>
          <w:lang w:val="ru-RU"/>
        </w:rPr>
      </w:pPr>
      <w:r w:rsidRPr="002F1241">
        <w:rPr>
          <w:lang w:val="ru-RU"/>
        </w:rPr>
        <w:t xml:space="preserve">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 </w:t>
      </w:r>
    </w:p>
    <w:p w:rsidR="0044359D" w:rsidRPr="002F1241" w:rsidRDefault="00F1447C" w:rsidP="006D7649">
      <w:pPr>
        <w:numPr>
          <w:ilvl w:val="0"/>
          <w:numId w:val="158"/>
        </w:numPr>
        <w:spacing w:after="56" w:line="285" w:lineRule="auto"/>
        <w:ind w:right="3"/>
        <w:rPr>
          <w:lang w:val="ru-RU"/>
        </w:rPr>
      </w:pPr>
      <w:r w:rsidRPr="002F1241">
        <w:rPr>
          <w:lang w:val="ru-RU"/>
        </w:rPr>
        <w:t xml:space="preserve">способности </w:t>
      </w:r>
      <w:r w:rsidRPr="002F1241">
        <w:rPr>
          <w:lang w:val="ru-RU"/>
        </w:rPr>
        <w:tab/>
        <w:t xml:space="preserve">анализировать </w:t>
      </w:r>
      <w:r w:rsidRPr="002F1241">
        <w:rPr>
          <w:lang w:val="ru-RU"/>
        </w:rPr>
        <w:tab/>
        <w:t xml:space="preserve">реальные </w:t>
      </w:r>
      <w:r w:rsidRPr="002F1241">
        <w:rPr>
          <w:lang w:val="ru-RU"/>
        </w:rPr>
        <w:tab/>
        <w:t xml:space="preserve">социальные </w:t>
      </w:r>
      <w:r w:rsidRPr="002F1241">
        <w:rPr>
          <w:lang w:val="ru-RU"/>
        </w:rPr>
        <w:tab/>
        <w:t xml:space="preserve">ситуации, </w:t>
      </w:r>
      <w:r w:rsidRPr="002F1241">
        <w:rPr>
          <w:lang w:val="ru-RU"/>
        </w:rPr>
        <w:tab/>
        <w:t xml:space="preserve">выбирать адекватные способы деятельности и модели поведения в рамках реализуемых основных социальных ролей (производитель, потребитель и др.); </w:t>
      </w:r>
    </w:p>
    <w:p w:rsidR="00FF1CAF" w:rsidRDefault="00F1447C" w:rsidP="006D7649">
      <w:pPr>
        <w:numPr>
          <w:ilvl w:val="0"/>
          <w:numId w:val="158"/>
        </w:numPr>
        <w:spacing w:after="0" w:line="332" w:lineRule="auto"/>
        <w:ind w:right="3"/>
        <w:rPr>
          <w:lang w:val="ru-RU"/>
        </w:rPr>
      </w:pPr>
      <w:r w:rsidRPr="002F1241">
        <w:rPr>
          <w:lang w:val="ru-RU"/>
        </w:rPr>
        <w:t xml:space="preserve">умении выполнять познавательные и практические задания; </w:t>
      </w:r>
    </w:p>
    <w:p w:rsidR="0044359D" w:rsidRPr="002F1241" w:rsidRDefault="00F1447C" w:rsidP="00CE0461">
      <w:pPr>
        <w:spacing w:after="0" w:line="332" w:lineRule="auto"/>
        <w:ind w:left="842" w:right="3" w:firstLine="0"/>
        <w:rPr>
          <w:lang w:val="ru-RU"/>
        </w:rPr>
      </w:pPr>
      <w:r w:rsidRPr="002F1241">
        <w:rPr>
          <w:i/>
          <w:lang w:val="ru-RU"/>
        </w:rPr>
        <w:t xml:space="preserve">Предметными результатами являются: </w:t>
      </w:r>
    </w:p>
    <w:p w:rsidR="0044359D" w:rsidRPr="002F1241" w:rsidRDefault="00F1447C" w:rsidP="006D7649">
      <w:pPr>
        <w:numPr>
          <w:ilvl w:val="0"/>
          <w:numId w:val="158"/>
        </w:numPr>
        <w:ind w:right="3"/>
        <w:rPr>
          <w:lang w:val="ru-RU"/>
        </w:rPr>
      </w:pPr>
      <w:r w:rsidRPr="002F1241">
        <w:rPr>
          <w:lang w:val="ru-RU"/>
        </w:rPr>
        <w:t xml:space="preserve">относительно целостное представление об обществе и о человеке, о сферах и областях общественной жизни, механизмах и регуляторах деятельности людей; </w:t>
      </w:r>
    </w:p>
    <w:p w:rsidR="0044359D" w:rsidRPr="002F1241" w:rsidRDefault="00F1447C" w:rsidP="006D7649">
      <w:pPr>
        <w:numPr>
          <w:ilvl w:val="0"/>
          <w:numId w:val="158"/>
        </w:numPr>
        <w:spacing w:after="4"/>
        <w:ind w:right="3"/>
        <w:rPr>
          <w:lang w:val="ru-RU"/>
        </w:rPr>
      </w:pPr>
      <w:r w:rsidRPr="002F1241">
        <w:rPr>
          <w:lang w:val="ru-RU"/>
        </w:rPr>
        <w:t xml:space="preserve">знание ряда ключевых понятий базовых для школьного обществознания наук: </w:t>
      </w:r>
    </w:p>
    <w:p w:rsidR="0044359D" w:rsidRPr="002F1241" w:rsidRDefault="00F1447C">
      <w:pPr>
        <w:ind w:left="-5" w:right="3" w:firstLine="0"/>
        <w:rPr>
          <w:lang w:val="ru-RU"/>
        </w:rPr>
      </w:pPr>
      <w:r w:rsidRPr="002F1241">
        <w:rPr>
          <w:lang w:val="ru-RU"/>
        </w:rPr>
        <w:t xml:space="preserve">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 </w:t>
      </w:r>
    </w:p>
    <w:p w:rsidR="0044359D" w:rsidRPr="002F1241" w:rsidRDefault="00F1447C" w:rsidP="006D7649">
      <w:pPr>
        <w:numPr>
          <w:ilvl w:val="0"/>
          <w:numId w:val="158"/>
        </w:numPr>
        <w:ind w:right="3"/>
        <w:rPr>
          <w:lang w:val="ru-RU"/>
        </w:rPr>
      </w:pPr>
      <w:r w:rsidRPr="002F1241">
        <w:rPr>
          <w:lang w:val="ru-RU"/>
        </w:rPr>
        <w:t xml:space="preserve">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 </w:t>
      </w:r>
    </w:p>
    <w:p w:rsidR="0044359D" w:rsidRPr="002F1241" w:rsidRDefault="00F1447C" w:rsidP="006D7649">
      <w:pPr>
        <w:numPr>
          <w:ilvl w:val="0"/>
          <w:numId w:val="158"/>
        </w:numPr>
        <w:ind w:right="3"/>
        <w:rPr>
          <w:lang w:val="ru-RU"/>
        </w:rPr>
      </w:pPr>
      <w:r w:rsidRPr="002F1241">
        <w:rPr>
          <w:lang w:val="ru-RU"/>
        </w:rPr>
        <w:t xml:space="preserve">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современном российском обществе социальных ценностей; </w:t>
      </w:r>
    </w:p>
    <w:p w:rsidR="0044359D" w:rsidRPr="002F1241" w:rsidRDefault="00F1447C" w:rsidP="006D7649">
      <w:pPr>
        <w:numPr>
          <w:ilvl w:val="0"/>
          <w:numId w:val="158"/>
        </w:numPr>
        <w:ind w:right="3"/>
        <w:rPr>
          <w:lang w:val="ru-RU"/>
        </w:rPr>
      </w:pPr>
      <w:r w:rsidRPr="002F1241">
        <w:rPr>
          <w:lang w:val="ru-RU"/>
        </w:rPr>
        <w:t xml:space="preserve">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обществе.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spacing w:after="83" w:line="262" w:lineRule="auto"/>
        <w:ind w:left="847" w:right="0" w:hanging="10"/>
        <w:rPr>
          <w:lang w:val="ru-RU"/>
        </w:rPr>
      </w:pPr>
      <w:r w:rsidRPr="002F1241">
        <w:rPr>
          <w:lang w:val="ru-RU"/>
        </w:rPr>
        <w:t xml:space="preserve"> </w:t>
      </w:r>
      <w:r w:rsidRPr="002F1241">
        <w:rPr>
          <w:i/>
          <w:lang w:val="ru-RU"/>
        </w:rPr>
        <w:t xml:space="preserve">Содержание курса внеурочной деятельности. </w:t>
      </w:r>
    </w:p>
    <w:p w:rsidR="0044359D" w:rsidRPr="002F1241" w:rsidRDefault="00F1447C">
      <w:pPr>
        <w:ind w:left="852" w:right="3" w:firstLine="0"/>
        <w:rPr>
          <w:lang w:val="ru-RU"/>
        </w:rPr>
      </w:pPr>
      <w:r w:rsidRPr="002F1241">
        <w:rPr>
          <w:lang w:val="ru-RU"/>
        </w:rPr>
        <w:t xml:space="preserve">Курс состоит из введения и 6 разделов, включающих в себя теорию и практику:  </w:t>
      </w:r>
    </w:p>
    <w:p w:rsidR="0044359D" w:rsidRPr="002F1241" w:rsidRDefault="00F1447C">
      <w:pPr>
        <w:ind w:left="852" w:right="3" w:firstLine="0"/>
        <w:rPr>
          <w:lang w:val="ru-RU"/>
        </w:rPr>
      </w:pPr>
      <w:r w:rsidRPr="002F1241">
        <w:rPr>
          <w:lang w:val="ru-RU"/>
        </w:rPr>
        <w:t xml:space="preserve">Введение (2 часа): </w:t>
      </w:r>
    </w:p>
    <w:p w:rsidR="0044359D" w:rsidRPr="002F1241" w:rsidRDefault="00F1447C">
      <w:pPr>
        <w:ind w:left="-5" w:right="3"/>
        <w:rPr>
          <w:lang w:val="ru-RU"/>
        </w:rPr>
      </w:pPr>
      <w:r w:rsidRPr="002F1241">
        <w:rPr>
          <w:lang w:val="ru-RU"/>
        </w:rPr>
        <w:t xml:space="preserve">Знакомство учеников с основными структурными и содержательными характеристиками экзаменационной работы по обществознанию в форме ОГЭ. Требования к уровню подготовки выпускников основной школы, определенные в государственном образовательном стандарте по обществознанию. Совместная разработка индивидуального чек-листа для подготовки к ОГЭ по обществознанию. Первичное знакомство с программой </w:t>
      </w:r>
      <w:r>
        <w:t>mind</w:t>
      </w:r>
      <w:r w:rsidRPr="002F1241">
        <w:rPr>
          <w:lang w:val="ru-RU"/>
        </w:rPr>
        <w:t>.</w:t>
      </w:r>
      <w:r>
        <w:t>maps</w:t>
      </w:r>
      <w:r w:rsidRPr="002F1241">
        <w:rPr>
          <w:lang w:val="ru-RU"/>
        </w:rPr>
        <w:t>.</w:t>
      </w:r>
      <w:r>
        <w:t>app</w:t>
      </w:r>
      <w:r w:rsidRPr="002F1241">
        <w:rPr>
          <w:lang w:val="ru-RU"/>
        </w:rPr>
        <w:t xml:space="preserve"> (для построения интеллект-карты). </w:t>
      </w:r>
    </w:p>
    <w:p w:rsidR="0044359D" w:rsidRPr="002F1241" w:rsidRDefault="00F1447C">
      <w:pPr>
        <w:ind w:left="852" w:right="3" w:firstLine="0"/>
        <w:rPr>
          <w:lang w:val="ru-RU"/>
        </w:rPr>
      </w:pPr>
      <w:r w:rsidRPr="002F1241">
        <w:rPr>
          <w:lang w:val="ru-RU"/>
        </w:rPr>
        <w:t>Раздел 1. «Личность и общество» (</w:t>
      </w:r>
      <w:r w:rsidR="00CE0461">
        <w:rPr>
          <w:lang w:val="ru-RU"/>
        </w:rPr>
        <w:t>12</w:t>
      </w:r>
      <w:r w:rsidRPr="002F1241">
        <w:rPr>
          <w:lang w:val="ru-RU"/>
        </w:rPr>
        <w:t xml:space="preserve"> часов): </w:t>
      </w:r>
    </w:p>
    <w:p w:rsidR="0044359D" w:rsidRPr="002F1241" w:rsidRDefault="00F1447C">
      <w:pPr>
        <w:ind w:left="-5" w:right="3"/>
        <w:rPr>
          <w:lang w:val="ru-RU"/>
        </w:rPr>
      </w:pPr>
      <w:r w:rsidRPr="002F1241">
        <w:rPr>
          <w:lang w:val="ru-RU"/>
        </w:rPr>
        <w:t xml:space="preserve">Биологическое и социальное в человеке. Человек и его ближайшее окружение. Жизненные ценности и ориентиры.  Общество как динамичная система. Как стать личностью. Межличностные отношения (практический тренинг, решение ситуативных задач по теме). </w:t>
      </w:r>
    </w:p>
    <w:p w:rsidR="0044359D" w:rsidRPr="002F1241" w:rsidRDefault="00F1447C">
      <w:pPr>
        <w:ind w:left="852" w:right="3" w:firstLine="0"/>
        <w:rPr>
          <w:lang w:val="ru-RU"/>
        </w:rPr>
      </w:pPr>
      <w:r w:rsidRPr="002F1241">
        <w:rPr>
          <w:lang w:val="ru-RU"/>
        </w:rPr>
        <w:t>Раздел 2. «Духовная сфера» (</w:t>
      </w:r>
      <w:r w:rsidR="00CE0461">
        <w:rPr>
          <w:lang w:val="ru-RU"/>
        </w:rPr>
        <w:t>10</w:t>
      </w:r>
      <w:r w:rsidRPr="002F1241">
        <w:rPr>
          <w:lang w:val="ru-RU"/>
        </w:rPr>
        <w:t xml:space="preserve"> часов): </w:t>
      </w:r>
    </w:p>
    <w:p w:rsidR="0044359D" w:rsidRPr="002F1241" w:rsidRDefault="00F1447C">
      <w:pPr>
        <w:ind w:left="-5" w:right="3"/>
        <w:rPr>
          <w:lang w:val="ru-RU"/>
        </w:rPr>
      </w:pPr>
      <w:r w:rsidRPr="002F1241">
        <w:rPr>
          <w:lang w:val="ru-RU"/>
        </w:rPr>
        <w:t xml:space="preserve">Понятие «Духовная культура». Личность и мораль, образование. Долг и совесть. Практический тренинг. Решение ситуативных задач по разделу. </w:t>
      </w:r>
    </w:p>
    <w:p w:rsidR="0044359D" w:rsidRPr="002F1241" w:rsidRDefault="00F1447C">
      <w:pPr>
        <w:ind w:left="852" w:right="3" w:firstLine="0"/>
        <w:rPr>
          <w:lang w:val="ru-RU"/>
        </w:rPr>
      </w:pPr>
      <w:r w:rsidRPr="002F1241">
        <w:rPr>
          <w:lang w:val="ru-RU"/>
        </w:rPr>
        <w:t>Раздел 3. «Экономическая сфера» (</w:t>
      </w:r>
      <w:r w:rsidR="00CE0461">
        <w:rPr>
          <w:lang w:val="ru-RU"/>
        </w:rPr>
        <w:t>12</w:t>
      </w:r>
      <w:r w:rsidRPr="002F1241">
        <w:rPr>
          <w:lang w:val="ru-RU"/>
        </w:rPr>
        <w:t xml:space="preserve"> часов): </w:t>
      </w:r>
    </w:p>
    <w:p w:rsidR="0044359D" w:rsidRPr="002F1241" w:rsidRDefault="00F1447C">
      <w:pPr>
        <w:spacing w:after="56" w:line="285" w:lineRule="auto"/>
        <w:ind w:left="-15" w:right="13"/>
        <w:jc w:val="left"/>
        <w:rPr>
          <w:lang w:val="ru-RU"/>
        </w:rPr>
      </w:pPr>
      <w:r w:rsidRPr="002F1241">
        <w:rPr>
          <w:lang w:val="ru-RU"/>
        </w:rPr>
        <w:t xml:space="preserve">Экономика: понятие, роль в жизни общества. Экономические системы. Потребности и ресурсы.  Экономический рынок. «Семейный бюджет» -практический тренинг. Практический тренинг по содержательной линии. Решение практических задач. </w:t>
      </w:r>
    </w:p>
    <w:p w:rsidR="0044359D" w:rsidRPr="002F1241" w:rsidRDefault="00F1447C">
      <w:pPr>
        <w:ind w:left="852" w:right="3" w:firstLine="0"/>
        <w:rPr>
          <w:lang w:val="ru-RU"/>
        </w:rPr>
      </w:pPr>
      <w:r w:rsidRPr="002F1241">
        <w:rPr>
          <w:lang w:val="ru-RU"/>
        </w:rPr>
        <w:t>Раздел 4. Отклоняющееся поведение и Уголовный Кодекс (</w:t>
      </w:r>
      <w:r w:rsidR="00CE0461">
        <w:rPr>
          <w:lang w:val="ru-RU"/>
        </w:rPr>
        <w:t>8</w:t>
      </w:r>
      <w:r w:rsidRPr="002F1241">
        <w:rPr>
          <w:lang w:val="ru-RU"/>
        </w:rPr>
        <w:t xml:space="preserve"> часа) </w:t>
      </w:r>
    </w:p>
    <w:p w:rsidR="0044359D" w:rsidRPr="002F1241" w:rsidRDefault="00F1447C">
      <w:pPr>
        <w:ind w:left="-5" w:right="3"/>
        <w:rPr>
          <w:lang w:val="ru-RU"/>
        </w:rPr>
      </w:pPr>
      <w:r w:rsidRPr="002F1241">
        <w:rPr>
          <w:lang w:val="ru-RU"/>
        </w:rPr>
        <w:t>Девиантное поведение: предпосылки и причины. Регулирование отклоняющегося поведения уголовным кодексом. Практический тренинг по содержательной линии. Раздел 5.  Право в жизни подростка (</w:t>
      </w:r>
      <w:r w:rsidR="00CE0461">
        <w:rPr>
          <w:lang w:val="ru-RU"/>
        </w:rPr>
        <w:t>10</w:t>
      </w:r>
      <w:r w:rsidRPr="002F1241">
        <w:rPr>
          <w:lang w:val="ru-RU"/>
        </w:rPr>
        <w:t xml:space="preserve"> часов)  </w:t>
      </w:r>
    </w:p>
    <w:p w:rsidR="0044359D" w:rsidRPr="002F1241" w:rsidRDefault="00F1447C">
      <w:pPr>
        <w:spacing w:after="56" w:line="285" w:lineRule="auto"/>
        <w:ind w:left="-15" w:right="13"/>
        <w:jc w:val="left"/>
        <w:rPr>
          <w:lang w:val="ru-RU"/>
        </w:rPr>
      </w:pPr>
      <w:r w:rsidRPr="002F1241">
        <w:rPr>
          <w:lang w:val="ru-RU"/>
        </w:rPr>
        <w:t xml:space="preserve">Правоотношения. Обязанности граждан. Права подростка и их защита. Практический тренинг по содержательной линии в виде построения интеллект-карты. Решение ситуативных задач по содержательной части курса. </w:t>
      </w:r>
    </w:p>
    <w:p w:rsidR="0044359D" w:rsidRPr="002F1241" w:rsidRDefault="00F1447C">
      <w:pPr>
        <w:ind w:left="852" w:right="3" w:firstLine="0"/>
        <w:rPr>
          <w:lang w:val="ru-RU"/>
        </w:rPr>
      </w:pPr>
      <w:r w:rsidRPr="002F1241">
        <w:rPr>
          <w:lang w:val="ru-RU"/>
        </w:rPr>
        <w:t>Раздел 6. Интеллект-карта как выходной продукт курса (</w:t>
      </w:r>
      <w:r w:rsidR="00CE0461">
        <w:rPr>
          <w:lang w:val="ru-RU"/>
        </w:rPr>
        <w:t>12</w:t>
      </w:r>
      <w:r w:rsidRPr="002F1241">
        <w:rPr>
          <w:lang w:val="ru-RU"/>
        </w:rPr>
        <w:t xml:space="preserve"> часов) </w:t>
      </w:r>
    </w:p>
    <w:p w:rsidR="0044359D" w:rsidRPr="002F1241" w:rsidRDefault="00F1447C">
      <w:pPr>
        <w:spacing w:after="56" w:line="285" w:lineRule="auto"/>
        <w:ind w:left="-15" w:right="13"/>
        <w:jc w:val="left"/>
        <w:rPr>
          <w:lang w:val="ru-RU"/>
        </w:rPr>
      </w:pPr>
      <w:r w:rsidRPr="002F1241">
        <w:rPr>
          <w:lang w:val="ru-RU"/>
        </w:rPr>
        <w:t xml:space="preserve">Повторительно-обобщающий </w:t>
      </w:r>
      <w:r w:rsidRPr="002F1241">
        <w:rPr>
          <w:lang w:val="ru-RU"/>
        </w:rPr>
        <w:tab/>
        <w:t xml:space="preserve">урок </w:t>
      </w:r>
      <w:r w:rsidRPr="002F1241">
        <w:rPr>
          <w:lang w:val="ru-RU"/>
        </w:rPr>
        <w:tab/>
        <w:t xml:space="preserve">по </w:t>
      </w:r>
      <w:r w:rsidRPr="002F1241">
        <w:rPr>
          <w:lang w:val="ru-RU"/>
        </w:rPr>
        <w:tab/>
        <w:t xml:space="preserve">курсу. </w:t>
      </w:r>
      <w:r w:rsidRPr="002F1241">
        <w:rPr>
          <w:lang w:val="ru-RU"/>
        </w:rPr>
        <w:tab/>
        <w:t xml:space="preserve">Разработка </w:t>
      </w:r>
      <w:r w:rsidRPr="002F1241">
        <w:rPr>
          <w:lang w:val="ru-RU"/>
        </w:rPr>
        <w:tab/>
        <w:t xml:space="preserve">индивидуальной интеллект-карты. Корректирование интеллект-карт. Публичное представление своей мыслительной карты. </w:t>
      </w:r>
    </w:p>
    <w:p w:rsidR="0044359D" w:rsidRPr="002F1241" w:rsidRDefault="00F1447C">
      <w:pPr>
        <w:spacing w:after="290" w:line="259" w:lineRule="auto"/>
        <w:ind w:left="852" w:right="0" w:firstLine="0"/>
        <w:jc w:val="left"/>
        <w:rPr>
          <w:lang w:val="ru-RU"/>
        </w:rPr>
      </w:pPr>
      <w:r w:rsidRPr="002F1241">
        <w:rPr>
          <w:lang w:val="ru-RU"/>
        </w:rPr>
        <w:t xml:space="preserve"> </w:t>
      </w:r>
    </w:p>
    <w:p w:rsidR="0044359D" w:rsidRPr="002F1241" w:rsidRDefault="00F1447C">
      <w:pPr>
        <w:pStyle w:val="2"/>
        <w:ind w:left="0" w:right="0" w:firstLine="852"/>
      </w:pPr>
      <w:r w:rsidRPr="002F1241">
        <w:t>2.2.</w:t>
      </w:r>
      <w:r w:rsidRPr="002F1241">
        <w:rPr>
          <w:rFonts w:ascii="Arial" w:eastAsia="Arial" w:hAnsi="Arial" w:cs="Arial"/>
        </w:rPr>
        <w:t xml:space="preserve"> </w:t>
      </w:r>
      <w:r w:rsidRPr="002F1241">
        <w:t xml:space="preserve">Программа формирования универсальных учебных действий при получении основного общего образования </w:t>
      </w:r>
    </w:p>
    <w:p w:rsidR="0044359D" w:rsidRPr="002F1241" w:rsidRDefault="00F1447C">
      <w:pPr>
        <w:pStyle w:val="3"/>
        <w:ind w:left="355"/>
      </w:pPr>
      <w:r w:rsidRPr="002F1241">
        <w:t>2.2.1.</w:t>
      </w:r>
      <w:r w:rsidRPr="002F1241">
        <w:rPr>
          <w:rFonts w:ascii="Arial" w:eastAsia="Arial" w:hAnsi="Arial" w:cs="Arial"/>
        </w:rPr>
        <w:t xml:space="preserve"> </w:t>
      </w:r>
      <w:r w:rsidRPr="002F1241">
        <w:t xml:space="preserve">Целевой раздел </w:t>
      </w:r>
    </w:p>
    <w:p w:rsidR="0044359D" w:rsidRPr="002F1241" w:rsidRDefault="00F1447C">
      <w:pPr>
        <w:ind w:left="-5" w:right="3"/>
        <w:rPr>
          <w:lang w:val="ru-RU"/>
        </w:rPr>
      </w:pPr>
      <w:r w:rsidRPr="002F1241">
        <w:rPr>
          <w:lang w:val="ru-RU"/>
        </w:rPr>
        <w:t xml:space="preserve">Программа формирования универсальных учебных действий (далее – УУД) у обучающихся должна обеспечивать: </w:t>
      </w:r>
    </w:p>
    <w:p w:rsidR="0044359D" w:rsidRPr="002F1241" w:rsidRDefault="00F1447C" w:rsidP="006D7649">
      <w:pPr>
        <w:numPr>
          <w:ilvl w:val="0"/>
          <w:numId w:val="159"/>
        </w:numPr>
        <w:spacing w:after="14"/>
        <w:ind w:right="4"/>
        <w:rPr>
          <w:lang w:val="ru-RU"/>
        </w:rPr>
      </w:pPr>
      <w:r w:rsidRPr="002F1241">
        <w:rPr>
          <w:lang w:val="ru-RU"/>
        </w:rPr>
        <w:t xml:space="preserve">развитие способности к саморазвитию и самосовершенствованию; </w:t>
      </w:r>
    </w:p>
    <w:p w:rsidR="0044359D" w:rsidRPr="002F1241" w:rsidRDefault="00F1447C" w:rsidP="006D7649">
      <w:pPr>
        <w:numPr>
          <w:ilvl w:val="0"/>
          <w:numId w:val="159"/>
        </w:numPr>
        <w:spacing w:after="10"/>
        <w:ind w:right="4"/>
        <w:rPr>
          <w:lang w:val="ru-RU"/>
        </w:rPr>
      </w:pPr>
      <w:r w:rsidRPr="002F1241">
        <w:rPr>
          <w:lang w:val="ru-RU"/>
        </w:rPr>
        <w:t xml:space="preserve">формирование </w:t>
      </w:r>
      <w:r w:rsidRPr="002F1241">
        <w:rPr>
          <w:lang w:val="ru-RU"/>
        </w:rPr>
        <w:tab/>
        <w:t xml:space="preserve">внутренней </w:t>
      </w:r>
      <w:r w:rsidRPr="002F1241">
        <w:rPr>
          <w:lang w:val="ru-RU"/>
        </w:rPr>
        <w:tab/>
        <w:t xml:space="preserve">позиции </w:t>
      </w:r>
      <w:r w:rsidRPr="002F1241">
        <w:rPr>
          <w:lang w:val="ru-RU"/>
        </w:rPr>
        <w:tab/>
        <w:t xml:space="preserve">личности, </w:t>
      </w:r>
      <w:r w:rsidRPr="002F1241">
        <w:rPr>
          <w:lang w:val="ru-RU"/>
        </w:rPr>
        <w:tab/>
        <w:t xml:space="preserve">регулятивных, </w:t>
      </w:r>
    </w:p>
    <w:p w:rsidR="0044359D" w:rsidRPr="002F1241" w:rsidRDefault="00F1447C">
      <w:pPr>
        <w:ind w:left="-5" w:right="3" w:firstLine="0"/>
        <w:rPr>
          <w:lang w:val="ru-RU"/>
        </w:rPr>
      </w:pPr>
      <w:r w:rsidRPr="002F1241">
        <w:rPr>
          <w:lang w:val="ru-RU"/>
        </w:rPr>
        <w:t xml:space="preserve">познавательных, коммуникативных УУД у обучающихся; </w:t>
      </w:r>
    </w:p>
    <w:p w:rsidR="0044359D" w:rsidRPr="002F1241" w:rsidRDefault="00F1447C" w:rsidP="006D7649">
      <w:pPr>
        <w:numPr>
          <w:ilvl w:val="0"/>
          <w:numId w:val="159"/>
        </w:numPr>
        <w:spacing w:after="56" w:line="285" w:lineRule="auto"/>
        <w:ind w:right="4"/>
        <w:rPr>
          <w:lang w:val="ru-RU"/>
        </w:rPr>
      </w:pPr>
      <w:r w:rsidRPr="002F1241">
        <w:rPr>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w:t>
      </w:r>
      <w:hyperlink r:id="rId618">
        <w:r w:rsidRPr="002F1241">
          <w:rPr>
            <w:lang w:val="ru-RU"/>
          </w:rPr>
          <w:t>ических задач;</w:t>
        </w:r>
      </w:hyperlink>
      <w:hyperlink r:id="rId619">
        <w:r w:rsidRPr="002F1241">
          <w:rPr>
            <w:lang w:val="ru-RU"/>
          </w:rPr>
          <w:t xml:space="preserve"> </w:t>
        </w:r>
      </w:hyperlink>
    </w:p>
    <w:p w:rsidR="0044359D" w:rsidRPr="002F1241" w:rsidRDefault="00F1447C" w:rsidP="006D7649">
      <w:pPr>
        <w:numPr>
          <w:ilvl w:val="0"/>
          <w:numId w:val="159"/>
        </w:numPr>
        <w:spacing w:after="56" w:line="285" w:lineRule="auto"/>
        <w:ind w:right="4"/>
        <w:rPr>
          <w:lang w:val="ru-RU"/>
        </w:rPr>
      </w:pPr>
      <w:r w:rsidRPr="002F1241">
        <w:rPr>
          <w:lang w:val="ru-RU"/>
        </w:rPr>
        <w:t xml:space="preserve">повышение </w:t>
      </w:r>
      <w:r w:rsidRPr="002F1241">
        <w:rPr>
          <w:lang w:val="ru-RU"/>
        </w:rPr>
        <w:tab/>
        <w:t xml:space="preserve">эффективности </w:t>
      </w:r>
      <w:r w:rsidRPr="002F1241">
        <w:rPr>
          <w:lang w:val="ru-RU"/>
        </w:rPr>
        <w:tab/>
        <w:t xml:space="preserve">усвоения </w:t>
      </w:r>
      <w:r w:rsidRPr="002F1241">
        <w:rPr>
          <w:lang w:val="ru-RU"/>
        </w:rPr>
        <w:tab/>
        <w:t xml:space="preserve">знаний </w:t>
      </w:r>
      <w:r w:rsidRPr="002F1241">
        <w:rPr>
          <w:lang w:val="ru-RU"/>
        </w:rPr>
        <w:tab/>
        <w:t xml:space="preserve">и </w:t>
      </w:r>
      <w:r w:rsidRPr="002F1241">
        <w:rPr>
          <w:lang w:val="ru-RU"/>
        </w:rPr>
        <w:tab/>
        <w:t xml:space="preserve">учебных </w:t>
      </w:r>
      <w:r w:rsidRPr="002F1241">
        <w:rPr>
          <w:lang w:val="ru-RU"/>
        </w:rPr>
        <w:tab/>
        <w:t xml:space="preserve">действий, формирования компетенций в предметных областях, учебно-исследовательской и проектной деятельности; </w:t>
      </w:r>
    </w:p>
    <w:p w:rsidR="0044359D" w:rsidRPr="002F1241" w:rsidRDefault="00F1447C" w:rsidP="006D7649">
      <w:pPr>
        <w:numPr>
          <w:ilvl w:val="0"/>
          <w:numId w:val="159"/>
        </w:numPr>
        <w:spacing w:after="53"/>
        <w:ind w:right="4"/>
        <w:rPr>
          <w:lang w:val="ru-RU"/>
        </w:rPr>
      </w:pPr>
      <w:r w:rsidRPr="002F1241">
        <w:rPr>
          <w:lang w:val="ru-RU"/>
        </w:rPr>
        <w:t xml:space="preserve">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44359D" w:rsidRPr="002F1241" w:rsidRDefault="00F1447C" w:rsidP="006D7649">
      <w:pPr>
        <w:numPr>
          <w:ilvl w:val="0"/>
          <w:numId w:val="159"/>
        </w:numPr>
        <w:spacing w:after="56" w:line="285" w:lineRule="auto"/>
        <w:ind w:right="4"/>
        <w:rPr>
          <w:lang w:val="ru-RU"/>
        </w:rPr>
      </w:pPr>
      <w:r w:rsidRPr="002F1241">
        <w:rPr>
          <w:lang w:val="ru-RU"/>
        </w:rPr>
        <w:t xml:space="preserve">овладение </w:t>
      </w:r>
      <w:r w:rsidRPr="002F1241">
        <w:rPr>
          <w:lang w:val="ru-RU"/>
        </w:rPr>
        <w:tab/>
        <w:t xml:space="preserve">приемами </w:t>
      </w:r>
      <w:r w:rsidRPr="002F1241">
        <w:rPr>
          <w:lang w:val="ru-RU"/>
        </w:rPr>
        <w:tab/>
        <w:t xml:space="preserve">учебного </w:t>
      </w:r>
      <w:r w:rsidRPr="002F1241">
        <w:rPr>
          <w:lang w:val="ru-RU"/>
        </w:rPr>
        <w:tab/>
        <w:t xml:space="preserve">сотрудничества </w:t>
      </w:r>
      <w:r w:rsidRPr="002F1241">
        <w:rPr>
          <w:lang w:val="ru-RU"/>
        </w:rPr>
        <w:tab/>
        <w:t xml:space="preserve">и </w:t>
      </w:r>
      <w:r w:rsidRPr="002F1241">
        <w:rPr>
          <w:lang w:val="ru-RU"/>
        </w:rPr>
        <w:tab/>
        <w:t xml:space="preserve">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44359D" w:rsidRPr="002F1241" w:rsidRDefault="00F1447C" w:rsidP="006D7649">
      <w:pPr>
        <w:numPr>
          <w:ilvl w:val="0"/>
          <w:numId w:val="159"/>
        </w:numPr>
        <w:spacing w:after="10"/>
        <w:ind w:right="4"/>
        <w:rPr>
          <w:lang w:val="ru-RU"/>
        </w:rPr>
      </w:pPr>
      <w:r w:rsidRPr="002F1241">
        <w:rPr>
          <w:lang w:val="ru-RU"/>
        </w:rPr>
        <w:t xml:space="preserve">формирование </w:t>
      </w:r>
      <w:r w:rsidRPr="002F1241">
        <w:rPr>
          <w:lang w:val="ru-RU"/>
        </w:rPr>
        <w:tab/>
        <w:t xml:space="preserve">и </w:t>
      </w:r>
      <w:r w:rsidRPr="002F1241">
        <w:rPr>
          <w:lang w:val="ru-RU"/>
        </w:rPr>
        <w:tab/>
        <w:t xml:space="preserve">развитие </w:t>
      </w:r>
      <w:r w:rsidRPr="002F1241">
        <w:rPr>
          <w:lang w:val="ru-RU"/>
        </w:rPr>
        <w:tab/>
        <w:t xml:space="preserve">компетенций </w:t>
      </w:r>
      <w:r w:rsidRPr="002F1241">
        <w:rPr>
          <w:lang w:val="ru-RU"/>
        </w:rPr>
        <w:tab/>
        <w:t xml:space="preserve">обучающихся </w:t>
      </w:r>
      <w:r w:rsidRPr="002F1241">
        <w:rPr>
          <w:lang w:val="ru-RU"/>
        </w:rPr>
        <w:tab/>
        <w:t xml:space="preserve">в </w:t>
      </w:r>
      <w:r w:rsidRPr="002F1241">
        <w:rPr>
          <w:lang w:val="ru-RU"/>
        </w:rPr>
        <w:tab/>
        <w:t xml:space="preserve">области </w:t>
      </w:r>
    </w:p>
    <w:p w:rsidR="0044359D" w:rsidRDefault="00F1447C">
      <w:pPr>
        <w:ind w:left="-5" w:right="3" w:firstLine="0"/>
      </w:pPr>
      <w:r>
        <w:t xml:space="preserve">использования ИКТ; </w:t>
      </w:r>
    </w:p>
    <w:p w:rsidR="0044359D" w:rsidRPr="002F1241" w:rsidRDefault="00F1447C" w:rsidP="006D7649">
      <w:pPr>
        <w:numPr>
          <w:ilvl w:val="0"/>
          <w:numId w:val="159"/>
        </w:numPr>
        <w:ind w:right="4"/>
        <w:rPr>
          <w:lang w:val="ru-RU"/>
        </w:rPr>
      </w:pPr>
      <w:r w:rsidRPr="002F1241">
        <w:rPr>
          <w:lang w:val="ru-RU"/>
        </w:rPr>
        <w:t xml:space="preserve">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 </w:t>
      </w:r>
    </w:p>
    <w:p w:rsidR="0044359D" w:rsidRPr="002F1241" w:rsidRDefault="00F1447C" w:rsidP="006D7649">
      <w:pPr>
        <w:numPr>
          <w:ilvl w:val="0"/>
          <w:numId w:val="159"/>
        </w:numPr>
        <w:ind w:right="4"/>
        <w:rPr>
          <w:lang w:val="ru-RU"/>
        </w:rPr>
      </w:pPr>
      <w:r w:rsidRPr="002F1241">
        <w:rPr>
          <w:lang w:val="ru-RU"/>
        </w:rPr>
        <w:t xml:space="preserve">формирование знаний и навыков в области финансовой грамотности и устойчивого развития общества. </w:t>
      </w:r>
    </w:p>
    <w:p w:rsidR="0044359D" w:rsidRPr="002F1241" w:rsidRDefault="00F1447C">
      <w:pPr>
        <w:ind w:left="-5" w:right="3"/>
        <w:rPr>
          <w:lang w:val="ru-RU"/>
        </w:rPr>
      </w:pPr>
      <w:r w:rsidRPr="002F1241">
        <w:rPr>
          <w:lang w:val="ru-RU"/>
        </w:rPr>
        <w:t xml:space="preserve">УУД позволяют решать широкий круг задач в различных предметных областях и являющиеся результатами освоения обучающимися ООП ООО. </w:t>
      </w:r>
    </w:p>
    <w:p w:rsidR="0044359D" w:rsidRPr="002F1241" w:rsidRDefault="00F1447C">
      <w:pPr>
        <w:spacing w:after="113"/>
        <w:ind w:left="-5" w:right="3"/>
        <w:rPr>
          <w:lang w:val="ru-RU"/>
        </w:rPr>
      </w:pPr>
      <w:r w:rsidRPr="002F1241">
        <w:rPr>
          <w:lang w:val="ru-RU"/>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 </w:t>
      </w:r>
    </w:p>
    <w:p w:rsidR="0044359D" w:rsidRPr="002F1241" w:rsidRDefault="00F1447C" w:rsidP="006D7649">
      <w:pPr>
        <w:numPr>
          <w:ilvl w:val="0"/>
          <w:numId w:val="159"/>
        </w:numPr>
        <w:spacing w:after="56" w:line="285" w:lineRule="auto"/>
        <w:ind w:right="4"/>
        <w:rPr>
          <w:lang w:val="ru-RU"/>
        </w:rPr>
      </w:pPr>
      <w:r w:rsidRPr="002F1241">
        <w:rPr>
          <w:lang w:val="ru-RU"/>
        </w:rPr>
        <w:t xml:space="preserve">овладение </w:t>
      </w:r>
      <w:r w:rsidRPr="002F1241">
        <w:rPr>
          <w:lang w:val="ru-RU"/>
        </w:rPr>
        <w:tab/>
        <w:t xml:space="preserve">умениями </w:t>
      </w:r>
      <w:r w:rsidRPr="002F1241">
        <w:rPr>
          <w:lang w:val="ru-RU"/>
        </w:rPr>
        <w:tab/>
        <w:t xml:space="preserve">замещения, </w:t>
      </w:r>
      <w:r w:rsidRPr="002F1241">
        <w:rPr>
          <w:lang w:val="ru-RU"/>
        </w:rPr>
        <w:tab/>
        <w:t xml:space="preserve">моделирования, </w:t>
      </w:r>
      <w:r w:rsidRPr="002F1241">
        <w:rPr>
          <w:lang w:val="ru-RU"/>
        </w:rPr>
        <w:tab/>
        <w:t xml:space="preserve">кодирования </w:t>
      </w:r>
      <w:r w:rsidRPr="002F1241">
        <w:rPr>
          <w:lang w:val="ru-RU"/>
        </w:rPr>
        <w:tab/>
        <w:t xml:space="preserve">и декодирования информации, логическими операциями, включая общие приемы решения задач (универсальные учебные познавательные действия); </w:t>
      </w:r>
    </w:p>
    <w:p w:rsidR="0044359D" w:rsidRPr="002F1241" w:rsidRDefault="00F1447C" w:rsidP="006D7649">
      <w:pPr>
        <w:numPr>
          <w:ilvl w:val="0"/>
          <w:numId w:val="159"/>
        </w:numPr>
        <w:ind w:right="4"/>
        <w:rPr>
          <w:lang w:val="ru-RU"/>
        </w:rPr>
      </w:pPr>
      <w:r w:rsidRPr="002F1241">
        <w:rPr>
          <w:lang w:val="ru-RU"/>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p>
    <w:p w:rsidR="0044359D" w:rsidRPr="002F1241" w:rsidRDefault="00F1447C" w:rsidP="006D7649">
      <w:pPr>
        <w:numPr>
          <w:ilvl w:val="0"/>
          <w:numId w:val="159"/>
        </w:numPr>
        <w:ind w:right="4"/>
        <w:rPr>
          <w:lang w:val="ru-RU"/>
        </w:rPr>
      </w:pPr>
      <w:r w:rsidRPr="002F1241">
        <w:rPr>
          <w:lang w:val="ru-RU"/>
        </w:rPr>
        <w:t xml:space="preserve">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 </w:t>
      </w:r>
    </w:p>
    <w:p w:rsidR="0044359D" w:rsidRPr="002F1241" w:rsidRDefault="00F1447C">
      <w:pPr>
        <w:spacing w:after="117" w:line="259" w:lineRule="auto"/>
        <w:ind w:left="852" w:right="0" w:firstLine="0"/>
        <w:jc w:val="left"/>
        <w:rPr>
          <w:lang w:val="ru-RU"/>
        </w:rPr>
      </w:pPr>
      <w:r w:rsidRPr="002F1241">
        <w:rPr>
          <w:lang w:val="ru-RU"/>
        </w:rPr>
        <w:t xml:space="preserve"> </w:t>
      </w:r>
    </w:p>
    <w:p w:rsidR="0044359D" w:rsidRPr="002F1241" w:rsidRDefault="00F1447C">
      <w:pPr>
        <w:pStyle w:val="3"/>
        <w:ind w:left="355"/>
      </w:pPr>
      <w:r w:rsidRPr="002F1241">
        <w:t>2.2.2.</w:t>
      </w:r>
      <w:r w:rsidRPr="002F1241">
        <w:rPr>
          <w:rFonts w:ascii="Arial" w:eastAsia="Arial" w:hAnsi="Arial" w:cs="Arial"/>
        </w:rPr>
        <w:t xml:space="preserve"> </w:t>
      </w:r>
      <w:r w:rsidRPr="002F1241">
        <w:t xml:space="preserve">Содержательный раздел </w:t>
      </w:r>
    </w:p>
    <w:p w:rsidR="0044359D" w:rsidRPr="002F1241" w:rsidRDefault="00F1447C">
      <w:pPr>
        <w:ind w:left="852" w:right="3" w:firstLine="0"/>
        <w:rPr>
          <w:lang w:val="ru-RU"/>
        </w:rPr>
      </w:pPr>
      <w:r w:rsidRPr="002F1241">
        <w:rPr>
          <w:lang w:val="ru-RU"/>
        </w:rPr>
        <w:t xml:space="preserve">Программа формирования УУД у обучающихся содержит: </w:t>
      </w:r>
    </w:p>
    <w:p w:rsidR="0044359D" w:rsidRPr="002F1241" w:rsidRDefault="00F1447C" w:rsidP="006D7649">
      <w:pPr>
        <w:numPr>
          <w:ilvl w:val="0"/>
          <w:numId w:val="160"/>
        </w:numPr>
        <w:ind w:right="3"/>
        <w:rPr>
          <w:lang w:val="ru-RU"/>
        </w:rPr>
      </w:pPr>
      <w:r w:rsidRPr="002F1241">
        <w:rPr>
          <w:lang w:val="ru-RU"/>
        </w:rPr>
        <w:t>описание взаи</w:t>
      </w:r>
      <w:hyperlink r:id="rId620">
        <w:r w:rsidRPr="002F1241">
          <w:rPr>
            <w:lang w:val="ru-RU"/>
          </w:rPr>
          <w:t>мосвязи универсальных учеб</w:t>
        </w:r>
      </w:hyperlink>
      <w:r w:rsidRPr="002F1241">
        <w:rPr>
          <w:lang w:val="ru-RU"/>
        </w:rPr>
        <w:t xml:space="preserve">ных действий с содержанием учебных предметов; </w:t>
      </w:r>
    </w:p>
    <w:p w:rsidR="0044359D" w:rsidRPr="002F1241" w:rsidRDefault="00F1447C" w:rsidP="006D7649">
      <w:pPr>
        <w:numPr>
          <w:ilvl w:val="0"/>
          <w:numId w:val="160"/>
        </w:numPr>
        <w:ind w:right="3"/>
        <w:rPr>
          <w:lang w:val="ru-RU"/>
        </w:rPr>
      </w:pPr>
      <w:r w:rsidRPr="002F1241">
        <w:rPr>
          <w:lang w:val="ru-RU"/>
        </w:rPr>
        <w:t xml:space="preserve">описание особенностей реализации основных направлений и форм учебноисследовательской деятельности в рамках урочной и внеурочной работы. </w:t>
      </w:r>
    </w:p>
    <w:p w:rsidR="0044359D" w:rsidRPr="002F1241" w:rsidRDefault="00F1447C">
      <w:pPr>
        <w:spacing w:after="23" w:line="285" w:lineRule="auto"/>
        <w:ind w:left="-15" w:right="13"/>
        <w:jc w:val="left"/>
        <w:rPr>
          <w:lang w:val="ru-RU"/>
        </w:rPr>
      </w:pPr>
      <w:r w:rsidRPr="002F1241">
        <w:rPr>
          <w:lang w:val="ru-RU"/>
        </w:rPr>
        <w:t xml:space="preserve">Описание взаимосвязи УУД с содержанием учебных предметов. Содержание основного </w:t>
      </w:r>
      <w:r w:rsidRPr="002F1241">
        <w:rPr>
          <w:lang w:val="ru-RU"/>
        </w:rPr>
        <w:tab/>
        <w:t xml:space="preserve">общего </w:t>
      </w:r>
      <w:r w:rsidRPr="002F1241">
        <w:rPr>
          <w:lang w:val="ru-RU"/>
        </w:rPr>
        <w:tab/>
        <w:t xml:space="preserve">образования </w:t>
      </w:r>
      <w:r w:rsidRPr="002F1241">
        <w:rPr>
          <w:lang w:val="ru-RU"/>
        </w:rPr>
        <w:tab/>
        <w:t xml:space="preserve">определяется </w:t>
      </w:r>
      <w:r w:rsidRPr="002F1241">
        <w:rPr>
          <w:lang w:val="ru-RU"/>
        </w:rPr>
        <w:tab/>
        <w:t xml:space="preserve">программой </w:t>
      </w:r>
      <w:r w:rsidRPr="002F1241">
        <w:rPr>
          <w:lang w:val="ru-RU"/>
        </w:rPr>
        <w:tab/>
        <w:t xml:space="preserve">основного </w:t>
      </w:r>
      <w:r w:rsidRPr="002F1241">
        <w:rPr>
          <w:lang w:val="ru-RU"/>
        </w:rPr>
        <w:tab/>
        <w:t xml:space="preserve">общего образования. Предметное учебное содержание фиксируется в рабочих программах. </w:t>
      </w:r>
    </w:p>
    <w:p w:rsidR="0044359D" w:rsidRPr="002F1241" w:rsidRDefault="00F1447C">
      <w:pPr>
        <w:spacing w:after="113"/>
        <w:ind w:left="-5" w:right="3"/>
        <w:rPr>
          <w:lang w:val="ru-RU"/>
        </w:rPr>
      </w:pPr>
      <w:r w:rsidRPr="002F1241">
        <w:rPr>
          <w:lang w:val="ru-RU"/>
        </w:rPr>
        <w:t xml:space="preserve">Разработанные по всем учебным предметам федеральные рабочие программы (далее – ФРП) и рабочие программы по учебным предметам отражают определенные во ФГОС ООО УУД в трех своих компонентах: </w:t>
      </w:r>
    </w:p>
    <w:p w:rsidR="0044359D" w:rsidRPr="002F1241" w:rsidRDefault="00F1447C" w:rsidP="006D7649">
      <w:pPr>
        <w:numPr>
          <w:ilvl w:val="0"/>
          <w:numId w:val="160"/>
        </w:numPr>
        <w:ind w:right="3"/>
        <w:rPr>
          <w:lang w:val="ru-RU"/>
        </w:rPr>
      </w:pPr>
      <w:r w:rsidRPr="002F1241">
        <w:rPr>
          <w:lang w:val="ru-RU"/>
        </w:rPr>
        <w:t xml:space="preserve">как часть метапредметных результатов обучения в разделе «Планируемые результаты освоения учебного предмета на уровне основного общего образования»; </w:t>
      </w:r>
    </w:p>
    <w:p w:rsidR="0044359D" w:rsidRPr="002F1241" w:rsidRDefault="00F1447C" w:rsidP="006D7649">
      <w:pPr>
        <w:numPr>
          <w:ilvl w:val="0"/>
          <w:numId w:val="160"/>
        </w:numPr>
        <w:ind w:right="3"/>
        <w:rPr>
          <w:lang w:val="ru-RU"/>
        </w:rPr>
      </w:pPr>
      <w:r w:rsidRPr="002F1241">
        <w:rPr>
          <w:lang w:val="ru-RU"/>
        </w:rPr>
        <w:t xml:space="preserve">в соотнесении с предметными результатами по основным разделам и темам учебного содержания; </w:t>
      </w:r>
    </w:p>
    <w:p w:rsidR="0044359D" w:rsidRPr="002F1241" w:rsidRDefault="00F1447C" w:rsidP="006D7649">
      <w:pPr>
        <w:numPr>
          <w:ilvl w:val="0"/>
          <w:numId w:val="160"/>
        </w:numPr>
        <w:spacing w:after="26"/>
        <w:ind w:right="3"/>
        <w:rPr>
          <w:lang w:val="ru-RU"/>
        </w:rPr>
      </w:pPr>
      <w:r w:rsidRPr="002F1241">
        <w:rPr>
          <w:lang w:val="ru-RU"/>
        </w:rPr>
        <w:t xml:space="preserve">в разделе «Основные виды деятельности» тематического планирования. </w:t>
      </w:r>
    </w:p>
    <w:p w:rsidR="0044359D" w:rsidRPr="002F1241" w:rsidRDefault="00F1447C">
      <w:pPr>
        <w:spacing w:after="45" w:line="259" w:lineRule="auto"/>
        <w:ind w:left="852" w:right="0" w:firstLine="0"/>
        <w:jc w:val="left"/>
        <w:rPr>
          <w:lang w:val="ru-RU"/>
        </w:rPr>
      </w:pPr>
      <w:r w:rsidRPr="002F1241">
        <w:rPr>
          <w:lang w:val="ru-RU"/>
        </w:rPr>
        <w:t xml:space="preserve"> </w:t>
      </w:r>
    </w:p>
    <w:p w:rsidR="0044359D" w:rsidRPr="002F1241" w:rsidRDefault="00F1447C">
      <w:pPr>
        <w:spacing w:after="51" w:line="283" w:lineRule="auto"/>
        <w:ind w:left="-15" w:right="11"/>
        <w:rPr>
          <w:lang w:val="ru-RU"/>
        </w:rPr>
      </w:pPr>
      <w:r w:rsidRPr="002F1241">
        <w:rPr>
          <w:b/>
          <w:lang w:val="ru-RU"/>
        </w:rPr>
        <w:t xml:space="preserve">Описание реализации требований формирования УУД в предметных результатах и тематическом планировании по отдельным предметным областям. </w:t>
      </w:r>
    </w:p>
    <w:p w:rsidR="0044359D" w:rsidRPr="002F1241" w:rsidRDefault="00F1447C">
      <w:pPr>
        <w:spacing w:after="82" w:line="259" w:lineRule="auto"/>
        <w:ind w:left="852" w:right="0" w:firstLine="0"/>
        <w:jc w:val="left"/>
        <w:rPr>
          <w:lang w:val="ru-RU"/>
        </w:rPr>
      </w:pPr>
      <w:r w:rsidRPr="002F1241">
        <w:rPr>
          <w:lang w:val="ru-RU"/>
        </w:rPr>
        <w:t xml:space="preserve"> </w:t>
      </w:r>
    </w:p>
    <w:p w:rsidR="0044359D" w:rsidRPr="002F1241" w:rsidRDefault="00F1447C">
      <w:pPr>
        <w:spacing w:after="77" w:line="259" w:lineRule="auto"/>
        <w:ind w:left="847" w:right="0" w:hanging="10"/>
        <w:jc w:val="left"/>
        <w:rPr>
          <w:lang w:val="ru-RU"/>
        </w:rPr>
      </w:pPr>
      <w:r w:rsidRPr="002F1241">
        <w:rPr>
          <w:b/>
          <w:i/>
          <w:lang w:val="ru-RU"/>
        </w:rPr>
        <w:t xml:space="preserve">Русский язык и литература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логических действий. </w:t>
      </w:r>
    </w:p>
    <w:p w:rsidR="0044359D" w:rsidRPr="002F1241" w:rsidRDefault="00F1447C">
      <w:pPr>
        <w:ind w:left="-5" w:right="3"/>
        <w:rPr>
          <w:lang w:val="ru-RU"/>
        </w:rPr>
      </w:pPr>
      <w:r w:rsidRPr="002F1241">
        <w:rPr>
          <w:lang w:val="ru-RU"/>
        </w:rP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 </w:t>
      </w:r>
    </w:p>
    <w:p w:rsidR="0044359D" w:rsidRPr="002F1241" w:rsidRDefault="00F1447C">
      <w:pPr>
        <w:ind w:left="-5" w:right="3"/>
        <w:rPr>
          <w:lang w:val="ru-RU"/>
        </w:rPr>
      </w:pPr>
      <w:r w:rsidRPr="002F1241">
        <w:rPr>
          <w:lang w:val="ru-RU"/>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 </w:t>
      </w:r>
    </w:p>
    <w:p w:rsidR="0044359D" w:rsidRPr="002F1241" w:rsidRDefault="00F1447C">
      <w:pPr>
        <w:spacing w:after="56" w:line="285" w:lineRule="auto"/>
        <w:ind w:left="-15" w:right="13"/>
        <w:jc w:val="left"/>
        <w:rPr>
          <w:lang w:val="ru-RU"/>
        </w:rPr>
      </w:pPr>
      <w:r w:rsidRPr="002F1241">
        <w:rPr>
          <w:lang w:val="ru-RU"/>
        </w:rPr>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 </w:t>
      </w:r>
    </w:p>
    <w:p w:rsidR="0044359D" w:rsidRPr="002F1241" w:rsidRDefault="00F1447C">
      <w:pPr>
        <w:ind w:left="-5" w:right="3"/>
        <w:rPr>
          <w:lang w:val="ru-RU"/>
        </w:rPr>
      </w:pPr>
      <w:r w:rsidRPr="002F1241">
        <w:rPr>
          <w:lang w:val="ru-RU"/>
        </w:rPr>
        <w:t xml:space="preserve">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 </w:t>
      </w:r>
    </w:p>
    <w:p w:rsidR="0044359D" w:rsidRPr="002F1241" w:rsidRDefault="00F1447C">
      <w:pPr>
        <w:ind w:left="-5" w:right="3"/>
        <w:rPr>
          <w:lang w:val="ru-RU"/>
        </w:rPr>
      </w:pPr>
      <w:r w:rsidRPr="002F1241">
        <w:rPr>
          <w:lang w:val="ru-RU"/>
        </w:rPr>
        <w:t xml:space="preserve">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 </w:t>
      </w:r>
    </w:p>
    <w:p w:rsidR="0044359D" w:rsidRPr="002F1241" w:rsidRDefault="00F1447C">
      <w:pPr>
        <w:spacing w:after="56" w:line="285" w:lineRule="auto"/>
        <w:ind w:left="-15" w:right="13"/>
        <w:jc w:val="left"/>
        <w:rPr>
          <w:lang w:val="ru-RU"/>
        </w:rPr>
      </w:pPr>
      <w:r w:rsidRPr="002F1241">
        <w:rPr>
          <w:lang w:val="ru-RU"/>
        </w:rPr>
        <w:t xml:space="preserve">Выявлять </w:t>
      </w:r>
      <w:r w:rsidRPr="002F1241">
        <w:rPr>
          <w:lang w:val="ru-RU"/>
        </w:rPr>
        <w:tab/>
        <w:t xml:space="preserve">(в </w:t>
      </w:r>
      <w:r w:rsidRPr="002F1241">
        <w:rPr>
          <w:lang w:val="ru-RU"/>
        </w:rPr>
        <w:tab/>
        <w:t xml:space="preserve">рамках </w:t>
      </w:r>
      <w:r w:rsidRPr="002F1241">
        <w:rPr>
          <w:lang w:val="ru-RU"/>
        </w:rPr>
        <w:tab/>
        <w:t xml:space="preserve">предложенной </w:t>
      </w:r>
      <w:r w:rsidRPr="002F1241">
        <w:rPr>
          <w:lang w:val="ru-RU"/>
        </w:rPr>
        <w:tab/>
        <w:t xml:space="preserve">задачи) </w:t>
      </w:r>
      <w:r w:rsidRPr="002F1241">
        <w:rPr>
          <w:lang w:val="ru-RU"/>
        </w:rPr>
        <w:tab/>
        <w:t xml:space="preserve">критерии </w:t>
      </w:r>
      <w:r w:rsidRPr="002F1241">
        <w:rPr>
          <w:lang w:val="ru-RU"/>
        </w:rPr>
        <w:tab/>
        <w:t xml:space="preserve">определения закономерностей </w:t>
      </w:r>
      <w:r w:rsidRPr="002F1241">
        <w:rPr>
          <w:lang w:val="ru-RU"/>
        </w:rPr>
        <w:tab/>
        <w:t xml:space="preserve">и </w:t>
      </w:r>
      <w:r w:rsidRPr="002F1241">
        <w:rPr>
          <w:lang w:val="ru-RU"/>
        </w:rPr>
        <w:tab/>
        <w:t xml:space="preserve">противоречий </w:t>
      </w:r>
      <w:r w:rsidRPr="002F1241">
        <w:rPr>
          <w:lang w:val="ru-RU"/>
        </w:rPr>
        <w:tab/>
        <w:t xml:space="preserve">в </w:t>
      </w:r>
      <w:r w:rsidRPr="002F1241">
        <w:rPr>
          <w:lang w:val="ru-RU"/>
        </w:rPr>
        <w:tab/>
        <w:t xml:space="preserve">рассматриваемых </w:t>
      </w:r>
      <w:r w:rsidRPr="002F1241">
        <w:rPr>
          <w:lang w:val="ru-RU"/>
        </w:rPr>
        <w:tab/>
        <w:t xml:space="preserve">литературных </w:t>
      </w:r>
      <w:r w:rsidRPr="002F1241">
        <w:rPr>
          <w:lang w:val="ru-RU"/>
        </w:rPr>
        <w:tab/>
        <w:t xml:space="preserve">фактах </w:t>
      </w:r>
      <w:r w:rsidRPr="002F1241">
        <w:rPr>
          <w:lang w:val="ru-RU"/>
        </w:rPr>
        <w:tab/>
        <w:t xml:space="preserve">и наблюдениях над текстом. </w:t>
      </w:r>
    </w:p>
    <w:p w:rsidR="0044359D" w:rsidRPr="002F1241" w:rsidRDefault="00F1447C">
      <w:pPr>
        <w:ind w:left="-5" w:right="3"/>
        <w:rPr>
          <w:lang w:val="ru-RU"/>
        </w:rPr>
      </w:pPr>
      <w:r w:rsidRPr="002F1241">
        <w:rPr>
          <w:lang w:val="ru-RU"/>
        </w:rPr>
        <w:t xml:space="preserve">Выявлять дефицит литературной и другой информации, данных, необходимых для решения поставленной учебной задачи. </w:t>
      </w:r>
    </w:p>
    <w:p w:rsidR="0044359D" w:rsidRPr="002F1241" w:rsidRDefault="00F1447C">
      <w:pPr>
        <w:ind w:left="-5" w:right="3"/>
        <w:rPr>
          <w:lang w:val="ru-RU"/>
        </w:rPr>
      </w:pPr>
      <w:r w:rsidRPr="002F1241">
        <w:rPr>
          <w:lang w:val="ru-RU"/>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исследовательских действий. </w:t>
      </w:r>
    </w:p>
    <w:p w:rsidR="0044359D" w:rsidRPr="002F1241" w:rsidRDefault="00F1447C">
      <w:pPr>
        <w:ind w:left="-5" w:right="3"/>
        <w:rPr>
          <w:lang w:val="ru-RU"/>
        </w:rPr>
      </w:pPr>
      <w:r w:rsidRPr="002F1241">
        <w:rPr>
          <w:lang w:val="ru-RU"/>
        </w:rPr>
        <w:t xml:space="preserve">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 </w:t>
      </w:r>
    </w:p>
    <w:p w:rsidR="0044359D" w:rsidRPr="002F1241" w:rsidRDefault="00F1447C">
      <w:pPr>
        <w:spacing w:after="56" w:line="285" w:lineRule="auto"/>
        <w:ind w:left="-15" w:right="13"/>
        <w:jc w:val="left"/>
        <w:rPr>
          <w:lang w:val="ru-RU"/>
        </w:rPr>
      </w:pPr>
      <w:r w:rsidRPr="002F1241">
        <w:rPr>
          <w:lang w:val="ru-RU"/>
        </w:rPr>
        <w:t xml:space="preserve">Формулировать </w:t>
      </w:r>
      <w:r w:rsidRPr="002F1241">
        <w:rPr>
          <w:lang w:val="ru-RU"/>
        </w:rPr>
        <w:tab/>
        <w:t xml:space="preserve">в </w:t>
      </w:r>
      <w:r w:rsidRPr="002F1241">
        <w:rPr>
          <w:lang w:val="ru-RU"/>
        </w:rPr>
        <w:tab/>
        <w:t xml:space="preserve">устной </w:t>
      </w:r>
      <w:r w:rsidRPr="002F1241">
        <w:rPr>
          <w:lang w:val="ru-RU"/>
        </w:rPr>
        <w:tab/>
        <w:t xml:space="preserve">и </w:t>
      </w:r>
      <w:r w:rsidRPr="002F1241">
        <w:rPr>
          <w:lang w:val="ru-RU"/>
        </w:rPr>
        <w:tab/>
        <w:t xml:space="preserve">письменной </w:t>
      </w:r>
      <w:r w:rsidRPr="002F1241">
        <w:rPr>
          <w:lang w:val="ru-RU"/>
        </w:rPr>
        <w:tab/>
        <w:t xml:space="preserve">форме </w:t>
      </w:r>
      <w:r w:rsidRPr="002F1241">
        <w:rPr>
          <w:lang w:val="ru-RU"/>
        </w:rPr>
        <w:tab/>
        <w:t xml:space="preserve">гипотезу </w:t>
      </w:r>
      <w:r w:rsidRPr="002F1241">
        <w:rPr>
          <w:lang w:val="ru-RU"/>
        </w:rPr>
        <w:tab/>
        <w:t xml:space="preserve">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44359D" w:rsidRPr="002F1241" w:rsidRDefault="00F1447C">
      <w:pPr>
        <w:spacing w:after="56" w:line="285" w:lineRule="auto"/>
        <w:ind w:left="-15" w:right="13"/>
        <w:jc w:val="left"/>
        <w:rPr>
          <w:lang w:val="ru-RU"/>
        </w:rPr>
      </w:pPr>
      <w:r w:rsidRPr="002F1241">
        <w:rPr>
          <w:lang w:val="ru-RU"/>
        </w:rP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 </w:t>
      </w:r>
    </w:p>
    <w:p w:rsidR="0044359D" w:rsidRPr="002F1241" w:rsidRDefault="00F1447C">
      <w:pPr>
        <w:ind w:left="-5" w:right="3"/>
        <w:rPr>
          <w:lang w:val="ru-RU"/>
        </w:rPr>
      </w:pPr>
      <w:r w:rsidRPr="002F1241">
        <w:rPr>
          <w:lang w:val="ru-RU"/>
        </w:rPr>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 </w:t>
      </w:r>
    </w:p>
    <w:p w:rsidR="0044359D" w:rsidRPr="002F1241" w:rsidRDefault="00F1447C">
      <w:pPr>
        <w:ind w:left="-5" w:right="3"/>
        <w:rPr>
          <w:lang w:val="ru-RU"/>
        </w:rPr>
      </w:pPr>
      <w:r w:rsidRPr="002F1241">
        <w:rPr>
          <w:lang w:val="ru-RU"/>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44359D" w:rsidRPr="002F1241" w:rsidRDefault="00F1447C">
      <w:pPr>
        <w:ind w:left="-5" w:right="3"/>
        <w:rPr>
          <w:lang w:val="ru-RU"/>
        </w:rPr>
      </w:pPr>
      <w:r w:rsidRPr="002F1241">
        <w:rPr>
          <w:lang w:val="ru-RU"/>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44359D" w:rsidRPr="002F1241" w:rsidRDefault="00F1447C">
      <w:pPr>
        <w:ind w:left="-5" w:right="3"/>
        <w:rPr>
          <w:lang w:val="ru-RU"/>
        </w:rPr>
      </w:pPr>
      <w:r w:rsidRPr="002F1241">
        <w:rPr>
          <w:lang w:val="ru-RU"/>
        </w:rPr>
        <w:t xml:space="preserve">Овладеть инструментами оценки достоверности полученных выводов и обобщений. </w:t>
      </w:r>
    </w:p>
    <w:p w:rsidR="0044359D" w:rsidRPr="002F1241" w:rsidRDefault="00F1447C">
      <w:pPr>
        <w:ind w:left="-5" w:right="3"/>
        <w:rPr>
          <w:lang w:val="ru-RU"/>
        </w:rPr>
      </w:pPr>
      <w:r w:rsidRPr="002F1241">
        <w:rPr>
          <w:lang w:val="ru-RU"/>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44359D" w:rsidRPr="002F1241" w:rsidRDefault="00F1447C">
      <w:pPr>
        <w:spacing w:after="56" w:line="285" w:lineRule="auto"/>
        <w:ind w:left="-15" w:right="13"/>
        <w:jc w:val="left"/>
        <w:rPr>
          <w:lang w:val="ru-RU"/>
        </w:rPr>
      </w:pPr>
      <w:r w:rsidRPr="002F1241">
        <w:rPr>
          <w:lang w:val="ru-RU"/>
        </w:rPr>
        <w:t xml:space="preserve">Публично </w:t>
      </w:r>
      <w:r w:rsidRPr="002F1241">
        <w:rPr>
          <w:lang w:val="ru-RU"/>
        </w:rPr>
        <w:tab/>
        <w:t xml:space="preserve">представлять </w:t>
      </w:r>
      <w:r w:rsidRPr="002F1241">
        <w:rPr>
          <w:lang w:val="ru-RU"/>
        </w:rPr>
        <w:tab/>
        <w:t xml:space="preserve">результаты </w:t>
      </w:r>
      <w:r w:rsidRPr="002F1241">
        <w:rPr>
          <w:lang w:val="ru-RU"/>
        </w:rPr>
        <w:tab/>
        <w:t xml:space="preserve">учебного </w:t>
      </w:r>
      <w:r w:rsidRPr="002F1241">
        <w:rPr>
          <w:lang w:val="ru-RU"/>
        </w:rPr>
        <w:tab/>
        <w:t xml:space="preserve">исследования </w:t>
      </w:r>
      <w:r w:rsidRPr="002F1241">
        <w:rPr>
          <w:lang w:val="ru-RU"/>
        </w:rPr>
        <w:tab/>
        <w:t xml:space="preserve">проектной деятельности на уроке или во внеурочной деятельности (устный журнал, виртуальная экскурсия, научная конференция, стендовый доклад и другие).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работы с информацией. </w:t>
      </w:r>
    </w:p>
    <w:p w:rsidR="0044359D" w:rsidRPr="002F1241" w:rsidRDefault="00F1447C">
      <w:pPr>
        <w:ind w:left="-5" w:right="3"/>
        <w:rPr>
          <w:lang w:val="ru-RU"/>
        </w:rPr>
      </w:pPr>
      <w:r w:rsidRPr="002F1241">
        <w:rPr>
          <w:lang w:val="ru-RU"/>
        </w:rPr>
        <w:t xml:space="preserve">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44359D" w:rsidRPr="002F1241" w:rsidRDefault="00F1447C">
      <w:pPr>
        <w:ind w:left="-5" w:right="3"/>
        <w:rPr>
          <w:lang w:val="ru-RU"/>
        </w:rPr>
      </w:pPr>
      <w:r w:rsidRPr="002F1241">
        <w:rPr>
          <w:lang w:val="ru-RU"/>
        </w:rPr>
        <w:t>Использовать различные виды аудирования (выборочное, ознакомительное, детальное) и чтения (из</w:t>
      </w:r>
      <w:hyperlink r:id="rId621">
        <w:r w:rsidRPr="002F1241">
          <w:rPr>
            <w:lang w:val="ru-RU"/>
          </w:rPr>
          <w:t xml:space="preserve">учающее, ознакомительное, </w:t>
        </w:r>
      </w:hyperlink>
      <w:r w:rsidRPr="002F1241">
        <w:rPr>
          <w:lang w:val="ru-RU"/>
        </w:rPr>
        <w:t xml:space="preserve">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44359D" w:rsidRPr="002F1241" w:rsidRDefault="00F1447C">
      <w:pPr>
        <w:ind w:left="-5" w:right="3"/>
        <w:rPr>
          <w:lang w:val="ru-RU"/>
        </w:rPr>
      </w:pPr>
      <w:r w:rsidRPr="002F1241">
        <w:rPr>
          <w:lang w:val="ru-RU"/>
        </w:rPr>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 </w:t>
      </w:r>
    </w:p>
    <w:p w:rsidR="0044359D" w:rsidRPr="002F1241" w:rsidRDefault="00F1447C">
      <w:pPr>
        <w:ind w:left="-5" w:right="3"/>
        <w:rPr>
          <w:lang w:val="ru-RU"/>
        </w:rPr>
      </w:pPr>
      <w:r w:rsidRPr="002F1241">
        <w:rPr>
          <w:lang w:val="ru-RU"/>
        </w:rPr>
        <w:t xml:space="preserve">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 </w:t>
      </w:r>
    </w:p>
    <w:p w:rsidR="0044359D" w:rsidRPr="002F1241" w:rsidRDefault="00F1447C">
      <w:pPr>
        <w:ind w:left="-5" w:right="3"/>
        <w:rPr>
          <w:lang w:val="ru-RU"/>
        </w:rPr>
      </w:pPr>
      <w:r w:rsidRPr="002F1241">
        <w:rPr>
          <w:lang w:val="ru-RU"/>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44359D" w:rsidRPr="002F1241" w:rsidRDefault="00F1447C">
      <w:pPr>
        <w:spacing w:after="56" w:line="285" w:lineRule="auto"/>
        <w:ind w:left="-15" w:right="13"/>
        <w:jc w:val="left"/>
        <w:rPr>
          <w:lang w:val="ru-RU"/>
        </w:rPr>
      </w:pPr>
      <w:r w:rsidRPr="002F1241">
        <w:rPr>
          <w:lang w:val="ru-RU"/>
        </w:rPr>
        <w:t xml:space="preserve">Самостоятельно выбирать оптимальную форму представления литературной и другой </w:t>
      </w:r>
      <w:r w:rsidRPr="002F1241">
        <w:rPr>
          <w:lang w:val="ru-RU"/>
        </w:rPr>
        <w:tab/>
        <w:t xml:space="preserve">информации </w:t>
      </w:r>
      <w:r w:rsidRPr="002F1241">
        <w:rPr>
          <w:lang w:val="ru-RU"/>
        </w:rPr>
        <w:tab/>
        <w:t xml:space="preserve">(текст, </w:t>
      </w:r>
      <w:r w:rsidRPr="002F1241">
        <w:rPr>
          <w:lang w:val="ru-RU"/>
        </w:rPr>
        <w:tab/>
        <w:t xml:space="preserve">презентация, </w:t>
      </w:r>
      <w:r w:rsidRPr="002F1241">
        <w:rPr>
          <w:lang w:val="ru-RU"/>
        </w:rPr>
        <w:tab/>
        <w:t xml:space="preserve">таблица, </w:t>
      </w:r>
      <w:r w:rsidRPr="002F1241">
        <w:rPr>
          <w:lang w:val="ru-RU"/>
        </w:rPr>
        <w:tab/>
        <w:t xml:space="preserve">схема) </w:t>
      </w:r>
      <w:r w:rsidRPr="002F1241">
        <w:rPr>
          <w:lang w:val="ru-RU"/>
        </w:rPr>
        <w:tab/>
        <w:t xml:space="preserve">в </w:t>
      </w:r>
      <w:r w:rsidRPr="002F1241">
        <w:rPr>
          <w:lang w:val="ru-RU"/>
        </w:rPr>
        <w:tab/>
        <w:t xml:space="preserve">зависимости </w:t>
      </w:r>
      <w:r w:rsidRPr="002F1241">
        <w:rPr>
          <w:lang w:val="ru-RU"/>
        </w:rPr>
        <w:tab/>
        <w:t xml:space="preserve">от коммуникативной установки. </w:t>
      </w:r>
    </w:p>
    <w:p w:rsidR="0044359D" w:rsidRPr="002F1241" w:rsidRDefault="00F1447C">
      <w:pPr>
        <w:spacing w:after="56" w:line="285" w:lineRule="auto"/>
        <w:ind w:left="-15" w:right="13"/>
        <w:jc w:val="left"/>
        <w:rPr>
          <w:lang w:val="ru-RU"/>
        </w:rPr>
      </w:pPr>
      <w:r w:rsidRPr="002F1241">
        <w:rPr>
          <w:lang w:val="ru-RU"/>
        </w:rPr>
        <w:t xml:space="preserve">Оценивать надежность литературной и другой информации по критериям, предложенным </w:t>
      </w:r>
      <w:r w:rsidRPr="002F1241">
        <w:rPr>
          <w:lang w:val="ru-RU"/>
        </w:rPr>
        <w:tab/>
        <w:t xml:space="preserve">учителем </w:t>
      </w:r>
      <w:r w:rsidRPr="002F1241">
        <w:rPr>
          <w:lang w:val="ru-RU"/>
        </w:rPr>
        <w:tab/>
        <w:t xml:space="preserve">или </w:t>
      </w:r>
      <w:r w:rsidRPr="002F1241">
        <w:rPr>
          <w:lang w:val="ru-RU"/>
        </w:rPr>
        <w:tab/>
        <w:t xml:space="preserve">сформулированным </w:t>
      </w:r>
      <w:r w:rsidRPr="002F1241">
        <w:rPr>
          <w:lang w:val="ru-RU"/>
        </w:rPr>
        <w:tab/>
        <w:t xml:space="preserve">самостоятельно; </w:t>
      </w:r>
      <w:r w:rsidRPr="002F1241">
        <w:rPr>
          <w:lang w:val="ru-RU"/>
        </w:rPr>
        <w:tab/>
        <w:t xml:space="preserve">эффективно запоминать и систематизировать эту информацию. </w:t>
      </w:r>
    </w:p>
    <w:p w:rsidR="0044359D" w:rsidRPr="002F1241" w:rsidRDefault="00F1447C">
      <w:pPr>
        <w:ind w:left="852" w:right="3" w:firstLine="0"/>
        <w:rPr>
          <w:lang w:val="ru-RU"/>
        </w:rPr>
      </w:pPr>
      <w:r w:rsidRPr="002F1241">
        <w:rPr>
          <w:lang w:val="ru-RU"/>
        </w:rPr>
        <w:t xml:space="preserve">Формирование универсальных учебных коммуникативных действий. </w:t>
      </w:r>
    </w:p>
    <w:p w:rsidR="0044359D" w:rsidRPr="002F1241" w:rsidRDefault="00F1447C">
      <w:pPr>
        <w:ind w:left="-5" w:right="3"/>
        <w:rPr>
          <w:lang w:val="ru-RU"/>
        </w:rPr>
      </w:pPr>
      <w:r w:rsidRPr="002F1241">
        <w:rPr>
          <w:lang w:val="ru-RU"/>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44359D" w:rsidRPr="002F1241" w:rsidRDefault="00F1447C">
      <w:pPr>
        <w:ind w:left="-5" w:right="3"/>
        <w:rPr>
          <w:lang w:val="ru-RU"/>
        </w:rPr>
      </w:pPr>
      <w:r w:rsidRPr="002F1241">
        <w:rPr>
          <w:lang w:val="ru-RU"/>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 </w:t>
      </w:r>
    </w:p>
    <w:p w:rsidR="0044359D" w:rsidRPr="002F1241" w:rsidRDefault="00F1447C">
      <w:pPr>
        <w:spacing w:after="5"/>
        <w:ind w:left="-5" w:right="3"/>
        <w:rPr>
          <w:lang w:val="ru-RU"/>
        </w:rPr>
      </w:pPr>
      <w:r w:rsidRPr="002F1241">
        <w:rPr>
          <w:lang w:val="ru-RU"/>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w:t>
      </w:r>
    </w:p>
    <w:p w:rsidR="0044359D" w:rsidRPr="002F1241" w:rsidRDefault="00F1447C">
      <w:pPr>
        <w:ind w:left="-5" w:right="3" w:firstLine="0"/>
        <w:rPr>
          <w:lang w:val="ru-RU"/>
        </w:rPr>
      </w:pPr>
      <w:r w:rsidRPr="002F1241">
        <w:rPr>
          <w:lang w:val="ru-RU"/>
        </w:rPr>
        <w:t xml:space="preserve">(недостижения) результата деятельности. </w:t>
      </w:r>
    </w:p>
    <w:p w:rsidR="0044359D" w:rsidRPr="002F1241" w:rsidRDefault="00F1447C">
      <w:pPr>
        <w:ind w:left="-5" w:right="3"/>
        <w:rPr>
          <w:lang w:val="ru-RU"/>
        </w:rPr>
      </w:pPr>
      <w:r w:rsidRPr="002F1241">
        <w:rPr>
          <w:lang w:val="ru-RU"/>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 </w:t>
      </w:r>
    </w:p>
    <w:p w:rsidR="0044359D" w:rsidRPr="002F1241" w:rsidRDefault="00F1447C">
      <w:pPr>
        <w:ind w:left="-5" w:right="3"/>
        <w:rPr>
          <w:lang w:val="ru-RU"/>
        </w:rPr>
      </w:pPr>
      <w:r w:rsidRPr="002F1241">
        <w:rPr>
          <w:lang w:val="ru-RU"/>
        </w:rPr>
        <w:t xml:space="preserve">Управлять собственными эмоциями, корректно выражать их в процессе речевого общения. </w:t>
      </w:r>
    </w:p>
    <w:p w:rsidR="0044359D" w:rsidRPr="002F1241" w:rsidRDefault="00F1447C">
      <w:pPr>
        <w:ind w:left="852" w:right="3" w:firstLine="0"/>
        <w:rPr>
          <w:lang w:val="ru-RU"/>
        </w:rPr>
      </w:pPr>
      <w:r w:rsidRPr="002F1241">
        <w:rPr>
          <w:lang w:val="ru-RU"/>
        </w:rPr>
        <w:t xml:space="preserve">Формирование универсальных учебных регулятивных действий. </w:t>
      </w:r>
    </w:p>
    <w:p w:rsidR="0044359D" w:rsidRPr="002F1241" w:rsidRDefault="00F1447C">
      <w:pPr>
        <w:ind w:left="-5" w:right="3"/>
        <w:rPr>
          <w:lang w:val="ru-RU"/>
        </w:rPr>
      </w:pPr>
      <w:r w:rsidRPr="002F1241">
        <w:rPr>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w:t>
      </w:r>
      <w:hyperlink r:id="rId622">
        <w:r w:rsidRPr="002F1241">
          <w:rPr>
            <w:lang w:val="ru-RU"/>
          </w:rPr>
          <w:t>мы речевого этикета; уместн</w:t>
        </w:r>
      </w:hyperlink>
      <w:r w:rsidRPr="002F1241">
        <w:rPr>
          <w:lang w:val="ru-RU"/>
        </w:rPr>
        <w:t xml:space="preserve">о пользоваться внеязыковыми средствами общения (жестами, мимикой). </w:t>
      </w:r>
    </w:p>
    <w:p w:rsidR="0044359D" w:rsidRPr="002F1241" w:rsidRDefault="00F1447C">
      <w:pPr>
        <w:ind w:left="-5" w:right="3"/>
        <w:rPr>
          <w:lang w:val="ru-RU"/>
        </w:rPr>
      </w:pPr>
      <w:r w:rsidRPr="002F1241">
        <w:rPr>
          <w:lang w:val="ru-RU"/>
        </w:rPr>
        <w:t xml:space="preserve">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 </w:t>
      </w:r>
    </w:p>
    <w:p w:rsidR="0044359D" w:rsidRPr="002F1241" w:rsidRDefault="00F1447C">
      <w:pPr>
        <w:spacing w:after="77" w:line="259" w:lineRule="auto"/>
        <w:ind w:left="847" w:right="0" w:hanging="10"/>
        <w:jc w:val="left"/>
        <w:rPr>
          <w:lang w:val="ru-RU"/>
        </w:rPr>
      </w:pPr>
      <w:r w:rsidRPr="002F1241">
        <w:rPr>
          <w:b/>
          <w:i/>
          <w:lang w:val="ru-RU"/>
        </w:rPr>
        <w:t xml:space="preserve">Иностранный язык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логических действий. </w:t>
      </w:r>
    </w:p>
    <w:p w:rsidR="0044359D" w:rsidRPr="002F1241" w:rsidRDefault="00F1447C">
      <w:pPr>
        <w:ind w:left="-5" w:right="3"/>
        <w:rPr>
          <w:lang w:val="ru-RU"/>
        </w:rPr>
      </w:pPr>
      <w:r w:rsidRPr="002F1241">
        <w:rPr>
          <w:lang w:val="ru-RU"/>
        </w:rPr>
        <w:t xml:space="preserve">Выявлять признаки и свойства языковых единиц и языковых явлений иностранного языка; применять изученные правила, алгоритмы. </w:t>
      </w:r>
    </w:p>
    <w:p w:rsidR="0044359D" w:rsidRPr="002F1241" w:rsidRDefault="00F1447C">
      <w:pPr>
        <w:ind w:left="-5" w:right="3"/>
        <w:rPr>
          <w:lang w:val="ru-RU"/>
        </w:rPr>
      </w:pPr>
      <w:r w:rsidRPr="002F1241">
        <w:rPr>
          <w:lang w:val="ru-RU"/>
        </w:rPr>
        <w:t xml:space="preserve">Анализировать, устанавливать аналогии, между способами выражения мысли средствами родного и иностранного языков. </w:t>
      </w:r>
    </w:p>
    <w:p w:rsidR="0044359D" w:rsidRPr="002F1241" w:rsidRDefault="00F1447C">
      <w:pPr>
        <w:ind w:left="-5" w:right="3"/>
        <w:rPr>
          <w:lang w:val="ru-RU"/>
        </w:rPr>
      </w:pPr>
      <w:r w:rsidRPr="002F1241">
        <w:rPr>
          <w:lang w:val="ru-RU"/>
        </w:rPr>
        <w:t xml:space="preserve">Сравнивать, упорядочивать, классифицировать языковые единицы и языковые явления иностранного языка, разные типы высказывания. </w:t>
      </w:r>
    </w:p>
    <w:p w:rsidR="0044359D" w:rsidRPr="002F1241" w:rsidRDefault="00F1447C">
      <w:pPr>
        <w:ind w:left="-5" w:right="3"/>
        <w:rPr>
          <w:lang w:val="ru-RU"/>
        </w:rPr>
      </w:pPr>
      <w:r w:rsidRPr="002F1241">
        <w:rPr>
          <w:lang w:val="ru-RU"/>
        </w:rPr>
        <w:t xml:space="preserve">Моделировать </w:t>
      </w:r>
      <w:r w:rsidRPr="002F1241">
        <w:rPr>
          <w:lang w:val="ru-RU"/>
        </w:rPr>
        <w:tab/>
        <w:t xml:space="preserve">отношения </w:t>
      </w:r>
      <w:r w:rsidRPr="002F1241">
        <w:rPr>
          <w:lang w:val="ru-RU"/>
        </w:rPr>
        <w:tab/>
        <w:t xml:space="preserve">между </w:t>
      </w:r>
      <w:r w:rsidRPr="002F1241">
        <w:rPr>
          <w:lang w:val="ru-RU"/>
        </w:rPr>
        <w:tab/>
        <w:t xml:space="preserve">объектами </w:t>
      </w:r>
      <w:r w:rsidRPr="002F1241">
        <w:rPr>
          <w:lang w:val="ru-RU"/>
        </w:rPr>
        <w:tab/>
        <w:t xml:space="preserve">(членами </w:t>
      </w:r>
      <w:r w:rsidRPr="002F1241">
        <w:rPr>
          <w:lang w:val="ru-RU"/>
        </w:rPr>
        <w:tab/>
        <w:t xml:space="preserve">предложения, структурными единицами диалога и другие). </w:t>
      </w:r>
    </w:p>
    <w:p w:rsidR="0044359D" w:rsidRPr="002F1241" w:rsidRDefault="00F1447C">
      <w:pPr>
        <w:ind w:left="-5" w:right="3"/>
        <w:rPr>
          <w:lang w:val="ru-RU"/>
        </w:rPr>
      </w:pPr>
      <w:r w:rsidRPr="002F1241">
        <w:rPr>
          <w:lang w:val="ru-RU"/>
        </w:rPr>
        <w:t xml:space="preserve">Использовать информацию, извлеченную из несплошных текстов (таблицы, диаграммы), в собственных устных и письменных высказываниях. </w:t>
      </w:r>
    </w:p>
    <w:p w:rsidR="0044359D" w:rsidRPr="002F1241" w:rsidRDefault="00F1447C">
      <w:pPr>
        <w:ind w:left="-5" w:right="3"/>
        <w:rPr>
          <w:lang w:val="ru-RU"/>
        </w:rPr>
      </w:pPr>
      <w:r w:rsidRPr="002F1241">
        <w:rPr>
          <w:lang w:val="ru-RU"/>
        </w:rPr>
        <w:t xml:space="preserve">Выдвигать гипотезы (например, об употреблении глагола-связки в иностранном языке); обосновывать, аргументировать свои суждения, выводы. </w:t>
      </w:r>
    </w:p>
    <w:p w:rsidR="0044359D" w:rsidRPr="002F1241" w:rsidRDefault="00F1447C">
      <w:pPr>
        <w:ind w:left="-5" w:right="3"/>
        <w:rPr>
          <w:lang w:val="ru-RU"/>
        </w:rPr>
      </w:pPr>
      <w:r w:rsidRPr="002F1241">
        <w:rPr>
          <w:lang w:val="ru-RU"/>
        </w:rPr>
        <w:t xml:space="preserve">Распознавать свойства и признаки языковых единиц и языковых явлений (например, с помощью словообразовательных элементов). </w:t>
      </w:r>
    </w:p>
    <w:p w:rsidR="0044359D" w:rsidRPr="002F1241" w:rsidRDefault="00F1447C">
      <w:pPr>
        <w:ind w:left="-5" w:right="3"/>
        <w:rPr>
          <w:lang w:val="ru-RU"/>
        </w:rPr>
      </w:pPr>
      <w:r w:rsidRPr="002F1241">
        <w:rPr>
          <w:lang w:val="ru-RU"/>
        </w:rPr>
        <w:t xml:space="preserve">Сравнивать языковые единицы разного уровня (звуки, буквы, слова, речевые клише, грамматические явления, тексты и другие). </w:t>
      </w:r>
    </w:p>
    <w:p w:rsidR="0044359D" w:rsidRPr="002F1241" w:rsidRDefault="00F1447C">
      <w:pPr>
        <w:ind w:left="-5" w:right="3"/>
        <w:rPr>
          <w:lang w:val="ru-RU"/>
        </w:rPr>
      </w:pPr>
      <w:r w:rsidRPr="002F1241">
        <w:rPr>
          <w:lang w:val="ru-RU"/>
        </w:rPr>
        <w:t xml:space="preserve">Пользоваться классификациями (по типу чтения, по типу высказывания и другим). </w:t>
      </w:r>
    </w:p>
    <w:p w:rsidR="0044359D" w:rsidRPr="002F1241" w:rsidRDefault="00F1447C">
      <w:pPr>
        <w:ind w:left="-5" w:right="3"/>
        <w:rPr>
          <w:lang w:val="ru-RU"/>
        </w:rPr>
      </w:pPr>
      <w:r w:rsidRPr="002F1241">
        <w:rPr>
          <w:lang w:val="ru-RU"/>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работы с информацией. </w:t>
      </w:r>
    </w:p>
    <w:p w:rsidR="0044359D" w:rsidRPr="002F1241" w:rsidRDefault="00F1447C">
      <w:pPr>
        <w:ind w:left="-5" w:right="3"/>
        <w:rPr>
          <w:lang w:val="ru-RU"/>
        </w:rPr>
      </w:pPr>
      <w:r w:rsidRPr="002F1241">
        <w:rPr>
          <w:lang w:val="ru-RU"/>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44359D" w:rsidRPr="002F1241" w:rsidRDefault="00F1447C">
      <w:pPr>
        <w:spacing w:after="56" w:line="285" w:lineRule="auto"/>
        <w:ind w:left="-15" w:right="13"/>
        <w:jc w:val="left"/>
        <w:rPr>
          <w:lang w:val="ru-RU"/>
        </w:rPr>
      </w:pPr>
      <w:r w:rsidRPr="002F1241">
        <w:rPr>
          <w:lang w:val="ru-RU"/>
        </w:rPr>
        <w:t xml:space="preserve">Прогнозировать содержание текста по заголовку; прогнозировать возможное дальнейшее </w:t>
      </w:r>
      <w:r w:rsidRPr="002F1241">
        <w:rPr>
          <w:lang w:val="ru-RU"/>
        </w:rPr>
        <w:tab/>
        <w:t xml:space="preserve">развитие </w:t>
      </w:r>
      <w:r w:rsidRPr="002F1241">
        <w:rPr>
          <w:lang w:val="ru-RU"/>
        </w:rPr>
        <w:tab/>
        <w:t xml:space="preserve">событий </w:t>
      </w:r>
      <w:r w:rsidRPr="002F1241">
        <w:rPr>
          <w:lang w:val="ru-RU"/>
        </w:rPr>
        <w:tab/>
        <w:t xml:space="preserve">по </w:t>
      </w:r>
      <w:r w:rsidRPr="002F1241">
        <w:rPr>
          <w:lang w:val="ru-RU"/>
        </w:rPr>
        <w:tab/>
        <w:t xml:space="preserve">началу </w:t>
      </w:r>
      <w:r w:rsidRPr="002F1241">
        <w:rPr>
          <w:lang w:val="ru-RU"/>
        </w:rPr>
        <w:tab/>
        <w:t xml:space="preserve">текста; </w:t>
      </w:r>
      <w:r w:rsidRPr="002F1241">
        <w:rPr>
          <w:lang w:val="ru-RU"/>
        </w:rPr>
        <w:tab/>
        <w:t xml:space="preserve">устанавливать </w:t>
      </w:r>
      <w:r w:rsidRPr="002F1241">
        <w:rPr>
          <w:lang w:val="ru-RU"/>
        </w:rPr>
        <w:tab/>
        <w:t xml:space="preserve">логическую последовательность основных фактов; восстанавливать текст из разрозненных абзацев. </w:t>
      </w:r>
    </w:p>
    <w:p w:rsidR="0044359D" w:rsidRPr="002F1241" w:rsidRDefault="00F1447C">
      <w:pPr>
        <w:ind w:left="-5" w:right="3"/>
        <w:rPr>
          <w:lang w:val="ru-RU"/>
        </w:rPr>
      </w:pPr>
      <w:r w:rsidRPr="002F1241">
        <w:rPr>
          <w:lang w:val="ru-RU"/>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 </w:t>
      </w:r>
    </w:p>
    <w:p w:rsidR="0044359D" w:rsidRPr="002F1241" w:rsidRDefault="00F1447C">
      <w:pPr>
        <w:ind w:left="-5" w:right="3"/>
        <w:rPr>
          <w:lang w:val="ru-RU"/>
        </w:rPr>
      </w:pPr>
      <w:r w:rsidRPr="002F1241">
        <w:rPr>
          <w:lang w:val="ru-RU"/>
        </w:rPr>
        <w:t xml:space="preserve">Фиксировать информацию доступными средствами (в виде ключевых слов, плана). </w:t>
      </w:r>
    </w:p>
    <w:p w:rsidR="0044359D" w:rsidRPr="002F1241" w:rsidRDefault="00F1447C">
      <w:pPr>
        <w:ind w:left="852" w:right="3" w:firstLine="0"/>
        <w:rPr>
          <w:lang w:val="ru-RU"/>
        </w:rPr>
      </w:pPr>
      <w:r w:rsidRPr="002F1241">
        <w:rPr>
          <w:lang w:val="ru-RU"/>
        </w:rPr>
        <w:t xml:space="preserve">Оценивать достоверность информации, полученной из иноязычных источников. </w:t>
      </w:r>
    </w:p>
    <w:p w:rsidR="0044359D" w:rsidRPr="002F1241" w:rsidRDefault="00F1447C">
      <w:pPr>
        <w:spacing w:after="56" w:line="285" w:lineRule="auto"/>
        <w:ind w:left="-15" w:right="13"/>
        <w:jc w:val="left"/>
        <w:rPr>
          <w:lang w:val="ru-RU"/>
        </w:rPr>
      </w:pPr>
      <w:r w:rsidRPr="002F1241">
        <w:rPr>
          <w:lang w:val="ru-RU"/>
        </w:rPr>
        <w:t xml:space="preserve">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 </w:t>
      </w:r>
    </w:p>
    <w:p w:rsidR="0044359D" w:rsidRPr="002F1241" w:rsidRDefault="00F1447C">
      <w:pPr>
        <w:ind w:left="852" w:right="3" w:firstLine="0"/>
        <w:rPr>
          <w:lang w:val="ru-RU"/>
        </w:rPr>
      </w:pPr>
      <w:r w:rsidRPr="002F1241">
        <w:rPr>
          <w:lang w:val="ru-RU"/>
        </w:rPr>
        <w:t xml:space="preserve">Формирование универсальных учебных коммуникативных действий. </w:t>
      </w:r>
    </w:p>
    <w:p w:rsidR="0044359D" w:rsidRPr="002F1241" w:rsidRDefault="00F1447C">
      <w:pPr>
        <w:spacing w:after="56" w:line="285" w:lineRule="auto"/>
        <w:ind w:left="-15" w:right="13"/>
        <w:jc w:val="left"/>
        <w:rPr>
          <w:lang w:val="ru-RU"/>
        </w:rPr>
      </w:pPr>
      <w:r w:rsidRPr="002F1241">
        <w:rPr>
          <w:lang w:val="ru-RU"/>
        </w:rPr>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 </w:t>
      </w:r>
    </w:p>
    <w:p w:rsidR="0044359D" w:rsidRPr="002F1241" w:rsidRDefault="00F1447C">
      <w:pPr>
        <w:ind w:left="-5" w:right="3"/>
        <w:rPr>
          <w:lang w:val="ru-RU"/>
        </w:rPr>
      </w:pPr>
      <w:r w:rsidRPr="002F1241">
        <w:rPr>
          <w:lang w:val="ru-RU"/>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44359D" w:rsidRPr="002F1241" w:rsidRDefault="00F1447C">
      <w:pPr>
        <w:ind w:left="-5" w:right="3"/>
        <w:rPr>
          <w:lang w:val="ru-RU"/>
        </w:rPr>
      </w:pPr>
      <w:r w:rsidRPr="002F1241">
        <w:rPr>
          <w:lang w:val="ru-RU"/>
        </w:rPr>
        <w:t xml:space="preserve">Анализировать и восстанавливать текст с опущенными в учебных целях фрагментами. </w:t>
      </w:r>
    </w:p>
    <w:p w:rsidR="0044359D" w:rsidRPr="002F1241" w:rsidRDefault="00F1447C">
      <w:pPr>
        <w:spacing w:after="56" w:line="285" w:lineRule="auto"/>
        <w:ind w:left="-15" w:right="13"/>
        <w:jc w:val="left"/>
        <w:rPr>
          <w:lang w:val="ru-RU"/>
        </w:rPr>
      </w:pPr>
      <w:r w:rsidRPr="002F1241">
        <w:rPr>
          <w:lang w:val="ru-RU"/>
        </w:rPr>
        <w:t xml:space="preserve">Выстраивать </w:t>
      </w:r>
      <w:r w:rsidRPr="002F1241">
        <w:rPr>
          <w:lang w:val="ru-RU"/>
        </w:rPr>
        <w:tab/>
        <w:t xml:space="preserve">и </w:t>
      </w:r>
      <w:r w:rsidRPr="002F1241">
        <w:rPr>
          <w:lang w:val="ru-RU"/>
        </w:rPr>
        <w:tab/>
        <w:t xml:space="preserve">представлять </w:t>
      </w:r>
      <w:r w:rsidRPr="002F1241">
        <w:rPr>
          <w:lang w:val="ru-RU"/>
        </w:rPr>
        <w:tab/>
        <w:t xml:space="preserve">в </w:t>
      </w:r>
      <w:r w:rsidRPr="002F1241">
        <w:rPr>
          <w:lang w:val="ru-RU"/>
        </w:rPr>
        <w:tab/>
        <w:t xml:space="preserve">письменной </w:t>
      </w:r>
      <w:r w:rsidRPr="002F1241">
        <w:rPr>
          <w:lang w:val="ru-RU"/>
        </w:rPr>
        <w:tab/>
        <w:t xml:space="preserve">форме </w:t>
      </w:r>
      <w:r w:rsidRPr="002F1241">
        <w:rPr>
          <w:lang w:val="ru-RU"/>
        </w:rPr>
        <w:tab/>
        <w:t xml:space="preserve">логику </w:t>
      </w:r>
      <w:r w:rsidRPr="002F1241">
        <w:rPr>
          <w:lang w:val="ru-RU"/>
        </w:rPr>
        <w:tab/>
        <w:t xml:space="preserve">решения коммуникативной задачи (например, в виде плана высказывания, состоящего из вопросов или утверждений). </w:t>
      </w:r>
    </w:p>
    <w:p w:rsidR="0044359D" w:rsidRPr="002F1241" w:rsidRDefault="00F1447C">
      <w:pPr>
        <w:spacing w:after="56" w:line="285" w:lineRule="auto"/>
        <w:ind w:left="-15" w:right="13"/>
        <w:jc w:val="left"/>
        <w:rPr>
          <w:lang w:val="ru-RU"/>
        </w:rPr>
      </w:pPr>
      <w:r w:rsidRPr="002F1241">
        <w:rPr>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 </w:t>
      </w:r>
    </w:p>
    <w:p w:rsidR="0044359D" w:rsidRPr="002F1241" w:rsidRDefault="00F1447C">
      <w:pPr>
        <w:ind w:left="-5" w:right="3"/>
        <w:rPr>
          <w:lang w:val="ru-RU"/>
        </w:rPr>
      </w:pPr>
      <w:r w:rsidRPr="002F1241">
        <w:rPr>
          <w:lang w:val="ru-RU"/>
        </w:rPr>
        <w:t xml:space="preserve">Удерживать цель деятельности; планировать выполнение учебной задачи, выбирать и аргументировать способ деятельности. </w:t>
      </w:r>
    </w:p>
    <w:p w:rsidR="0044359D" w:rsidRPr="002F1241" w:rsidRDefault="00F1447C">
      <w:pPr>
        <w:ind w:left="-5" w:right="3"/>
        <w:rPr>
          <w:lang w:val="ru-RU"/>
        </w:rPr>
      </w:pPr>
      <w:r w:rsidRPr="002F1241">
        <w:rPr>
          <w:lang w:val="ru-RU"/>
        </w:rPr>
        <w:t xml:space="preserve">Планировать </w:t>
      </w:r>
      <w:r w:rsidRPr="002F1241">
        <w:rPr>
          <w:lang w:val="ru-RU"/>
        </w:rPr>
        <w:tab/>
        <w:t xml:space="preserve">организацию </w:t>
      </w:r>
      <w:r w:rsidRPr="002F1241">
        <w:rPr>
          <w:lang w:val="ru-RU"/>
        </w:rPr>
        <w:tab/>
        <w:t xml:space="preserve">совместной </w:t>
      </w:r>
      <w:r w:rsidRPr="002F1241">
        <w:rPr>
          <w:lang w:val="ru-RU"/>
        </w:rPr>
        <w:tab/>
        <w:t xml:space="preserve">работы, </w:t>
      </w:r>
      <w:r w:rsidRPr="002F1241">
        <w:rPr>
          <w:lang w:val="ru-RU"/>
        </w:rPr>
        <w:tab/>
        <w:t xml:space="preserve">определять </w:t>
      </w:r>
      <w:r w:rsidRPr="002F1241">
        <w:rPr>
          <w:lang w:val="ru-RU"/>
        </w:rPr>
        <w:tab/>
        <w:t xml:space="preserve">свою </w:t>
      </w:r>
      <w:r w:rsidRPr="002F1241">
        <w:rPr>
          <w:lang w:val="ru-RU"/>
        </w:rPr>
        <w:tab/>
        <w:t xml:space="preserve">роль, распределять задачи между членами команды, участвовать в групповых формах работы. </w:t>
      </w:r>
    </w:p>
    <w:p w:rsidR="0044359D" w:rsidRPr="002F1241" w:rsidRDefault="00F1447C">
      <w:pPr>
        <w:ind w:left="-5" w:right="3"/>
        <w:rPr>
          <w:lang w:val="ru-RU"/>
        </w:rPr>
      </w:pPr>
      <w:r w:rsidRPr="002F1241">
        <w:rPr>
          <w:lang w:val="ru-RU"/>
        </w:rPr>
        <w:t xml:space="preserve">Оказывать влияние на речевое поведение партнера (например, поощряя его продолжать поиск совместного решения поставленной задачи). </w:t>
      </w:r>
    </w:p>
    <w:p w:rsidR="0044359D" w:rsidRPr="002F1241" w:rsidRDefault="00F1447C">
      <w:pPr>
        <w:ind w:left="-5" w:right="3"/>
        <w:rPr>
          <w:lang w:val="ru-RU"/>
        </w:rPr>
      </w:pPr>
      <w:r w:rsidRPr="002F1241">
        <w:rPr>
          <w:lang w:val="ru-RU"/>
        </w:rPr>
        <w:t xml:space="preserve">Корректировать деятельность с учетом возникших трудностей, ошибок, новых данных или информации. </w:t>
      </w:r>
    </w:p>
    <w:p w:rsidR="0044359D" w:rsidRPr="002F1241" w:rsidRDefault="00F1447C">
      <w:pPr>
        <w:ind w:left="-5" w:right="3"/>
        <w:rPr>
          <w:lang w:val="ru-RU"/>
        </w:rPr>
      </w:pPr>
      <w:r w:rsidRPr="002F1241">
        <w:rPr>
          <w:lang w:val="ru-RU"/>
        </w:rP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 </w:t>
      </w:r>
    </w:p>
    <w:p w:rsidR="0044359D" w:rsidRPr="002F1241" w:rsidRDefault="00F1447C">
      <w:pPr>
        <w:spacing w:after="77" w:line="259" w:lineRule="auto"/>
        <w:ind w:left="847" w:right="0" w:hanging="10"/>
        <w:jc w:val="left"/>
        <w:rPr>
          <w:lang w:val="ru-RU"/>
        </w:rPr>
      </w:pPr>
      <w:r w:rsidRPr="002F1241">
        <w:rPr>
          <w:b/>
          <w:i/>
          <w:lang w:val="ru-RU"/>
        </w:rPr>
        <w:t xml:space="preserve">Математика и информатика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логических действий. </w:t>
      </w:r>
    </w:p>
    <w:p w:rsidR="0044359D" w:rsidRPr="002F1241" w:rsidRDefault="00F1447C">
      <w:pPr>
        <w:ind w:left="852" w:right="3" w:firstLine="0"/>
        <w:rPr>
          <w:lang w:val="ru-RU"/>
        </w:rPr>
      </w:pPr>
      <w:r w:rsidRPr="002F1241">
        <w:rPr>
          <w:lang w:val="ru-RU"/>
        </w:rPr>
        <w:t xml:space="preserve">Выявлять качества, свойства, характеристики математических объектов. </w:t>
      </w:r>
    </w:p>
    <w:p w:rsidR="0044359D" w:rsidRPr="002F1241" w:rsidRDefault="00F1447C">
      <w:pPr>
        <w:ind w:left="852" w:right="3" w:firstLine="0"/>
        <w:rPr>
          <w:lang w:val="ru-RU"/>
        </w:rPr>
      </w:pPr>
      <w:r w:rsidRPr="002F1241">
        <w:rPr>
          <w:lang w:val="ru-RU"/>
        </w:rPr>
        <w:t xml:space="preserve">Различать свойства и признаки объектов. </w:t>
      </w:r>
    </w:p>
    <w:p w:rsidR="0044359D" w:rsidRPr="002F1241" w:rsidRDefault="00F1447C">
      <w:pPr>
        <w:ind w:left="-5" w:right="3"/>
        <w:rPr>
          <w:lang w:val="ru-RU"/>
        </w:rPr>
      </w:pPr>
      <w:r w:rsidRPr="002F1241">
        <w:rPr>
          <w:lang w:val="ru-RU"/>
        </w:rPr>
        <w:t xml:space="preserve">Сравнивать, упорядочивать, классифицировать числа, величины, выражения, формулы, графики, геометрические фигуры и другие. </w:t>
      </w:r>
    </w:p>
    <w:p w:rsidR="0044359D" w:rsidRPr="002F1241" w:rsidRDefault="00F1447C">
      <w:pPr>
        <w:ind w:left="-5" w:right="3"/>
        <w:rPr>
          <w:lang w:val="ru-RU"/>
        </w:rPr>
      </w:pPr>
      <w:r w:rsidRPr="002F1241">
        <w:rPr>
          <w:lang w:val="ru-RU"/>
        </w:rPr>
        <w:t xml:space="preserve">Устанавливать </w:t>
      </w:r>
      <w:r w:rsidRPr="002F1241">
        <w:rPr>
          <w:lang w:val="ru-RU"/>
        </w:rPr>
        <w:tab/>
        <w:t xml:space="preserve">связи </w:t>
      </w:r>
      <w:r w:rsidRPr="002F1241">
        <w:rPr>
          <w:lang w:val="ru-RU"/>
        </w:rPr>
        <w:tab/>
        <w:t xml:space="preserve">и </w:t>
      </w:r>
      <w:r w:rsidRPr="002F1241">
        <w:rPr>
          <w:lang w:val="ru-RU"/>
        </w:rPr>
        <w:tab/>
        <w:t xml:space="preserve">отношения, </w:t>
      </w:r>
      <w:r w:rsidRPr="002F1241">
        <w:rPr>
          <w:lang w:val="ru-RU"/>
        </w:rPr>
        <w:tab/>
        <w:t xml:space="preserve">проводить </w:t>
      </w:r>
      <w:r w:rsidRPr="002F1241">
        <w:rPr>
          <w:lang w:val="ru-RU"/>
        </w:rPr>
        <w:tab/>
        <w:t xml:space="preserve">аналогии, </w:t>
      </w:r>
      <w:r w:rsidRPr="002F1241">
        <w:rPr>
          <w:lang w:val="ru-RU"/>
        </w:rPr>
        <w:tab/>
        <w:t>распознавать зависимости между объекта</w:t>
      </w:r>
      <w:hyperlink r:id="rId623">
        <w:r w:rsidRPr="002F1241">
          <w:rPr>
            <w:lang w:val="ru-RU"/>
          </w:rPr>
          <w:t>ми.</w:t>
        </w:r>
      </w:hyperlink>
      <w:hyperlink r:id="rId624">
        <w:r w:rsidRPr="002F1241">
          <w:rPr>
            <w:lang w:val="ru-RU"/>
          </w:rPr>
          <w:t xml:space="preserve"> </w:t>
        </w:r>
      </w:hyperlink>
    </w:p>
    <w:p w:rsidR="0044359D" w:rsidRPr="002F1241" w:rsidRDefault="00F1447C">
      <w:pPr>
        <w:ind w:left="852" w:right="3" w:firstLine="0"/>
        <w:rPr>
          <w:lang w:val="ru-RU"/>
        </w:rPr>
      </w:pPr>
      <w:r w:rsidRPr="002F1241">
        <w:rPr>
          <w:lang w:val="ru-RU"/>
        </w:rPr>
        <w:t xml:space="preserve">Анализировать изменения и находить закономерности. </w:t>
      </w:r>
    </w:p>
    <w:p w:rsidR="0044359D" w:rsidRPr="002F1241" w:rsidRDefault="00F1447C">
      <w:pPr>
        <w:ind w:left="-5" w:right="3"/>
        <w:rPr>
          <w:lang w:val="ru-RU"/>
        </w:rPr>
      </w:pPr>
      <w:r w:rsidRPr="002F1241">
        <w:rPr>
          <w:lang w:val="ru-RU"/>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44359D" w:rsidRPr="002F1241" w:rsidRDefault="00F1447C">
      <w:pPr>
        <w:ind w:left="852" w:right="3" w:firstLine="0"/>
        <w:rPr>
          <w:lang w:val="ru-RU"/>
        </w:rPr>
      </w:pPr>
      <w:r w:rsidRPr="002F1241">
        <w:rPr>
          <w:lang w:val="ru-RU"/>
        </w:rPr>
        <w:t xml:space="preserve">Использовать логические связки «и», «или», «если ..., то ...». </w:t>
      </w:r>
    </w:p>
    <w:p w:rsidR="0044359D" w:rsidRPr="002F1241" w:rsidRDefault="00F1447C">
      <w:pPr>
        <w:ind w:left="-5" w:right="3"/>
        <w:rPr>
          <w:lang w:val="ru-RU"/>
        </w:rPr>
      </w:pPr>
      <w:r w:rsidRPr="002F1241">
        <w:rPr>
          <w:lang w:val="ru-RU"/>
        </w:rPr>
        <w:t xml:space="preserve">Обобщать и конкретизировать; строить заключения от общего к частному и от частного к общему. </w:t>
      </w:r>
    </w:p>
    <w:p w:rsidR="0044359D" w:rsidRPr="002F1241" w:rsidRDefault="00F1447C">
      <w:pPr>
        <w:ind w:left="-5" w:right="3"/>
        <w:rPr>
          <w:lang w:val="ru-RU"/>
        </w:rPr>
      </w:pPr>
      <w:r w:rsidRPr="002F1241">
        <w:rPr>
          <w:lang w:val="ru-RU"/>
        </w:rPr>
        <w:t xml:space="preserve">Использовать кванторы «все», «всякий», «любой», «некоторый», «существует»; приводить пример и контрпример. </w:t>
      </w:r>
    </w:p>
    <w:p w:rsidR="0044359D" w:rsidRPr="002F1241" w:rsidRDefault="00F1447C">
      <w:pPr>
        <w:ind w:left="852" w:right="3" w:firstLine="0"/>
        <w:rPr>
          <w:lang w:val="ru-RU"/>
        </w:rPr>
      </w:pPr>
      <w:r w:rsidRPr="002F1241">
        <w:rPr>
          <w:lang w:val="ru-RU"/>
        </w:rPr>
        <w:t xml:space="preserve">Различать, распознавать верные и неверные утверждения. </w:t>
      </w:r>
    </w:p>
    <w:p w:rsidR="0044359D" w:rsidRPr="002F1241" w:rsidRDefault="00F1447C">
      <w:pPr>
        <w:ind w:left="852" w:right="3" w:firstLine="0"/>
        <w:rPr>
          <w:lang w:val="ru-RU"/>
        </w:rPr>
      </w:pPr>
      <w:r w:rsidRPr="002F1241">
        <w:rPr>
          <w:lang w:val="ru-RU"/>
        </w:rPr>
        <w:t xml:space="preserve">Выражать отношения, зависимости, правила, закономерности с помощью формул. </w:t>
      </w:r>
    </w:p>
    <w:p w:rsidR="0044359D" w:rsidRPr="002F1241" w:rsidRDefault="00F1447C">
      <w:pPr>
        <w:ind w:left="-5" w:right="3"/>
        <w:rPr>
          <w:lang w:val="ru-RU"/>
        </w:rPr>
      </w:pPr>
      <w:r w:rsidRPr="002F1241">
        <w:rPr>
          <w:lang w:val="ru-RU"/>
        </w:rPr>
        <w:t xml:space="preserve">Моделировать отношения между объектами, использовать символьные и графические модели. </w:t>
      </w:r>
    </w:p>
    <w:p w:rsidR="0044359D" w:rsidRPr="002F1241" w:rsidRDefault="00F1447C">
      <w:pPr>
        <w:ind w:left="-5" w:right="3"/>
        <w:rPr>
          <w:lang w:val="ru-RU"/>
        </w:rPr>
      </w:pPr>
      <w:r w:rsidRPr="002F1241">
        <w:rPr>
          <w:lang w:val="ru-RU"/>
        </w:rPr>
        <w:t xml:space="preserve">Воспроизводить и строить логические цепочки утверждений, прямые и от противного. </w:t>
      </w:r>
    </w:p>
    <w:p w:rsidR="0044359D" w:rsidRPr="002F1241" w:rsidRDefault="00F1447C">
      <w:pPr>
        <w:ind w:left="852" w:right="3" w:firstLine="0"/>
        <w:rPr>
          <w:lang w:val="ru-RU"/>
        </w:rPr>
      </w:pPr>
      <w:r w:rsidRPr="002F1241">
        <w:rPr>
          <w:lang w:val="ru-RU"/>
        </w:rPr>
        <w:t xml:space="preserve">Устанавливать противоречия в рассуждениях. </w:t>
      </w:r>
    </w:p>
    <w:p w:rsidR="0044359D" w:rsidRPr="002F1241" w:rsidRDefault="00F1447C">
      <w:pPr>
        <w:ind w:left="-5" w:right="3"/>
        <w:rPr>
          <w:lang w:val="ru-RU"/>
        </w:rPr>
      </w:pPr>
      <w:r w:rsidRPr="002F1241">
        <w:rPr>
          <w:lang w:val="ru-RU"/>
        </w:rPr>
        <w:t xml:space="preserve">Создавать, применять и преобразовывать знаки и символы, модели и схемы для решения учебных и познавательных задач. </w:t>
      </w:r>
    </w:p>
    <w:p w:rsidR="0044359D" w:rsidRPr="002F1241" w:rsidRDefault="00F1447C">
      <w:pPr>
        <w:ind w:left="-5" w:right="3"/>
        <w:rPr>
          <w:lang w:val="ru-RU"/>
        </w:rPr>
      </w:pPr>
      <w:r w:rsidRPr="002F1241">
        <w:rPr>
          <w:lang w:val="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исследовательских действий. </w:t>
      </w:r>
    </w:p>
    <w:p w:rsidR="0044359D" w:rsidRPr="002F1241" w:rsidRDefault="00F1447C">
      <w:pPr>
        <w:spacing w:after="56" w:line="285" w:lineRule="auto"/>
        <w:ind w:left="-15" w:right="13"/>
        <w:jc w:val="left"/>
        <w:rPr>
          <w:lang w:val="ru-RU"/>
        </w:rPr>
      </w:pPr>
      <w:r w:rsidRPr="002F1241">
        <w:rPr>
          <w:lang w:val="ru-RU"/>
        </w:rPr>
        <w:t xml:space="preserve">Формулировать </w:t>
      </w:r>
      <w:r w:rsidRPr="002F1241">
        <w:rPr>
          <w:lang w:val="ru-RU"/>
        </w:rPr>
        <w:tab/>
        <w:t xml:space="preserve">вопросы </w:t>
      </w:r>
      <w:r w:rsidRPr="002F1241">
        <w:rPr>
          <w:lang w:val="ru-RU"/>
        </w:rPr>
        <w:tab/>
        <w:t xml:space="preserve">исследовательского </w:t>
      </w:r>
      <w:r w:rsidRPr="002F1241">
        <w:rPr>
          <w:lang w:val="ru-RU"/>
        </w:rPr>
        <w:tab/>
        <w:t xml:space="preserve">характера </w:t>
      </w:r>
      <w:r w:rsidRPr="002F1241">
        <w:rPr>
          <w:lang w:val="ru-RU"/>
        </w:rPr>
        <w:tab/>
        <w:t xml:space="preserve">о </w:t>
      </w:r>
      <w:r w:rsidRPr="002F1241">
        <w:rPr>
          <w:lang w:val="ru-RU"/>
        </w:rPr>
        <w:tab/>
        <w:t xml:space="preserve">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rsidR="0044359D" w:rsidRPr="002F1241" w:rsidRDefault="00F1447C">
      <w:pPr>
        <w:ind w:left="-5" w:right="3"/>
        <w:rPr>
          <w:lang w:val="ru-RU"/>
        </w:rPr>
      </w:pPr>
      <w:r w:rsidRPr="002F1241">
        <w:rPr>
          <w:lang w:val="ru-RU"/>
        </w:rPr>
        <w:t xml:space="preserve">Доказывать, </w:t>
      </w:r>
      <w:r w:rsidRPr="002F1241">
        <w:rPr>
          <w:lang w:val="ru-RU"/>
        </w:rPr>
        <w:tab/>
        <w:t xml:space="preserve">обосновывать, </w:t>
      </w:r>
      <w:r w:rsidRPr="002F1241">
        <w:rPr>
          <w:lang w:val="ru-RU"/>
        </w:rPr>
        <w:tab/>
        <w:t xml:space="preserve">аргументировать </w:t>
      </w:r>
      <w:r w:rsidRPr="002F1241">
        <w:rPr>
          <w:lang w:val="ru-RU"/>
        </w:rPr>
        <w:tab/>
        <w:t xml:space="preserve">свои </w:t>
      </w:r>
      <w:r w:rsidRPr="002F1241">
        <w:rPr>
          <w:lang w:val="ru-RU"/>
        </w:rPr>
        <w:tab/>
        <w:t xml:space="preserve">суждения, </w:t>
      </w:r>
      <w:r w:rsidRPr="002F1241">
        <w:rPr>
          <w:lang w:val="ru-RU"/>
        </w:rPr>
        <w:tab/>
        <w:t xml:space="preserve">выводы, закономерности и результаты. </w:t>
      </w:r>
    </w:p>
    <w:p w:rsidR="0044359D" w:rsidRPr="002F1241" w:rsidRDefault="00F1447C">
      <w:pPr>
        <w:ind w:left="-5" w:right="3"/>
        <w:rPr>
          <w:lang w:val="ru-RU"/>
        </w:rPr>
      </w:pPr>
      <w:r w:rsidRPr="002F1241">
        <w:rPr>
          <w:lang w:val="ru-RU"/>
        </w:rPr>
        <w:t xml:space="preserve">Дописывать </w:t>
      </w:r>
      <w:r w:rsidRPr="002F1241">
        <w:rPr>
          <w:lang w:val="ru-RU"/>
        </w:rPr>
        <w:tab/>
        <w:t xml:space="preserve">выводы, </w:t>
      </w:r>
      <w:r w:rsidRPr="002F1241">
        <w:rPr>
          <w:lang w:val="ru-RU"/>
        </w:rPr>
        <w:tab/>
        <w:t xml:space="preserve">результаты </w:t>
      </w:r>
      <w:r w:rsidRPr="002F1241">
        <w:rPr>
          <w:lang w:val="ru-RU"/>
        </w:rPr>
        <w:tab/>
        <w:t xml:space="preserve">опытов, </w:t>
      </w:r>
      <w:r w:rsidRPr="002F1241">
        <w:rPr>
          <w:lang w:val="ru-RU"/>
        </w:rPr>
        <w:tab/>
        <w:t xml:space="preserve">экспериментов, </w:t>
      </w:r>
      <w:r w:rsidRPr="002F1241">
        <w:rPr>
          <w:lang w:val="ru-RU"/>
        </w:rPr>
        <w:tab/>
        <w:t xml:space="preserve">исследований, используя математический язык и символику. </w:t>
      </w:r>
    </w:p>
    <w:p w:rsidR="0044359D" w:rsidRPr="002F1241" w:rsidRDefault="00F1447C">
      <w:pPr>
        <w:ind w:left="-5" w:right="3"/>
        <w:rPr>
          <w:lang w:val="ru-RU"/>
        </w:rPr>
      </w:pPr>
      <w:r w:rsidRPr="002F1241">
        <w:rPr>
          <w:lang w:val="ru-RU"/>
        </w:rPr>
        <w:t xml:space="preserve">Оценивать надежность информации по критериям, предложенным учителем или сформулированным самостоятельно.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работы с информацией. </w:t>
      </w:r>
    </w:p>
    <w:p w:rsidR="0044359D" w:rsidRPr="002F1241" w:rsidRDefault="00F1447C">
      <w:pPr>
        <w:ind w:left="-5" w:right="3"/>
        <w:rPr>
          <w:lang w:val="ru-RU"/>
        </w:rPr>
      </w:pPr>
      <w:r w:rsidRPr="002F1241">
        <w:rPr>
          <w:lang w:val="ru-RU"/>
        </w:rPr>
        <w:t xml:space="preserve">Использовать </w:t>
      </w:r>
      <w:r w:rsidRPr="002F1241">
        <w:rPr>
          <w:lang w:val="ru-RU"/>
        </w:rPr>
        <w:tab/>
        <w:t xml:space="preserve">таблицы </w:t>
      </w:r>
      <w:r w:rsidRPr="002F1241">
        <w:rPr>
          <w:lang w:val="ru-RU"/>
        </w:rPr>
        <w:tab/>
        <w:t xml:space="preserve">и </w:t>
      </w:r>
      <w:r w:rsidRPr="002F1241">
        <w:rPr>
          <w:lang w:val="ru-RU"/>
        </w:rPr>
        <w:tab/>
        <w:t xml:space="preserve">схемы </w:t>
      </w:r>
      <w:r w:rsidRPr="002F1241">
        <w:rPr>
          <w:lang w:val="ru-RU"/>
        </w:rPr>
        <w:tab/>
        <w:t xml:space="preserve">для </w:t>
      </w:r>
      <w:r w:rsidRPr="002F1241">
        <w:rPr>
          <w:lang w:val="ru-RU"/>
        </w:rPr>
        <w:tab/>
        <w:t xml:space="preserve">структурированного </w:t>
      </w:r>
      <w:r w:rsidRPr="002F1241">
        <w:rPr>
          <w:lang w:val="ru-RU"/>
        </w:rPr>
        <w:tab/>
        <w:t xml:space="preserve">представления информации, графические способы представления данных. </w:t>
      </w:r>
    </w:p>
    <w:p w:rsidR="0044359D" w:rsidRPr="002F1241" w:rsidRDefault="00F1447C">
      <w:pPr>
        <w:ind w:left="852" w:right="3" w:firstLine="0"/>
        <w:rPr>
          <w:lang w:val="ru-RU"/>
        </w:rPr>
      </w:pPr>
      <w:r w:rsidRPr="002F1241">
        <w:rPr>
          <w:lang w:val="ru-RU"/>
        </w:rPr>
        <w:t xml:space="preserve">Переводить вербальную информацию в графическую форму и наоборот. </w:t>
      </w:r>
    </w:p>
    <w:p w:rsidR="0044359D" w:rsidRPr="002F1241" w:rsidRDefault="00F1447C">
      <w:pPr>
        <w:ind w:left="-5" w:right="3"/>
        <w:rPr>
          <w:lang w:val="ru-RU"/>
        </w:rPr>
      </w:pPr>
      <w:r w:rsidRPr="002F1241">
        <w:rPr>
          <w:lang w:val="ru-RU"/>
        </w:rPr>
        <w:t xml:space="preserve">Выявлять недостаточность и избыточность информации, данных, необходимых для решения учебной или практической задачи. </w:t>
      </w:r>
    </w:p>
    <w:p w:rsidR="0044359D" w:rsidRPr="002F1241" w:rsidRDefault="00F1447C">
      <w:pPr>
        <w:ind w:left="-5" w:right="3"/>
        <w:rPr>
          <w:lang w:val="ru-RU"/>
        </w:rPr>
      </w:pPr>
      <w:r w:rsidRPr="002F1241">
        <w:rPr>
          <w:lang w:val="ru-RU"/>
        </w:rPr>
        <w:t>Распознавать неве</w:t>
      </w:r>
      <w:hyperlink r:id="rId625">
        <w:r w:rsidRPr="002F1241">
          <w:rPr>
            <w:lang w:val="ru-RU"/>
          </w:rPr>
          <w:t>рную информацию, данные,</w:t>
        </w:r>
      </w:hyperlink>
      <w:r w:rsidRPr="002F1241">
        <w:rPr>
          <w:lang w:val="ru-RU"/>
        </w:rPr>
        <w:t xml:space="preserve"> утверждения; устанавливать противоречия в фактах, данных. </w:t>
      </w:r>
    </w:p>
    <w:p w:rsidR="0044359D" w:rsidRPr="002F1241" w:rsidRDefault="00F1447C">
      <w:pPr>
        <w:ind w:left="852" w:right="3" w:firstLine="0"/>
        <w:rPr>
          <w:lang w:val="ru-RU"/>
        </w:rPr>
      </w:pPr>
      <w:r w:rsidRPr="002F1241">
        <w:rPr>
          <w:lang w:val="ru-RU"/>
        </w:rPr>
        <w:t xml:space="preserve">Находить ошибки в неверных утверждениях и исправлять их. </w:t>
      </w:r>
    </w:p>
    <w:p w:rsidR="0044359D" w:rsidRPr="002F1241" w:rsidRDefault="00F1447C">
      <w:pPr>
        <w:ind w:left="-5" w:right="3"/>
        <w:rPr>
          <w:lang w:val="ru-RU"/>
        </w:rPr>
      </w:pPr>
      <w:r w:rsidRPr="002F1241">
        <w:rPr>
          <w:lang w:val="ru-RU"/>
        </w:rPr>
        <w:t xml:space="preserve">Оценивать надежность информации по критериям, предложенным учителем или сформулированным самостоятельно. </w:t>
      </w:r>
    </w:p>
    <w:p w:rsidR="0044359D" w:rsidRPr="002F1241" w:rsidRDefault="00F1447C">
      <w:pPr>
        <w:ind w:left="852" w:right="3" w:firstLine="0"/>
        <w:rPr>
          <w:lang w:val="ru-RU"/>
        </w:rPr>
      </w:pPr>
      <w:r w:rsidRPr="002F1241">
        <w:rPr>
          <w:lang w:val="ru-RU"/>
        </w:rPr>
        <w:t xml:space="preserve">Формирование универсальных учебных коммуникативных действий. </w:t>
      </w:r>
    </w:p>
    <w:p w:rsidR="0044359D" w:rsidRPr="002F1241" w:rsidRDefault="00F1447C">
      <w:pPr>
        <w:ind w:left="-5" w:right="3"/>
        <w:rPr>
          <w:lang w:val="ru-RU"/>
        </w:rPr>
      </w:pPr>
      <w:r w:rsidRPr="002F1241">
        <w:rPr>
          <w:lang w:val="ru-RU"/>
        </w:rPr>
        <w:t xml:space="preserve">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 </w:t>
      </w:r>
    </w:p>
    <w:p w:rsidR="0044359D" w:rsidRPr="002F1241" w:rsidRDefault="00F1447C">
      <w:pPr>
        <w:ind w:left="-5" w:right="3"/>
        <w:rPr>
          <w:lang w:val="ru-RU"/>
        </w:rPr>
      </w:pPr>
      <w:r w:rsidRPr="002F1241">
        <w:rPr>
          <w:lang w:val="ru-RU"/>
        </w:rP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rsidR="0044359D" w:rsidRPr="002F1241" w:rsidRDefault="00F1447C">
      <w:pPr>
        <w:ind w:left="-5" w:right="3"/>
        <w:rPr>
          <w:lang w:val="ru-RU"/>
        </w:rPr>
      </w:pPr>
      <w:r w:rsidRPr="002F1241">
        <w:rPr>
          <w:lang w:val="ru-RU"/>
        </w:rP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44359D" w:rsidRPr="002F1241" w:rsidRDefault="00F1447C">
      <w:pPr>
        <w:ind w:left="-5" w:right="3"/>
        <w:rPr>
          <w:lang w:val="ru-RU"/>
        </w:rPr>
      </w:pPr>
      <w:r w:rsidRPr="002F1241">
        <w:rPr>
          <w:lang w:val="ru-RU"/>
        </w:rPr>
        <w:t xml:space="preserve">Принимать цель совместной информационной деятельности по сбору, обработке, передаче, формализации информации. </w:t>
      </w:r>
    </w:p>
    <w:p w:rsidR="0044359D" w:rsidRPr="002F1241" w:rsidRDefault="00F1447C">
      <w:pPr>
        <w:ind w:left="-5" w:right="3"/>
        <w:rPr>
          <w:lang w:val="ru-RU"/>
        </w:rPr>
      </w:pPr>
      <w:r w:rsidRPr="002F1241">
        <w:rPr>
          <w:lang w:val="ru-RU"/>
        </w:rPr>
        <w:t xml:space="preserve">Коллективно </w:t>
      </w:r>
      <w:r w:rsidRPr="002F1241">
        <w:rPr>
          <w:lang w:val="ru-RU"/>
        </w:rPr>
        <w:tab/>
        <w:t xml:space="preserve">строить </w:t>
      </w:r>
      <w:r w:rsidRPr="002F1241">
        <w:rPr>
          <w:lang w:val="ru-RU"/>
        </w:rPr>
        <w:tab/>
        <w:t xml:space="preserve">действия </w:t>
      </w:r>
      <w:r w:rsidRPr="002F1241">
        <w:rPr>
          <w:lang w:val="ru-RU"/>
        </w:rPr>
        <w:tab/>
        <w:t xml:space="preserve">по </w:t>
      </w:r>
      <w:r w:rsidRPr="002F1241">
        <w:rPr>
          <w:lang w:val="ru-RU"/>
        </w:rPr>
        <w:tab/>
        <w:t xml:space="preserve">ее </w:t>
      </w:r>
      <w:r w:rsidRPr="002F1241">
        <w:rPr>
          <w:lang w:val="ru-RU"/>
        </w:rPr>
        <w:tab/>
        <w:t xml:space="preserve">достижению: </w:t>
      </w:r>
      <w:r w:rsidRPr="002F1241">
        <w:rPr>
          <w:lang w:val="ru-RU"/>
        </w:rPr>
        <w:tab/>
        <w:t xml:space="preserve">распределять </w:t>
      </w:r>
      <w:r w:rsidRPr="002F1241">
        <w:rPr>
          <w:lang w:val="ru-RU"/>
        </w:rPr>
        <w:tab/>
        <w:t xml:space="preserve">роли, договариваться, обсуждать процесс и результат совместной работы. </w:t>
      </w:r>
    </w:p>
    <w:p w:rsidR="0044359D" w:rsidRPr="002F1241" w:rsidRDefault="00F1447C">
      <w:pPr>
        <w:ind w:left="-5" w:right="3"/>
        <w:rPr>
          <w:lang w:val="ru-RU"/>
        </w:rPr>
      </w:pPr>
      <w:r w:rsidRPr="002F1241">
        <w:rPr>
          <w:lang w:val="ru-RU"/>
        </w:rP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rsidR="0044359D" w:rsidRPr="002F1241" w:rsidRDefault="00F1447C">
      <w:pPr>
        <w:ind w:left="-5" w:right="3"/>
        <w:rPr>
          <w:lang w:val="ru-RU"/>
        </w:rPr>
      </w:pPr>
      <w:r w:rsidRPr="002F1241">
        <w:rPr>
          <w:lang w:val="ru-RU"/>
        </w:rPr>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p>
    <w:p w:rsidR="0044359D" w:rsidRPr="002F1241" w:rsidRDefault="00F1447C">
      <w:pPr>
        <w:ind w:left="852" w:right="3" w:firstLine="0"/>
        <w:rPr>
          <w:lang w:val="ru-RU"/>
        </w:rPr>
      </w:pPr>
      <w:r w:rsidRPr="002F1241">
        <w:rPr>
          <w:lang w:val="ru-RU"/>
        </w:rPr>
        <w:t xml:space="preserve">Формирование универсальных учебных регулятивных действий. </w:t>
      </w:r>
    </w:p>
    <w:p w:rsidR="0044359D" w:rsidRPr="002F1241" w:rsidRDefault="00F1447C">
      <w:pPr>
        <w:ind w:left="852" w:right="3" w:firstLine="0"/>
        <w:rPr>
          <w:lang w:val="ru-RU"/>
        </w:rPr>
      </w:pPr>
      <w:r w:rsidRPr="002F1241">
        <w:rPr>
          <w:lang w:val="ru-RU"/>
        </w:rPr>
        <w:t xml:space="preserve">Удерживать цель деятельности. </w:t>
      </w:r>
    </w:p>
    <w:p w:rsidR="0044359D" w:rsidRPr="002F1241" w:rsidRDefault="00F1447C">
      <w:pPr>
        <w:ind w:left="-5" w:right="3"/>
        <w:rPr>
          <w:lang w:val="ru-RU"/>
        </w:rPr>
      </w:pPr>
      <w:r w:rsidRPr="002F1241">
        <w:rPr>
          <w:lang w:val="ru-RU"/>
        </w:rPr>
        <w:t xml:space="preserve">Планировать выполнение учебной задачи, выбирать и аргументировать способ деятельности. </w:t>
      </w:r>
    </w:p>
    <w:p w:rsidR="0044359D" w:rsidRPr="002F1241" w:rsidRDefault="00F1447C">
      <w:pPr>
        <w:ind w:left="-5" w:right="3"/>
        <w:rPr>
          <w:lang w:val="ru-RU"/>
        </w:rPr>
      </w:pPr>
      <w:r w:rsidRPr="002F1241">
        <w:rPr>
          <w:lang w:val="ru-RU"/>
        </w:rPr>
        <w:t xml:space="preserve">Корректировать деятельность с учетом возникших трудностей, ошибок, новых данных или информации. </w:t>
      </w:r>
    </w:p>
    <w:p w:rsidR="0044359D" w:rsidRPr="002F1241" w:rsidRDefault="00F1447C">
      <w:pPr>
        <w:ind w:left="-5" w:right="3"/>
        <w:rPr>
          <w:lang w:val="ru-RU"/>
        </w:rPr>
      </w:pPr>
      <w:r w:rsidRPr="002F1241">
        <w:rPr>
          <w:lang w:val="ru-RU"/>
        </w:rPr>
        <w:t xml:space="preserve">Анализировать </w:t>
      </w:r>
      <w:r w:rsidRPr="002F1241">
        <w:rPr>
          <w:lang w:val="ru-RU"/>
        </w:rPr>
        <w:tab/>
        <w:t xml:space="preserve">и </w:t>
      </w:r>
      <w:r w:rsidRPr="002F1241">
        <w:rPr>
          <w:lang w:val="ru-RU"/>
        </w:rPr>
        <w:tab/>
        <w:t xml:space="preserve">оценивать </w:t>
      </w:r>
      <w:r w:rsidRPr="002F1241">
        <w:rPr>
          <w:lang w:val="ru-RU"/>
        </w:rPr>
        <w:tab/>
        <w:t xml:space="preserve">собственную </w:t>
      </w:r>
      <w:r w:rsidRPr="002F1241">
        <w:rPr>
          <w:lang w:val="ru-RU"/>
        </w:rPr>
        <w:tab/>
        <w:t xml:space="preserve">работу: </w:t>
      </w:r>
      <w:r w:rsidRPr="002F1241">
        <w:rPr>
          <w:lang w:val="ru-RU"/>
        </w:rPr>
        <w:tab/>
        <w:t xml:space="preserve">меру </w:t>
      </w:r>
      <w:r w:rsidRPr="002F1241">
        <w:rPr>
          <w:lang w:val="ru-RU"/>
        </w:rPr>
        <w:tab/>
        <w:t xml:space="preserve">собственной самостоятельности, затруднения, дефициты, ошибки и другое. </w:t>
      </w:r>
    </w:p>
    <w:p w:rsidR="0044359D" w:rsidRPr="002F1241" w:rsidRDefault="00F1447C">
      <w:pPr>
        <w:spacing w:after="77" w:line="259" w:lineRule="auto"/>
        <w:ind w:left="847" w:right="0" w:hanging="10"/>
        <w:jc w:val="left"/>
        <w:rPr>
          <w:lang w:val="ru-RU"/>
        </w:rPr>
      </w:pPr>
      <w:r w:rsidRPr="002F1241">
        <w:rPr>
          <w:b/>
          <w:i/>
          <w:lang w:val="ru-RU"/>
        </w:rPr>
        <w:t xml:space="preserve">Естественно-научные предметы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логических действий. </w:t>
      </w:r>
    </w:p>
    <w:p w:rsidR="0044359D" w:rsidRPr="002F1241" w:rsidRDefault="00F1447C">
      <w:pPr>
        <w:spacing w:after="56" w:line="285" w:lineRule="auto"/>
        <w:ind w:left="-15" w:right="13"/>
        <w:jc w:val="left"/>
        <w:rPr>
          <w:lang w:val="ru-RU"/>
        </w:rPr>
      </w:pPr>
      <w:r w:rsidRPr="002F1241">
        <w:rPr>
          <w:lang w:val="ru-RU"/>
        </w:rPr>
        <w:t xml:space="preserve">Выдвигать </w:t>
      </w:r>
      <w:r w:rsidRPr="002F1241">
        <w:rPr>
          <w:lang w:val="ru-RU"/>
        </w:rPr>
        <w:tab/>
        <w:t xml:space="preserve">гипотезы, </w:t>
      </w:r>
      <w:r w:rsidRPr="002F1241">
        <w:rPr>
          <w:lang w:val="ru-RU"/>
        </w:rPr>
        <w:tab/>
        <w:t xml:space="preserve">объясняющие </w:t>
      </w:r>
      <w:r w:rsidRPr="002F1241">
        <w:rPr>
          <w:lang w:val="ru-RU"/>
        </w:rPr>
        <w:tab/>
        <w:t xml:space="preserve">простые </w:t>
      </w:r>
      <w:r w:rsidRPr="002F1241">
        <w:rPr>
          <w:lang w:val="ru-RU"/>
        </w:rPr>
        <w:tab/>
        <w:t xml:space="preserve">явления, </w:t>
      </w:r>
      <w:r w:rsidRPr="002F1241">
        <w:rPr>
          <w:lang w:val="ru-RU"/>
        </w:rPr>
        <w:tab/>
        <w:t xml:space="preserve">например, </w:t>
      </w:r>
      <w:r w:rsidRPr="002F1241">
        <w:rPr>
          <w:lang w:val="ru-RU"/>
        </w:rPr>
        <w:tab/>
        <w:t xml:space="preserve">почему останавливается движущееся по горизонтальной поверхности тело; почему в жаркую погоду в светлой одежде прохладнее, чем в темной. </w:t>
      </w:r>
    </w:p>
    <w:p w:rsidR="0044359D" w:rsidRPr="002F1241" w:rsidRDefault="00F1447C">
      <w:pPr>
        <w:ind w:left="-5" w:right="3"/>
        <w:rPr>
          <w:lang w:val="ru-RU"/>
        </w:rPr>
      </w:pPr>
      <w:r w:rsidRPr="002F1241">
        <w:rPr>
          <w:lang w:val="ru-RU"/>
        </w:rPr>
        <w:t xml:space="preserve">Строить простейшие модели физических явлений (в виде рисунков или схем), например: падение предмета; отражение света от зеркальной поверхности. </w:t>
      </w:r>
    </w:p>
    <w:p w:rsidR="0044359D" w:rsidRPr="002F1241" w:rsidRDefault="00F1447C">
      <w:pPr>
        <w:ind w:left="-5" w:right="3"/>
        <w:rPr>
          <w:lang w:val="ru-RU"/>
        </w:rPr>
      </w:pPr>
      <w:r w:rsidRPr="002F1241">
        <w:rPr>
          <w:lang w:val="ru-RU"/>
        </w:rPr>
        <w:t>Прогнозировать св</w:t>
      </w:r>
      <w:hyperlink r:id="rId626">
        <w:r w:rsidRPr="002F1241">
          <w:rPr>
            <w:lang w:val="ru-RU"/>
          </w:rPr>
          <w:t xml:space="preserve">ойства веществ на основе </w:t>
        </w:r>
      </w:hyperlink>
      <w:r w:rsidRPr="002F1241">
        <w:rPr>
          <w:lang w:val="ru-RU"/>
        </w:rPr>
        <w:t xml:space="preserve">общих химических свойств изученных классов (групп) веществ, к которым они относятся. </w:t>
      </w:r>
    </w:p>
    <w:p w:rsidR="0044359D" w:rsidRPr="002F1241" w:rsidRDefault="00F1447C">
      <w:pPr>
        <w:ind w:left="-5" w:right="3"/>
        <w:rPr>
          <w:lang w:val="ru-RU"/>
        </w:rPr>
      </w:pPr>
      <w:r w:rsidRPr="002F1241">
        <w:rPr>
          <w:lang w:val="ru-RU"/>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исследовательских действий. </w:t>
      </w:r>
    </w:p>
    <w:p w:rsidR="0044359D" w:rsidRPr="002F1241" w:rsidRDefault="00F1447C">
      <w:pPr>
        <w:ind w:left="852" w:right="3" w:firstLine="0"/>
        <w:rPr>
          <w:lang w:val="ru-RU"/>
        </w:rPr>
      </w:pPr>
      <w:r w:rsidRPr="002F1241">
        <w:rPr>
          <w:lang w:val="ru-RU"/>
        </w:rPr>
        <w:t xml:space="preserve">Исследование явления теплообмена при смешивании холодной и горячей воды. </w:t>
      </w:r>
    </w:p>
    <w:p w:rsidR="0044359D" w:rsidRPr="002F1241" w:rsidRDefault="00F1447C">
      <w:pPr>
        <w:ind w:left="852" w:right="3" w:firstLine="0"/>
        <w:rPr>
          <w:lang w:val="ru-RU"/>
        </w:rPr>
      </w:pPr>
      <w:r w:rsidRPr="002F1241">
        <w:rPr>
          <w:lang w:val="ru-RU"/>
        </w:rPr>
        <w:t xml:space="preserve">Исследование процесса испарения различных жидкостей. </w:t>
      </w:r>
    </w:p>
    <w:p w:rsidR="0044359D" w:rsidRPr="002F1241" w:rsidRDefault="00F1447C">
      <w:pPr>
        <w:spacing w:after="56" w:line="285" w:lineRule="auto"/>
        <w:ind w:left="-15" w:right="13"/>
        <w:jc w:val="left"/>
        <w:rPr>
          <w:lang w:val="ru-RU"/>
        </w:rPr>
      </w:pPr>
      <w:r w:rsidRPr="002F1241">
        <w:rPr>
          <w:lang w:val="ru-RU"/>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работы с информацией. </w:t>
      </w:r>
    </w:p>
    <w:p w:rsidR="0044359D" w:rsidRPr="002F1241" w:rsidRDefault="00F1447C">
      <w:pPr>
        <w:ind w:left="-5" w:right="3"/>
        <w:rPr>
          <w:lang w:val="ru-RU"/>
        </w:rPr>
      </w:pPr>
      <w:r w:rsidRPr="002F1241">
        <w:rPr>
          <w:lang w:val="ru-RU"/>
        </w:rPr>
        <w:t xml:space="preserve">Анализировать оригинальный текст, посвященный использованию звука (или ультразвука) в технике (эхолокация, ультразвук в медицине и другие). </w:t>
      </w:r>
    </w:p>
    <w:p w:rsidR="0044359D" w:rsidRPr="002F1241" w:rsidRDefault="00F1447C">
      <w:pPr>
        <w:ind w:left="852" w:right="3" w:firstLine="0"/>
        <w:rPr>
          <w:lang w:val="ru-RU"/>
        </w:rPr>
      </w:pPr>
      <w:r w:rsidRPr="002F1241">
        <w:rPr>
          <w:lang w:val="ru-RU"/>
        </w:rPr>
        <w:t xml:space="preserve">Выполнять задания по тексту (смысловое чтение). </w:t>
      </w:r>
    </w:p>
    <w:p w:rsidR="0044359D" w:rsidRPr="002F1241" w:rsidRDefault="00F1447C">
      <w:pPr>
        <w:spacing w:after="56" w:line="285" w:lineRule="auto"/>
        <w:ind w:left="-15" w:right="13"/>
        <w:jc w:val="left"/>
        <w:rPr>
          <w:lang w:val="ru-RU"/>
        </w:rPr>
      </w:pPr>
      <w:r w:rsidRPr="002F1241">
        <w:rPr>
          <w:lang w:val="ru-RU"/>
        </w:rPr>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rsidR="0044359D" w:rsidRPr="002F1241" w:rsidRDefault="00F1447C">
      <w:pPr>
        <w:ind w:left="-5" w:right="3"/>
        <w:rPr>
          <w:lang w:val="ru-RU"/>
        </w:rPr>
      </w:pPr>
      <w:r w:rsidRPr="002F1241">
        <w:rPr>
          <w:lang w:val="ru-RU"/>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44359D" w:rsidRPr="002F1241" w:rsidRDefault="00F1447C">
      <w:pPr>
        <w:ind w:left="852" w:right="3" w:firstLine="0"/>
        <w:rPr>
          <w:lang w:val="ru-RU"/>
        </w:rPr>
      </w:pPr>
      <w:r w:rsidRPr="002F1241">
        <w:rPr>
          <w:lang w:val="ru-RU"/>
        </w:rPr>
        <w:t xml:space="preserve">Формирование универсальных учебных коммуникативных действий. </w:t>
      </w:r>
    </w:p>
    <w:p w:rsidR="0044359D" w:rsidRPr="002F1241" w:rsidRDefault="00F1447C">
      <w:pPr>
        <w:spacing w:after="56" w:line="285" w:lineRule="auto"/>
        <w:ind w:left="-15" w:right="13"/>
        <w:jc w:val="left"/>
        <w:rPr>
          <w:lang w:val="ru-RU"/>
        </w:rPr>
      </w:pPr>
      <w:r w:rsidRPr="002F1241">
        <w:rPr>
          <w:lang w:val="ru-RU"/>
        </w:rPr>
        <w:t xml:space="preserve">Сопоставлять свои суждения с суждениями других участников дискуссии, при выявлении </w:t>
      </w:r>
      <w:r w:rsidRPr="002F1241">
        <w:rPr>
          <w:lang w:val="ru-RU"/>
        </w:rPr>
        <w:tab/>
        <w:t xml:space="preserve">различий </w:t>
      </w:r>
      <w:r w:rsidRPr="002F1241">
        <w:rPr>
          <w:lang w:val="ru-RU"/>
        </w:rPr>
        <w:tab/>
        <w:t xml:space="preserve">и </w:t>
      </w:r>
      <w:r w:rsidRPr="002F1241">
        <w:rPr>
          <w:lang w:val="ru-RU"/>
        </w:rPr>
        <w:tab/>
        <w:t xml:space="preserve">сходства </w:t>
      </w:r>
      <w:r w:rsidRPr="002F1241">
        <w:rPr>
          <w:lang w:val="ru-RU"/>
        </w:rPr>
        <w:tab/>
        <w:t xml:space="preserve">позиций </w:t>
      </w:r>
      <w:r w:rsidRPr="002F1241">
        <w:rPr>
          <w:lang w:val="ru-RU"/>
        </w:rPr>
        <w:tab/>
        <w:t xml:space="preserve">по </w:t>
      </w:r>
      <w:r w:rsidRPr="002F1241">
        <w:rPr>
          <w:lang w:val="ru-RU"/>
        </w:rPr>
        <w:tab/>
        <w:t xml:space="preserve">отношению </w:t>
      </w:r>
      <w:r w:rsidRPr="002F1241">
        <w:rPr>
          <w:lang w:val="ru-RU"/>
        </w:rPr>
        <w:tab/>
        <w:t xml:space="preserve">к </w:t>
      </w:r>
      <w:r w:rsidRPr="002F1241">
        <w:rPr>
          <w:lang w:val="ru-RU"/>
        </w:rPr>
        <w:tab/>
        <w:t xml:space="preserve">обсуждаемой естественнонаучной проблеме. </w:t>
      </w:r>
    </w:p>
    <w:p w:rsidR="0044359D" w:rsidRPr="002F1241" w:rsidRDefault="00F1447C">
      <w:pPr>
        <w:ind w:left="-5" w:right="3"/>
        <w:rPr>
          <w:lang w:val="ru-RU"/>
        </w:rPr>
      </w:pPr>
      <w:r w:rsidRPr="002F1241">
        <w:rPr>
          <w:lang w:val="ru-RU"/>
        </w:rPr>
        <w:t xml:space="preserve">Выражать свою точку зрения на решение естественнонаучной задачи в устных и письменных текстах. </w:t>
      </w:r>
    </w:p>
    <w:p w:rsidR="0044359D" w:rsidRPr="002F1241" w:rsidRDefault="00F1447C">
      <w:pPr>
        <w:ind w:left="-5" w:right="3"/>
        <w:rPr>
          <w:lang w:val="ru-RU"/>
        </w:rPr>
      </w:pPr>
      <w:r w:rsidRPr="002F1241">
        <w:rPr>
          <w:lang w:val="ru-RU"/>
        </w:rP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rsidR="0044359D" w:rsidRPr="002F1241" w:rsidRDefault="00F1447C">
      <w:pPr>
        <w:spacing w:after="56" w:line="285" w:lineRule="auto"/>
        <w:ind w:left="-15" w:right="13"/>
        <w:jc w:val="left"/>
        <w:rPr>
          <w:lang w:val="ru-RU"/>
        </w:rPr>
      </w:pPr>
      <w:r w:rsidRPr="002F1241">
        <w:rPr>
          <w:lang w:val="ru-RU"/>
        </w:rPr>
        <w:t xml:space="preserve">Определять </w:t>
      </w:r>
      <w:r w:rsidRPr="002F1241">
        <w:rPr>
          <w:lang w:val="ru-RU"/>
        </w:rPr>
        <w:tab/>
        <w:t xml:space="preserve">и </w:t>
      </w:r>
      <w:r w:rsidRPr="002F1241">
        <w:rPr>
          <w:lang w:val="ru-RU"/>
        </w:rPr>
        <w:tab/>
        <w:t xml:space="preserve">принимать </w:t>
      </w:r>
      <w:r w:rsidRPr="002F1241">
        <w:rPr>
          <w:lang w:val="ru-RU"/>
        </w:rPr>
        <w:tab/>
        <w:t xml:space="preserve">цель </w:t>
      </w:r>
      <w:r w:rsidRPr="002F1241">
        <w:rPr>
          <w:lang w:val="ru-RU"/>
        </w:rPr>
        <w:tab/>
        <w:t xml:space="preserve">совместной </w:t>
      </w:r>
      <w:r w:rsidRPr="002F1241">
        <w:rPr>
          <w:lang w:val="ru-RU"/>
        </w:rPr>
        <w:tab/>
        <w:t xml:space="preserve">деятельности </w:t>
      </w:r>
      <w:r w:rsidRPr="002F1241">
        <w:rPr>
          <w:lang w:val="ru-RU"/>
        </w:rPr>
        <w:tab/>
        <w:t xml:space="preserve">по </w:t>
      </w:r>
      <w:r w:rsidRPr="002F1241">
        <w:rPr>
          <w:lang w:val="ru-RU"/>
        </w:rPr>
        <w:tab/>
        <w:t xml:space="preserve">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 </w:t>
      </w:r>
    </w:p>
    <w:p w:rsidR="0044359D" w:rsidRPr="002F1241" w:rsidRDefault="00F1447C">
      <w:pPr>
        <w:ind w:left="-5" w:right="3"/>
        <w:rPr>
          <w:lang w:val="ru-RU"/>
        </w:rPr>
      </w:pPr>
      <w:r w:rsidRPr="002F1241">
        <w:rPr>
          <w:lang w:val="ru-RU"/>
        </w:rPr>
        <w:t xml:space="preserve">Координировать свои действия с другими членами команды при решении задачи, выполнении естественнонаучного исследования или проекта. </w:t>
      </w:r>
    </w:p>
    <w:p w:rsidR="0044359D" w:rsidRPr="002F1241" w:rsidRDefault="00F1447C">
      <w:pPr>
        <w:ind w:left="-5" w:right="3"/>
        <w:rPr>
          <w:lang w:val="ru-RU"/>
        </w:rPr>
      </w:pPr>
      <w:r w:rsidRPr="002F1241">
        <w:rPr>
          <w:lang w:val="ru-RU"/>
        </w:rPr>
        <w:t xml:space="preserve">Оценивать свой вклад в решение естественнонаучной проблемы по критериям, самостоятельно сформулированным участниками команды. </w:t>
      </w:r>
    </w:p>
    <w:p w:rsidR="0044359D" w:rsidRPr="002F1241" w:rsidRDefault="00F1447C">
      <w:pPr>
        <w:ind w:left="852" w:right="3" w:firstLine="0"/>
        <w:rPr>
          <w:lang w:val="ru-RU"/>
        </w:rPr>
      </w:pPr>
      <w:r w:rsidRPr="002F1241">
        <w:rPr>
          <w:lang w:val="ru-RU"/>
        </w:rPr>
        <w:t xml:space="preserve">Формирование универсальных учебных регулятивных действий. </w:t>
      </w:r>
    </w:p>
    <w:p w:rsidR="0044359D" w:rsidRPr="002F1241" w:rsidRDefault="00F1447C">
      <w:pPr>
        <w:ind w:left="-5" w:right="3"/>
        <w:rPr>
          <w:lang w:val="ru-RU"/>
        </w:rPr>
      </w:pPr>
      <w:r w:rsidRPr="002F1241">
        <w:rPr>
          <w:lang w:val="ru-RU"/>
        </w:rPr>
        <w:t xml:space="preserve">Выявление проблем в жизненных и учебных ситуациях, требующих для решения проявлений естественнонаучной грамотности. </w:t>
      </w:r>
    </w:p>
    <w:p w:rsidR="0044359D" w:rsidRPr="002F1241" w:rsidRDefault="00F1447C">
      <w:pPr>
        <w:spacing w:after="56" w:line="285" w:lineRule="auto"/>
        <w:ind w:left="-15" w:right="13"/>
        <w:jc w:val="left"/>
        <w:rPr>
          <w:lang w:val="ru-RU"/>
        </w:rPr>
      </w:pPr>
      <w:r w:rsidRPr="002F1241">
        <w:rPr>
          <w:lang w:val="ru-RU"/>
        </w:rP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w:t>
      </w:r>
      <w:hyperlink r:id="rId627">
        <w:r w:rsidRPr="002F1241">
          <w:rPr>
            <w:lang w:val="ru-RU"/>
          </w:rPr>
          <w:t>решения в группе, принятие ре</w:t>
        </w:r>
      </w:hyperlink>
      <w:r w:rsidRPr="002F1241">
        <w:rPr>
          <w:lang w:val="ru-RU"/>
        </w:rPr>
        <w:t xml:space="preserve">шений группой). </w:t>
      </w:r>
    </w:p>
    <w:p w:rsidR="0044359D" w:rsidRPr="002F1241" w:rsidRDefault="00F1447C">
      <w:pPr>
        <w:ind w:left="-5" w:right="3"/>
        <w:rPr>
          <w:lang w:val="ru-RU"/>
        </w:rPr>
      </w:pPr>
      <w:r w:rsidRPr="002F1241">
        <w:rPr>
          <w:lang w:val="ru-RU"/>
        </w:rP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 </w:t>
      </w:r>
    </w:p>
    <w:p w:rsidR="0044359D" w:rsidRPr="002F1241" w:rsidRDefault="00F1447C">
      <w:pPr>
        <w:ind w:left="-5" w:right="3"/>
        <w:rPr>
          <w:lang w:val="ru-RU"/>
        </w:rPr>
      </w:pPr>
      <w:r w:rsidRPr="002F1241">
        <w:rPr>
          <w:lang w:val="ru-RU"/>
        </w:rPr>
        <w:t xml:space="preserve">Выработка оценки ситуации, возникшей при решении естественнонаучной задачи, и при выдвижении плана изменения ситуации в случае необходимости. </w:t>
      </w:r>
    </w:p>
    <w:p w:rsidR="0044359D" w:rsidRPr="002F1241" w:rsidRDefault="00F1447C">
      <w:pPr>
        <w:ind w:left="-5" w:right="3"/>
        <w:rPr>
          <w:lang w:val="ru-RU"/>
        </w:rPr>
      </w:pPr>
      <w:r w:rsidRPr="002F1241">
        <w:rPr>
          <w:lang w:val="ru-RU"/>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44359D" w:rsidRPr="002F1241" w:rsidRDefault="00F1447C">
      <w:pPr>
        <w:ind w:left="-5" w:right="3"/>
        <w:rPr>
          <w:lang w:val="ru-RU"/>
        </w:rPr>
      </w:pPr>
      <w:r w:rsidRPr="002F1241">
        <w:rPr>
          <w:lang w:val="ru-RU"/>
        </w:rPr>
        <w:t xml:space="preserve">Оценка </w:t>
      </w:r>
      <w:r w:rsidRPr="002F1241">
        <w:rPr>
          <w:lang w:val="ru-RU"/>
        </w:rPr>
        <w:tab/>
        <w:t xml:space="preserve">соответствия </w:t>
      </w:r>
      <w:r w:rsidRPr="002F1241">
        <w:rPr>
          <w:lang w:val="ru-RU"/>
        </w:rPr>
        <w:tab/>
        <w:t xml:space="preserve">результата </w:t>
      </w:r>
      <w:r w:rsidRPr="002F1241">
        <w:rPr>
          <w:lang w:val="ru-RU"/>
        </w:rPr>
        <w:tab/>
        <w:t xml:space="preserve">решения </w:t>
      </w:r>
      <w:r w:rsidRPr="002F1241">
        <w:rPr>
          <w:lang w:val="ru-RU"/>
        </w:rPr>
        <w:tab/>
        <w:t xml:space="preserve">естественнонаучной </w:t>
      </w:r>
      <w:r w:rsidRPr="002F1241">
        <w:rPr>
          <w:lang w:val="ru-RU"/>
        </w:rPr>
        <w:tab/>
        <w:t xml:space="preserve">проблемы поставленным целям и условиям. </w:t>
      </w:r>
    </w:p>
    <w:p w:rsidR="0044359D" w:rsidRPr="002F1241" w:rsidRDefault="00F1447C">
      <w:pPr>
        <w:spacing w:after="56" w:line="285" w:lineRule="auto"/>
        <w:ind w:left="-15" w:right="13"/>
        <w:jc w:val="left"/>
        <w:rPr>
          <w:lang w:val="ru-RU"/>
        </w:rPr>
      </w:pPr>
      <w:r w:rsidRPr="002F1241">
        <w:rPr>
          <w:lang w:val="ru-RU"/>
        </w:rPr>
        <w:t xml:space="preserve">Готовность ставить себя на место другого человека в ходе спора или дискуссии по естественнонаучной </w:t>
      </w:r>
      <w:r w:rsidRPr="002F1241">
        <w:rPr>
          <w:lang w:val="ru-RU"/>
        </w:rPr>
        <w:tab/>
        <w:t xml:space="preserve">проблеме, </w:t>
      </w:r>
      <w:r w:rsidRPr="002F1241">
        <w:rPr>
          <w:lang w:val="ru-RU"/>
        </w:rPr>
        <w:tab/>
        <w:t xml:space="preserve">интерпретации </w:t>
      </w:r>
      <w:r w:rsidRPr="002F1241">
        <w:rPr>
          <w:lang w:val="ru-RU"/>
        </w:rPr>
        <w:tab/>
        <w:t xml:space="preserve">результатов </w:t>
      </w:r>
      <w:r w:rsidRPr="002F1241">
        <w:rPr>
          <w:lang w:val="ru-RU"/>
        </w:rPr>
        <w:tab/>
        <w:t xml:space="preserve">естественнонаучного исследования; готовность понимать мотивы, намерения и логику другого. </w:t>
      </w:r>
    </w:p>
    <w:p w:rsidR="0044359D" w:rsidRPr="002F1241" w:rsidRDefault="00F1447C">
      <w:pPr>
        <w:spacing w:after="77" w:line="259" w:lineRule="auto"/>
        <w:ind w:left="847" w:right="0" w:hanging="10"/>
        <w:jc w:val="left"/>
        <w:rPr>
          <w:lang w:val="ru-RU"/>
        </w:rPr>
      </w:pPr>
      <w:r w:rsidRPr="002F1241">
        <w:rPr>
          <w:b/>
          <w:i/>
          <w:lang w:val="ru-RU"/>
        </w:rPr>
        <w:t xml:space="preserve">Общественно-научные предметы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логических действий. </w:t>
      </w:r>
    </w:p>
    <w:p w:rsidR="0044359D" w:rsidRPr="002F1241" w:rsidRDefault="00F1447C">
      <w:pPr>
        <w:ind w:left="852" w:right="3" w:firstLine="0"/>
        <w:rPr>
          <w:lang w:val="ru-RU"/>
        </w:rPr>
      </w:pPr>
      <w:r w:rsidRPr="002F1241">
        <w:rPr>
          <w:lang w:val="ru-RU"/>
        </w:rPr>
        <w:t xml:space="preserve">Систематизировать, классифицировать и обобщать исторические факты. </w:t>
      </w:r>
    </w:p>
    <w:p w:rsidR="0044359D" w:rsidRPr="002F1241" w:rsidRDefault="00F1447C">
      <w:pPr>
        <w:ind w:left="852" w:right="3" w:firstLine="0"/>
        <w:rPr>
          <w:lang w:val="ru-RU"/>
        </w:rPr>
      </w:pPr>
      <w:r w:rsidRPr="002F1241">
        <w:rPr>
          <w:lang w:val="ru-RU"/>
        </w:rPr>
        <w:t xml:space="preserve">Составлять синхронистические и систематические таблицы. </w:t>
      </w:r>
    </w:p>
    <w:p w:rsidR="0044359D" w:rsidRPr="002F1241" w:rsidRDefault="00F1447C">
      <w:pPr>
        <w:ind w:left="-5" w:right="3"/>
        <w:rPr>
          <w:lang w:val="ru-RU"/>
        </w:rPr>
      </w:pPr>
      <w:r w:rsidRPr="002F1241">
        <w:rPr>
          <w:lang w:val="ru-RU"/>
        </w:rPr>
        <w:t xml:space="preserve">Выявлять и характеризовать существенные признаки исторических явлений, процессов. </w:t>
      </w:r>
    </w:p>
    <w:p w:rsidR="0044359D" w:rsidRPr="002F1241" w:rsidRDefault="00F1447C">
      <w:pPr>
        <w:ind w:left="-5" w:right="3"/>
        <w:rPr>
          <w:lang w:val="ru-RU"/>
        </w:rPr>
      </w:pPr>
      <w:r w:rsidRPr="002F1241">
        <w:rPr>
          <w:lang w:val="ru-RU"/>
        </w:rP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44359D" w:rsidRPr="002F1241" w:rsidRDefault="00F1447C">
      <w:pPr>
        <w:ind w:left="-5" w:right="3"/>
        <w:rPr>
          <w:lang w:val="ru-RU"/>
        </w:rPr>
      </w:pPr>
      <w:r w:rsidRPr="002F1241">
        <w:rPr>
          <w:lang w:val="ru-RU"/>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другие). </w:t>
      </w:r>
    </w:p>
    <w:p w:rsidR="0044359D" w:rsidRPr="002F1241" w:rsidRDefault="00F1447C">
      <w:pPr>
        <w:ind w:left="852" w:right="3" w:firstLine="0"/>
        <w:rPr>
          <w:lang w:val="ru-RU"/>
        </w:rPr>
      </w:pPr>
      <w:r w:rsidRPr="002F1241">
        <w:rPr>
          <w:lang w:val="ru-RU"/>
        </w:rPr>
        <w:t xml:space="preserve">Выявлять причины и следствия исторических событий и процессов. </w:t>
      </w:r>
    </w:p>
    <w:p w:rsidR="0044359D" w:rsidRPr="002F1241" w:rsidRDefault="00F1447C">
      <w:pPr>
        <w:spacing w:after="56" w:line="285" w:lineRule="auto"/>
        <w:ind w:left="-15" w:right="13"/>
        <w:jc w:val="left"/>
        <w:rPr>
          <w:lang w:val="ru-RU"/>
        </w:rPr>
      </w:pPr>
      <w:r w:rsidRPr="002F1241">
        <w:rPr>
          <w:lang w:val="ru-RU"/>
        </w:rPr>
        <w:t xml:space="preserve">Осуществлять </w:t>
      </w:r>
      <w:r w:rsidRPr="002F1241">
        <w:rPr>
          <w:lang w:val="ru-RU"/>
        </w:rPr>
        <w:tab/>
        <w:t xml:space="preserve">по </w:t>
      </w:r>
      <w:r w:rsidRPr="002F1241">
        <w:rPr>
          <w:lang w:val="ru-RU"/>
        </w:rPr>
        <w:tab/>
        <w:t xml:space="preserve">самостоятельно </w:t>
      </w:r>
      <w:r w:rsidRPr="002F1241">
        <w:rPr>
          <w:lang w:val="ru-RU"/>
        </w:rPr>
        <w:tab/>
        <w:t xml:space="preserve">составленному </w:t>
      </w:r>
      <w:r w:rsidRPr="002F1241">
        <w:rPr>
          <w:lang w:val="ru-RU"/>
        </w:rPr>
        <w:tab/>
        <w:t xml:space="preserve">плану </w:t>
      </w:r>
      <w:r w:rsidRPr="002F1241">
        <w:rPr>
          <w:lang w:val="ru-RU"/>
        </w:rPr>
        <w:tab/>
        <w:t xml:space="preserve">учебный исследовательский проект по истории (например, по истории своего родного края, населенного пункта), привлекая материалы музеев, библиотек, СМИ. </w:t>
      </w:r>
    </w:p>
    <w:p w:rsidR="0044359D" w:rsidRPr="002F1241" w:rsidRDefault="00F1447C">
      <w:pPr>
        <w:ind w:left="-5" w:right="3"/>
        <w:rPr>
          <w:lang w:val="ru-RU"/>
        </w:rPr>
      </w:pPr>
      <w:r w:rsidRPr="002F1241">
        <w:rPr>
          <w:lang w:val="ru-RU"/>
        </w:rPr>
        <w:t xml:space="preserve">Соотносить результаты своего исследования с уже имеющимися данными, оценивать их значимость. </w:t>
      </w:r>
    </w:p>
    <w:p w:rsidR="0044359D" w:rsidRPr="002F1241" w:rsidRDefault="00F1447C">
      <w:pPr>
        <w:ind w:left="-5" w:right="3"/>
        <w:rPr>
          <w:lang w:val="ru-RU"/>
        </w:rPr>
      </w:pPr>
      <w:r w:rsidRPr="002F1241">
        <w:rPr>
          <w:lang w:val="ru-RU"/>
        </w:rP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w:t>
      </w:r>
    </w:p>
    <w:p w:rsidR="0044359D" w:rsidRPr="002F1241" w:rsidRDefault="00F1447C">
      <w:pPr>
        <w:spacing w:after="56" w:line="285" w:lineRule="auto"/>
        <w:ind w:left="-15" w:right="13"/>
        <w:jc w:val="left"/>
        <w:rPr>
          <w:lang w:val="ru-RU"/>
        </w:rPr>
      </w:pPr>
      <w:r w:rsidRPr="002F1241">
        <w:rPr>
          <w:lang w:val="ru-RU"/>
        </w:rPr>
        <w:t xml:space="preserve">Сравнивать формы политического участия (выборы и референдум), проступок и преступление, </w:t>
      </w:r>
      <w:r w:rsidRPr="002F1241">
        <w:rPr>
          <w:lang w:val="ru-RU"/>
        </w:rPr>
        <w:tab/>
        <w:t xml:space="preserve">дееспособность </w:t>
      </w:r>
      <w:r w:rsidRPr="002F1241">
        <w:rPr>
          <w:lang w:val="ru-RU"/>
        </w:rPr>
        <w:tab/>
        <w:t xml:space="preserve">малолетних </w:t>
      </w:r>
      <w:r w:rsidRPr="002F1241">
        <w:rPr>
          <w:lang w:val="ru-RU"/>
        </w:rPr>
        <w:tab/>
        <w:t xml:space="preserve">в </w:t>
      </w:r>
      <w:r w:rsidRPr="002F1241">
        <w:rPr>
          <w:lang w:val="ru-RU"/>
        </w:rPr>
        <w:tab/>
        <w:t xml:space="preserve">возрасте </w:t>
      </w:r>
      <w:r w:rsidRPr="002F1241">
        <w:rPr>
          <w:lang w:val="ru-RU"/>
        </w:rPr>
        <w:tab/>
        <w:t xml:space="preserve">от </w:t>
      </w:r>
      <w:r w:rsidRPr="002F1241">
        <w:rPr>
          <w:lang w:val="ru-RU"/>
        </w:rPr>
        <w:tab/>
        <w:t xml:space="preserve">6 </w:t>
      </w:r>
      <w:r w:rsidRPr="002F1241">
        <w:rPr>
          <w:lang w:val="ru-RU"/>
        </w:rPr>
        <w:tab/>
        <w:t xml:space="preserve">до </w:t>
      </w:r>
      <w:r w:rsidRPr="002F1241">
        <w:rPr>
          <w:lang w:val="ru-RU"/>
        </w:rPr>
        <w:tab/>
        <w:t xml:space="preserve">14 </w:t>
      </w:r>
      <w:r w:rsidRPr="002F1241">
        <w:rPr>
          <w:lang w:val="ru-RU"/>
        </w:rPr>
        <w:tab/>
        <w:t xml:space="preserve">лет </w:t>
      </w:r>
      <w:r w:rsidRPr="002F1241">
        <w:rPr>
          <w:lang w:val="ru-RU"/>
        </w:rPr>
        <w:tab/>
        <w:t xml:space="preserve">и несовершеннолетних в возрасте от 14 до 18 лет, мораль и право. </w:t>
      </w:r>
    </w:p>
    <w:p w:rsidR="0044359D" w:rsidRPr="002F1241" w:rsidRDefault="00F1447C">
      <w:pPr>
        <w:ind w:left="-5" w:right="3"/>
        <w:rPr>
          <w:lang w:val="ru-RU"/>
        </w:rPr>
      </w:pPr>
      <w:r w:rsidRPr="002F1241">
        <w:rPr>
          <w:lang w:val="ru-RU"/>
        </w:rPr>
        <w:t xml:space="preserve">Определять конструктивные модели поведения в конфликтной ситуации, находить конструктивное разрешение конфликта. </w:t>
      </w:r>
    </w:p>
    <w:p w:rsidR="0044359D" w:rsidRPr="002F1241" w:rsidRDefault="00F1447C">
      <w:pPr>
        <w:ind w:left="-5" w:right="3"/>
        <w:rPr>
          <w:lang w:val="ru-RU"/>
        </w:rPr>
      </w:pPr>
      <w:r w:rsidRPr="002F1241">
        <w:rPr>
          <w:lang w:val="ru-RU"/>
        </w:rPr>
        <w:t>Преобразовывать с</w:t>
      </w:r>
      <w:hyperlink r:id="rId628">
        <w:r w:rsidRPr="002F1241">
          <w:rPr>
            <w:lang w:val="ru-RU"/>
          </w:rPr>
          <w:t>татистическую и визуальную</w:t>
        </w:r>
      </w:hyperlink>
      <w:r w:rsidRPr="002F1241">
        <w:rPr>
          <w:lang w:val="ru-RU"/>
        </w:rPr>
        <w:t xml:space="preserve"> информацию о достижениях России в текст. </w:t>
      </w:r>
    </w:p>
    <w:p w:rsidR="0044359D" w:rsidRPr="002F1241" w:rsidRDefault="00F1447C">
      <w:pPr>
        <w:ind w:left="-5" w:right="3"/>
        <w:rPr>
          <w:lang w:val="ru-RU"/>
        </w:rPr>
      </w:pPr>
      <w:r w:rsidRPr="002F1241">
        <w:rPr>
          <w:lang w:val="ru-RU"/>
        </w:rPr>
        <w:t xml:space="preserve">Вносить коррективы в моделируемую экономическую деятельность на основе изменившихся ситуаций. </w:t>
      </w:r>
    </w:p>
    <w:p w:rsidR="0044359D" w:rsidRPr="002F1241" w:rsidRDefault="00F1447C">
      <w:pPr>
        <w:ind w:left="-5" w:right="3"/>
        <w:rPr>
          <w:lang w:val="ru-RU"/>
        </w:rPr>
      </w:pPr>
      <w:r w:rsidRPr="002F1241">
        <w:rPr>
          <w:lang w:val="ru-RU"/>
        </w:rPr>
        <w:t xml:space="preserve">Использовать полученные знания для публичного представления результатов своей деятельности в сфере духовной культуры. </w:t>
      </w:r>
    </w:p>
    <w:p w:rsidR="0044359D" w:rsidRPr="002F1241" w:rsidRDefault="00F1447C">
      <w:pPr>
        <w:ind w:left="-5" w:right="3"/>
        <w:rPr>
          <w:lang w:val="ru-RU"/>
        </w:rPr>
      </w:pPr>
      <w:r w:rsidRPr="002F1241">
        <w:rPr>
          <w:lang w:val="ru-RU"/>
        </w:rPr>
        <w:t xml:space="preserve">Выступать с сообщениями в соответствии с особенностями аудитории и регламентом. </w:t>
      </w:r>
    </w:p>
    <w:p w:rsidR="0044359D" w:rsidRPr="002F1241" w:rsidRDefault="00F1447C">
      <w:pPr>
        <w:ind w:left="-5" w:right="3"/>
        <w:rPr>
          <w:lang w:val="ru-RU"/>
        </w:rPr>
      </w:pPr>
      <w:r w:rsidRPr="002F1241">
        <w:rPr>
          <w:lang w:val="ru-RU"/>
        </w:rPr>
        <w:t xml:space="preserve">Устанавливать и объяснять взаимосвязи между правами человека и гражданина и обязанностями граждан. </w:t>
      </w:r>
    </w:p>
    <w:p w:rsidR="0044359D" w:rsidRPr="002F1241" w:rsidRDefault="00F1447C">
      <w:pPr>
        <w:ind w:left="852" w:right="3" w:firstLine="0"/>
        <w:rPr>
          <w:lang w:val="ru-RU"/>
        </w:rPr>
      </w:pPr>
      <w:r w:rsidRPr="002F1241">
        <w:rPr>
          <w:lang w:val="ru-RU"/>
        </w:rPr>
        <w:t xml:space="preserve">Объяснять причины смены дня и ночи и времен года. </w:t>
      </w:r>
    </w:p>
    <w:p w:rsidR="0044359D" w:rsidRPr="002F1241" w:rsidRDefault="00F1447C">
      <w:pPr>
        <w:spacing w:after="56" w:line="285" w:lineRule="auto"/>
        <w:ind w:left="-15" w:right="13"/>
        <w:jc w:val="left"/>
        <w:rPr>
          <w:lang w:val="ru-RU"/>
        </w:rPr>
      </w:pPr>
      <w:r w:rsidRPr="002F1241">
        <w:rPr>
          <w:lang w:val="ru-RU"/>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44359D" w:rsidRPr="002F1241" w:rsidRDefault="00F1447C">
      <w:pPr>
        <w:spacing w:after="84" w:line="259" w:lineRule="auto"/>
        <w:ind w:left="611" w:right="552" w:hanging="10"/>
        <w:jc w:val="center"/>
        <w:rPr>
          <w:lang w:val="ru-RU"/>
        </w:rPr>
      </w:pPr>
      <w:r w:rsidRPr="002F1241">
        <w:rPr>
          <w:lang w:val="ru-RU"/>
        </w:rPr>
        <w:t xml:space="preserve">Классифицировать формы рельефа суши по высоте и по внешнему облику. </w:t>
      </w:r>
    </w:p>
    <w:p w:rsidR="0044359D" w:rsidRPr="002F1241" w:rsidRDefault="00F1447C">
      <w:pPr>
        <w:ind w:left="852" w:right="3" w:firstLine="0"/>
        <w:rPr>
          <w:lang w:val="ru-RU"/>
        </w:rPr>
      </w:pPr>
      <w:r w:rsidRPr="002F1241">
        <w:rPr>
          <w:lang w:val="ru-RU"/>
        </w:rPr>
        <w:t xml:space="preserve">Классифицировать острова по происхождению. </w:t>
      </w:r>
    </w:p>
    <w:p w:rsidR="0044359D" w:rsidRPr="002F1241" w:rsidRDefault="00F1447C">
      <w:pPr>
        <w:ind w:left="-5" w:right="3"/>
        <w:rPr>
          <w:lang w:val="ru-RU"/>
        </w:rPr>
      </w:pPr>
      <w:r w:rsidRPr="002F1241">
        <w:rPr>
          <w:lang w:val="ru-RU"/>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rsidR="0044359D" w:rsidRPr="002F1241" w:rsidRDefault="00F1447C">
      <w:pPr>
        <w:spacing w:after="84" w:line="259" w:lineRule="auto"/>
        <w:ind w:left="611" w:right="552" w:hanging="10"/>
        <w:jc w:val="center"/>
        <w:rPr>
          <w:lang w:val="ru-RU"/>
        </w:rPr>
      </w:pPr>
      <w:r w:rsidRPr="002F1241">
        <w:rPr>
          <w:lang w:val="ru-RU"/>
        </w:rPr>
        <w:t xml:space="preserve">Самостоятельно составлять план решения учебной географической задачи.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базовых исследовательских действий. </w:t>
      </w:r>
    </w:p>
    <w:p w:rsidR="0044359D" w:rsidRPr="002F1241" w:rsidRDefault="00F1447C">
      <w:pPr>
        <w:ind w:left="-5" w:right="3"/>
        <w:rPr>
          <w:lang w:val="ru-RU"/>
        </w:rPr>
      </w:pPr>
      <w:r w:rsidRPr="002F1241">
        <w:rPr>
          <w:lang w:val="ru-RU"/>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44359D" w:rsidRPr="002F1241" w:rsidRDefault="00F1447C">
      <w:pPr>
        <w:ind w:left="-5" w:right="3"/>
        <w:rPr>
          <w:lang w:val="ru-RU"/>
        </w:rPr>
      </w:pPr>
      <w:r w:rsidRPr="002F1241">
        <w:rPr>
          <w:lang w:val="ru-RU"/>
        </w:rPr>
        <w:t xml:space="preserve">Формулировать </w:t>
      </w:r>
      <w:r w:rsidRPr="002F1241">
        <w:rPr>
          <w:lang w:val="ru-RU"/>
        </w:rPr>
        <w:tab/>
        <w:t xml:space="preserve">вопросы, </w:t>
      </w:r>
      <w:r w:rsidRPr="002F1241">
        <w:rPr>
          <w:lang w:val="ru-RU"/>
        </w:rPr>
        <w:tab/>
        <w:t xml:space="preserve">поиск </w:t>
      </w:r>
      <w:r w:rsidRPr="002F1241">
        <w:rPr>
          <w:lang w:val="ru-RU"/>
        </w:rPr>
        <w:tab/>
        <w:t xml:space="preserve">ответов </w:t>
      </w:r>
      <w:r w:rsidRPr="002F1241">
        <w:rPr>
          <w:lang w:val="ru-RU"/>
        </w:rPr>
        <w:tab/>
        <w:t xml:space="preserve">на </w:t>
      </w:r>
      <w:r w:rsidRPr="002F1241">
        <w:rPr>
          <w:lang w:val="ru-RU"/>
        </w:rPr>
        <w:tab/>
        <w:t xml:space="preserve">которые </w:t>
      </w:r>
      <w:r w:rsidRPr="002F1241">
        <w:rPr>
          <w:lang w:val="ru-RU"/>
        </w:rPr>
        <w:tab/>
        <w:t xml:space="preserve">необходим </w:t>
      </w:r>
      <w:r w:rsidRPr="002F1241">
        <w:rPr>
          <w:lang w:val="ru-RU"/>
        </w:rPr>
        <w:tab/>
        <w:t xml:space="preserve">для прогнозирования изменения численности населения Российской Федерации в будущем. </w:t>
      </w:r>
    </w:p>
    <w:p w:rsidR="0044359D" w:rsidRPr="002F1241" w:rsidRDefault="00F1447C">
      <w:pPr>
        <w:ind w:left="-5" w:right="3"/>
        <w:rPr>
          <w:lang w:val="ru-RU"/>
        </w:rPr>
      </w:pPr>
      <w:r w:rsidRPr="002F1241">
        <w:rPr>
          <w:lang w:val="ru-RU"/>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44359D" w:rsidRPr="002F1241" w:rsidRDefault="00F1447C">
      <w:pPr>
        <w:ind w:left="-5" w:right="3"/>
        <w:rPr>
          <w:lang w:val="ru-RU"/>
        </w:rPr>
      </w:pPr>
      <w:r w:rsidRPr="002F1241">
        <w:rPr>
          <w:lang w:val="ru-RU"/>
        </w:rPr>
        <w:t xml:space="preserve">Проводить по самостоятельно составленному плану небольшое исследование роли традиций в обществе. </w:t>
      </w:r>
    </w:p>
    <w:p w:rsidR="0044359D" w:rsidRPr="002F1241" w:rsidRDefault="00F1447C">
      <w:pPr>
        <w:ind w:left="-5" w:right="3"/>
        <w:rPr>
          <w:lang w:val="ru-RU"/>
        </w:rPr>
      </w:pPr>
      <w:r w:rsidRPr="002F1241">
        <w:rPr>
          <w:lang w:val="ru-RU"/>
        </w:rPr>
        <w:t xml:space="preserve">Исследовать несложные практические ситуации, связанные с использованием различных способов повышения эффективности производства. </w:t>
      </w:r>
    </w:p>
    <w:p w:rsidR="0044359D" w:rsidRPr="002F1241" w:rsidRDefault="00F1447C">
      <w:pPr>
        <w:ind w:left="-5" w:right="3"/>
        <w:rPr>
          <w:lang w:val="ru-RU"/>
        </w:rPr>
      </w:pPr>
      <w:r w:rsidRPr="002F1241">
        <w:rPr>
          <w:lang w:val="ru-RU"/>
        </w:rPr>
        <w:t xml:space="preserve">Формирование универсальных учебных познавательных действий в части работы с информацией. </w:t>
      </w:r>
    </w:p>
    <w:p w:rsidR="0044359D" w:rsidRPr="002F1241" w:rsidRDefault="00F1447C">
      <w:pPr>
        <w:spacing w:after="56" w:line="285" w:lineRule="auto"/>
        <w:ind w:left="-15" w:right="13"/>
        <w:jc w:val="left"/>
        <w:rPr>
          <w:lang w:val="ru-RU"/>
        </w:rPr>
      </w:pPr>
      <w:r w:rsidRPr="002F1241">
        <w:rPr>
          <w:lang w:val="ru-RU"/>
        </w:rPr>
        <w:t xml:space="preserve">Проводить поиск необходимой исторической информации в учебной и научной литературе, </w:t>
      </w:r>
      <w:r w:rsidRPr="002F1241">
        <w:rPr>
          <w:lang w:val="ru-RU"/>
        </w:rPr>
        <w:tab/>
        <w:t xml:space="preserve">аутентичных </w:t>
      </w:r>
      <w:r w:rsidRPr="002F1241">
        <w:rPr>
          <w:lang w:val="ru-RU"/>
        </w:rPr>
        <w:tab/>
        <w:t xml:space="preserve">источниках </w:t>
      </w:r>
      <w:r w:rsidRPr="002F1241">
        <w:rPr>
          <w:lang w:val="ru-RU"/>
        </w:rPr>
        <w:tab/>
        <w:t xml:space="preserve">(материальных, </w:t>
      </w:r>
      <w:r w:rsidRPr="002F1241">
        <w:rPr>
          <w:lang w:val="ru-RU"/>
        </w:rPr>
        <w:tab/>
        <w:t xml:space="preserve">письменных, </w:t>
      </w:r>
      <w:r w:rsidRPr="002F1241">
        <w:rPr>
          <w:lang w:val="ru-RU"/>
        </w:rPr>
        <w:tab/>
        <w:t xml:space="preserve">визуальных), публицистике и другие в соответствии с предложенной познавательной задачей. </w:t>
      </w:r>
    </w:p>
    <w:p w:rsidR="0044359D" w:rsidRPr="002F1241" w:rsidRDefault="00F1447C">
      <w:pPr>
        <w:spacing w:after="56" w:line="285" w:lineRule="auto"/>
        <w:ind w:left="-15" w:right="13"/>
        <w:jc w:val="left"/>
        <w:rPr>
          <w:lang w:val="ru-RU"/>
        </w:rPr>
      </w:pPr>
      <w:r w:rsidRPr="002F1241">
        <w:rPr>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w:t>
      </w:r>
      <w:hyperlink r:id="rId629">
        <w:r w:rsidRPr="002F1241">
          <w:rPr>
            <w:lang w:val="ru-RU"/>
          </w:rPr>
          <w:t>и самостоятельно определяемы</w:t>
        </w:r>
      </w:hyperlink>
      <w:r w:rsidRPr="002F1241">
        <w:rPr>
          <w:lang w:val="ru-RU"/>
        </w:rPr>
        <w:t xml:space="preserve">м критериям). </w:t>
      </w:r>
    </w:p>
    <w:p w:rsidR="0044359D" w:rsidRPr="002F1241" w:rsidRDefault="00F1447C">
      <w:pPr>
        <w:ind w:left="-5" w:right="3"/>
        <w:rPr>
          <w:lang w:val="ru-RU"/>
        </w:rPr>
      </w:pPr>
      <w:r w:rsidRPr="002F1241">
        <w:rPr>
          <w:lang w:val="ru-RU"/>
        </w:rP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 </w:t>
      </w:r>
    </w:p>
    <w:p w:rsidR="0044359D" w:rsidRPr="002F1241" w:rsidRDefault="00F1447C">
      <w:pPr>
        <w:ind w:left="-5" w:right="3"/>
        <w:rPr>
          <w:lang w:val="ru-RU"/>
        </w:rPr>
      </w:pPr>
      <w:r w:rsidRPr="002F1241">
        <w:rPr>
          <w:lang w:val="ru-RU"/>
        </w:rPr>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 </w:t>
      </w:r>
    </w:p>
    <w:p w:rsidR="0044359D" w:rsidRPr="002F1241" w:rsidRDefault="00F1447C">
      <w:pPr>
        <w:spacing w:after="56" w:line="285" w:lineRule="auto"/>
        <w:ind w:left="-15" w:right="13"/>
        <w:jc w:val="left"/>
        <w:rPr>
          <w:lang w:val="ru-RU"/>
        </w:rPr>
      </w:pPr>
      <w:r w:rsidRPr="002F1241">
        <w:rPr>
          <w:lang w:val="ru-RU"/>
        </w:rPr>
        <w:t xml:space="preserve">Проводить поиск необходимой исторической информации в учебной и научной литературе, </w:t>
      </w:r>
      <w:r w:rsidRPr="002F1241">
        <w:rPr>
          <w:lang w:val="ru-RU"/>
        </w:rPr>
        <w:tab/>
        <w:t xml:space="preserve">аутентичных </w:t>
      </w:r>
      <w:r w:rsidRPr="002F1241">
        <w:rPr>
          <w:lang w:val="ru-RU"/>
        </w:rPr>
        <w:tab/>
        <w:t xml:space="preserve">источниках </w:t>
      </w:r>
      <w:r w:rsidRPr="002F1241">
        <w:rPr>
          <w:lang w:val="ru-RU"/>
        </w:rPr>
        <w:tab/>
        <w:t xml:space="preserve">(материальных, </w:t>
      </w:r>
      <w:r w:rsidRPr="002F1241">
        <w:rPr>
          <w:lang w:val="ru-RU"/>
        </w:rPr>
        <w:tab/>
        <w:t xml:space="preserve">письменных, </w:t>
      </w:r>
      <w:r w:rsidRPr="002F1241">
        <w:rPr>
          <w:lang w:val="ru-RU"/>
        </w:rPr>
        <w:tab/>
        <w:t xml:space="preserve">визуальных), публицистике и другие в соответствии с предложенной познавательной задачей. </w:t>
      </w:r>
    </w:p>
    <w:p w:rsidR="0044359D" w:rsidRPr="002F1241" w:rsidRDefault="00F1447C">
      <w:pPr>
        <w:spacing w:after="56" w:line="285" w:lineRule="auto"/>
        <w:ind w:left="-15" w:right="13"/>
        <w:jc w:val="left"/>
        <w:rPr>
          <w:lang w:val="ru-RU"/>
        </w:rPr>
      </w:pPr>
      <w:r w:rsidRPr="002F1241">
        <w:rPr>
          <w:lang w:val="ru-RU"/>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44359D" w:rsidRPr="002F1241" w:rsidRDefault="00F1447C">
      <w:pPr>
        <w:spacing w:after="56" w:line="285" w:lineRule="auto"/>
        <w:ind w:left="-15" w:right="13"/>
        <w:jc w:val="left"/>
        <w:rPr>
          <w:lang w:val="ru-RU"/>
        </w:rPr>
      </w:pPr>
      <w:r w:rsidRPr="002F1241">
        <w:rPr>
          <w:lang w:val="ru-RU"/>
        </w:rPr>
        <w:t xml:space="preserve">Выбирать </w:t>
      </w:r>
      <w:r w:rsidRPr="002F1241">
        <w:rPr>
          <w:lang w:val="ru-RU"/>
        </w:rPr>
        <w:tab/>
        <w:t xml:space="preserve">источники </w:t>
      </w:r>
      <w:r w:rsidRPr="002F1241">
        <w:rPr>
          <w:lang w:val="ru-RU"/>
        </w:rPr>
        <w:tab/>
        <w:t xml:space="preserve">географической </w:t>
      </w:r>
      <w:r w:rsidRPr="002F1241">
        <w:rPr>
          <w:lang w:val="ru-RU"/>
        </w:rPr>
        <w:tab/>
        <w:t xml:space="preserve">информации </w:t>
      </w:r>
      <w:r w:rsidRPr="002F1241">
        <w:rPr>
          <w:lang w:val="ru-RU"/>
        </w:rPr>
        <w:tab/>
        <w:t xml:space="preserve">(картографические,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44359D" w:rsidRPr="002F1241" w:rsidRDefault="00F1447C">
      <w:pPr>
        <w:ind w:left="-5" w:right="3"/>
        <w:rPr>
          <w:lang w:val="ru-RU"/>
        </w:rPr>
      </w:pPr>
      <w:r w:rsidRPr="002F1241">
        <w:rPr>
          <w:lang w:val="ru-RU"/>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44359D" w:rsidRPr="002F1241" w:rsidRDefault="00F1447C">
      <w:pPr>
        <w:spacing w:after="84" w:line="259" w:lineRule="auto"/>
        <w:ind w:left="611" w:right="514" w:hanging="10"/>
        <w:jc w:val="center"/>
        <w:rPr>
          <w:lang w:val="ru-RU"/>
        </w:rPr>
      </w:pPr>
      <w:r w:rsidRPr="002F1241">
        <w:rPr>
          <w:lang w:val="ru-RU"/>
        </w:rPr>
        <w:t xml:space="preserve">Определять информацию, недостающую для решения той или иной задачи. </w:t>
      </w:r>
    </w:p>
    <w:p w:rsidR="0044359D" w:rsidRPr="002F1241" w:rsidRDefault="00F1447C">
      <w:pPr>
        <w:ind w:left="-5" w:right="3"/>
        <w:rPr>
          <w:lang w:val="ru-RU"/>
        </w:rPr>
      </w:pPr>
      <w:r w:rsidRPr="002F1241">
        <w:rPr>
          <w:lang w:val="ru-RU"/>
        </w:rPr>
        <w:t xml:space="preserve">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 </w:t>
      </w:r>
    </w:p>
    <w:p w:rsidR="0044359D" w:rsidRPr="002F1241" w:rsidRDefault="00F1447C">
      <w:pPr>
        <w:spacing w:after="56" w:line="285" w:lineRule="auto"/>
        <w:ind w:left="-15" w:right="13"/>
        <w:jc w:val="left"/>
        <w:rPr>
          <w:lang w:val="ru-RU"/>
        </w:rPr>
      </w:pPr>
      <w:r w:rsidRPr="002F1241">
        <w:rPr>
          <w:lang w:val="ru-RU"/>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44359D" w:rsidRPr="002F1241" w:rsidRDefault="00F1447C">
      <w:pPr>
        <w:ind w:left="852" w:right="3" w:firstLine="0"/>
        <w:rPr>
          <w:lang w:val="ru-RU"/>
        </w:rPr>
      </w:pPr>
      <w:r w:rsidRPr="002F1241">
        <w:rPr>
          <w:lang w:val="ru-RU"/>
        </w:rPr>
        <w:t xml:space="preserve">Представлять информацию в виде кратких выводов и обобщений. </w:t>
      </w:r>
    </w:p>
    <w:p w:rsidR="0044359D" w:rsidRPr="002F1241" w:rsidRDefault="00F1447C">
      <w:pPr>
        <w:ind w:left="-5" w:right="3"/>
        <w:rPr>
          <w:lang w:val="ru-RU"/>
        </w:rPr>
      </w:pPr>
      <w:r w:rsidRPr="002F1241">
        <w:rPr>
          <w:lang w:val="ru-RU"/>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44359D" w:rsidRPr="002F1241" w:rsidRDefault="00F1447C">
      <w:pPr>
        <w:ind w:left="852" w:right="3" w:firstLine="0"/>
        <w:rPr>
          <w:lang w:val="ru-RU"/>
        </w:rPr>
      </w:pPr>
      <w:r w:rsidRPr="002F1241">
        <w:rPr>
          <w:lang w:val="ru-RU"/>
        </w:rPr>
        <w:t xml:space="preserve">Формирование универсальных учебных коммуникативных действий. </w:t>
      </w:r>
    </w:p>
    <w:p w:rsidR="0044359D" w:rsidRPr="002F1241" w:rsidRDefault="00F1447C">
      <w:pPr>
        <w:ind w:left="-5" w:right="3"/>
        <w:rPr>
          <w:lang w:val="ru-RU"/>
        </w:rPr>
      </w:pPr>
      <w:r w:rsidRPr="002F1241">
        <w:rPr>
          <w:lang w:val="ru-RU"/>
        </w:rPr>
        <w:t xml:space="preserve">Определять характер отношений между людьми в различных исторических и современных ситуациях, событиях. </w:t>
      </w:r>
    </w:p>
    <w:p w:rsidR="0044359D" w:rsidRPr="002F1241" w:rsidRDefault="00F1447C">
      <w:pPr>
        <w:ind w:left="-5" w:right="3"/>
        <w:rPr>
          <w:lang w:val="ru-RU"/>
        </w:rPr>
      </w:pPr>
      <w:r w:rsidRPr="002F1241">
        <w:rPr>
          <w:lang w:val="ru-RU"/>
        </w:rPr>
        <w:t xml:space="preserve">Раскрывать значение совместной деятельности, сотрудничества людей в разных сферах в различные исторические эпохи. </w:t>
      </w:r>
    </w:p>
    <w:p w:rsidR="0044359D" w:rsidRPr="002F1241" w:rsidRDefault="00F1447C">
      <w:pPr>
        <w:ind w:left="-5" w:right="3"/>
        <w:rPr>
          <w:lang w:val="ru-RU"/>
        </w:rPr>
      </w:pPr>
      <w:r w:rsidRPr="002F1241">
        <w:rPr>
          <w:lang w:val="ru-RU"/>
        </w:rPr>
        <w:t xml:space="preserve">Принимать участие в обсуждении открытых (в том числе дискуссионных) вопросов истории, высказывая и аргументируя свои суждения. </w:t>
      </w:r>
    </w:p>
    <w:p w:rsidR="0044359D" w:rsidRPr="002F1241" w:rsidRDefault="00F1447C">
      <w:pPr>
        <w:ind w:left="-5" w:right="3"/>
        <w:rPr>
          <w:lang w:val="ru-RU"/>
        </w:rPr>
      </w:pPr>
      <w:r w:rsidRPr="002F1241">
        <w:rPr>
          <w:lang w:val="ru-RU"/>
        </w:rPr>
        <w:t xml:space="preserve">Осуществлять презентацию выполненной самостоятельной работы по истории, проявляя способность к диалогу с аудиторией. </w:t>
      </w:r>
    </w:p>
    <w:p w:rsidR="0044359D" w:rsidRPr="002F1241" w:rsidRDefault="00F1447C">
      <w:pPr>
        <w:ind w:left="-5" w:right="3"/>
        <w:rPr>
          <w:lang w:val="ru-RU"/>
        </w:rPr>
      </w:pPr>
      <w:r w:rsidRPr="002F1241">
        <w:rPr>
          <w:lang w:val="ru-RU"/>
        </w:rPr>
        <w:t>Оценивать собственные поступки и поведение других людей с точки зрения их соответствия правовым и нр</w:t>
      </w:r>
      <w:hyperlink r:id="rId630">
        <w:r w:rsidRPr="002F1241">
          <w:rPr>
            <w:lang w:val="ru-RU"/>
          </w:rPr>
          <w:t>авственным нормам.</w:t>
        </w:r>
      </w:hyperlink>
      <w:hyperlink r:id="rId631">
        <w:r w:rsidRPr="002F1241">
          <w:rPr>
            <w:lang w:val="ru-RU"/>
          </w:rPr>
          <w:t xml:space="preserve"> </w:t>
        </w:r>
      </w:hyperlink>
    </w:p>
    <w:p w:rsidR="0044359D" w:rsidRPr="002F1241" w:rsidRDefault="00F1447C">
      <w:pPr>
        <w:ind w:left="-5" w:right="3"/>
        <w:rPr>
          <w:lang w:val="ru-RU"/>
        </w:rPr>
      </w:pPr>
      <w:r w:rsidRPr="002F1241">
        <w:rPr>
          <w:lang w:val="ru-RU"/>
        </w:rPr>
        <w:t xml:space="preserve">Анализировать </w:t>
      </w:r>
      <w:r w:rsidRPr="002F1241">
        <w:rPr>
          <w:lang w:val="ru-RU"/>
        </w:rPr>
        <w:tab/>
        <w:t xml:space="preserve">причины </w:t>
      </w:r>
      <w:r w:rsidRPr="002F1241">
        <w:rPr>
          <w:lang w:val="ru-RU"/>
        </w:rPr>
        <w:tab/>
        <w:t xml:space="preserve">социальных </w:t>
      </w:r>
      <w:r w:rsidRPr="002F1241">
        <w:rPr>
          <w:lang w:val="ru-RU"/>
        </w:rPr>
        <w:tab/>
        <w:t xml:space="preserve">и </w:t>
      </w:r>
      <w:r w:rsidRPr="002F1241">
        <w:rPr>
          <w:lang w:val="ru-RU"/>
        </w:rPr>
        <w:tab/>
        <w:t xml:space="preserve">межличностных </w:t>
      </w:r>
      <w:r w:rsidRPr="002F1241">
        <w:rPr>
          <w:lang w:val="ru-RU"/>
        </w:rPr>
        <w:tab/>
        <w:t xml:space="preserve">конфликтов, моделировать варианты выхода из конфликтной ситуации. </w:t>
      </w:r>
    </w:p>
    <w:p w:rsidR="0044359D" w:rsidRPr="002F1241" w:rsidRDefault="00F1447C">
      <w:pPr>
        <w:ind w:left="852" w:right="3" w:firstLine="0"/>
        <w:rPr>
          <w:lang w:val="ru-RU"/>
        </w:rPr>
      </w:pPr>
      <w:r w:rsidRPr="002F1241">
        <w:rPr>
          <w:lang w:val="ru-RU"/>
        </w:rPr>
        <w:t xml:space="preserve">Выражать свою точку зрения, участвовать в дискуссии. </w:t>
      </w:r>
    </w:p>
    <w:p w:rsidR="0044359D" w:rsidRPr="002F1241" w:rsidRDefault="00F1447C">
      <w:pPr>
        <w:ind w:left="-5" w:right="3"/>
        <w:rPr>
          <w:lang w:val="ru-RU"/>
        </w:rPr>
      </w:pPr>
      <w:r w:rsidRPr="002F1241">
        <w:rPr>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rsidR="0044359D" w:rsidRPr="002F1241" w:rsidRDefault="00F1447C">
      <w:pPr>
        <w:spacing w:after="56" w:line="285" w:lineRule="auto"/>
        <w:ind w:left="-15" w:right="13"/>
        <w:jc w:val="left"/>
        <w:rPr>
          <w:lang w:val="ru-RU"/>
        </w:rPr>
      </w:pPr>
      <w:r w:rsidRPr="002F1241">
        <w:rPr>
          <w:lang w:val="ru-RU"/>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44359D" w:rsidRPr="002F1241" w:rsidRDefault="00F1447C">
      <w:pPr>
        <w:ind w:left="-5" w:right="3"/>
        <w:rPr>
          <w:lang w:val="ru-RU"/>
        </w:rPr>
      </w:pPr>
      <w:r w:rsidRPr="002F1241">
        <w:rPr>
          <w:lang w:val="ru-RU"/>
        </w:rP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 </w:t>
      </w:r>
    </w:p>
    <w:p w:rsidR="0044359D" w:rsidRPr="002F1241" w:rsidRDefault="00F1447C">
      <w:pPr>
        <w:spacing w:after="56" w:line="285" w:lineRule="auto"/>
        <w:ind w:left="-15" w:right="13"/>
        <w:jc w:val="left"/>
        <w:rPr>
          <w:lang w:val="ru-RU"/>
        </w:rPr>
      </w:pPr>
      <w:r w:rsidRPr="002F1241">
        <w:rPr>
          <w:lang w:val="ru-RU"/>
        </w:rP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 </w:t>
      </w:r>
    </w:p>
    <w:p w:rsidR="0044359D" w:rsidRPr="002F1241" w:rsidRDefault="00F1447C">
      <w:pPr>
        <w:ind w:left="-5" w:right="3"/>
        <w:rPr>
          <w:lang w:val="ru-RU"/>
        </w:rPr>
      </w:pPr>
      <w:r w:rsidRPr="002F1241">
        <w:rPr>
          <w:lang w:val="ru-RU"/>
        </w:rPr>
        <w:t xml:space="preserve">Сравнивать результаты выполнения учебного географического проекта с исходной задачей и вклад каждого члена команды в достижение результатов. </w:t>
      </w:r>
    </w:p>
    <w:p w:rsidR="0044359D" w:rsidRPr="002F1241" w:rsidRDefault="00F1447C">
      <w:pPr>
        <w:ind w:left="852" w:right="3" w:firstLine="0"/>
        <w:rPr>
          <w:lang w:val="ru-RU"/>
        </w:rPr>
      </w:pPr>
      <w:r w:rsidRPr="002F1241">
        <w:rPr>
          <w:lang w:val="ru-RU"/>
        </w:rPr>
        <w:t xml:space="preserve">Разделять сферу ответственности. </w:t>
      </w:r>
    </w:p>
    <w:p w:rsidR="0044359D" w:rsidRPr="002F1241" w:rsidRDefault="00F1447C">
      <w:pPr>
        <w:ind w:left="852" w:right="3" w:firstLine="0"/>
        <w:rPr>
          <w:lang w:val="ru-RU"/>
        </w:rPr>
      </w:pPr>
      <w:r w:rsidRPr="002F1241">
        <w:rPr>
          <w:lang w:val="ru-RU"/>
        </w:rPr>
        <w:t xml:space="preserve">Формирование универсальных учебных регулятивных действий. </w:t>
      </w:r>
    </w:p>
    <w:p w:rsidR="0044359D" w:rsidRPr="002F1241" w:rsidRDefault="00F1447C">
      <w:pPr>
        <w:ind w:left="-5" w:right="3"/>
        <w:rPr>
          <w:lang w:val="ru-RU"/>
        </w:rPr>
      </w:pPr>
      <w:r w:rsidRPr="002F1241">
        <w:rPr>
          <w:lang w:val="ru-RU"/>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 </w:t>
      </w:r>
    </w:p>
    <w:p w:rsidR="0044359D" w:rsidRPr="002F1241" w:rsidRDefault="00F1447C">
      <w:pPr>
        <w:ind w:left="-5" w:right="3"/>
        <w:rPr>
          <w:lang w:val="ru-RU"/>
        </w:rPr>
      </w:pPr>
      <w:r w:rsidRPr="002F1241">
        <w:rPr>
          <w:lang w:val="ru-RU"/>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44359D" w:rsidRPr="002F1241" w:rsidRDefault="00F1447C">
      <w:pPr>
        <w:ind w:left="-5" w:right="3"/>
        <w:rPr>
          <w:lang w:val="ru-RU"/>
        </w:rPr>
      </w:pPr>
      <w:r w:rsidRPr="002F1241">
        <w:rPr>
          <w:lang w:val="ru-RU"/>
        </w:rP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rsidR="0044359D" w:rsidRPr="002F1241" w:rsidRDefault="00F1447C">
      <w:pPr>
        <w:ind w:left="-5" w:right="3"/>
        <w:rPr>
          <w:lang w:val="ru-RU"/>
        </w:rPr>
      </w:pPr>
      <w:r w:rsidRPr="002F1241">
        <w:rPr>
          <w:lang w:val="ru-RU"/>
        </w:rP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w:t>
      </w:r>
    </w:p>
    <w:p w:rsidR="0044359D" w:rsidRPr="002F1241" w:rsidRDefault="00F1447C">
      <w:pPr>
        <w:spacing w:after="84" w:line="259" w:lineRule="auto"/>
        <w:ind w:left="852" w:right="0" w:firstLine="0"/>
        <w:jc w:val="left"/>
        <w:rPr>
          <w:lang w:val="ru-RU"/>
        </w:rPr>
      </w:pPr>
      <w:r w:rsidRPr="002F1241">
        <w:rPr>
          <w:lang w:val="ru-RU"/>
        </w:rPr>
        <w:t xml:space="preserve"> </w:t>
      </w:r>
    </w:p>
    <w:p w:rsidR="0044359D" w:rsidRPr="002F1241" w:rsidRDefault="00F1447C">
      <w:pPr>
        <w:spacing w:after="51" w:line="283" w:lineRule="auto"/>
        <w:ind w:left="-15" w:right="11"/>
        <w:rPr>
          <w:lang w:val="ru-RU"/>
        </w:rPr>
      </w:pPr>
      <w:r w:rsidRPr="002F1241">
        <w:rPr>
          <w:b/>
          <w:lang w:val="ru-RU"/>
        </w:rPr>
        <w:t xml:space="preserve">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44359D" w:rsidRPr="002F1241" w:rsidRDefault="00F1447C">
      <w:pPr>
        <w:ind w:left="-5" w:right="3"/>
        <w:rPr>
          <w:lang w:val="ru-RU"/>
        </w:rPr>
      </w:pPr>
      <w:r w:rsidRPr="002F1241">
        <w:rPr>
          <w:lang w:val="ru-RU"/>
        </w:rPr>
        <w:t xml:space="preserve">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w:t>
      </w:r>
    </w:p>
    <w:p w:rsidR="0044359D" w:rsidRPr="002F1241" w:rsidRDefault="00F1447C">
      <w:pPr>
        <w:ind w:left="-5" w:right="3"/>
        <w:rPr>
          <w:lang w:val="ru-RU"/>
        </w:rPr>
      </w:pPr>
      <w:r w:rsidRPr="002F1241">
        <w:rPr>
          <w:lang w:val="ru-RU"/>
        </w:rPr>
        <w:t>Организация УИПД</w:t>
      </w:r>
      <w:hyperlink r:id="rId632">
        <w:r w:rsidRPr="002F1241">
          <w:rPr>
            <w:lang w:val="ru-RU"/>
          </w:rPr>
          <w:t xml:space="preserve"> призвана обеспечивать форми</w:t>
        </w:r>
      </w:hyperlink>
      <w:r w:rsidRPr="002F1241">
        <w:rPr>
          <w:lang w:val="ru-RU"/>
        </w:rPr>
        <w:t xml:space="preserve">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w:t>
      </w:r>
    </w:p>
    <w:p w:rsidR="0044359D" w:rsidRPr="002F1241" w:rsidRDefault="00F1447C">
      <w:pPr>
        <w:ind w:left="-5" w:right="3"/>
        <w:rPr>
          <w:lang w:val="ru-RU"/>
        </w:rPr>
      </w:pPr>
      <w:r w:rsidRPr="002F1241">
        <w:rPr>
          <w:lang w:val="ru-RU"/>
        </w:rPr>
        <w:t xml:space="preserve">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w:t>
      </w:r>
    </w:p>
    <w:p w:rsidR="0044359D" w:rsidRPr="002F1241" w:rsidRDefault="00F1447C">
      <w:pPr>
        <w:ind w:left="-5" w:right="3"/>
        <w:rPr>
          <w:lang w:val="ru-RU"/>
        </w:rPr>
      </w:pPr>
      <w:r w:rsidRPr="002F1241">
        <w:rPr>
          <w:lang w:val="ru-RU"/>
        </w:rPr>
        <w:t xml:space="preserve">УИПД может осуществляться обучающимися индивидуально и коллективно (в составе малых групп, класса). </w:t>
      </w:r>
    </w:p>
    <w:p w:rsidR="0044359D" w:rsidRPr="002F1241" w:rsidRDefault="00F1447C">
      <w:pPr>
        <w:ind w:left="-5" w:right="3"/>
        <w:rPr>
          <w:lang w:val="ru-RU"/>
        </w:rPr>
      </w:pPr>
      <w:r w:rsidRPr="002F1241">
        <w:rPr>
          <w:lang w:val="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rsidR="0044359D" w:rsidRPr="002F1241" w:rsidRDefault="00F1447C">
      <w:pPr>
        <w:ind w:left="-5" w:right="3"/>
        <w:rPr>
          <w:lang w:val="ru-RU"/>
        </w:rPr>
      </w:pPr>
      <w:r w:rsidRPr="002F1241">
        <w:rPr>
          <w:lang w:val="ru-RU"/>
        </w:rPr>
        <w:t xml:space="preserve">Материально-техническое </w:t>
      </w:r>
      <w:r w:rsidRPr="002F1241">
        <w:rPr>
          <w:lang w:val="ru-RU"/>
        </w:rPr>
        <w:tab/>
        <w:t xml:space="preserve">оснащение </w:t>
      </w:r>
      <w:r w:rsidRPr="002F1241">
        <w:rPr>
          <w:lang w:val="ru-RU"/>
        </w:rPr>
        <w:tab/>
        <w:t xml:space="preserve">образовательного </w:t>
      </w:r>
      <w:r w:rsidRPr="002F1241">
        <w:rPr>
          <w:lang w:val="ru-RU"/>
        </w:rPr>
        <w:tab/>
        <w:t xml:space="preserve">процесса </w:t>
      </w:r>
      <w:r w:rsidRPr="002F1241">
        <w:rPr>
          <w:lang w:val="ru-RU"/>
        </w:rPr>
        <w:tab/>
        <w:t xml:space="preserve">должно обеспечивать возможность включения всех обучающихся в УИПД. </w:t>
      </w:r>
    </w:p>
    <w:p w:rsidR="0044359D" w:rsidRPr="002F1241" w:rsidRDefault="00F1447C">
      <w:pPr>
        <w:ind w:left="-5" w:right="3"/>
        <w:rPr>
          <w:lang w:val="ru-RU"/>
        </w:rPr>
      </w:pPr>
      <w:r w:rsidRPr="002F1241">
        <w:rPr>
          <w:lang w:val="ru-RU"/>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 </w:t>
      </w:r>
    </w:p>
    <w:p w:rsidR="0044359D" w:rsidRPr="002F1241" w:rsidRDefault="00F1447C">
      <w:pPr>
        <w:ind w:left="-5" w:right="3"/>
        <w:rPr>
          <w:lang w:val="ru-RU"/>
        </w:rPr>
      </w:pPr>
      <w:r w:rsidRPr="002F1241">
        <w:rPr>
          <w:lang w:val="ru-RU"/>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w:t>
      </w:r>
    </w:p>
    <w:p w:rsidR="0044359D" w:rsidRPr="002F1241" w:rsidRDefault="00F1447C">
      <w:pPr>
        <w:spacing w:after="113"/>
        <w:ind w:left="-5" w:right="3"/>
        <w:rPr>
          <w:lang w:val="ru-RU"/>
        </w:rPr>
      </w:pPr>
      <w:r w:rsidRPr="002F1241">
        <w:rPr>
          <w:lang w:val="ru-RU"/>
        </w:rPr>
        <w:t xml:space="preserve">Исследовательские задачи (особый особый вид педагогической установки) ориентированы: </w:t>
      </w:r>
    </w:p>
    <w:p w:rsidR="0044359D" w:rsidRPr="002F1241" w:rsidRDefault="00F1447C" w:rsidP="006D7649">
      <w:pPr>
        <w:numPr>
          <w:ilvl w:val="0"/>
          <w:numId w:val="161"/>
        </w:numPr>
        <w:spacing w:after="56" w:line="285" w:lineRule="auto"/>
        <w:ind w:right="3"/>
        <w:rPr>
          <w:lang w:val="ru-RU"/>
        </w:rPr>
      </w:pPr>
      <w:r w:rsidRPr="002F1241">
        <w:rPr>
          <w:lang w:val="ru-RU"/>
        </w:rPr>
        <w:t xml:space="preserve">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 </w:t>
      </w:r>
    </w:p>
    <w:p w:rsidR="0044359D" w:rsidRPr="002F1241" w:rsidRDefault="00F1447C" w:rsidP="006D7649">
      <w:pPr>
        <w:numPr>
          <w:ilvl w:val="0"/>
          <w:numId w:val="161"/>
        </w:numPr>
        <w:ind w:right="3"/>
        <w:rPr>
          <w:lang w:val="ru-RU"/>
        </w:rPr>
      </w:pPr>
      <w:r w:rsidRPr="002F1241">
        <w:rPr>
          <w:lang w:val="ru-RU"/>
        </w:rPr>
        <w:t xml:space="preserve">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 </w:t>
      </w:r>
    </w:p>
    <w:p w:rsidR="0044359D" w:rsidRPr="002F1241" w:rsidRDefault="00F1447C">
      <w:pPr>
        <w:spacing w:after="56" w:line="285" w:lineRule="auto"/>
        <w:ind w:left="-15" w:right="13"/>
        <w:jc w:val="left"/>
        <w:rPr>
          <w:lang w:val="ru-RU"/>
        </w:rPr>
      </w:pPr>
      <w:r w:rsidRPr="002F1241">
        <w:rPr>
          <w:lang w:val="ru-RU"/>
        </w:rPr>
        <w:t xml:space="preserve">Ценность </w:t>
      </w:r>
      <w:r w:rsidRPr="002F1241">
        <w:rPr>
          <w:lang w:val="ru-RU"/>
        </w:rPr>
        <w:tab/>
        <w:t xml:space="preserve">учебно-исследовательской </w:t>
      </w:r>
      <w:r w:rsidRPr="002F1241">
        <w:rPr>
          <w:lang w:val="ru-RU"/>
        </w:rPr>
        <w:tab/>
        <w:t xml:space="preserve">работы </w:t>
      </w:r>
      <w:r w:rsidRPr="002F1241">
        <w:rPr>
          <w:lang w:val="ru-RU"/>
        </w:rPr>
        <w:tab/>
        <w:t xml:space="preserve">определяется </w:t>
      </w:r>
      <w:r w:rsidRPr="002F1241">
        <w:rPr>
          <w:lang w:val="ru-RU"/>
        </w:rPr>
        <w:tab/>
        <w:t xml:space="preserve">возможностью обучающихся посмотреть на различные проблемы с позиции ученых, занимающихся научным исследованием. </w:t>
      </w:r>
    </w:p>
    <w:p w:rsidR="0044359D" w:rsidRPr="002F1241" w:rsidRDefault="00F1447C">
      <w:pPr>
        <w:spacing w:after="116"/>
        <w:ind w:left="852" w:right="3" w:firstLine="0"/>
        <w:rPr>
          <w:lang w:val="ru-RU"/>
        </w:rPr>
      </w:pPr>
      <w:r w:rsidRPr="002F1241">
        <w:rPr>
          <w:lang w:val="ru-RU"/>
        </w:rPr>
        <w:t>Осуществление УИ</w:t>
      </w:r>
      <w:hyperlink r:id="rId633">
        <w:r w:rsidRPr="002F1241">
          <w:rPr>
            <w:lang w:val="ru-RU"/>
          </w:rPr>
          <w:t>Д обучающимися включает в се</w:t>
        </w:r>
      </w:hyperlink>
      <w:r w:rsidRPr="002F1241">
        <w:rPr>
          <w:lang w:val="ru-RU"/>
        </w:rPr>
        <w:t xml:space="preserve">бя ряд этапов: </w:t>
      </w:r>
    </w:p>
    <w:p w:rsidR="0044359D" w:rsidRDefault="00F1447C" w:rsidP="006D7649">
      <w:pPr>
        <w:numPr>
          <w:ilvl w:val="0"/>
          <w:numId w:val="161"/>
        </w:numPr>
        <w:spacing w:after="12"/>
        <w:ind w:right="3"/>
      </w:pPr>
      <w:r>
        <w:t xml:space="preserve">обоснование актуальности исследования; </w:t>
      </w:r>
    </w:p>
    <w:p w:rsidR="0044359D" w:rsidRPr="002F1241" w:rsidRDefault="00F1447C" w:rsidP="006D7649">
      <w:pPr>
        <w:numPr>
          <w:ilvl w:val="0"/>
          <w:numId w:val="161"/>
        </w:numPr>
        <w:spacing w:after="52"/>
        <w:ind w:right="3"/>
        <w:rPr>
          <w:lang w:val="ru-RU"/>
        </w:rPr>
      </w:pPr>
      <w:r w:rsidRPr="002F1241">
        <w:rPr>
          <w:lang w:val="ru-RU"/>
        </w:rPr>
        <w:t xml:space="preserve">планирование (проектирование) исследовательских работ (выдвижение гипотезы, постановка цели и задач), выбор необходимых средств (инструментария); </w:t>
      </w:r>
    </w:p>
    <w:p w:rsidR="0044359D" w:rsidRPr="002F1241" w:rsidRDefault="00F1447C" w:rsidP="006D7649">
      <w:pPr>
        <w:numPr>
          <w:ilvl w:val="0"/>
          <w:numId w:val="161"/>
        </w:numPr>
        <w:ind w:right="3"/>
        <w:rPr>
          <w:lang w:val="ru-RU"/>
        </w:rPr>
      </w:pPr>
      <w:r w:rsidRPr="002F1241">
        <w:rPr>
          <w:lang w:val="ru-RU"/>
        </w:rPr>
        <w:t xml:space="preserve">собственно проведение исследования с обязательным поэтапным контролем и коррекцией результатов работ, проверка гипотезы; </w:t>
      </w:r>
    </w:p>
    <w:p w:rsidR="0044359D" w:rsidRPr="002F1241" w:rsidRDefault="00F1447C" w:rsidP="006D7649">
      <w:pPr>
        <w:numPr>
          <w:ilvl w:val="0"/>
          <w:numId w:val="161"/>
        </w:numPr>
        <w:spacing w:after="0"/>
        <w:ind w:right="3"/>
        <w:rPr>
          <w:lang w:val="ru-RU"/>
        </w:rPr>
      </w:pPr>
      <w:r w:rsidRPr="002F1241">
        <w:rPr>
          <w:lang w:val="ru-RU"/>
        </w:rPr>
        <w:t xml:space="preserve">описание </w:t>
      </w:r>
      <w:r w:rsidRPr="002F1241">
        <w:rPr>
          <w:lang w:val="ru-RU"/>
        </w:rPr>
        <w:tab/>
        <w:t xml:space="preserve">процесса </w:t>
      </w:r>
      <w:r w:rsidRPr="002F1241">
        <w:rPr>
          <w:lang w:val="ru-RU"/>
        </w:rPr>
        <w:tab/>
        <w:t xml:space="preserve">исследования, </w:t>
      </w:r>
      <w:r w:rsidRPr="002F1241">
        <w:rPr>
          <w:lang w:val="ru-RU"/>
        </w:rPr>
        <w:tab/>
        <w:t xml:space="preserve">оформление </w:t>
      </w:r>
      <w:r w:rsidRPr="002F1241">
        <w:rPr>
          <w:lang w:val="ru-RU"/>
        </w:rPr>
        <w:tab/>
        <w:t xml:space="preserve">результатов </w:t>
      </w:r>
      <w:r w:rsidRPr="002F1241">
        <w:rPr>
          <w:lang w:val="ru-RU"/>
        </w:rPr>
        <w:tab/>
        <w:t>учебно-</w:t>
      </w:r>
    </w:p>
    <w:p w:rsidR="0044359D" w:rsidRPr="002F1241" w:rsidRDefault="00F1447C">
      <w:pPr>
        <w:ind w:left="-5" w:right="3" w:firstLine="0"/>
        <w:rPr>
          <w:lang w:val="ru-RU"/>
        </w:rPr>
      </w:pPr>
      <w:r w:rsidRPr="002F1241">
        <w:rPr>
          <w:lang w:val="ru-RU"/>
        </w:rPr>
        <w:t xml:space="preserve">исследовательской деятельности в виде конечного продукта; </w:t>
      </w:r>
    </w:p>
    <w:p w:rsidR="0044359D" w:rsidRPr="002F1241" w:rsidRDefault="00F1447C" w:rsidP="006D7649">
      <w:pPr>
        <w:numPr>
          <w:ilvl w:val="0"/>
          <w:numId w:val="161"/>
        </w:numPr>
        <w:ind w:right="3"/>
        <w:rPr>
          <w:lang w:val="ru-RU"/>
        </w:rPr>
      </w:pPr>
      <w:r w:rsidRPr="002F1241">
        <w:rPr>
          <w:lang w:val="ru-RU"/>
        </w:rP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 </w:t>
      </w:r>
    </w:p>
    <w:p w:rsidR="0044359D" w:rsidRPr="002F1241" w:rsidRDefault="00F1447C">
      <w:pPr>
        <w:ind w:left="-5" w:right="3"/>
        <w:rPr>
          <w:lang w:val="ru-RU"/>
        </w:rPr>
      </w:pPr>
      <w:r w:rsidRPr="002F1241">
        <w:rPr>
          <w:lang w:val="ru-RU"/>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w:t>
      </w:r>
    </w:p>
    <w:p w:rsidR="0044359D" w:rsidRPr="002F1241" w:rsidRDefault="00F1447C">
      <w:pPr>
        <w:spacing w:after="113"/>
        <w:ind w:left="-5" w:right="3"/>
        <w:rPr>
          <w:lang w:val="ru-RU"/>
        </w:rPr>
      </w:pPr>
      <w:r w:rsidRPr="002F1241">
        <w:rPr>
          <w:lang w:val="ru-RU"/>
        </w:rPr>
        <w:t xml:space="preserve">При </w:t>
      </w:r>
      <w:r w:rsidRPr="002F1241">
        <w:rPr>
          <w:lang w:val="ru-RU"/>
        </w:rPr>
        <w:tab/>
        <w:t xml:space="preserve">организации </w:t>
      </w:r>
      <w:r w:rsidRPr="002F1241">
        <w:rPr>
          <w:lang w:val="ru-RU"/>
        </w:rPr>
        <w:tab/>
        <w:t xml:space="preserve">УИД </w:t>
      </w:r>
      <w:r w:rsidRPr="002F1241">
        <w:rPr>
          <w:lang w:val="ru-RU"/>
        </w:rPr>
        <w:tab/>
        <w:t xml:space="preserve">обучающихся </w:t>
      </w:r>
      <w:r w:rsidRPr="002F1241">
        <w:rPr>
          <w:lang w:val="ru-RU"/>
        </w:rPr>
        <w:tab/>
        <w:t xml:space="preserve">в </w:t>
      </w:r>
      <w:r w:rsidRPr="002F1241">
        <w:rPr>
          <w:lang w:val="ru-RU"/>
        </w:rPr>
        <w:tab/>
        <w:t xml:space="preserve">урочное </w:t>
      </w:r>
      <w:r w:rsidRPr="002F1241">
        <w:rPr>
          <w:lang w:val="ru-RU"/>
        </w:rPr>
        <w:tab/>
        <w:t xml:space="preserve">время </w:t>
      </w:r>
      <w:r w:rsidRPr="002F1241">
        <w:rPr>
          <w:lang w:val="ru-RU"/>
        </w:rPr>
        <w:tab/>
        <w:t xml:space="preserve">целесообразно ориентироваться на реализацию двух основных направлений исследований: </w:t>
      </w:r>
    </w:p>
    <w:p w:rsidR="00CE0461" w:rsidRPr="00CE0461" w:rsidRDefault="00F1447C" w:rsidP="006D7649">
      <w:pPr>
        <w:numPr>
          <w:ilvl w:val="0"/>
          <w:numId w:val="161"/>
        </w:numPr>
        <w:spacing w:after="22"/>
        <w:ind w:right="3"/>
        <w:rPr>
          <w:lang w:val="ru-RU"/>
        </w:rPr>
      </w:pPr>
      <w:r w:rsidRPr="002F1241">
        <w:rPr>
          <w:lang w:val="ru-RU"/>
        </w:rPr>
        <w:t xml:space="preserve">предметные учебные исследования; </w:t>
      </w:r>
    </w:p>
    <w:p w:rsidR="0044359D" w:rsidRPr="002F1241" w:rsidRDefault="00F1447C" w:rsidP="006D7649">
      <w:pPr>
        <w:numPr>
          <w:ilvl w:val="0"/>
          <w:numId w:val="161"/>
        </w:numPr>
        <w:spacing w:after="22"/>
        <w:ind w:right="3"/>
        <w:rPr>
          <w:lang w:val="ru-RU"/>
        </w:rPr>
      </w:pPr>
      <w:r w:rsidRPr="002F1241">
        <w:rPr>
          <w:lang w:val="ru-RU"/>
        </w:rPr>
        <w:t xml:space="preserve">междисциплинарные учебные исследования. </w:t>
      </w:r>
    </w:p>
    <w:p w:rsidR="0044359D" w:rsidRPr="002F1241" w:rsidRDefault="00F1447C">
      <w:pPr>
        <w:ind w:left="-5" w:right="3"/>
        <w:rPr>
          <w:lang w:val="ru-RU"/>
        </w:rPr>
      </w:pPr>
      <w:r w:rsidRPr="002F1241">
        <w:rPr>
          <w:lang w:val="ru-RU"/>
        </w:rPr>
        <w:t xml:space="preserve">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w:t>
      </w:r>
    </w:p>
    <w:p w:rsidR="0044359D" w:rsidRPr="002F1241" w:rsidRDefault="00F1447C">
      <w:pPr>
        <w:ind w:left="-5" w:right="3"/>
        <w:rPr>
          <w:lang w:val="ru-RU"/>
        </w:rPr>
      </w:pPr>
      <w:r w:rsidRPr="002F1241">
        <w:rPr>
          <w:lang w:val="ru-RU"/>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w:t>
      </w:r>
    </w:p>
    <w:p w:rsidR="0044359D" w:rsidRPr="002F1241" w:rsidRDefault="00F1447C">
      <w:pPr>
        <w:spacing w:after="114"/>
        <w:ind w:left="-5" w:right="3"/>
        <w:rPr>
          <w:lang w:val="ru-RU"/>
        </w:rPr>
      </w:pPr>
      <w:r w:rsidRPr="002F1241">
        <w:rPr>
          <w:lang w:val="ru-RU"/>
        </w:rPr>
        <w:t xml:space="preserve">Формы организации исследовательской деятельности обучающихся могут быть следующие: </w:t>
      </w:r>
    </w:p>
    <w:p w:rsidR="0044359D" w:rsidRDefault="00F1447C" w:rsidP="006D7649">
      <w:pPr>
        <w:numPr>
          <w:ilvl w:val="0"/>
          <w:numId w:val="161"/>
        </w:numPr>
        <w:spacing w:after="15"/>
        <w:ind w:right="3"/>
      </w:pPr>
      <w:r>
        <w:t xml:space="preserve">урок-исследование; </w:t>
      </w:r>
    </w:p>
    <w:p w:rsidR="0044359D" w:rsidRPr="002F1241" w:rsidRDefault="00F1447C" w:rsidP="006D7649">
      <w:pPr>
        <w:numPr>
          <w:ilvl w:val="0"/>
          <w:numId w:val="161"/>
        </w:numPr>
        <w:spacing w:after="12"/>
        <w:ind w:right="3"/>
        <w:rPr>
          <w:lang w:val="ru-RU"/>
        </w:rPr>
      </w:pPr>
      <w:r w:rsidRPr="002F1241">
        <w:rPr>
          <w:lang w:val="ru-RU"/>
        </w:rPr>
        <w:t xml:space="preserve">урок с использованием интерактивной беседы в исследовательском ключе; </w:t>
      </w:r>
    </w:p>
    <w:p w:rsidR="0044359D" w:rsidRPr="002F1241" w:rsidRDefault="00F1447C" w:rsidP="006D7649">
      <w:pPr>
        <w:numPr>
          <w:ilvl w:val="0"/>
          <w:numId w:val="161"/>
        </w:numPr>
        <w:ind w:right="3"/>
        <w:rPr>
          <w:lang w:val="ru-RU"/>
        </w:rPr>
      </w:pPr>
      <w:r w:rsidRPr="002F1241">
        <w:rPr>
          <w:lang w:val="ru-RU"/>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w:t>
      </w:r>
    </w:p>
    <w:p w:rsidR="0044359D" w:rsidRDefault="00F1447C" w:rsidP="006D7649">
      <w:pPr>
        <w:numPr>
          <w:ilvl w:val="0"/>
          <w:numId w:val="161"/>
        </w:numPr>
        <w:spacing w:after="13"/>
        <w:ind w:right="3"/>
      </w:pPr>
      <w:r>
        <w:t xml:space="preserve">урок-консультация; </w:t>
      </w:r>
    </w:p>
    <w:p w:rsidR="0044359D" w:rsidRPr="002F1241" w:rsidRDefault="00F1447C" w:rsidP="006D7649">
      <w:pPr>
        <w:numPr>
          <w:ilvl w:val="0"/>
          <w:numId w:val="161"/>
        </w:numPr>
        <w:ind w:right="3"/>
        <w:rPr>
          <w:lang w:val="ru-RU"/>
        </w:rPr>
      </w:pPr>
      <w:r w:rsidRPr="002F1241">
        <w:rPr>
          <w:lang w:val="ru-RU"/>
        </w:rPr>
        <w:t xml:space="preserve">мини-исследование в рамках домашнего задания. </w:t>
      </w:r>
    </w:p>
    <w:p w:rsidR="0044359D" w:rsidRPr="002F1241" w:rsidRDefault="00F1447C">
      <w:pPr>
        <w:spacing w:after="113"/>
        <w:ind w:left="-5" w:right="3"/>
        <w:rPr>
          <w:lang w:val="ru-RU"/>
        </w:rPr>
      </w:pPr>
      <w:r w:rsidRPr="002F1241">
        <w:rPr>
          <w:lang w:val="ru-RU"/>
        </w:rP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 </w:t>
      </w:r>
    </w:p>
    <w:p w:rsidR="0044359D" w:rsidRPr="002F1241" w:rsidRDefault="00F1447C" w:rsidP="006D7649">
      <w:pPr>
        <w:numPr>
          <w:ilvl w:val="0"/>
          <w:numId w:val="161"/>
        </w:numPr>
        <w:spacing w:after="56" w:line="285" w:lineRule="auto"/>
        <w:ind w:right="3"/>
        <w:rPr>
          <w:lang w:val="ru-RU"/>
        </w:rPr>
      </w:pPr>
      <w:r w:rsidRPr="002F1241">
        <w:rPr>
          <w:lang w:val="ru-RU"/>
        </w:rPr>
        <w:t xml:space="preserve">учебных </w:t>
      </w:r>
      <w:r w:rsidRPr="002F1241">
        <w:rPr>
          <w:lang w:val="ru-RU"/>
        </w:rPr>
        <w:tab/>
        <w:t xml:space="preserve">исследовательских </w:t>
      </w:r>
      <w:r w:rsidRPr="002F1241">
        <w:rPr>
          <w:lang w:val="ru-RU"/>
        </w:rPr>
        <w:tab/>
        <w:t xml:space="preserve">задач, </w:t>
      </w:r>
      <w:r w:rsidRPr="002F1241">
        <w:rPr>
          <w:lang w:val="ru-RU"/>
        </w:rPr>
        <w:tab/>
        <w:t xml:space="preserve">предполагающих </w:t>
      </w:r>
      <w:r w:rsidRPr="002F1241">
        <w:rPr>
          <w:lang w:val="ru-RU"/>
        </w:rPr>
        <w:tab/>
        <w:t>деятельность обучающихся в проблемной ситуации, поставленной перед ними учителем в рамках следующих теоретических в</w:t>
      </w:r>
      <w:hyperlink r:id="rId634">
        <w:r w:rsidRPr="002F1241">
          <w:rPr>
            <w:lang w:val="ru-RU"/>
          </w:rPr>
          <w:t>опросов:</w:t>
        </w:r>
      </w:hyperlink>
      <w:hyperlink r:id="rId635">
        <w:r w:rsidRPr="002F1241">
          <w:rPr>
            <w:lang w:val="ru-RU"/>
          </w:rPr>
          <w:t xml:space="preserve"> </w:t>
        </w:r>
      </w:hyperlink>
    </w:p>
    <w:p w:rsidR="0044359D" w:rsidRPr="002F1241" w:rsidRDefault="00F1447C">
      <w:pPr>
        <w:ind w:left="852" w:right="3" w:firstLine="0"/>
        <w:rPr>
          <w:lang w:val="ru-RU"/>
        </w:rPr>
      </w:pPr>
      <w:r w:rsidRPr="002F1241">
        <w:rPr>
          <w:lang w:val="ru-RU"/>
        </w:rPr>
        <w:t xml:space="preserve">Как (в каком направлении)... в какой степени… изменилось... ? </w:t>
      </w:r>
    </w:p>
    <w:p w:rsidR="0044359D" w:rsidRPr="002F1241" w:rsidRDefault="00F1447C">
      <w:pPr>
        <w:ind w:left="852" w:right="3" w:firstLine="0"/>
        <w:rPr>
          <w:lang w:val="ru-RU"/>
        </w:rPr>
      </w:pPr>
      <w:r w:rsidRPr="002F1241">
        <w:rPr>
          <w:lang w:val="ru-RU"/>
        </w:rPr>
        <w:t xml:space="preserve">Как (каким образом)... в какой степени повлияло... на… ? </w:t>
      </w:r>
    </w:p>
    <w:p w:rsidR="0044359D" w:rsidRPr="002F1241" w:rsidRDefault="00F1447C">
      <w:pPr>
        <w:ind w:left="852" w:right="3" w:firstLine="0"/>
        <w:rPr>
          <w:lang w:val="ru-RU"/>
        </w:rPr>
      </w:pPr>
      <w:r w:rsidRPr="002F1241">
        <w:rPr>
          <w:lang w:val="ru-RU"/>
        </w:rPr>
        <w:t xml:space="preserve">Какой (в чем проявилась)... насколько важной… была роль... ? </w:t>
      </w:r>
    </w:p>
    <w:p w:rsidR="0044359D" w:rsidRPr="002F1241" w:rsidRDefault="00F1447C">
      <w:pPr>
        <w:ind w:left="852" w:right="3" w:firstLine="0"/>
        <w:rPr>
          <w:lang w:val="ru-RU"/>
        </w:rPr>
      </w:pPr>
      <w:r w:rsidRPr="002F1241">
        <w:rPr>
          <w:lang w:val="ru-RU"/>
        </w:rPr>
        <w:t xml:space="preserve">Каково (в чем проявилось)... как можно оценить… значение... ? </w:t>
      </w:r>
    </w:p>
    <w:p w:rsidR="0044359D" w:rsidRPr="002F1241" w:rsidRDefault="00F1447C">
      <w:pPr>
        <w:spacing w:after="117"/>
        <w:ind w:left="852" w:right="3" w:firstLine="0"/>
        <w:rPr>
          <w:lang w:val="ru-RU"/>
        </w:rPr>
      </w:pPr>
      <w:r w:rsidRPr="002F1241">
        <w:rPr>
          <w:lang w:val="ru-RU"/>
        </w:rPr>
        <w:t xml:space="preserve">Что произойдет... как изменится..., если... ? </w:t>
      </w:r>
    </w:p>
    <w:p w:rsidR="0044359D" w:rsidRPr="002F1241" w:rsidRDefault="00F1447C" w:rsidP="006D7649">
      <w:pPr>
        <w:numPr>
          <w:ilvl w:val="0"/>
          <w:numId w:val="161"/>
        </w:numPr>
        <w:ind w:right="3"/>
        <w:rPr>
          <w:lang w:val="ru-RU"/>
        </w:rPr>
      </w:pPr>
      <w:r w:rsidRPr="002F1241">
        <w:rPr>
          <w:lang w:val="ru-RU"/>
        </w:rP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w:t>
      </w:r>
    </w:p>
    <w:p w:rsidR="0044359D" w:rsidRPr="002F1241" w:rsidRDefault="00F1447C">
      <w:pPr>
        <w:spacing w:after="115"/>
        <w:ind w:left="852" w:right="3" w:firstLine="0"/>
        <w:rPr>
          <w:lang w:val="ru-RU"/>
        </w:rPr>
      </w:pPr>
      <w:r w:rsidRPr="002F1241">
        <w:rPr>
          <w:lang w:val="ru-RU"/>
        </w:rPr>
        <w:t xml:space="preserve">Основными формами представления итогов учебных исследований являются: </w:t>
      </w:r>
    </w:p>
    <w:p w:rsidR="0044359D" w:rsidRDefault="00F1447C" w:rsidP="006D7649">
      <w:pPr>
        <w:numPr>
          <w:ilvl w:val="0"/>
          <w:numId w:val="161"/>
        </w:numPr>
        <w:spacing w:after="15"/>
        <w:ind w:right="3"/>
      </w:pPr>
      <w:r>
        <w:t xml:space="preserve">доклад, реферат; </w:t>
      </w:r>
    </w:p>
    <w:p w:rsidR="0044359D" w:rsidRPr="002F1241" w:rsidRDefault="00F1447C" w:rsidP="006D7649">
      <w:pPr>
        <w:numPr>
          <w:ilvl w:val="0"/>
          <w:numId w:val="161"/>
        </w:numPr>
        <w:ind w:right="3"/>
        <w:rPr>
          <w:lang w:val="ru-RU"/>
        </w:rPr>
      </w:pPr>
      <w:r w:rsidRPr="002F1241">
        <w:rPr>
          <w:lang w:val="ru-RU"/>
        </w:rPr>
        <w:t xml:space="preserve">статьи, обзоры, отчеты и заключения по итогам исследований по различным предметным областям. </w:t>
      </w:r>
    </w:p>
    <w:p w:rsidR="0044359D" w:rsidRPr="002F1241" w:rsidRDefault="00F1447C">
      <w:pPr>
        <w:ind w:left="852" w:right="3" w:firstLine="0"/>
        <w:rPr>
          <w:lang w:val="ru-RU"/>
        </w:rPr>
      </w:pPr>
      <w:r w:rsidRPr="002F1241">
        <w:rPr>
          <w:lang w:val="ru-RU"/>
        </w:rPr>
        <w:t xml:space="preserve">Особенности организации УИД в рамках внеурочной деятельности. </w:t>
      </w:r>
    </w:p>
    <w:p w:rsidR="0044359D" w:rsidRPr="002F1241" w:rsidRDefault="00F1447C">
      <w:pPr>
        <w:ind w:left="852" w:right="3" w:firstLine="0"/>
        <w:rPr>
          <w:lang w:val="ru-RU"/>
        </w:rPr>
      </w:pPr>
      <w:r w:rsidRPr="002F1241">
        <w:rPr>
          <w:lang w:val="ru-RU"/>
        </w:rPr>
        <w:t xml:space="preserve">Особенности организации УИД в рамках внеурочной деятельности. </w:t>
      </w:r>
    </w:p>
    <w:p w:rsidR="0044359D" w:rsidRPr="002F1241" w:rsidRDefault="00F1447C">
      <w:pPr>
        <w:spacing w:after="56" w:line="285" w:lineRule="auto"/>
        <w:ind w:left="-15" w:right="13"/>
        <w:jc w:val="left"/>
        <w:rPr>
          <w:lang w:val="ru-RU"/>
        </w:rPr>
      </w:pPr>
      <w:r w:rsidRPr="002F1241">
        <w:rPr>
          <w:lang w:val="ru-RU"/>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w:t>
      </w:r>
    </w:p>
    <w:p w:rsidR="0044359D" w:rsidRPr="002F1241" w:rsidRDefault="00F1447C">
      <w:pPr>
        <w:spacing w:after="100" w:line="285" w:lineRule="auto"/>
        <w:ind w:left="-15" w:right="13"/>
        <w:jc w:val="left"/>
        <w:rPr>
          <w:lang w:val="ru-RU"/>
        </w:rPr>
      </w:pPr>
      <w:r w:rsidRPr="002F1241">
        <w:rPr>
          <w:lang w:val="ru-RU"/>
        </w:rPr>
        <w:t xml:space="preserve">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w:t>
      </w:r>
    </w:p>
    <w:p w:rsidR="0044359D" w:rsidRDefault="00F1447C" w:rsidP="006D7649">
      <w:pPr>
        <w:numPr>
          <w:ilvl w:val="0"/>
          <w:numId w:val="161"/>
        </w:numPr>
        <w:spacing w:after="14"/>
        <w:ind w:right="3"/>
      </w:pPr>
      <w:r>
        <w:t xml:space="preserve">социально-гуманитарное; </w:t>
      </w:r>
    </w:p>
    <w:p w:rsidR="0044359D" w:rsidRDefault="00F1447C" w:rsidP="006D7649">
      <w:pPr>
        <w:numPr>
          <w:ilvl w:val="0"/>
          <w:numId w:val="161"/>
        </w:numPr>
        <w:spacing w:after="12"/>
        <w:ind w:right="3"/>
      </w:pPr>
      <w:r>
        <w:t xml:space="preserve">филологическое; </w:t>
      </w:r>
    </w:p>
    <w:p w:rsidR="0044359D" w:rsidRDefault="00F1447C" w:rsidP="006D7649">
      <w:pPr>
        <w:numPr>
          <w:ilvl w:val="0"/>
          <w:numId w:val="161"/>
        </w:numPr>
        <w:spacing w:after="16"/>
        <w:ind w:right="3"/>
      </w:pPr>
      <w:r>
        <w:t xml:space="preserve">естественнонаучное; </w:t>
      </w:r>
    </w:p>
    <w:p w:rsidR="005F662E" w:rsidRPr="005F662E" w:rsidRDefault="00F1447C" w:rsidP="006D7649">
      <w:pPr>
        <w:numPr>
          <w:ilvl w:val="0"/>
          <w:numId w:val="161"/>
        </w:numPr>
        <w:spacing w:after="10"/>
        <w:ind w:right="3"/>
      </w:pPr>
      <w:r>
        <w:t xml:space="preserve">информационно-технологическое; </w:t>
      </w:r>
    </w:p>
    <w:p w:rsidR="0044359D" w:rsidRDefault="00F1447C" w:rsidP="006D7649">
      <w:pPr>
        <w:numPr>
          <w:ilvl w:val="0"/>
          <w:numId w:val="161"/>
        </w:numPr>
        <w:spacing w:after="10"/>
        <w:ind w:right="3"/>
      </w:pPr>
      <w:r>
        <w:rPr>
          <w:rFonts w:ascii="Arial" w:eastAsia="Arial" w:hAnsi="Arial" w:cs="Arial"/>
        </w:rPr>
        <w:t xml:space="preserve"> </w:t>
      </w:r>
      <w:r>
        <w:t xml:space="preserve">междисциплинарное. </w:t>
      </w:r>
    </w:p>
    <w:p w:rsidR="0044359D" w:rsidRPr="002F1241" w:rsidRDefault="00F1447C" w:rsidP="005F662E">
      <w:pPr>
        <w:spacing w:after="13"/>
        <w:ind w:left="852" w:right="3" w:firstLine="0"/>
        <w:rPr>
          <w:lang w:val="ru-RU"/>
        </w:rPr>
      </w:pPr>
      <w:r w:rsidRPr="002F1241">
        <w:rPr>
          <w:lang w:val="ru-RU"/>
        </w:rPr>
        <w:t xml:space="preserve">Основными формами организации УИД во внеурочное время являются: </w:t>
      </w:r>
    </w:p>
    <w:p w:rsidR="0044359D" w:rsidRDefault="00F1447C" w:rsidP="006D7649">
      <w:pPr>
        <w:numPr>
          <w:ilvl w:val="0"/>
          <w:numId w:val="161"/>
        </w:numPr>
        <w:spacing w:after="12"/>
        <w:ind w:right="3"/>
      </w:pPr>
      <w:r>
        <w:t xml:space="preserve">конференция, семинар, дискуссия, диспут; </w:t>
      </w:r>
    </w:p>
    <w:p w:rsidR="0044359D" w:rsidRDefault="00F1447C" w:rsidP="006D7649">
      <w:pPr>
        <w:numPr>
          <w:ilvl w:val="0"/>
          <w:numId w:val="161"/>
        </w:numPr>
        <w:spacing w:after="15"/>
        <w:ind w:right="3"/>
      </w:pPr>
      <w:r>
        <w:t xml:space="preserve">брифинг, интервью, телемост; </w:t>
      </w:r>
    </w:p>
    <w:p w:rsidR="0044359D" w:rsidRPr="002F1241" w:rsidRDefault="00F1447C" w:rsidP="006D7649">
      <w:pPr>
        <w:numPr>
          <w:ilvl w:val="0"/>
          <w:numId w:val="161"/>
        </w:numPr>
        <w:ind w:right="3"/>
        <w:rPr>
          <w:lang w:val="ru-RU"/>
        </w:rPr>
      </w:pPr>
      <w:r w:rsidRPr="002F1241">
        <w:rPr>
          <w:lang w:val="ru-RU"/>
        </w:rPr>
        <w:t xml:space="preserve">исследовательская практика, образовательные экспедиции, походы, поездки, экскурсии; </w:t>
      </w:r>
    </w:p>
    <w:p w:rsidR="0044359D" w:rsidRDefault="00F1447C" w:rsidP="006D7649">
      <w:pPr>
        <w:numPr>
          <w:ilvl w:val="0"/>
          <w:numId w:val="161"/>
        </w:numPr>
        <w:spacing w:after="31"/>
        <w:ind w:right="3"/>
      </w:pPr>
      <w:r>
        <w:t xml:space="preserve">научно-исследовательское общество обучающихся. </w:t>
      </w:r>
    </w:p>
    <w:p w:rsidR="0044359D" w:rsidRPr="002F1241" w:rsidRDefault="00F1447C">
      <w:pPr>
        <w:spacing w:after="114"/>
        <w:ind w:left="-5" w:right="3"/>
        <w:rPr>
          <w:lang w:val="ru-RU"/>
        </w:rPr>
      </w:pPr>
      <w:r w:rsidRPr="002F1241">
        <w:rPr>
          <w:lang w:val="ru-RU"/>
        </w:rPr>
        <w:t xml:space="preserve">Для представления итогов УИД во внеурочное время наиболее целесообразно использование следующих форм предъявления результатов: </w:t>
      </w:r>
    </w:p>
    <w:p w:rsidR="0044359D" w:rsidRPr="002F1241" w:rsidRDefault="00F1447C" w:rsidP="006D7649">
      <w:pPr>
        <w:numPr>
          <w:ilvl w:val="0"/>
          <w:numId w:val="161"/>
        </w:numPr>
        <w:ind w:right="3"/>
        <w:rPr>
          <w:lang w:val="ru-RU"/>
        </w:rPr>
      </w:pPr>
      <w:r w:rsidRPr="002F1241">
        <w:rPr>
          <w:lang w:val="ru-RU"/>
        </w:rPr>
        <w:t xml:space="preserve">письменная исследовательская работа (эссе, доклад, реферат); </w:t>
      </w:r>
    </w:p>
    <w:p w:rsidR="0044359D" w:rsidRPr="002F1241" w:rsidRDefault="00F1447C" w:rsidP="006D7649">
      <w:pPr>
        <w:numPr>
          <w:ilvl w:val="0"/>
          <w:numId w:val="161"/>
        </w:numPr>
        <w:ind w:right="3"/>
        <w:rPr>
          <w:lang w:val="ru-RU"/>
        </w:rPr>
      </w:pPr>
      <w:r w:rsidRPr="002F1241">
        <w:rPr>
          <w:lang w:val="ru-RU"/>
        </w:rP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w:t>
      </w:r>
    </w:p>
    <w:p w:rsidR="0044359D" w:rsidRPr="002F1241" w:rsidRDefault="00F1447C">
      <w:pPr>
        <w:ind w:left="-5" w:right="3"/>
        <w:rPr>
          <w:lang w:val="ru-RU"/>
        </w:rPr>
      </w:pPr>
      <w:r w:rsidRPr="002F1241">
        <w:rPr>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w:t>
      </w:r>
      <w:hyperlink r:id="rId636">
        <w:r w:rsidRPr="002F1241">
          <w:rPr>
            <w:lang w:val="ru-RU"/>
          </w:rPr>
          <w:t xml:space="preserve">блема, насколько полно и </w:t>
        </w:r>
      </w:hyperlink>
      <w:r w:rsidRPr="002F1241">
        <w:rPr>
          <w:lang w:val="ru-RU"/>
        </w:rPr>
        <w:t xml:space="preserve">последовательно достигнуты сформулированные цель, задачи, гипотеза. </w:t>
      </w:r>
    </w:p>
    <w:p w:rsidR="0044359D" w:rsidRPr="002F1241" w:rsidRDefault="00F1447C">
      <w:pPr>
        <w:spacing w:after="99" w:line="285" w:lineRule="auto"/>
        <w:ind w:left="-15" w:right="13"/>
        <w:jc w:val="left"/>
        <w:rPr>
          <w:lang w:val="ru-RU"/>
        </w:rPr>
      </w:pPr>
      <w:r w:rsidRPr="002F1241">
        <w:rPr>
          <w:lang w:val="ru-RU"/>
        </w:rP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w:t>
      </w:r>
    </w:p>
    <w:p w:rsidR="0044359D" w:rsidRPr="002F1241" w:rsidRDefault="00F1447C" w:rsidP="006D7649">
      <w:pPr>
        <w:numPr>
          <w:ilvl w:val="0"/>
          <w:numId w:val="161"/>
        </w:numPr>
        <w:spacing w:after="24" w:line="259" w:lineRule="auto"/>
        <w:ind w:right="3"/>
        <w:rPr>
          <w:lang w:val="ru-RU"/>
        </w:rPr>
      </w:pPr>
      <w:r w:rsidRPr="002F1241">
        <w:rPr>
          <w:lang w:val="ru-RU"/>
        </w:rPr>
        <w:t xml:space="preserve">использовать вопросы как исследовательский инструмент познания; </w:t>
      </w:r>
    </w:p>
    <w:p w:rsidR="0044359D" w:rsidRPr="002F1241" w:rsidRDefault="00F1447C" w:rsidP="006D7649">
      <w:pPr>
        <w:numPr>
          <w:ilvl w:val="0"/>
          <w:numId w:val="161"/>
        </w:numPr>
        <w:spacing w:after="53"/>
        <w:ind w:right="3"/>
        <w:rPr>
          <w:lang w:val="ru-RU"/>
        </w:rPr>
      </w:pPr>
      <w:r w:rsidRPr="002F1241">
        <w:rPr>
          <w:lang w:val="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44359D" w:rsidRPr="002F1241" w:rsidRDefault="00F1447C" w:rsidP="006D7649">
      <w:pPr>
        <w:numPr>
          <w:ilvl w:val="0"/>
          <w:numId w:val="161"/>
        </w:numPr>
        <w:ind w:right="3"/>
        <w:rPr>
          <w:lang w:val="ru-RU"/>
        </w:rPr>
      </w:pPr>
      <w:r w:rsidRPr="002F1241">
        <w:rPr>
          <w:lang w:val="ru-RU"/>
        </w:rPr>
        <w:t xml:space="preserve">формировать гипотезу об истинности собственных суждений и суждений других, аргументировать свою позицию, мнение; </w:t>
      </w:r>
    </w:p>
    <w:p w:rsidR="0044359D" w:rsidRPr="002F1241" w:rsidRDefault="00F1447C" w:rsidP="006D7649">
      <w:pPr>
        <w:numPr>
          <w:ilvl w:val="0"/>
          <w:numId w:val="161"/>
        </w:numPr>
        <w:ind w:right="3"/>
        <w:rPr>
          <w:lang w:val="ru-RU"/>
        </w:rPr>
      </w:pPr>
      <w:r w:rsidRPr="002F1241">
        <w:rPr>
          <w:lang w:val="ru-RU"/>
        </w:rPr>
        <w:t xml:space="preserve">проводить по самостоятельно составленному плану опыт, несложный эксперимент, небольшое исследование; </w:t>
      </w:r>
    </w:p>
    <w:p w:rsidR="0044359D" w:rsidRPr="002F1241" w:rsidRDefault="00F1447C" w:rsidP="006D7649">
      <w:pPr>
        <w:numPr>
          <w:ilvl w:val="0"/>
          <w:numId w:val="161"/>
        </w:numPr>
        <w:ind w:right="3"/>
        <w:rPr>
          <w:lang w:val="ru-RU"/>
        </w:rPr>
      </w:pPr>
      <w:r w:rsidRPr="002F1241">
        <w:rPr>
          <w:lang w:val="ru-RU"/>
        </w:rPr>
        <w:t xml:space="preserve">оценивать на применимость и достоверность информацию, полученную в ходе исследования (эксперимента); </w:t>
      </w:r>
    </w:p>
    <w:p w:rsidR="0044359D" w:rsidRPr="002F1241" w:rsidRDefault="00F1447C" w:rsidP="006D7649">
      <w:pPr>
        <w:numPr>
          <w:ilvl w:val="0"/>
          <w:numId w:val="161"/>
        </w:numPr>
        <w:spacing w:after="56" w:line="285" w:lineRule="auto"/>
        <w:ind w:right="3"/>
        <w:rPr>
          <w:lang w:val="ru-RU"/>
        </w:rPr>
      </w:pPr>
      <w:r w:rsidRPr="002F1241">
        <w:rPr>
          <w:lang w:val="ru-RU"/>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44359D" w:rsidRPr="002F1241" w:rsidRDefault="00F1447C" w:rsidP="006D7649">
      <w:pPr>
        <w:numPr>
          <w:ilvl w:val="0"/>
          <w:numId w:val="161"/>
        </w:numPr>
        <w:ind w:right="3"/>
        <w:rPr>
          <w:lang w:val="ru-RU"/>
        </w:rPr>
      </w:pPr>
      <w:r w:rsidRPr="002F1241">
        <w:rPr>
          <w:lang w:val="ru-RU"/>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44359D" w:rsidRPr="002F1241" w:rsidRDefault="00F1447C">
      <w:pPr>
        <w:ind w:left="-5" w:right="3"/>
        <w:rPr>
          <w:lang w:val="ru-RU"/>
        </w:rPr>
      </w:pPr>
      <w:r w:rsidRPr="002F1241">
        <w:rPr>
          <w:lang w:val="ru-RU"/>
        </w:rPr>
        <w:t xml:space="preserve">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 </w:t>
      </w:r>
    </w:p>
    <w:p w:rsidR="0044359D" w:rsidRPr="002F1241" w:rsidRDefault="00F1447C">
      <w:pPr>
        <w:spacing w:after="114"/>
        <w:ind w:left="-5" w:right="3"/>
        <w:rPr>
          <w:lang w:val="ru-RU"/>
        </w:rPr>
      </w:pPr>
      <w:r w:rsidRPr="002F1241">
        <w:rPr>
          <w:lang w:val="ru-RU"/>
        </w:rPr>
        <w:t xml:space="preserve">Проектные задачи отличаются от исследовательских иной логикой решения, а также тем, что нацелены на формирование и развитие у обучающихся умений: </w:t>
      </w:r>
    </w:p>
    <w:p w:rsidR="0044359D" w:rsidRPr="002F1241" w:rsidRDefault="00F1447C" w:rsidP="006D7649">
      <w:pPr>
        <w:numPr>
          <w:ilvl w:val="0"/>
          <w:numId w:val="161"/>
        </w:numPr>
        <w:spacing w:after="10"/>
        <w:ind w:right="3"/>
        <w:rPr>
          <w:lang w:val="ru-RU"/>
        </w:rPr>
      </w:pPr>
      <w:r w:rsidRPr="002F1241">
        <w:rPr>
          <w:lang w:val="ru-RU"/>
        </w:rPr>
        <w:t xml:space="preserve">определять </w:t>
      </w:r>
      <w:r w:rsidRPr="002F1241">
        <w:rPr>
          <w:lang w:val="ru-RU"/>
        </w:rPr>
        <w:tab/>
        <w:t xml:space="preserve">оптимальный </w:t>
      </w:r>
      <w:r w:rsidRPr="002F1241">
        <w:rPr>
          <w:lang w:val="ru-RU"/>
        </w:rPr>
        <w:tab/>
        <w:t xml:space="preserve">путь </w:t>
      </w:r>
      <w:r w:rsidRPr="002F1241">
        <w:rPr>
          <w:lang w:val="ru-RU"/>
        </w:rPr>
        <w:tab/>
        <w:t xml:space="preserve">решения </w:t>
      </w:r>
      <w:r w:rsidRPr="002F1241">
        <w:rPr>
          <w:lang w:val="ru-RU"/>
        </w:rPr>
        <w:tab/>
        <w:t xml:space="preserve">проблемного </w:t>
      </w:r>
      <w:r w:rsidRPr="002F1241">
        <w:rPr>
          <w:lang w:val="ru-RU"/>
        </w:rPr>
        <w:tab/>
        <w:t xml:space="preserve">вопроса, </w:t>
      </w:r>
    </w:p>
    <w:p w:rsidR="0044359D" w:rsidRPr="002F1241" w:rsidRDefault="00F1447C">
      <w:pPr>
        <w:ind w:left="-5" w:right="3" w:firstLine="0"/>
        <w:rPr>
          <w:lang w:val="ru-RU"/>
        </w:rPr>
      </w:pPr>
      <w:r w:rsidRPr="002F1241">
        <w:rPr>
          <w:lang w:val="ru-RU"/>
        </w:rPr>
        <w:t xml:space="preserve">прогнозировать проектный результат и оформлять его в виде реального «продукта»; </w:t>
      </w:r>
    </w:p>
    <w:p w:rsidR="0044359D" w:rsidRPr="002F1241" w:rsidRDefault="00F1447C" w:rsidP="006D7649">
      <w:pPr>
        <w:numPr>
          <w:ilvl w:val="0"/>
          <w:numId w:val="161"/>
        </w:numPr>
        <w:ind w:right="3"/>
        <w:rPr>
          <w:lang w:val="ru-RU"/>
        </w:rPr>
      </w:pPr>
      <w:r w:rsidRPr="002F1241">
        <w:rPr>
          <w:lang w:val="ru-RU"/>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 </w:t>
      </w:r>
    </w:p>
    <w:p w:rsidR="0044359D" w:rsidRPr="002F1241" w:rsidRDefault="00F1447C">
      <w:pPr>
        <w:ind w:left="852" w:right="3" w:firstLine="0"/>
        <w:rPr>
          <w:lang w:val="ru-RU"/>
        </w:rPr>
      </w:pPr>
      <w:r w:rsidRPr="002F1241">
        <w:rPr>
          <w:lang w:val="ru-RU"/>
        </w:rPr>
        <w:t xml:space="preserve">Осуществление ПД обучающимися включает в себя ряд этапов: </w:t>
      </w:r>
    </w:p>
    <w:p w:rsidR="0044359D" w:rsidRDefault="00F1447C" w:rsidP="006D7649">
      <w:pPr>
        <w:numPr>
          <w:ilvl w:val="0"/>
          <w:numId w:val="161"/>
        </w:numPr>
        <w:spacing w:after="14"/>
        <w:ind w:right="3"/>
      </w:pPr>
      <w:r>
        <w:t xml:space="preserve">анализ и формулирование проблемы; </w:t>
      </w:r>
    </w:p>
    <w:p w:rsidR="0044359D" w:rsidRDefault="00F1447C" w:rsidP="006D7649">
      <w:pPr>
        <w:numPr>
          <w:ilvl w:val="0"/>
          <w:numId w:val="161"/>
        </w:numPr>
        <w:spacing w:after="13"/>
        <w:ind w:right="3"/>
      </w:pPr>
      <w:r>
        <w:t xml:space="preserve">формулирование темы проекта; </w:t>
      </w:r>
    </w:p>
    <w:p w:rsidR="0044359D" w:rsidRPr="002F1241" w:rsidRDefault="00F1447C" w:rsidP="006D7649">
      <w:pPr>
        <w:numPr>
          <w:ilvl w:val="0"/>
          <w:numId w:val="161"/>
        </w:numPr>
        <w:spacing w:after="14"/>
        <w:ind w:right="3"/>
        <w:rPr>
          <w:lang w:val="ru-RU"/>
        </w:rPr>
      </w:pPr>
      <w:r w:rsidRPr="002F1241">
        <w:rPr>
          <w:lang w:val="ru-RU"/>
        </w:rPr>
        <w:t xml:space="preserve">постановка цели и задач проекта; </w:t>
      </w:r>
    </w:p>
    <w:p w:rsidR="0044359D" w:rsidRDefault="00F1447C" w:rsidP="006D7649">
      <w:pPr>
        <w:numPr>
          <w:ilvl w:val="0"/>
          <w:numId w:val="161"/>
        </w:numPr>
        <w:spacing w:after="12"/>
        <w:ind w:right="3"/>
      </w:pPr>
      <w:r>
        <w:t xml:space="preserve">составление плана работы; </w:t>
      </w:r>
    </w:p>
    <w:p w:rsidR="0044359D" w:rsidRDefault="00F1447C" w:rsidP="006D7649">
      <w:pPr>
        <w:numPr>
          <w:ilvl w:val="0"/>
          <w:numId w:val="161"/>
        </w:numPr>
        <w:spacing w:after="15"/>
        <w:ind w:right="3"/>
      </w:pPr>
      <w:r>
        <w:t xml:space="preserve">сбор информации (исследование); </w:t>
      </w:r>
    </w:p>
    <w:p w:rsidR="0044359D" w:rsidRDefault="00F1447C" w:rsidP="006D7649">
      <w:pPr>
        <w:numPr>
          <w:ilvl w:val="0"/>
          <w:numId w:val="161"/>
        </w:numPr>
        <w:spacing w:after="12"/>
        <w:ind w:right="3"/>
      </w:pPr>
      <w:r>
        <w:t>выполнение те</w:t>
      </w:r>
      <w:hyperlink r:id="rId637">
        <w:r>
          <w:t>хнологического этапа;</w:t>
        </w:r>
      </w:hyperlink>
      <w:hyperlink r:id="rId638">
        <w:r>
          <w:t xml:space="preserve"> </w:t>
        </w:r>
      </w:hyperlink>
    </w:p>
    <w:p w:rsidR="0044359D" w:rsidRDefault="00F1447C" w:rsidP="006D7649">
      <w:pPr>
        <w:numPr>
          <w:ilvl w:val="0"/>
          <w:numId w:val="161"/>
        </w:numPr>
        <w:spacing w:after="12"/>
        <w:ind w:right="3"/>
      </w:pPr>
      <w:r>
        <w:t xml:space="preserve">подготовка и защита проекта; </w:t>
      </w:r>
    </w:p>
    <w:p w:rsidR="0044359D" w:rsidRPr="002F1241" w:rsidRDefault="00F1447C" w:rsidP="006D7649">
      <w:pPr>
        <w:numPr>
          <w:ilvl w:val="0"/>
          <w:numId w:val="161"/>
        </w:numPr>
        <w:ind w:right="3"/>
        <w:rPr>
          <w:lang w:val="ru-RU"/>
        </w:rPr>
      </w:pPr>
      <w:r w:rsidRPr="002F1241">
        <w:rPr>
          <w:lang w:val="ru-RU"/>
        </w:rPr>
        <w:t xml:space="preserve">рефлексия, анализ результатов выполнения проекта, оценка качества выполнения. </w:t>
      </w:r>
    </w:p>
    <w:p w:rsidR="0044359D" w:rsidRPr="002F1241" w:rsidRDefault="00F1447C">
      <w:pPr>
        <w:ind w:left="-5" w:right="3"/>
        <w:rPr>
          <w:lang w:val="ru-RU"/>
        </w:rPr>
      </w:pPr>
      <w:r w:rsidRPr="002F1241">
        <w:rPr>
          <w:lang w:val="ru-RU"/>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 </w:t>
      </w:r>
    </w:p>
    <w:p w:rsidR="0044359D" w:rsidRPr="002F1241" w:rsidRDefault="00F1447C">
      <w:pPr>
        <w:ind w:left="-5" w:right="3"/>
        <w:rPr>
          <w:lang w:val="ru-RU"/>
        </w:rPr>
      </w:pPr>
      <w:r w:rsidRPr="002F1241">
        <w:rPr>
          <w:lang w:val="ru-RU"/>
        </w:rPr>
        <w:t xml:space="preserve">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w:t>
      </w:r>
    </w:p>
    <w:p w:rsidR="0044359D" w:rsidRPr="002F1241" w:rsidRDefault="00F1447C">
      <w:pPr>
        <w:spacing w:after="116"/>
        <w:ind w:left="-5" w:right="3"/>
        <w:rPr>
          <w:lang w:val="ru-RU"/>
        </w:rPr>
      </w:pPr>
      <w:r w:rsidRPr="002F1241">
        <w:rPr>
          <w:lang w:val="ru-RU"/>
        </w:rPr>
        <w:t xml:space="preserve">С учетом этого при организации ПД обучающихся в урочное время целесообразно ориентироваться на реализацию двух основных направлений проектирования: </w:t>
      </w:r>
    </w:p>
    <w:p w:rsidR="0044359D" w:rsidRDefault="00F1447C" w:rsidP="006D7649">
      <w:pPr>
        <w:numPr>
          <w:ilvl w:val="0"/>
          <w:numId w:val="161"/>
        </w:numPr>
        <w:spacing w:after="26"/>
        <w:ind w:right="3"/>
      </w:pPr>
      <w:r>
        <w:t xml:space="preserve">предметные проекты;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метапредметные проекты. </w:t>
      </w:r>
    </w:p>
    <w:p w:rsidR="0044359D" w:rsidRPr="002F1241" w:rsidRDefault="00F1447C">
      <w:pPr>
        <w:ind w:left="-5" w:right="3"/>
        <w:rPr>
          <w:lang w:val="ru-RU"/>
        </w:rPr>
      </w:pPr>
      <w:r w:rsidRPr="002F1241">
        <w:rPr>
          <w:lang w:val="ru-RU"/>
        </w:rPr>
        <w:t xml:space="preserve">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w:t>
      </w:r>
    </w:p>
    <w:p w:rsidR="0044359D" w:rsidRPr="002F1241" w:rsidRDefault="00F1447C">
      <w:pPr>
        <w:spacing w:after="118"/>
        <w:ind w:left="852" w:right="3" w:firstLine="0"/>
        <w:rPr>
          <w:lang w:val="ru-RU"/>
        </w:rPr>
      </w:pPr>
      <w:r w:rsidRPr="002F1241">
        <w:rPr>
          <w:lang w:val="ru-RU"/>
        </w:rPr>
        <w:t xml:space="preserve">Формы организации ПД обучающихся могут быть следующие: </w:t>
      </w:r>
    </w:p>
    <w:p w:rsidR="0044359D" w:rsidRPr="002F1241" w:rsidRDefault="00F1447C" w:rsidP="006D7649">
      <w:pPr>
        <w:numPr>
          <w:ilvl w:val="0"/>
          <w:numId w:val="161"/>
        </w:numPr>
        <w:spacing w:after="12"/>
        <w:ind w:right="3"/>
        <w:rPr>
          <w:lang w:val="ru-RU"/>
        </w:rPr>
      </w:pPr>
      <w:r w:rsidRPr="002F1241">
        <w:rPr>
          <w:lang w:val="ru-RU"/>
        </w:rPr>
        <w:t xml:space="preserve">монопроект (использование содержания одного предмета); </w:t>
      </w:r>
    </w:p>
    <w:p w:rsidR="0044359D" w:rsidRPr="002F1241" w:rsidRDefault="00F1447C" w:rsidP="006D7649">
      <w:pPr>
        <w:numPr>
          <w:ilvl w:val="0"/>
          <w:numId w:val="161"/>
        </w:numPr>
        <w:spacing w:after="53"/>
        <w:ind w:right="3"/>
        <w:rPr>
          <w:lang w:val="ru-RU"/>
        </w:rPr>
      </w:pPr>
      <w:r w:rsidRPr="002F1241">
        <w:rPr>
          <w:lang w:val="ru-RU"/>
        </w:rPr>
        <w:t xml:space="preserve">межпредметный </w:t>
      </w:r>
      <w:r w:rsidRPr="002F1241">
        <w:rPr>
          <w:lang w:val="ru-RU"/>
        </w:rPr>
        <w:tab/>
        <w:t xml:space="preserve">проект </w:t>
      </w:r>
      <w:r w:rsidRPr="002F1241">
        <w:rPr>
          <w:lang w:val="ru-RU"/>
        </w:rPr>
        <w:tab/>
        <w:t xml:space="preserve">(использование </w:t>
      </w:r>
      <w:r w:rsidRPr="002F1241">
        <w:rPr>
          <w:lang w:val="ru-RU"/>
        </w:rPr>
        <w:tab/>
        <w:t xml:space="preserve">интегрированного </w:t>
      </w:r>
      <w:r w:rsidRPr="002F1241">
        <w:rPr>
          <w:lang w:val="ru-RU"/>
        </w:rPr>
        <w:tab/>
        <w:t xml:space="preserve">знания </w:t>
      </w:r>
      <w:r w:rsidRPr="002F1241">
        <w:rPr>
          <w:lang w:val="ru-RU"/>
        </w:rPr>
        <w:tab/>
        <w:t xml:space="preserve">и способов учебной деятельности различных предметов); </w:t>
      </w:r>
    </w:p>
    <w:p w:rsidR="0044359D" w:rsidRPr="002F1241" w:rsidRDefault="00F1447C" w:rsidP="006D7649">
      <w:pPr>
        <w:numPr>
          <w:ilvl w:val="0"/>
          <w:numId w:val="161"/>
        </w:numPr>
        <w:ind w:right="3"/>
        <w:rPr>
          <w:lang w:val="ru-RU"/>
        </w:rPr>
      </w:pPr>
      <w:r w:rsidRPr="002F1241">
        <w:rPr>
          <w:lang w:val="ru-RU"/>
        </w:rPr>
        <w:t xml:space="preserve">метапроект (использование областей знания и методов деятельности, выходящих за рамки предметного обучения). </w:t>
      </w:r>
    </w:p>
    <w:p w:rsidR="0044359D" w:rsidRPr="002F1241" w:rsidRDefault="00F1447C">
      <w:pPr>
        <w:spacing w:after="115"/>
        <w:ind w:left="-5" w:right="3"/>
        <w:rPr>
          <w:lang w:val="ru-RU"/>
        </w:rPr>
      </w:pPr>
      <w:r w:rsidRPr="002F1241">
        <w:rPr>
          <w:lang w:val="ru-RU"/>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w:t>
      </w:r>
    </w:p>
    <w:p w:rsidR="0044359D" w:rsidRDefault="00F1447C" w:rsidP="006D7649">
      <w:pPr>
        <w:numPr>
          <w:ilvl w:val="0"/>
          <w:numId w:val="161"/>
        </w:numPr>
        <w:spacing w:after="12"/>
        <w:ind w:right="3"/>
      </w:pPr>
      <w:r w:rsidRPr="002F1241">
        <w:rPr>
          <w:lang w:val="ru-RU"/>
        </w:rPr>
        <w:t xml:space="preserve">Какое средство поможет в решении проблемы... </w:t>
      </w:r>
      <w:r>
        <w:t xml:space="preserve">(опишите, объясните)? </w:t>
      </w:r>
    </w:p>
    <w:p w:rsidR="0044359D" w:rsidRDefault="00F1447C" w:rsidP="006D7649">
      <w:pPr>
        <w:numPr>
          <w:ilvl w:val="0"/>
          <w:numId w:val="161"/>
        </w:numPr>
        <w:ind w:right="3"/>
      </w:pPr>
      <w:r w:rsidRPr="002F1241">
        <w:rPr>
          <w:lang w:val="ru-RU"/>
        </w:rPr>
        <w:t xml:space="preserve">Каким должно быть средство для решения проблемы... </w:t>
      </w:r>
      <w:r>
        <w:t xml:space="preserve">(опишите, смоделируйте)? </w:t>
      </w:r>
    </w:p>
    <w:p w:rsidR="0044359D" w:rsidRPr="002F1241" w:rsidRDefault="00F1447C" w:rsidP="006D7649">
      <w:pPr>
        <w:numPr>
          <w:ilvl w:val="0"/>
          <w:numId w:val="161"/>
        </w:numPr>
        <w:spacing w:after="12"/>
        <w:ind w:right="3"/>
        <w:rPr>
          <w:lang w:val="ru-RU"/>
        </w:rPr>
      </w:pPr>
      <w:r w:rsidRPr="002F1241">
        <w:rPr>
          <w:lang w:val="ru-RU"/>
        </w:rPr>
        <w:t xml:space="preserve">Как спроводить средство для решения проблемы (дайте инструкцию)? </w:t>
      </w:r>
    </w:p>
    <w:p w:rsidR="0044359D" w:rsidRDefault="00F1447C" w:rsidP="006D7649">
      <w:pPr>
        <w:numPr>
          <w:ilvl w:val="0"/>
          <w:numId w:val="161"/>
        </w:numPr>
        <w:spacing w:after="15"/>
        <w:ind w:right="3"/>
      </w:pPr>
      <w:r>
        <w:t xml:space="preserve">Как выглядело... (опишите, реконструируйте)? </w:t>
      </w:r>
    </w:p>
    <w:p w:rsidR="0044359D" w:rsidRPr="002F1241" w:rsidRDefault="00F1447C" w:rsidP="006D7649">
      <w:pPr>
        <w:numPr>
          <w:ilvl w:val="0"/>
          <w:numId w:val="161"/>
        </w:numPr>
        <w:ind w:right="3"/>
        <w:rPr>
          <w:lang w:val="ru-RU"/>
        </w:rPr>
      </w:pPr>
      <w:r w:rsidRPr="002F1241">
        <w:rPr>
          <w:lang w:val="ru-RU"/>
        </w:rPr>
        <w:t xml:space="preserve">Как будет выглядеть... (опишите, спрогнозируйте)?  </w:t>
      </w:r>
    </w:p>
    <w:p w:rsidR="0044359D" w:rsidRPr="002F1241" w:rsidRDefault="00F1447C">
      <w:pPr>
        <w:spacing w:after="118"/>
        <w:ind w:left="852" w:right="3" w:firstLine="0"/>
        <w:rPr>
          <w:lang w:val="ru-RU"/>
        </w:rPr>
      </w:pPr>
      <w:r w:rsidRPr="002F1241">
        <w:rPr>
          <w:lang w:val="ru-RU"/>
        </w:rPr>
        <w:t xml:space="preserve">Основными формами представления итогов ПД являются: </w:t>
      </w:r>
    </w:p>
    <w:p w:rsidR="0044359D" w:rsidRPr="002F1241" w:rsidRDefault="00F1447C" w:rsidP="006D7649">
      <w:pPr>
        <w:numPr>
          <w:ilvl w:val="0"/>
          <w:numId w:val="161"/>
        </w:numPr>
        <w:spacing w:after="13"/>
        <w:ind w:right="3"/>
        <w:rPr>
          <w:lang w:val="ru-RU"/>
        </w:rPr>
      </w:pPr>
      <w:r w:rsidRPr="002F1241">
        <w:rPr>
          <w:lang w:val="ru-RU"/>
        </w:rPr>
        <w:t xml:space="preserve">материальный объект, макет, конструкторское изделие; </w:t>
      </w:r>
    </w:p>
    <w:p w:rsidR="0044359D" w:rsidRPr="002F1241" w:rsidRDefault="00F1447C" w:rsidP="006D7649">
      <w:pPr>
        <w:numPr>
          <w:ilvl w:val="0"/>
          <w:numId w:val="161"/>
        </w:numPr>
        <w:spacing w:after="31"/>
        <w:ind w:right="3"/>
        <w:rPr>
          <w:lang w:val="ru-RU"/>
        </w:rPr>
      </w:pPr>
      <w:r w:rsidRPr="002F1241">
        <w:rPr>
          <w:lang w:val="ru-RU"/>
        </w:rPr>
        <w:t xml:space="preserve">отчетные материалы по проекту (тексты, мультимедийные продукты). </w:t>
      </w:r>
    </w:p>
    <w:p w:rsidR="0044359D" w:rsidRPr="002F1241" w:rsidRDefault="00F1447C">
      <w:pPr>
        <w:ind w:left="-5" w:right="3"/>
        <w:rPr>
          <w:lang w:val="ru-RU"/>
        </w:rPr>
      </w:pPr>
      <w:r w:rsidRPr="002F1241">
        <w:rPr>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w:t>
      </w:r>
      <w:hyperlink r:id="rId639">
        <w:r w:rsidRPr="002F1241">
          <w:rPr>
            <w:lang w:val="ru-RU"/>
          </w:rPr>
          <w:t>ие возможности для организа</w:t>
        </w:r>
      </w:hyperlink>
      <w:r w:rsidRPr="002F1241">
        <w:rPr>
          <w:lang w:val="ru-RU"/>
        </w:rPr>
        <w:t xml:space="preserve">ции, подготовки и реализации развернутого и полноценного учебного проекта. </w:t>
      </w:r>
    </w:p>
    <w:p w:rsidR="0044359D" w:rsidRPr="002F1241" w:rsidRDefault="00F1447C">
      <w:pPr>
        <w:spacing w:after="112"/>
        <w:ind w:left="-5" w:right="3"/>
        <w:rPr>
          <w:lang w:val="ru-RU"/>
        </w:rPr>
      </w:pPr>
      <w:r w:rsidRPr="002F1241">
        <w:rPr>
          <w:lang w:val="ru-RU"/>
        </w:rP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w:t>
      </w:r>
    </w:p>
    <w:p w:rsidR="0044359D" w:rsidRDefault="00F1447C" w:rsidP="006D7649">
      <w:pPr>
        <w:numPr>
          <w:ilvl w:val="0"/>
          <w:numId w:val="161"/>
        </w:numPr>
        <w:spacing w:after="15"/>
        <w:ind w:right="3"/>
      </w:pPr>
      <w:r>
        <w:t xml:space="preserve">гуманитарное; </w:t>
      </w:r>
    </w:p>
    <w:p w:rsidR="0044359D" w:rsidRDefault="00F1447C" w:rsidP="006D7649">
      <w:pPr>
        <w:numPr>
          <w:ilvl w:val="0"/>
          <w:numId w:val="161"/>
        </w:numPr>
        <w:spacing w:after="14"/>
        <w:ind w:right="3"/>
      </w:pPr>
      <w:r>
        <w:t xml:space="preserve">естественнонаучное; </w:t>
      </w:r>
    </w:p>
    <w:p w:rsidR="0044359D" w:rsidRDefault="00F1447C" w:rsidP="006D7649">
      <w:pPr>
        <w:numPr>
          <w:ilvl w:val="0"/>
          <w:numId w:val="161"/>
        </w:numPr>
        <w:spacing w:after="13"/>
        <w:ind w:right="3"/>
      </w:pPr>
      <w:r>
        <w:t xml:space="preserve">социально-ориентированное; </w:t>
      </w:r>
    </w:p>
    <w:p w:rsidR="0044359D" w:rsidRDefault="00F1447C" w:rsidP="006D7649">
      <w:pPr>
        <w:numPr>
          <w:ilvl w:val="0"/>
          <w:numId w:val="161"/>
        </w:numPr>
        <w:spacing w:after="15"/>
        <w:ind w:right="3"/>
      </w:pPr>
      <w:r>
        <w:t xml:space="preserve">инженерно-техническое; </w:t>
      </w:r>
    </w:p>
    <w:p w:rsidR="0044359D" w:rsidRDefault="00F1447C" w:rsidP="006D7649">
      <w:pPr>
        <w:numPr>
          <w:ilvl w:val="0"/>
          <w:numId w:val="161"/>
        </w:numPr>
        <w:spacing w:after="13"/>
        <w:ind w:right="3"/>
      </w:pPr>
      <w:r>
        <w:t xml:space="preserve">художественно-творческое; </w:t>
      </w:r>
    </w:p>
    <w:p w:rsidR="005F662E" w:rsidRPr="005F662E" w:rsidRDefault="00F1447C" w:rsidP="006D7649">
      <w:pPr>
        <w:numPr>
          <w:ilvl w:val="0"/>
          <w:numId w:val="161"/>
        </w:numPr>
        <w:spacing w:after="22"/>
        <w:ind w:right="3"/>
      </w:pPr>
      <w:r>
        <w:t xml:space="preserve">спортивно-оздоровительное; </w:t>
      </w:r>
    </w:p>
    <w:p w:rsidR="0044359D" w:rsidRDefault="00F1447C" w:rsidP="006D7649">
      <w:pPr>
        <w:numPr>
          <w:ilvl w:val="0"/>
          <w:numId w:val="161"/>
        </w:numPr>
        <w:spacing w:after="22"/>
        <w:ind w:right="3"/>
      </w:pPr>
      <w:r>
        <w:t xml:space="preserve">туристско-краеведческое. </w:t>
      </w:r>
    </w:p>
    <w:p w:rsidR="0044359D" w:rsidRPr="002F1241" w:rsidRDefault="00F1447C">
      <w:pPr>
        <w:spacing w:after="115"/>
        <w:ind w:left="852" w:right="3" w:firstLine="0"/>
        <w:rPr>
          <w:lang w:val="ru-RU"/>
        </w:rPr>
      </w:pPr>
      <w:r w:rsidRPr="002F1241">
        <w:rPr>
          <w:lang w:val="ru-RU"/>
        </w:rPr>
        <w:t xml:space="preserve">В качестве основных форм организации ПД могут быть использованы: </w:t>
      </w:r>
    </w:p>
    <w:p w:rsidR="0044359D" w:rsidRDefault="00F1447C" w:rsidP="006D7649">
      <w:pPr>
        <w:numPr>
          <w:ilvl w:val="0"/>
          <w:numId w:val="161"/>
        </w:numPr>
        <w:spacing w:after="15"/>
        <w:ind w:right="3"/>
      </w:pPr>
      <w:r>
        <w:t xml:space="preserve">творческие мастерские; </w:t>
      </w:r>
    </w:p>
    <w:p w:rsidR="0044359D" w:rsidRDefault="00F1447C" w:rsidP="006D7649">
      <w:pPr>
        <w:numPr>
          <w:ilvl w:val="0"/>
          <w:numId w:val="161"/>
        </w:numPr>
        <w:spacing w:after="12"/>
        <w:ind w:right="3"/>
      </w:pPr>
      <w:r>
        <w:t xml:space="preserve">экспериментальные лаборатории; </w:t>
      </w:r>
    </w:p>
    <w:p w:rsidR="005F662E" w:rsidRPr="005F662E" w:rsidRDefault="00F1447C" w:rsidP="006D7649">
      <w:pPr>
        <w:numPr>
          <w:ilvl w:val="0"/>
          <w:numId w:val="161"/>
        </w:numPr>
        <w:spacing w:after="10" w:line="285" w:lineRule="auto"/>
        <w:ind w:right="3"/>
        <w:rPr>
          <w:lang w:val="ru-RU"/>
        </w:rPr>
      </w:pPr>
      <w:r w:rsidRPr="002F1241">
        <w:rPr>
          <w:lang w:val="ru-RU"/>
        </w:rPr>
        <w:t xml:space="preserve">конструкторское бюро; </w:t>
      </w:r>
    </w:p>
    <w:p w:rsidR="005F662E" w:rsidRPr="005F662E" w:rsidRDefault="00F1447C" w:rsidP="006D7649">
      <w:pPr>
        <w:numPr>
          <w:ilvl w:val="0"/>
          <w:numId w:val="161"/>
        </w:numPr>
        <w:spacing w:after="10" w:line="285" w:lineRule="auto"/>
        <w:ind w:right="3"/>
        <w:rPr>
          <w:lang w:val="ru-RU"/>
        </w:rPr>
      </w:pPr>
      <w:r w:rsidRPr="002F1241">
        <w:rPr>
          <w:lang w:val="ru-RU"/>
        </w:rPr>
        <w:t xml:space="preserve">проектные недели; </w:t>
      </w:r>
    </w:p>
    <w:p w:rsidR="0044359D" w:rsidRPr="002F1241" w:rsidRDefault="00F1447C" w:rsidP="006D7649">
      <w:pPr>
        <w:numPr>
          <w:ilvl w:val="0"/>
          <w:numId w:val="161"/>
        </w:numPr>
        <w:spacing w:after="10" w:line="285" w:lineRule="auto"/>
        <w:ind w:right="3"/>
        <w:rPr>
          <w:lang w:val="ru-RU"/>
        </w:rPr>
      </w:pPr>
      <w:r w:rsidRPr="002F1241">
        <w:rPr>
          <w:lang w:val="ru-RU"/>
        </w:rPr>
        <w:t xml:space="preserve">практикумы. </w:t>
      </w:r>
    </w:p>
    <w:p w:rsidR="0044359D" w:rsidRPr="002F1241" w:rsidRDefault="00F1447C">
      <w:pPr>
        <w:spacing w:after="119"/>
        <w:ind w:left="852" w:right="3" w:firstLine="0"/>
        <w:rPr>
          <w:lang w:val="ru-RU"/>
        </w:rPr>
      </w:pPr>
      <w:r w:rsidRPr="002F1241">
        <w:rPr>
          <w:lang w:val="ru-RU"/>
        </w:rPr>
        <w:t xml:space="preserve">Формами представления итогов ПД во внеурочное время являются: </w:t>
      </w:r>
    </w:p>
    <w:p w:rsidR="0044359D" w:rsidRPr="002F1241" w:rsidRDefault="00F1447C" w:rsidP="006D7649">
      <w:pPr>
        <w:numPr>
          <w:ilvl w:val="0"/>
          <w:numId w:val="161"/>
        </w:numPr>
        <w:spacing w:after="12"/>
        <w:ind w:right="3"/>
        <w:rPr>
          <w:lang w:val="ru-RU"/>
        </w:rPr>
      </w:pPr>
      <w:r w:rsidRPr="002F1241">
        <w:rPr>
          <w:lang w:val="ru-RU"/>
        </w:rPr>
        <w:t xml:space="preserve">материальный продукт (объект, макет, конструкторское изделие и другие); </w:t>
      </w:r>
    </w:p>
    <w:p w:rsidR="0044359D" w:rsidRPr="002F1241" w:rsidRDefault="00F1447C" w:rsidP="006D7649">
      <w:pPr>
        <w:numPr>
          <w:ilvl w:val="0"/>
          <w:numId w:val="161"/>
        </w:numPr>
        <w:spacing w:after="51"/>
        <w:ind w:right="3"/>
        <w:rPr>
          <w:lang w:val="ru-RU"/>
        </w:rPr>
      </w:pPr>
      <w:r w:rsidRPr="002F1241">
        <w:rPr>
          <w:lang w:val="ru-RU"/>
        </w:rPr>
        <w:t xml:space="preserve">медийный продукт (плакат, газета, журнал, рекламная продукция, фильм и другие); </w:t>
      </w:r>
    </w:p>
    <w:p w:rsidR="0044359D" w:rsidRPr="002F1241" w:rsidRDefault="00F1447C" w:rsidP="006D7649">
      <w:pPr>
        <w:numPr>
          <w:ilvl w:val="0"/>
          <w:numId w:val="161"/>
        </w:numPr>
        <w:spacing w:after="0"/>
        <w:ind w:right="3"/>
        <w:rPr>
          <w:lang w:val="ru-RU"/>
        </w:rPr>
      </w:pPr>
      <w:r w:rsidRPr="002F1241">
        <w:rPr>
          <w:lang w:val="ru-RU"/>
        </w:rPr>
        <w:t xml:space="preserve">публичное мероприятие (образовательное событие, социальное мероприятие </w:t>
      </w:r>
    </w:p>
    <w:p w:rsidR="0044359D" w:rsidRPr="002F1241" w:rsidRDefault="00F1447C">
      <w:pPr>
        <w:ind w:left="-5" w:right="3" w:firstLine="0"/>
        <w:rPr>
          <w:lang w:val="ru-RU"/>
        </w:rPr>
      </w:pPr>
      <w:r w:rsidRPr="002F1241">
        <w:rPr>
          <w:lang w:val="ru-RU"/>
        </w:rPr>
        <w:t xml:space="preserve">(акция), театральная постановка и другие); </w:t>
      </w:r>
    </w:p>
    <w:p w:rsidR="0044359D" w:rsidRPr="002F1241" w:rsidRDefault="00F1447C" w:rsidP="006D7649">
      <w:pPr>
        <w:numPr>
          <w:ilvl w:val="0"/>
          <w:numId w:val="161"/>
        </w:numPr>
        <w:spacing w:after="31"/>
        <w:ind w:right="3"/>
        <w:rPr>
          <w:lang w:val="ru-RU"/>
        </w:rPr>
      </w:pPr>
      <w:r w:rsidRPr="002F1241">
        <w:rPr>
          <w:lang w:val="ru-RU"/>
        </w:rPr>
        <w:t xml:space="preserve">отчетные материалы по проекту (тексты, мультимедийные продукты). </w:t>
      </w:r>
    </w:p>
    <w:p w:rsidR="0044359D" w:rsidRPr="002F1241" w:rsidRDefault="00F1447C">
      <w:pPr>
        <w:ind w:left="-5" w:right="3"/>
        <w:rPr>
          <w:lang w:val="ru-RU"/>
        </w:rPr>
      </w:pPr>
      <w:r w:rsidRPr="002F1241">
        <w:rPr>
          <w:lang w:val="ru-RU"/>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 </w:t>
      </w:r>
    </w:p>
    <w:p w:rsidR="0044359D" w:rsidRPr="002F1241" w:rsidRDefault="00F1447C">
      <w:pPr>
        <w:spacing w:after="114"/>
        <w:ind w:left="-5" w:right="3"/>
        <w:rPr>
          <w:lang w:val="ru-RU"/>
        </w:rPr>
      </w:pPr>
      <w:r w:rsidRPr="002F1241">
        <w:rPr>
          <w:lang w:val="ru-RU"/>
        </w:rP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w:t>
      </w:r>
    </w:p>
    <w:p w:rsidR="0044359D" w:rsidRPr="002F1241" w:rsidRDefault="00F1447C" w:rsidP="006D7649">
      <w:pPr>
        <w:numPr>
          <w:ilvl w:val="0"/>
          <w:numId w:val="161"/>
        </w:numPr>
        <w:spacing w:after="15"/>
        <w:ind w:right="3"/>
        <w:rPr>
          <w:lang w:val="ru-RU"/>
        </w:rPr>
      </w:pPr>
      <w:r w:rsidRPr="002F1241">
        <w:rPr>
          <w:lang w:val="ru-RU"/>
        </w:rPr>
        <w:t xml:space="preserve">понимание проблемы, связанных с нею цели и задач; </w:t>
      </w:r>
    </w:p>
    <w:p w:rsidR="0044359D" w:rsidRPr="002F1241" w:rsidRDefault="00F1447C" w:rsidP="006D7649">
      <w:pPr>
        <w:numPr>
          <w:ilvl w:val="0"/>
          <w:numId w:val="161"/>
        </w:numPr>
        <w:spacing w:after="12"/>
        <w:ind w:right="3"/>
        <w:rPr>
          <w:lang w:val="ru-RU"/>
        </w:rPr>
      </w:pPr>
      <w:r w:rsidRPr="002F1241">
        <w:rPr>
          <w:lang w:val="ru-RU"/>
        </w:rPr>
        <w:t xml:space="preserve">умение определить оптимальный путь решения проблемы; </w:t>
      </w:r>
    </w:p>
    <w:p w:rsidR="0044359D" w:rsidRPr="002F1241" w:rsidRDefault="00F1447C" w:rsidP="006D7649">
      <w:pPr>
        <w:numPr>
          <w:ilvl w:val="0"/>
          <w:numId w:val="161"/>
        </w:numPr>
        <w:spacing w:after="15"/>
        <w:ind w:right="3"/>
        <w:rPr>
          <w:lang w:val="ru-RU"/>
        </w:rPr>
      </w:pPr>
      <w:r w:rsidRPr="002F1241">
        <w:rPr>
          <w:lang w:val="ru-RU"/>
        </w:rPr>
        <w:t xml:space="preserve">умение планировать и работать по плану; </w:t>
      </w:r>
    </w:p>
    <w:p w:rsidR="0044359D" w:rsidRPr="002F1241" w:rsidRDefault="00F1447C" w:rsidP="006D7649">
      <w:pPr>
        <w:numPr>
          <w:ilvl w:val="0"/>
          <w:numId w:val="161"/>
        </w:numPr>
        <w:ind w:right="3"/>
        <w:rPr>
          <w:lang w:val="ru-RU"/>
        </w:rPr>
      </w:pPr>
      <w:r w:rsidRPr="002F1241">
        <w:rPr>
          <w:lang w:val="ru-RU"/>
        </w:rPr>
        <w:t xml:space="preserve">умение реализовать проектный замысел и оформить его в виде реального «продукта»; </w:t>
      </w:r>
    </w:p>
    <w:p w:rsidR="0044359D" w:rsidRPr="002F1241" w:rsidRDefault="00F1447C" w:rsidP="006D7649">
      <w:pPr>
        <w:numPr>
          <w:ilvl w:val="0"/>
          <w:numId w:val="161"/>
        </w:numPr>
        <w:ind w:right="3"/>
        <w:rPr>
          <w:lang w:val="ru-RU"/>
        </w:rPr>
      </w:pPr>
      <w:r w:rsidRPr="002F1241">
        <w:rPr>
          <w:lang w:val="ru-RU"/>
        </w:rPr>
        <w:t xml:space="preserve">умение осуществлять самооценку деятельности и результата, взаимоценку деятельности в группе. </w:t>
      </w:r>
    </w:p>
    <w:p w:rsidR="0044359D" w:rsidRPr="002F1241" w:rsidRDefault="00F1447C">
      <w:pPr>
        <w:spacing w:after="116"/>
        <w:ind w:left="852" w:right="3" w:firstLine="0"/>
        <w:rPr>
          <w:lang w:val="ru-RU"/>
        </w:rPr>
      </w:pPr>
      <w:r w:rsidRPr="002F1241">
        <w:rPr>
          <w:lang w:val="ru-RU"/>
        </w:rPr>
        <w:t xml:space="preserve">В процессе публичной презентации результатов проекта оценивается: </w:t>
      </w:r>
    </w:p>
    <w:p w:rsidR="0044359D" w:rsidRPr="002F1241" w:rsidRDefault="00F1447C" w:rsidP="006D7649">
      <w:pPr>
        <w:numPr>
          <w:ilvl w:val="0"/>
          <w:numId w:val="161"/>
        </w:numPr>
        <w:ind w:right="3"/>
        <w:rPr>
          <w:lang w:val="ru-RU"/>
        </w:rPr>
      </w:pPr>
      <w:r w:rsidRPr="002F1241">
        <w:rPr>
          <w:lang w:val="ru-RU"/>
        </w:rPr>
        <w:t xml:space="preserve">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w:t>
      </w:r>
    </w:p>
    <w:p w:rsidR="0044359D" w:rsidRPr="002F1241" w:rsidRDefault="00F1447C" w:rsidP="006D7649">
      <w:pPr>
        <w:numPr>
          <w:ilvl w:val="0"/>
          <w:numId w:val="161"/>
        </w:numPr>
        <w:ind w:right="3"/>
        <w:rPr>
          <w:lang w:val="ru-RU"/>
        </w:rPr>
      </w:pPr>
      <w:r w:rsidRPr="002F1241">
        <w:rPr>
          <w:lang w:val="ru-RU"/>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44359D" w:rsidRPr="002F1241" w:rsidRDefault="00F1447C" w:rsidP="006D7649">
      <w:pPr>
        <w:numPr>
          <w:ilvl w:val="0"/>
          <w:numId w:val="161"/>
        </w:numPr>
        <w:ind w:right="3"/>
        <w:rPr>
          <w:lang w:val="ru-RU"/>
        </w:rPr>
      </w:pPr>
      <w:r w:rsidRPr="002F1241">
        <w:rPr>
          <w:lang w:val="ru-RU"/>
        </w:rPr>
        <w:t xml:space="preserve">качество письменного текста (соответствие плану, оформление работы, грамотность изложения); </w:t>
      </w:r>
    </w:p>
    <w:p w:rsidR="0044359D" w:rsidRPr="002F1241" w:rsidRDefault="00F1447C" w:rsidP="006D7649">
      <w:pPr>
        <w:numPr>
          <w:ilvl w:val="0"/>
          <w:numId w:val="161"/>
        </w:numPr>
        <w:spacing w:after="147"/>
        <w:ind w:right="3"/>
        <w:rPr>
          <w:lang w:val="ru-RU"/>
        </w:rPr>
      </w:pPr>
      <w:r w:rsidRPr="002F1241">
        <w:rPr>
          <w:lang w:val="ru-RU"/>
        </w:rP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 </w:t>
      </w:r>
    </w:p>
    <w:p w:rsidR="0044359D" w:rsidRPr="002F1241" w:rsidRDefault="00F1447C">
      <w:pPr>
        <w:pStyle w:val="3"/>
        <w:ind w:left="355"/>
      </w:pPr>
      <w:r w:rsidRPr="002F1241">
        <w:t>2.2.3.</w:t>
      </w:r>
      <w:r w:rsidRPr="002F1241">
        <w:rPr>
          <w:rFonts w:ascii="Arial" w:eastAsia="Arial" w:hAnsi="Arial" w:cs="Arial"/>
        </w:rPr>
        <w:t xml:space="preserve"> </w:t>
      </w:r>
      <w:r w:rsidRPr="002F1241">
        <w:t xml:space="preserve">Организационный раздел </w:t>
      </w:r>
    </w:p>
    <w:p w:rsidR="0044359D" w:rsidRPr="002F1241" w:rsidRDefault="00F1447C">
      <w:pPr>
        <w:ind w:left="-5" w:right="3"/>
        <w:rPr>
          <w:lang w:val="ru-RU"/>
        </w:rPr>
      </w:pPr>
      <w:r w:rsidRPr="002F1241">
        <w:rPr>
          <w:lang w:val="ru-RU"/>
        </w:rPr>
        <w:t xml:space="preserve">Формы взаимодействия участников образовательного процесса при создании и реализации программы формирования УУД. </w:t>
      </w:r>
    </w:p>
    <w:p w:rsidR="0044359D" w:rsidRPr="002F1241" w:rsidRDefault="00F1447C">
      <w:pPr>
        <w:spacing w:after="113"/>
        <w:ind w:left="-5" w:right="3"/>
        <w:rPr>
          <w:lang w:val="ru-RU"/>
        </w:rPr>
      </w:pPr>
      <w:r>
        <w:t>C</w:t>
      </w:r>
      <w:r w:rsidRPr="002F1241">
        <w:rPr>
          <w:lang w:val="ru-RU"/>
        </w:rPr>
        <w:t xml:space="preserve"> целью разработки и реализации программы формирования УУД заместителями директора, руководителями школьных методических объединений и создаётся рабочая группа, реализующая свою деятельность по следующим направлениям: </w:t>
      </w:r>
    </w:p>
    <w:p w:rsidR="0044359D" w:rsidRDefault="00F1447C" w:rsidP="006D7649">
      <w:pPr>
        <w:numPr>
          <w:ilvl w:val="0"/>
          <w:numId w:val="162"/>
        </w:numPr>
        <w:ind w:right="3"/>
      </w:pPr>
      <w:r w:rsidRPr="002F1241">
        <w:rPr>
          <w:lang w:val="ru-RU"/>
        </w:rPr>
        <w:t xml:space="preserve">разработка плана координации деятельности учителей-предметников, направленной на формирование УУД на основе ООП,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w:t>
      </w:r>
      <w:r>
        <w:t xml:space="preserve">УУД; </w:t>
      </w:r>
    </w:p>
    <w:p w:rsidR="0044359D" w:rsidRPr="002F1241" w:rsidRDefault="00F1447C" w:rsidP="006D7649">
      <w:pPr>
        <w:numPr>
          <w:ilvl w:val="0"/>
          <w:numId w:val="162"/>
        </w:numPr>
        <w:spacing w:after="56" w:line="285" w:lineRule="auto"/>
        <w:ind w:right="3"/>
        <w:rPr>
          <w:lang w:val="ru-RU"/>
        </w:rPr>
      </w:pPr>
      <w:r w:rsidRPr="002F1241">
        <w:rPr>
          <w:lang w:val="ru-RU"/>
        </w:rPr>
        <w:t xml:space="preserve">определение </w:t>
      </w:r>
      <w:r w:rsidRPr="002F1241">
        <w:rPr>
          <w:lang w:val="ru-RU"/>
        </w:rPr>
        <w:tab/>
        <w:t xml:space="preserve">способов </w:t>
      </w:r>
      <w:r w:rsidRPr="002F1241">
        <w:rPr>
          <w:lang w:val="ru-RU"/>
        </w:rPr>
        <w:tab/>
        <w:t xml:space="preserve">межпредметной </w:t>
      </w:r>
      <w:r w:rsidRPr="002F1241">
        <w:rPr>
          <w:lang w:val="ru-RU"/>
        </w:rPr>
        <w:tab/>
        <w:t xml:space="preserve">интеграции, </w:t>
      </w:r>
      <w:r w:rsidRPr="002F1241">
        <w:rPr>
          <w:lang w:val="ru-RU"/>
        </w:rPr>
        <w:tab/>
        <w:t xml:space="preserve">обеспечивающей достижение данных результатов (междисциплинарный модуль, интегративные уроки и другое); </w:t>
      </w:r>
    </w:p>
    <w:p w:rsidR="0044359D" w:rsidRDefault="00F1447C" w:rsidP="006D7649">
      <w:pPr>
        <w:numPr>
          <w:ilvl w:val="0"/>
          <w:numId w:val="162"/>
        </w:numPr>
        <w:spacing w:after="52"/>
        <w:ind w:right="3"/>
      </w:pPr>
      <w:r w:rsidRPr="002F1241">
        <w:rPr>
          <w:lang w:val="ru-RU"/>
        </w:rPr>
        <w:t xml:space="preserve">определение этапов и форм постепенного усложнения деятельности обучающихся по овладению </w:t>
      </w:r>
      <w:r>
        <w:t xml:space="preserve">УУД; </w:t>
      </w:r>
    </w:p>
    <w:p w:rsidR="0044359D" w:rsidRPr="002F1241" w:rsidRDefault="00F1447C" w:rsidP="006D7649">
      <w:pPr>
        <w:numPr>
          <w:ilvl w:val="0"/>
          <w:numId w:val="162"/>
        </w:numPr>
        <w:ind w:right="3"/>
        <w:rPr>
          <w:lang w:val="ru-RU"/>
        </w:rPr>
      </w:pPr>
      <w:r w:rsidRPr="002F1241">
        <w:rPr>
          <w:lang w:val="ru-RU"/>
        </w:rPr>
        <w:t xml:space="preserve">разработка общего алгоритма (технологической схемы) урока, имеющего два целевых фокуса (предметный и метапредметный); </w:t>
      </w:r>
    </w:p>
    <w:p w:rsidR="0044359D" w:rsidRPr="002F1241" w:rsidRDefault="00F1447C" w:rsidP="006D7649">
      <w:pPr>
        <w:numPr>
          <w:ilvl w:val="0"/>
          <w:numId w:val="162"/>
        </w:numPr>
        <w:spacing w:after="53"/>
        <w:ind w:right="3"/>
        <w:rPr>
          <w:lang w:val="ru-RU"/>
        </w:rPr>
      </w:pPr>
      <w:r w:rsidRPr="002F1241">
        <w:rPr>
          <w:lang w:val="ru-RU"/>
        </w:rPr>
        <w:t xml:space="preserve">разработка основных подходов к конструированию задач на применение УУД; </w:t>
      </w:r>
    </w:p>
    <w:p w:rsidR="0044359D" w:rsidRPr="002F1241" w:rsidRDefault="00F1447C" w:rsidP="006D7649">
      <w:pPr>
        <w:numPr>
          <w:ilvl w:val="0"/>
          <w:numId w:val="162"/>
        </w:numPr>
        <w:spacing w:after="52"/>
        <w:ind w:right="3"/>
        <w:rPr>
          <w:lang w:val="ru-RU"/>
        </w:rPr>
      </w:pPr>
      <w:r w:rsidRPr="002F1241">
        <w:rPr>
          <w:lang w:val="ru-RU"/>
        </w:rPr>
        <w:t xml:space="preserve">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 </w:t>
      </w:r>
    </w:p>
    <w:p w:rsidR="0044359D" w:rsidRDefault="00F1447C" w:rsidP="006D7649">
      <w:pPr>
        <w:numPr>
          <w:ilvl w:val="0"/>
          <w:numId w:val="162"/>
        </w:numPr>
        <w:ind w:right="3"/>
      </w:pPr>
      <w:r w:rsidRPr="002F1241">
        <w:rPr>
          <w:lang w:val="ru-RU"/>
        </w:rPr>
        <w:t xml:space="preserve">разработка основных подходов к организации учебной деятельности по формированию и развитию </w:t>
      </w:r>
      <w:r>
        <w:t xml:space="preserve">ИКТ-компетенций; </w:t>
      </w:r>
    </w:p>
    <w:p w:rsidR="0044359D" w:rsidRDefault="00F1447C" w:rsidP="006D7649">
      <w:pPr>
        <w:numPr>
          <w:ilvl w:val="0"/>
          <w:numId w:val="162"/>
        </w:numPr>
        <w:spacing w:after="52"/>
        <w:ind w:right="3"/>
      </w:pPr>
      <w:r w:rsidRPr="002F1241">
        <w:rPr>
          <w:lang w:val="ru-RU"/>
        </w:rPr>
        <w:t xml:space="preserve">разработка комплекса мер по организации системы оценки деятельности образовательной организации по формированию и развитию </w:t>
      </w:r>
      <w:r>
        <w:t xml:space="preserve">УУД у обучающихся; </w:t>
      </w:r>
    </w:p>
    <w:p w:rsidR="0044359D" w:rsidRPr="002F1241" w:rsidRDefault="00F1447C" w:rsidP="006D7649">
      <w:pPr>
        <w:numPr>
          <w:ilvl w:val="0"/>
          <w:numId w:val="162"/>
        </w:numPr>
        <w:spacing w:after="52"/>
        <w:ind w:right="3"/>
        <w:rPr>
          <w:lang w:val="ru-RU"/>
        </w:rPr>
      </w:pPr>
      <w:r w:rsidRPr="002F1241">
        <w:rPr>
          <w:lang w:val="ru-RU"/>
        </w:rPr>
        <w:t xml:space="preserve">разработка методики и инструментария мониторинга успешности освоения и применения обучающимися УУД; </w:t>
      </w:r>
    </w:p>
    <w:p w:rsidR="0044359D" w:rsidRPr="002F1241" w:rsidRDefault="00F1447C" w:rsidP="006D7649">
      <w:pPr>
        <w:numPr>
          <w:ilvl w:val="0"/>
          <w:numId w:val="162"/>
        </w:numPr>
        <w:ind w:right="3"/>
        <w:rPr>
          <w:lang w:val="ru-RU"/>
        </w:rPr>
      </w:pPr>
      <w:r w:rsidRPr="002F1241">
        <w:rPr>
          <w:lang w:val="ru-RU"/>
        </w:rPr>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44359D" w:rsidRPr="002F1241" w:rsidRDefault="00F1447C" w:rsidP="006D7649">
      <w:pPr>
        <w:numPr>
          <w:ilvl w:val="0"/>
          <w:numId w:val="162"/>
        </w:numPr>
        <w:spacing w:after="53"/>
        <w:ind w:right="3"/>
        <w:rPr>
          <w:lang w:val="ru-RU"/>
        </w:rPr>
      </w:pPr>
      <w:r w:rsidRPr="002F1241">
        <w:rPr>
          <w:lang w:val="ru-RU"/>
        </w:rPr>
        <w:t xml:space="preserve">организация и проведение систематических консультаций с педагогамипредметниками по проблемам, связанным с развитием УУД в образовательном процессе; </w:t>
      </w:r>
    </w:p>
    <w:p w:rsidR="0044359D" w:rsidRPr="002F1241" w:rsidRDefault="00F1447C" w:rsidP="006D7649">
      <w:pPr>
        <w:numPr>
          <w:ilvl w:val="0"/>
          <w:numId w:val="162"/>
        </w:numPr>
        <w:spacing w:after="52"/>
        <w:ind w:right="3"/>
        <w:rPr>
          <w:lang w:val="ru-RU"/>
        </w:rPr>
      </w:pPr>
      <w:r w:rsidRPr="002F1241">
        <w:rPr>
          <w:lang w:val="ru-RU"/>
        </w:rPr>
        <w:t xml:space="preserve">организация и проведение систематических консультаций с учителямипредметниками по проблемам, связанным с развитием УУД в образовательном процессе; </w:t>
      </w:r>
    </w:p>
    <w:p w:rsidR="0044359D" w:rsidRPr="002F1241" w:rsidRDefault="00F1447C" w:rsidP="006D7649">
      <w:pPr>
        <w:numPr>
          <w:ilvl w:val="0"/>
          <w:numId w:val="162"/>
        </w:numPr>
        <w:spacing w:after="56" w:line="285" w:lineRule="auto"/>
        <w:ind w:right="3"/>
        <w:rPr>
          <w:lang w:val="ru-RU"/>
        </w:rPr>
      </w:pPr>
      <w:r w:rsidRPr="002F1241">
        <w:rPr>
          <w:lang w:val="ru-RU"/>
        </w:rPr>
        <w:t xml:space="preserve">организация </w:t>
      </w:r>
      <w:r w:rsidRPr="002F1241">
        <w:rPr>
          <w:lang w:val="ru-RU"/>
        </w:rPr>
        <w:tab/>
        <w:t xml:space="preserve">и </w:t>
      </w:r>
      <w:r w:rsidRPr="002F1241">
        <w:rPr>
          <w:lang w:val="ru-RU"/>
        </w:rPr>
        <w:tab/>
        <w:t xml:space="preserve">проведение </w:t>
      </w:r>
      <w:r w:rsidRPr="002F1241">
        <w:rPr>
          <w:lang w:val="ru-RU"/>
        </w:rPr>
        <w:tab/>
        <w:t xml:space="preserve">методических </w:t>
      </w:r>
      <w:r w:rsidRPr="002F1241">
        <w:rPr>
          <w:lang w:val="ru-RU"/>
        </w:rPr>
        <w:tab/>
        <w:t xml:space="preserve">семинаров </w:t>
      </w:r>
      <w:r w:rsidRPr="002F1241">
        <w:rPr>
          <w:lang w:val="ru-RU"/>
        </w:rPr>
        <w:tab/>
        <w:t xml:space="preserve">с </w:t>
      </w:r>
      <w:r w:rsidRPr="002F1241">
        <w:rPr>
          <w:lang w:val="ru-RU"/>
        </w:rPr>
        <w:tab/>
        <w:t>учителямипредметниками и педагогами</w:t>
      </w:r>
      <w:hyperlink r:id="rId640">
        <w:r w:rsidRPr="002F1241">
          <w:rPr>
            <w:lang w:val="ru-RU"/>
          </w:rPr>
          <w:t>-</w:t>
        </w:r>
      </w:hyperlink>
      <w:hyperlink r:id="rId641">
        <w:r w:rsidRPr="002F1241">
          <w:rPr>
            <w:lang w:val="ru-RU"/>
          </w:rPr>
          <w:t xml:space="preserve">психологами по анализу и </w:t>
        </w:r>
      </w:hyperlink>
      <w:r w:rsidRPr="002F1241">
        <w:rPr>
          <w:lang w:val="ru-RU"/>
        </w:rPr>
        <w:t xml:space="preserve">способам минимизации рисков развития УУД у обучающихся; </w:t>
      </w:r>
    </w:p>
    <w:p w:rsidR="0044359D" w:rsidRPr="002F1241" w:rsidRDefault="00F1447C" w:rsidP="006D7649">
      <w:pPr>
        <w:numPr>
          <w:ilvl w:val="0"/>
          <w:numId w:val="162"/>
        </w:numPr>
        <w:spacing w:after="53"/>
        <w:ind w:right="3"/>
        <w:rPr>
          <w:lang w:val="ru-RU"/>
        </w:rPr>
      </w:pPr>
      <w:r w:rsidRPr="002F1241">
        <w:rPr>
          <w:lang w:val="ru-RU"/>
        </w:rPr>
        <w:t xml:space="preserve">организация разъяснительной (просветительской работы) с родителями (законными представителями) по проблемам развития УУД у обучающихся; </w:t>
      </w:r>
    </w:p>
    <w:p w:rsidR="0044359D" w:rsidRDefault="00F1447C" w:rsidP="006D7649">
      <w:pPr>
        <w:numPr>
          <w:ilvl w:val="0"/>
          <w:numId w:val="162"/>
        </w:numPr>
        <w:ind w:right="3"/>
      </w:pPr>
      <w:r w:rsidRPr="002F1241">
        <w:rPr>
          <w:lang w:val="ru-RU"/>
        </w:rPr>
        <w:t xml:space="preserve">организация отражения аналитических материалов о результатах работы по формированию </w:t>
      </w:r>
      <w:r>
        <w:t xml:space="preserve">УУД у обучающихся на сайте образовательной организации. </w:t>
      </w:r>
    </w:p>
    <w:p w:rsidR="0044359D" w:rsidRPr="002F1241" w:rsidRDefault="00F1447C">
      <w:pPr>
        <w:ind w:left="-5" w:right="3"/>
        <w:rPr>
          <w:lang w:val="ru-RU"/>
        </w:rPr>
      </w:pPr>
      <w:r w:rsidRPr="002F1241">
        <w:rPr>
          <w:lang w:val="ru-RU"/>
        </w:rPr>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44359D" w:rsidRPr="002F1241" w:rsidRDefault="00F1447C">
      <w:pPr>
        <w:spacing w:after="114"/>
        <w:ind w:left="-5" w:right="3"/>
        <w:rPr>
          <w:lang w:val="ru-RU"/>
        </w:rPr>
      </w:pPr>
      <w:r w:rsidRPr="002F1241">
        <w:rPr>
          <w:lang w:val="ru-RU"/>
        </w:rPr>
        <w:t xml:space="preserve">На подготовительном этапе команда образовательной организации может провести следующие аналитические работы: </w:t>
      </w:r>
    </w:p>
    <w:p w:rsidR="0044359D" w:rsidRPr="002F1241" w:rsidRDefault="00F1447C" w:rsidP="006D7649">
      <w:pPr>
        <w:numPr>
          <w:ilvl w:val="0"/>
          <w:numId w:val="162"/>
        </w:numPr>
        <w:spacing w:after="56" w:line="285" w:lineRule="auto"/>
        <w:ind w:right="3"/>
        <w:rPr>
          <w:lang w:val="ru-RU"/>
        </w:rPr>
      </w:pPr>
      <w:r w:rsidRPr="002F1241">
        <w:rPr>
          <w:lang w:val="ru-RU"/>
        </w:rPr>
        <w:t xml:space="preserve">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 </w:t>
      </w:r>
    </w:p>
    <w:p w:rsidR="0044359D" w:rsidRPr="002F1241" w:rsidRDefault="00F1447C" w:rsidP="006D7649">
      <w:pPr>
        <w:numPr>
          <w:ilvl w:val="0"/>
          <w:numId w:val="162"/>
        </w:numPr>
        <w:ind w:right="3"/>
        <w:rPr>
          <w:lang w:val="ru-RU"/>
        </w:rPr>
      </w:pPr>
      <w:r w:rsidRPr="002F1241">
        <w:rPr>
          <w:lang w:val="ru-RU"/>
        </w:rPr>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44359D" w:rsidRPr="002F1241" w:rsidRDefault="00F1447C" w:rsidP="006D7649">
      <w:pPr>
        <w:numPr>
          <w:ilvl w:val="0"/>
          <w:numId w:val="162"/>
        </w:numPr>
        <w:ind w:right="3"/>
        <w:rPr>
          <w:lang w:val="ru-RU"/>
        </w:rPr>
      </w:pPr>
      <w:r w:rsidRPr="002F1241">
        <w:rPr>
          <w:lang w:val="ru-RU"/>
        </w:rPr>
        <w:t xml:space="preserve">анализировать результаты обучающихся по линии развития УУД на предыдущем уровне; </w:t>
      </w:r>
    </w:p>
    <w:p w:rsidR="0044359D" w:rsidRPr="002F1241" w:rsidRDefault="00F1447C" w:rsidP="006D7649">
      <w:pPr>
        <w:numPr>
          <w:ilvl w:val="0"/>
          <w:numId w:val="162"/>
        </w:numPr>
        <w:ind w:right="3"/>
        <w:rPr>
          <w:lang w:val="ru-RU"/>
        </w:rPr>
      </w:pPr>
      <w:r w:rsidRPr="002F1241">
        <w:rPr>
          <w:lang w:val="ru-RU"/>
        </w:rPr>
        <w:t xml:space="preserve">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44359D" w:rsidRPr="002F1241" w:rsidRDefault="00F1447C">
      <w:pPr>
        <w:ind w:left="-5" w:right="3"/>
        <w:rPr>
          <w:lang w:val="ru-RU"/>
        </w:rPr>
      </w:pPr>
      <w:r w:rsidRPr="002F1241">
        <w:rPr>
          <w:lang w:val="ru-RU"/>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44359D" w:rsidRPr="002F1241" w:rsidRDefault="00F1447C">
      <w:pPr>
        <w:spacing w:after="56" w:line="285" w:lineRule="auto"/>
        <w:ind w:left="-15" w:right="13"/>
        <w:jc w:val="left"/>
        <w:rPr>
          <w:lang w:val="ru-RU"/>
        </w:rPr>
      </w:pPr>
      <w:r w:rsidRPr="002F1241">
        <w:rPr>
          <w:lang w:val="ru-RU"/>
        </w:rPr>
        <w:t xml:space="preserve">На заключительном этапе может проводиться обсуждение хода реализации программы </w:t>
      </w:r>
      <w:r w:rsidRPr="002F1241">
        <w:rPr>
          <w:lang w:val="ru-RU"/>
        </w:rPr>
        <w:tab/>
        <w:t xml:space="preserve">на </w:t>
      </w:r>
      <w:r w:rsidRPr="002F1241">
        <w:rPr>
          <w:lang w:val="ru-RU"/>
        </w:rPr>
        <w:tab/>
        <w:t xml:space="preserve">методических </w:t>
      </w:r>
      <w:r w:rsidRPr="002F1241">
        <w:rPr>
          <w:lang w:val="ru-RU"/>
        </w:rPr>
        <w:tab/>
        <w:t xml:space="preserve">семинарах </w:t>
      </w:r>
      <w:r w:rsidRPr="002F1241">
        <w:rPr>
          <w:lang w:val="ru-RU"/>
        </w:rPr>
        <w:tab/>
        <w:t xml:space="preserve">(возможно, </w:t>
      </w:r>
      <w:r w:rsidRPr="002F1241">
        <w:rPr>
          <w:lang w:val="ru-RU"/>
        </w:rPr>
        <w:tab/>
        <w:t xml:space="preserve">с </w:t>
      </w:r>
      <w:r w:rsidRPr="002F1241">
        <w:rPr>
          <w:lang w:val="ru-RU"/>
        </w:rPr>
        <w:tab/>
        <w:t xml:space="preserve">привлечением </w:t>
      </w:r>
      <w:r w:rsidRPr="002F1241">
        <w:rPr>
          <w:lang w:val="ru-RU"/>
        </w:rPr>
        <w:tab/>
        <w:t xml:space="preserve">внешних консультантов из других образовательных, научных, социальных организаций). </w:t>
      </w:r>
    </w:p>
    <w:p w:rsidR="0044359D" w:rsidRPr="002F1241" w:rsidRDefault="00F1447C">
      <w:pPr>
        <w:spacing w:after="286"/>
        <w:ind w:left="-5" w:right="3"/>
        <w:rPr>
          <w:lang w:val="ru-RU"/>
        </w:rPr>
      </w:pPr>
      <w:r w:rsidRPr="002F1241">
        <w:rPr>
          <w:lang w:val="ru-RU"/>
        </w:rPr>
        <w:t xml:space="preserve">В целях соотнесения формирования метапредметных результатов с рабочими программами по учебным предметам на регулярной основе проводятся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 </w:t>
      </w:r>
    </w:p>
    <w:p w:rsidR="0044359D" w:rsidRPr="002F1241" w:rsidRDefault="00F1447C">
      <w:pPr>
        <w:pStyle w:val="2"/>
        <w:ind w:left="847" w:right="0"/>
      </w:pPr>
      <w:r w:rsidRPr="002F1241">
        <w:t>2.3.</w:t>
      </w:r>
      <w:r w:rsidRPr="002F1241">
        <w:rPr>
          <w:rFonts w:ascii="Arial" w:eastAsia="Arial" w:hAnsi="Arial" w:cs="Arial"/>
        </w:rPr>
        <w:t xml:space="preserve"> </w:t>
      </w:r>
      <w:r w:rsidRPr="002F1241">
        <w:t xml:space="preserve">Рабочая программа воспитания </w:t>
      </w:r>
    </w:p>
    <w:p w:rsidR="0044359D" w:rsidRPr="002F1241" w:rsidRDefault="00F1447C">
      <w:pPr>
        <w:pStyle w:val="3"/>
        <w:ind w:left="355"/>
      </w:pPr>
      <w:r w:rsidRPr="002F1241">
        <w:t>2.3.1.</w:t>
      </w:r>
      <w:r w:rsidRPr="002F1241">
        <w:rPr>
          <w:rFonts w:ascii="Arial" w:eastAsia="Arial" w:hAnsi="Arial" w:cs="Arial"/>
        </w:rPr>
        <w:t xml:space="preserve"> </w:t>
      </w:r>
      <w:r w:rsidRPr="002F1241">
        <w:t xml:space="preserve">Пояснительная записка </w:t>
      </w:r>
    </w:p>
    <w:p w:rsidR="0044359D" w:rsidRPr="002F1241" w:rsidRDefault="00F1447C">
      <w:pPr>
        <w:ind w:left="-5" w:right="3"/>
        <w:rPr>
          <w:lang w:val="ru-RU"/>
        </w:rPr>
      </w:pPr>
      <w:r w:rsidRPr="002F1241">
        <w:rPr>
          <w:lang w:val="ru-RU"/>
        </w:rPr>
        <w:t xml:space="preserve">Рабочая программа воспитания МАОУ СОШ № </w:t>
      </w:r>
      <w:r w:rsidR="005F662E">
        <w:rPr>
          <w:lang w:val="ru-RU"/>
        </w:rPr>
        <w:t>107</w:t>
      </w:r>
      <w:r w:rsidRPr="002F1241">
        <w:rPr>
          <w:lang w:val="ru-RU"/>
        </w:rPr>
        <w:t xml:space="preserve"> (далее –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всех уровней общего образования. </w:t>
      </w:r>
    </w:p>
    <w:p w:rsidR="0044359D" w:rsidRDefault="00F1447C">
      <w:pPr>
        <w:spacing w:after="116"/>
        <w:ind w:left="852" w:right="3" w:firstLine="0"/>
      </w:pPr>
      <w:r>
        <w:t xml:space="preserve">Программа воспитания: </w:t>
      </w:r>
    </w:p>
    <w:p w:rsidR="0044359D" w:rsidRPr="002F1241" w:rsidRDefault="00F1447C" w:rsidP="006D7649">
      <w:pPr>
        <w:numPr>
          <w:ilvl w:val="0"/>
          <w:numId w:val="163"/>
        </w:numPr>
        <w:spacing w:after="52"/>
        <w:ind w:right="3"/>
        <w:rPr>
          <w:lang w:val="ru-RU"/>
        </w:rPr>
      </w:pPr>
      <w:r w:rsidRPr="002F1241">
        <w:rPr>
          <w:lang w:val="ru-RU"/>
        </w:rPr>
        <w:t xml:space="preserve">предназначена для планирования и организации системной воспитательной деятельности в образовательной организации; </w:t>
      </w:r>
    </w:p>
    <w:p w:rsidR="0044359D" w:rsidRPr="002F1241" w:rsidRDefault="00F1447C" w:rsidP="006D7649">
      <w:pPr>
        <w:numPr>
          <w:ilvl w:val="0"/>
          <w:numId w:val="163"/>
        </w:numPr>
        <w:spacing w:after="56" w:line="285" w:lineRule="auto"/>
        <w:ind w:right="3"/>
        <w:rPr>
          <w:lang w:val="ru-RU"/>
        </w:rPr>
      </w:pPr>
      <w:r w:rsidRPr="002F1241">
        <w:rPr>
          <w:lang w:val="ru-RU"/>
        </w:rPr>
        <w:t>разрабатывает</w:t>
      </w:r>
      <w:hyperlink r:id="rId642">
        <w:r w:rsidRPr="002F1241">
          <w:rPr>
            <w:lang w:val="ru-RU"/>
          </w:rPr>
          <w:t>ся и утверждается с учас</w:t>
        </w:r>
      </w:hyperlink>
      <w:r w:rsidRPr="002F1241">
        <w:rPr>
          <w:lang w:val="ru-RU"/>
        </w:rPr>
        <w:t xml:space="preserve">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44359D" w:rsidRPr="002F1241" w:rsidRDefault="00F1447C" w:rsidP="006D7649">
      <w:pPr>
        <w:numPr>
          <w:ilvl w:val="0"/>
          <w:numId w:val="163"/>
        </w:numPr>
        <w:spacing w:after="56" w:line="285" w:lineRule="auto"/>
        <w:ind w:right="3"/>
        <w:rPr>
          <w:lang w:val="ru-RU"/>
        </w:rPr>
      </w:pPr>
      <w:r w:rsidRPr="002F1241">
        <w:rPr>
          <w:lang w:val="ru-RU"/>
        </w:rPr>
        <w:t xml:space="preserve">реализуется </w:t>
      </w:r>
      <w:r w:rsidRPr="002F1241">
        <w:rPr>
          <w:lang w:val="ru-RU"/>
        </w:rPr>
        <w:tab/>
        <w:t xml:space="preserve">в </w:t>
      </w:r>
      <w:r w:rsidRPr="002F1241">
        <w:rPr>
          <w:lang w:val="ru-RU"/>
        </w:rPr>
        <w:tab/>
        <w:t xml:space="preserve">единстве </w:t>
      </w:r>
      <w:r w:rsidRPr="002F1241">
        <w:rPr>
          <w:lang w:val="ru-RU"/>
        </w:rPr>
        <w:tab/>
        <w:t xml:space="preserve">урочной </w:t>
      </w:r>
      <w:r w:rsidRPr="002F1241">
        <w:rPr>
          <w:lang w:val="ru-RU"/>
        </w:rPr>
        <w:tab/>
        <w:t xml:space="preserve">и </w:t>
      </w:r>
      <w:r w:rsidRPr="002F1241">
        <w:rPr>
          <w:lang w:val="ru-RU"/>
        </w:rPr>
        <w:tab/>
        <w:t xml:space="preserve">внеурочной </w:t>
      </w:r>
      <w:r w:rsidRPr="002F1241">
        <w:rPr>
          <w:lang w:val="ru-RU"/>
        </w:rPr>
        <w:tab/>
        <w:t xml:space="preserve">деятельности, осуществляемой совместно с семьёй и другими участниками образовательных отношений, социальными институтами воспитания;  </w:t>
      </w:r>
    </w:p>
    <w:p w:rsidR="0044359D" w:rsidRPr="002F1241" w:rsidRDefault="00F1447C" w:rsidP="006D7649">
      <w:pPr>
        <w:numPr>
          <w:ilvl w:val="0"/>
          <w:numId w:val="163"/>
        </w:numPr>
        <w:ind w:right="3"/>
        <w:rPr>
          <w:lang w:val="ru-RU"/>
        </w:rPr>
      </w:pPr>
      <w:r w:rsidRPr="002F1241">
        <w:rPr>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44359D" w:rsidRPr="002F1241" w:rsidRDefault="00F1447C" w:rsidP="006D7649">
      <w:pPr>
        <w:numPr>
          <w:ilvl w:val="0"/>
          <w:numId w:val="163"/>
        </w:numPr>
        <w:ind w:right="3"/>
        <w:rPr>
          <w:lang w:val="ru-RU"/>
        </w:rPr>
      </w:pPr>
      <w:r w:rsidRPr="002F1241">
        <w:rPr>
          <w:lang w:val="ru-RU"/>
        </w:rPr>
        <w:t xml:space="preserve">предусматривает историческое просвещение, формирование российской культурной и гражданской идентичности обучающихся. </w:t>
      </w:r>
    </w:p>
    <w:p w:rsidR="0044359D" w:rsidRPr="002F1241" w:rsidRDefault="00F1447C">
      <w:pPr>
        <w:ind w:left="-5" w:right="3"/>
        <w:rPr>
          <w:lang w:val="ru-RU"/>
        </w:rPr>
      </w:pPr>
      <w:r w:rsidRPr="002F1241">
        <w:rPr>
          <w:lang w:val="ru-RU"/>
        </w:rPr>
        <w:t xml:space="preserve">Программа воспитания включает три раздела: целевой, содержательный, организационный. </w:t>
      </w:r>
    </w:p>
    <w:p w:rsidR="0044359D" w:rsidRPr="002F1241" w:rsidRDefault="00F1447C">
      <w:pPr>
        <w:spacing w:after="150"/>
        <w:ind w:left="-5" w:right="3"/>
        <w:rPr>
          <w:lang w:val="ru-RU"/>
        </w:rPr>
      </w:pPr>
      <w:r w:rsidRPr="002F1241">
        <w:rPr>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В соответствии с особенностями МАОУ СОШ № </w:t>
      </w:r>
      <w:r w:rsidR="005F662E">
        <w:rPr>
          <w:lang w:val="ru-RU"/>
        </w:rPr>
        <w:t>107</w:t>
      </w:r>
      <w:r w:rsidRPr="002F1241">
        <w:rPr>
          <w:lang w:val="ru-RU"/>
        </w:rPr>
        <w:t xml:space="preserve">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44359D" w:rsidRPr="002F1241" w:rsidRDefault="00F1447C">
      <w:pPr>
        <w:pStyle w:val="3"/>
        <w:ind w:left="355"/>
      </w:pPr>
      <w:r w:rsidRPr="002F1241">
        <w:t>2.3.2.</w:t>
      </w:r>
      <w:r w:rsidRPr="002F1241">
        <w:rPr>
          <w:rFonts w:ascii="Arial" w:eastAsia="Arial" w:hAnsi="Arial" w:cs="Arial"/>
        </w:rPr>
        <w:t xml:space="preserve"> </w:t>
      </w:r>
      <w:r w:rsidRPr="002F1241">
        <w:t xml:space="preserve">Целевой раздел </w:t>
      </w:r>
    </w:p>
    <w:p w:rsidR="0044359D" w:rsidRPr="002F1241" w:rsidRDefault="00F1447C">
      <w:pPr>
        <w:ind w:left="-5" w:right="3"/>
        <w:rPr>
          <w:lang w:val="ru-RU"/>
        </w:rPr>
      </w:pPr>
      <w:r w:rsidRPr="002F1241">
        <w:rPr>
          <w:lang w:val="ru-RU"/>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44359D" w:rsidRPr="002F1241" w:rsidRDefault="00F1447C">
      <w:pPr>
        <w:ind w:left="-5" w:right="3"/>
        <w:rPr>
          <w:lang w:val="ru-RU"/>
        </w:rPr>
      </w:pPr>
      <w:r w:rsidRPr="002F1241">
        <w:rPr>
          <w:lang w:val="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44359D" w:rsidRPr="002F1241" w:rsidRDefault="00F1447C">
      <w:pPr>
        <w:spacing w:after="68"/>
        <w:ind w:left="847" w:right="0" w:hanging="10"/>
        <w:jc w:val="left"/>
        <w:rPr>
          <w:lang w:val="ru-RU"/>
        </w:rPr>
      </w:pPr>
      <w:r w:rsidRPr="002F1241">
        <w:rPr>
          <w:b/>
          <w:lang w:val="ru-RU"/>
        </w:rPr>
        <w:t xml:space="preserve">Цель и задачи воспитания обучающихся </w:t>
      </w:r>
    </w:p>
    <w:p w:rsidR="0044359D" w:rsidRPr="002F1241" w:rsidRDefault="00F1447C">
      <w:pPr>
        <w:spacing w:after="118"/>
        <w:ind w:left="852" w:right="3" w:firstLine="0"/>
        <w:rPr>
          <w:lang w:val="ru-RU"/>
        </w:rPr>
      </w:pPr>
      <w:r w:rsidRPr="002F1241">
        <w:rPr>
          <w:lang w:val="ru-RU"/>
        </w:rPr>
        <w:t xml:space="preserve">Цель воспитания обучающихся в образовательной организации:  </w:t>
      </w:r>
    </w:p>
    <w:p w:rsidR="0044359D" w:rsidRPr="002F1241" w:rsidRDefault="00F1447C" w:rsidP="006D7649">
      <w:pPr>
        <w:numPr>
          <w:ilvl w:val="0"/>
          <w:numId w:val="164"/>
        </w:numPr>
        <w:ind w:right="3"/>
        <w:rPr>
          <w:lang w:val="ru-RU"/>
        </w:rPr>
      </w:pPr>
      <w:r w:rsidRPr="002F1241">
        <w:rPr>
          <w:lang w:val="ru-RU"/>
        </w:rPr>
        <w:t>развитие личн</w:t>
      </w:r>
      <w:hyperlink r:id="rId643">
        <w:r w:rsidRPr="002F1241">
          <w:rPr>
            <w:lang w:val="ru-RU"/>
          </w:rPr>
          <w:t>ости, создание условий для са</w:t>
        </w:r>
      </w:hyperlink>
      <w:r w:rsidRPr="002F1241">
        <w:rPr>
          <w:lang w:val="ru-RU"/>
        </w:rPr>
        <w:t xml:space="preserve">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44359D" w:rsidRPr="002F1241" w:rsidRDefault="00F1447C" w:rsidP="006D7649">
      <w:pPr>
        <w:numPr>
          <w:ilvl w:val="0"/>
          <w:numId w:val="164"/>
        </w:numPr>
        <w:ind w:right="3"/>
        <w:rPr>
          <w:lang w:val="ru-RU"/>
        </w:rPr>
      </w:pPr>
      <w:r w:rsidRPr="002F1241">
        <w:rPr>
          <w:lang w:val="ru-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4359D" w:rsidRPr="002F1241" w:rsidRDefault="00F1447C">
      <w:pPr>
        <w:spacing w:after="116"/>
        <w:ind w:left="852" w:right="3" w:firstLine="0"/>
        <w:rPr>
          <w:lang w:val="ru-RU"/>
        </w:rPr>
      </w:pPr>
      <w:r w:rsidRPr="002F1241">
        <w:rPr>
          <w:lang w:val="ru-RU"/>
        </w:rPr>
        <w:t xml:space="preserve">Задачи воспитания обучающихся в образовательной организации: </w:t>
      </w:r>
    </w:p>
    <w:p w:rsidR="0044359D" w:rsidRPr="002F1241" w:rsidRDefault="00F1447C" w:rsidP="006D7649">
      <w:pPr>
        <w:numPr>
          <w:ilvl w:val="0"/>
          <w:numId w:val="164"/>
        </w:numPr>
        <w:spacing w:after="52"/>
        <w:ind w:right="3"/>
        <w:rPr>
          <w:lang w:val="ru-RU"/>
        </w:rPr>
      </w:pPr>
      <w:r w:rsidRPr="002F1241">
        <w:rPr>
          <w:lang w:val="ru-RU"/>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44359D" w:rsidRPr="002F1241" w:rsidRDefault="00F1447C" w:rsidP="006D7649">
      <w:pPr>
        <w:numPr>
          <w:ilvl w:val="0"/>
          <w:numId w:val="164"/>
        </w:numPr>
        <w:spacing w:after="0"/>
        <w:ind w:right="3"/>
        <w:rPr>
          <w:lang w:val="ru-RU"/>
        </w:rPr>
      </w:pPr>
      <w:r w:rsidRPr="002F1241">
        <w:rPr>
          <w:lang w:val="ru-RU"/>
        </w:rPr>
        <w:t xml:space="preserve">формирование и развитие личностных отношений к этим нормам, </w:t>
      </w:r>
    </w:p>
    <w:p w:rsidR="0044359D" w:rsidRPr="002F1241" w:rsidRDefault="00F1447C">
      <w:pPr>
        <w:ind w:left="-5" w:right="3" w:firstLine="0"/>
        <w:rPr>
          <w:lang w:val="ru-RU"/>
        </w:rPr>
      </w:pPr>
      <w:r w:rsidRPr="002F1241">
        <w:rPr>
          <w:lang w:val="ru-RU"/>
        </w:rPr>
        <w:t xml:space="preserve">ценностям, традициям (их освоение, принятие);  </w:t>
      </w:r>
    </w:p>
    <w:p w:rsidR="0044359D" w:rsidRPr="002F1241" w:rsidRDefault="00F1447C" w:rsidP="006D7649">
      <w:pPr>
        <w:numPr>
          <w:ilvl w:val="0"/>
          <w:numId w:val="164"/>
        </w:numPr>
        <w:spacing w:after="56" w:line="285" w:lineRule="auto"/>
        <w:ind w:right="3"/>
        <w:rPr>
          <w:lang w:val="ru-RU"/>
        </w:rPr>
      </w:pPr>
      <w:r w:rsidRPr="002F1241">
        <w:rPr>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44359D" w:rsidRPr="002F1241" w:rsidRDefault="00F1447C" w:rsidP="006D7649">
      <w:pPr>
        <w:numPr>
          <w:ilvl w:val="0"/>
          <w:numId w:val="164"/>
        </w:numPr>
        <w:ind w:right="3"/>
        <w:rPr>
          <w:lang w:val="ru-RU"/>
        </w:rPr>
      </w:pPr>
      <w:r w:rsidRPr="002F1241">
        <w:rPr>
          <w:lang w:val="ru-RU"/>
        </w:rPr>
        <w:t xml:space="preserve">достижение </w:t>
      </w:r>
      <w:r w:rsidRPr="002F1241">
        <w:rPr>
          <w:lang w:val="ru-RU"/>
        </w:rPr>
        <w:tab/>
        <w:t xml:space="preserve">личностных </w:t>
      </w:r>
      <w:r w:rsidRPr="002F1241">
        <w:rPr>
          <w:lang w:val="ru-RU"/>
        </w:rPr>
        <w:tab/>
        <w:t xml:space="preserve">результатов </w:t>
      </w:r>
      <w:r w:rsidRPr="002F1241">
        <w:rPr>
          <w:lang w:val="ru-RU"/>
        </w:rPr>
        <w:tab/>
        <w:t xml:space="preserve">освоения </w:t>
      </w:r>
      <w:r w:rsidRPr="002F1241">
        <w:rPr>
          <w:lang w:val="ru-RU"/>
        </w:rPr>
        <w:tab/>
        <w:t xml:space="preserve">общеобразовательных программ в соответствии с ФГОС ООО.  </w:t>
      </w:r>
    </w:p>
    <w:p w:rsidR="0044359D" w:rsidRPr="002F1241" w:rsidRDefault="00F1447C">
      <w:pPr>
        <w:spacing w:after="116"/>
        <w:ind w:left="-5" w:right="3"/>
        <w:rPr>
          <w:lang w:val="ru-RU"/>
        </w:rPr>
      </w:pPr>
      <w:r w:rsidRPr="002F1241">
        <w:rPr>
          <w:lang w:val="ru-RU"/>
        </w:rPr>
        <w:t xml:space="preserve">Личностные результаты освоения обучающимися образовательных программ включают: </w:t>
      </w:r>
    </w:p>
    <w:p w:rsidR="0044359D" w:rsidRDefault="00F1447C" w:rsidP="006D7649">
      <w:pPr>
        <w:numPr>
          <w:ilvl w:val="0"/>
          <w:numId w:val="164"/>
        </w:numPr>
        <w:spacing w:after="12"/>
        <w:ind w:right="3"/>
      </w:pPr>
      <w:r>
        <w:t xml:space="preserve">осознание российской гражданской идентичности;  </w:t>
      </w:r>
    </w:p>
    <w:p w:rsidR="0044359D" w:rsidRPr="002F1241" w:rsidRDefault="00F1447C" w:rsidP="006D7649">
      <w:pPr>
        <w:numPr>
          <w:ilvl w:val="0"/>
          <w:numId w:val="164"/>
        </w:numPr>
        <w:spacing w:after="12"/>
        <w:ind w:right="3"/>
        <w:rPr>
          <w:lang w:val="ru-RU"/>
        </w:rPr>
      </w:pPr>
      <w:r w:rsidRPr="002F1241">
        <w:rPr>
          <w:lang w:val="ru-RU"/>
        </w:rPr>
        <w:t xml:space="preserve">сформированность ценностей самостоятельности и инициативы; </w:t>
      </w:r>
    </w:p>
    <w:p w:rsidR="0044359D" w:rsidRPr="002F1241" w:rsidRDefault="00F1447C" w:rsidP="006D7649">
      <w:pPr>
        <w:numPr>
          <w:ilvl w:val="0"/>
          <w:numId w:val="164"/>
        </w:numPr>
        <w:spacing w:after="52"/>
        <w:ind w:right="3"/>
        <w:rPr>
          <w:lang w:val="ru-RU"/>
        </w:rPr>
      </w:pPr>
      <w:r w:rsidRPr="002F1241">
        <w:rPr>
          <w:lang w:val="ru-RU"/>
        </w:rPr>
        <w:t xml:space="preserve">готовность </w:t>
      </w:r>
      <w:r w:rsidRPr="002F1241">
        <w:rPr>
          <w:lang w:val="ru-RU"/>
        </w:rPr>
        <w:tab/>
        <w:t xml:space="preserve">обучающихся </w:t>
      </w:r>
      <w:r w:rsidRPr="002F1241">
        <w:rPr>
          <w:lang w:val="ru-RU"/>
        </w:rPr>
        <w:tab/>
        <w:t xml:space="preserve">к </w:t>
      </w:r>
      <w:r w:rsidRPr="002F1241">
        <w:rPr>
          <w:lang w:val="ru-RU"/>
        </w:rPr>
        <w:tab/>
        <w:t xml:space="preserve">саморазвитию, </w:t>
      </w:r>
      <w:r w:rsidRPr="002F1241">
        <w:rPr>
          <w:lang w:val="ru-RU"/>
        </w:rPr>
        <w:tab/>
        <w:t xml:space="preserve">самостоятельности </w:t>
      </w:r>
      <w:r w:rsidRPr="002F1241">
        <w:rPr>
          <w:lang w:val="ru-RU"/>
        </w:rPr>
        <w:tab/>
        <w:t xml:space="preserve">и личностному самоопределению; </w:t>
      </w:r>
    </w:p>
    <w:p w:rsidR="0044359D" w:rsidRPr="002F1241" w:rsidRDefault="00F1447C" w:rsidP="006D7649">
      <w:pPr>
        <w:numPr>
          <w:ilvl w:val="0"/>
          <w:numId w:val="164"/>
        </w:numPr>
        <w:spacing w:after="12"/>
        <w:ind w:right="3"/>
        <w:rPr>
          <w:lang w:val="ru-RU"/>
        </w:rPr>
      </w:pPr>
      <w:r w:rsidRPr="002F1241">
        <w:rPr>
          <w:lang w:val="ru-RU"/>
        </w:rPr>
        <w:t xml:space="preserve">наличие мотивации к целенаправленной социально значимой деятельности; </w:t>
      </w:r>
    </w:p>
    <w:p w:rsidR="0044359D" w:rsidRPr="002F1241" w:rsidRDefault="00F1447C" w:rsidP="006D7649">
      <w:pPr>
        <w:numPr>
          <w:ilvl w:val="0"/>
          <w:numId w:val="164"/>
        </w:numPr>
        <w:ind w:right="3"/>
        <w:rPr>
          <w:lang w:val="ru-RU"/>
        </w:rPr>
      </w:pPr>
      <w:r w:rsidRPr="002F1241">
        <w:rPr>
          <w:lang w:val="ru-RU"/>
        </w:rPr>
        <w:t xml:space="preserve">сформированность внутренней позиции личности как особого ценностного отношения к себе, окружающим людям и жизни в целом. </w:t>
      </w:r>
    </w:p>
    <w:p w:rsidR="0044359D" w:rsidRPr="002F1241" w:rsidRDefault="00F1447C">
      <w:pPr>
        <w:ind w:left="-5" w:right="3"/>
        <w:rPr>
          <w:lang w:val="ru-RU"/>
        </w:rPr>
      </w:pPr>
      <w:r w:rsidRPr="002F1241">
        <w:rPr>
          <w:lang w:val="ru-RU"/>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44359D" w:rsidRPr="002F1241" w:rsidRDefault="00F1447C">
      <w:pPr>
        <w:spacing w:after="68"/>
        <w:ind w:left="847" w:right="0" w:hanging="10"/>
        <w:jc w:val="left"/>
        <w:rPr>
          <w:lang w:val="ru-RU"/>
        </w:rPr>
      </w:pPr>
      <w:r w:rsidRPr="002F1241">
        <w:rPr>
          <w:b/>
          <w:lang w:val="ru-RU"/>
        </w:rPr>
        <w:t xml:space="preserve">Направления воспитания </w:t>
      </w:r>
    </w:p>
    <w:p w:rsidR="0044359D" w:rsidRPr="002F1241" w:rsidRDefault="00F1447C">
      <w:pPr>
        <w:spacing w:after="108"/>
        <w:ind w:left="-5" w:right="3"/>
        <w:rPr>
          <w:lang w:val="ru-RU"/>
        </w:rPr>
      </w:pPr>
      <w:r w:rsidRPr="002F1241">
        <w:rPr>
          <w:lang w:val="ru-RU"/>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44359D" w:rsidRPr="002F1241" w:rsidRDefault="00F1447C" w:rsidP="006D7649">
      <w:pPr>
        <w:numPr>
          <w:ilvl w:val="0"/>
          <w:numId w:val="164"/>
        </w:numPr>
        <w:ind w:right="3"/>
        <w:rPr>
          <w:lang w:val="ru-RU"/>
        </w:rPr>
      </w:pPr>
      <w:r w:rsidRPr="002F1241">
        <w:rPr>
          <w:lang w:val="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w:t>
      </w:r>
      <w:hyperlink r:id="rId644">
        <w:r w:rsidRPr="002F1241">
          <w:rPr>
            <w:lang w:val="ru-RU"/>
          </w:rPr>
          <w:t>ти, уважения к правам, свобод</w:t>
        </w:r>
      </w:hyperlink>
      <w:r w:rsidRPr="002F1241">
        <w:rPr>
          <w:lang w:val="ru-RU"/>
        </w:rPr>
        <w:t xml:space="preserve">ам и обязанностям гражданина России, правовой и политической культуры. </w:t>
      </w:r>
    </w:p>
    <w:p w:rsidR="0044359D" w:rsidRPr="002F1241" w:rsidRDefault="00F1447C" w:rsidP="006D7649">
      <w:pPr>
        <w:numPr>
          <w:ilvl w:val="0"/>
          <w:numId w:val="164"/>
        </w:numPr>
        <w:ind w:right="3"/>
        <w:rPr>
          <w:lang w:val="ru-RU"/>
        </w:rPr>
      </w:pPr>
      <w:r w:rsidRPr="002F1241">
        <w:rPr>
          <w:lang w:val="ru-RU"/>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44359D" w:rsidRPr="002F1241" w:rsidRDefault="00F1447C" w:rsidP="006D7649">
      <w:pPr>
        <w:numPr>
          <w:ilvl w:val="0"/>
          <w:numId w:val="164"/>
        </w:numPr>
        <w:ind w:right="3"/>
        <w:rPr>
          <w:lang w:val="ru-RU"/>
        </w:rPr>
      </w:pPr>
      <w:r w:rsidRPr="002F1241">
        <w:rPr>
          <w:lang w:val="ru-RU"/>
        </w:rPr>
        <w:t xml:space="preserve">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44359D" w:rsidRPr="002F1241" w:rsidRDefault="00F1447C" w:rsidP="006D7649">
      <w:pPr>
        <w:numPr>
          <w:ilvl w:val="0"/>
          <w:numId w:val="164"/>
        </w:numPr>
        <w:ind w:right="3"/>
        <w:rPr>
          <w:lang w:val="ru-RU"/>
        </w:rPr>
      </w:pPr>
      <w:r w:rsidRPr="002F1241">
        <w:rPr>
          <w:lang w:val="ru-RU"/>
        </w:rPr>
        <w:t xml:space="preserve">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44359D" w:rsidRPr="002F1241" w:rsidRDefault="00F1447C" w:rsidP="006D7649">
      <w:pPr>
        <w:numPr>
          <w:ilvl w:val="0"/>
          <w:numId w:val="164"/>
        </w:numPr>
        <w:ind w:right="3"/>
        <w:rPr>
          <w:lang w:val="ru-RU"/>
        </w:rPr>
      </w:pPr>
      <w:r w:rsidRPr="002F1241">
        <w:rPr>
          <w:lang w:val="ru-RU"/>
        </w:rP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44359D" w:rsidRPr="002F1241" w:rsidRDefault="00F1447C" w:rsidP="006D7649">
      <w:pPr>
        <w:numPr>
          <w:ilvl w:val="0"/>
          <w:numId w:val="164"/>
        </w:numPr>
        <w:ind w:right="3"/>
        <w:rPr>
          <w:lang w:val="ru-RU"/>
        </w:rPr>
      </w:pPr>
      <w:r w:rsidRPr="002F1241">
        <w:rPr>
          <w:lang w:val="ru-RU"/>
        </w:rP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44359D" w:rsidRPr="002F1241" w:rsidRDefault="00F1447C" w:rsidP="006D7649">
      <w:pPr>
        <w:numPr>
          <w:ilvl w:val="0"/>
          <w:numId w:val="164"/>
        </w:numPr>
        <w:ind w:right="3"/>
        <w:rPr>
          <w:lang w:val="ru-RU"/>
        </w:rPr>
      </w:pPr>
      <w:r w:rsidRPr="002F1241">
        <w:rPr>
          <w:lang w:val="ru-RU"/>
        </w:rPr>
        <w:t xml:space="preserve">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44359D" w:rsidRPr="002F1241" w:rsidRDefault="00F1447C" w:rsidP="006D7649">
      <w:pPr>
        <w:numPr>
          <w:ilvl w:val="0"/>
          <w:numId w:val="164"/>
        </w:numPr>
        <w:ind w:right="3"/>
        <w:rPr>
          <w:lang w:val="ru-RU"/>
        </w:rPr>
      </w:pPr>
      <w:r w:rsidRPr="002F1241">
        <w:rPr>
          <w:lang w:val="ru-RU"/>
        </w:rP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44359D" w:rsidRPr="002F1241" w:rsidRDefault="00F1447C">
      <w:pPr>
        <w:spacing w:after="68"/>
        <w:ind w:left="847" w:right="0" w:hanging="10"/>
        <w:jc w:val="left"/>
        <w:rPr>
          <w:lang w:val="ru-RU"/>
        </w:rPr>
      </w:pPr>
      <w:r w:rsidRPr="002F1241">
        <w:rPr>
          <w:b/>
          <w:lang w:val="ru-RU"/>
        </w:rPr>
        <w:t xml:space="preserve">Целевые ориентиры результатов воспитания.  </w:t>
      </w:r>
    </w:p>
    <w:p w:rsidR="0044359D" w:rsidRPr="002F1241" w:rsidRDefault="00F1447C">
      <w:pPr>
        <w:ind w:left="-5" w:right="3"/>
        <w:rPr>
          <w:lang w:val="ru-RU"/>
        </w:rPr>
      </w:pPr>
      <w:r w:rsidRPr="002F1241">
        <w:rPr>
          <w:lang w:val="ru-RU"/>
        </w:rPr>
        <w:t xml:space="preserve">Требования к личностным результатам освоения обучающимися ООП ООО установлены ФГОС ООО. </w:t>
      </w:r>
    </w:p>
    <w:p w:rsidR="0044359D" w:rsidRPr="002F1241" w:rsidRDefault="00F1447C">
      <w:pPr>
        <w:ind w:left="-5" w:right="3"/>
        <w:rPr>
          <w:lang w:val="ru-RU"/>
        </w:rPr>
      </w:pPr>
      <w:r w:rsidRPr="002F1241">
        <w:rPr>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 </w:t>
      </w:r>
    </w:p>
    <w:p w:rsidR="0044359D" w:rsidRPr="002F1241" w:rsidRDefault="00F1447C">
      <w:pPr>
        <w:spacing w:after="56" w:line="285" w:lineRule="auto"/>
        <w:ind w:left="-15" w:right="13"/>
        <w:jc w:val="left"/>
        <w:rPr>
          <w:lang w:val="ru-RU"/>
        </w:rPr>
      </w:pPr>
      <w:r w:rsidRPr="002F1241">
        <w:rPr>
          <w:lang w:val="ru-RU"/>
        </w:rPr>
        <w:t xml:space="preserve">Целевые ориентиры определены в соответствии с инвариантным содержанием воспитания </w:t>
      </w:r>
      <w:r w:rsidRPr="002F1241">
        <w:rPr>
          <w:lang w:val="ru-RU"/>
        </w:rPr>
        <w:tab/>
        <w:t xml:space="preserve">обучающихся </w:t>
      </w:r>
      <w:r w:rsidRPr="002F1241">
        <w:rPr>
          <w:lang w:val="ru-RU"/>
        </w:rPr>
        <w:tab/>
        <w:t xml:space="preserve">на </w:t>
      </w:r>
      <w:r w:rsidRPr="002F1241">
        <w:rPr>
          <w:lang w:val="ru-RU"/>
        </w:rPr>
        <w:tab/>
        <w:t xml:space="preserve">основе </w:t>
      </w:r>
      <w:r w:rsidRPr="002F1241">
        <w:rPr>
          <w:lang w:val="ru-RU"/>
        </w:rPr>
        <w:tab/>
        <w:t xml:space="preserve">российских </w:t>
      </w:r>
      <w:r w:rsidRPr="002F1241">
        <w:rPr>
          <w:lang w:val="ru-RU"/>
        </w:rPr>
        <w:tab/>
        <w:t xml:space="preserve">базовых </w:t>
      </w:r>
      <w:r w:rsidRPr="002F1241">
        <w:rPr>
          <w:lang w:val="ru-RU"/>
        </w:rPr>
        <w:tab/>
        <w:t xml:space="preserve">(гражданских, конституциональных) ценностей, обеспечивают единство воспитания, воспитательного пространства. </w:t>
      </w:r>
    </w:p>
    <w:p w:rsidR="0044359D" w:rsidRPr="002F1241" w:rsidRDefault="00F1447C">
      <w:pPr>
        <w:ind w:left="-5" w:right="3"/>
        <w:rPr>
          <w:lang w:val="ru-RU"/>
        </w:rPr>
      </w:pPr>
      <w:r w:rsidRPr="002F1241">
        <w:rPr>
          <w:lang w:val="ru-RU"/>
        </w:rPr>
        <w:t xml:space="preserve">Целевые ориентиры результатов воспитания на уровне основного общего образования. </w:t>
      </w:r>
    </w:p>
    <w:p w:rsidR="0044359D" w:rsidRDefault="00F1447C">
      <w:pPr>
        <w:spacing w:after="118"/>
        <w:ind w:left="852" w:right="3" w:firstLine="0"/>
      </w:pPr>
      <w:r>
        <w:t xml:space="preserve">Гражданское воспитание: </w:t>
      </w:r>
    </w:p>
    <w:p w:rsidR="0044359D" w:rsidRPr="002F1241" w:rsidRDefault="00F1447C" w:rsidP="006D7649">
      <w:pPr>
        <w:numPr>
          <w:ilvl w:val="0"/>
          <w:numId w:val="165"/>
        </w:numPr>
        <w:spacing w:after="56" w:line="285" w:lineRule="auto"/>
        <w:ind w:right="3"/>
        <w:rPr>
          <w:lang w:val="ru-RU"/>
        </w:rPr>
      </w:pPr>
      <w:r w:rsidRPr="002F1241">
        <w:rPr>
          <w:lang w:val="ru-RU"/>
        </w:rPr>
        <w:t>знающий и пр</w:t>
      </w:r>
      <w:hyperlink r:id="rId645">
        <w:r w:rsidRPr="002F1241">
          <w:rPr>
            <w:lang w:val="ru-RU"/>
          </w:rPr>
          <w:t>инимающий свою российскую</w:t>
        </w:r>
      </w:hyperlink>
      <w:r w:rsidRPr="002F1241">
        <w:rPr>
          <w:lang w:val="ru-RU"/>
        </w:rPr>
        <w:t xml:space="preserve">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44359D" w:rsidRPr="002F1241" w:rsidRDefault="00F1447C" w:rsidP="006D7649">
      <w:pPr>
        <w:numPr>
          <w:ilvl w:val="0"/>
          <w:numId w:val="165"/>
        </w:numPr>
        <w:ind w:right="3"/>
        <w:rPr>
          <w:lang w:val="ru-RU"/>
        </w:rPr>
      </w:pPr>
      <w:r w:rsidRPr="002F1241">
        <w:rPr>
          <w:lang w:val="ru-RU"/>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44359D" w:rsidRPr="002F1241" w:rsidRDefault="00F1447C" w:rsidP="006D7649">
      <w:pPr>
        <w:numPr>
          <w:ilvl w:val="0"/>
          <w:numId w:val="165"/>
        </w:numPr>
        <w:spacing w:after="15"/>
        <w:ind w:right="3"/>
        <w:rPr>
          <w:lang w:val="ru-RU"/>
        </w:rPr>
      </w:pPr>
      <w:r w:rsidRPr="002F1241">
        <w:rPr>
          <w:lang w:val="ru-RU"/>
        </w:rPr>
        <w:t xml:space="preserve">проявляющий уважение к государственным символам России, праздникам; </w:t>
      </w:r>
    </w:p>
    <w:p w:rsidR="0044359D" w:rsidRPr="002F1241" w:rsidRDefault="00F1447C" w:rsidP="006D7649">
      <w:pPr>
        <w:numPr>
          <w:ilvl w:val="0"/>
          <w:numId w:val="165"/>
        </w:numPr>
        <w:ind w:right="3"/>
        <w:rPr>
          <w:lang w:val="ru-RU"/>
        </w:rPr>
      </w:pPr>
      <w:r w:rsidRPr="002F1241">
        <w:rPr>
          <w:lang w:val="ru-RU"/>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44359D" w:rsidRPr="002F1241" w:rsidRDefault="00F1447C" w:rsidP="006D7649">
      <w:pPr>
        <w:numPr>
          <w:ilvl w:val="0"/>
          <w:numId w:val="165"/>
        </w:numPr>
        <w:spacing w:after="0"/>
        <w:ind w:right="3"/>
        <w:rPr>
          <w:lang w:val="ru-RU"/>
        </w:rPr>
      </w:pPr>
      <w:r w:rsidRPr="002F1241">
        <w:rPr>
          <w:lang w:val="ru-RU"/>
        </w:rPr>
        <w:t xml:space="preserve">выражающий неприятие любой дискриминации граждан, проявлений </w:t>
      </w:r>
    </w:p>
    <w:p w:rsidR="0044359D" w:rsidRPr="002F1241" w:rsidRDefault="00F1447C">
      <w:pPr>
        <w:ind w:left="-5" w:right="3" w:firstLine="0"/>
        <w:rPr>
          <w:lang w:val="ru-RU"/>
        </w:rPr>
      </w:pPr>
      <w:r w:rsidRPr="002F1241">
        <w:rPr>
          <w:lang w:val="ru-RU"/>
        </w:rPr>
        <w:t xml:space="preserve">экстремизма, терроризма, коррупции в обществе; </w:t>
      </w:r>
    </w:p>
    <w:p w:rsidR="0044359D" w:rsidRPr="002F1241" w:rsidRDefault="00F1447C" w:rsidP="006D7649">
      <w:pPr>
        <w:numPr>
          <w:ilvl w:val="0"/>
          <w:numId w:val="165"/>
        </w:numPr>
        <w:spacing w:after="56" w:line="285" w:lineRule="auto"/>
        <w:ind w:right="3"/>
        <w:rPr>
          <w:lang w:val="ru-RU"/>
        </w:rPr>
      </w:pPr>
      <w:r w:rsidRPr="002F1241">
        <w:rPr>
          <w:lang w:val="ru-RU"/>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p w:rsidR="0044359D" w:rsidRDefault="00F1447C">
      <w:pPr>
        <w:spacing w:after="118"/>
        <w:ind w:left="852" w:right="3" w:firstLine="0"/>
      </w:pPr>
      <w:r w:rsidRPr="002F1241">
        <w:rPr>
          <w:lang w:val="ru-RU"/>
        </w:rPr>
        <w:t xml:space="preserve"> </w:t>
      </w:r>
      <w:r>
        <w:t xml:space="preserve">Патриотическое воспитание: </w:t>
      </w:r>
    </w:p>
    <w:p w:rsidR="0044359D" w:rsidRPr="002F1241" w:rsidRDefault="00F1447C" w:rsidP="006D7649">
      <w:pPr>
        <w:numPr>
          <w:ilvl w:val="0"/>
          <w:numId w:val="165"/>
        </w:numPr>
        <w:ind w:right="3"/>
        <w:rPr>
          <w:lang w:val="ru-RU"/>
        </w:rPr>
      </w:pPr>
      <w:r w:rsidRPr="002F1241">
        <w:rPr>
          <w:lang w:val="ru-RU"/>
        </w:rPr>
        <w:t xml:space="preserve">сознающий свою национальную, этническую принадлежность, любящий свой народ, его традиции, культуру; </w:t>
      </w:r>
    </w:p>
    <w:p w:rsidR="0044359D" w:rsidRPr="002F1241" w:rsidRDefault="00F1447C" w:rsidP="006D7649">
      <w:pPr>
        <w:numPr>
          <w:ilvl w:val="0"/>
          <w:numId w:val="165"/>
        </w:numPr>
        <w:spacing w:after="56" w:line="285" w:lineRule="auto"/>
        <w:ind w:right="3"/>
        <w:rPr>
          <w:lang w:val="ru-RU"/>
        </w:rPr>
      </w:pPr>
      <w:r w:rsidRPr="002F1241">
        <w:rPr>
          <w:lang w:val="ru-RU"/>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44359D" w:rsidRPr="002F1241" w:rsidRDefault="00F1447C" w:rsidP="006D7649">
      <w:pPr>
        <w:numPr>
          <w:ilvl w:val="0"/>
          <w:numId w:val="165"/>
        </w:numPr>
        <w:ind w:right="3"/>
        <w:rPr>
          <w:lang w:val="ru-RU"/>
        </w:rPr>
      </w:pPr>
      <w:r w:rsidRPr="002F1241">
        <w:rPr>
          <w:lang w:val="ru-RU"/>
        </w:rPr>
        <w:t xml:space="preserve">проявляющий интерес к познанию родного языка, истории и культуры своего края, своего народа, других народов России;  </w:t>
      </w:r>
    </w:p>
    <w:p w:rsidR="0044359D" w:rsidRPr="002F1241" w:rsidRDefault="00F1447C" w:rsidP="006D7649">
      <w:pPr>
        <w:numPr>
          <w:ilvl w:val="0"/>
          <w:numId w:val="165"/>
        </w:numPr>
        <w:ind w:right="3"/>
        <w:rPr>
          <w:lang w:val="ru-RU"/>
        </w:rPr>
      </w:pPr>
      <w:r w:rsidRPr="002F1241">
        <w:rPr>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44359D" w:rsidRPr="002F1241" w:rsidRDefault="00F1447C" w:rsidP="006D7649">
      <w:pPr>
        <w:numPr>
          <w:ilvl w:val="0"/>
          <w:numId w:val="165"/>
        </w:numPr>
        <w:spacing w:after="30"/>
        <w:ind w:right="3"/>
        <w:rPr>
          <w:lang w:val="ru-RU"/>
        </w:rPr>
      </w:pPr>
      <w:r w:rsidRPr="002F1241">
        <w:rPr>
          <w:lang w:val="ru-RU"/>
        </w:rPr>
        <w:t xml:space="preserve">принимающий участие в мероприятиях патриотической направленности. </w:t>
      </w:r>
    </w:p>
    <w:p w:rsidR="0044359D" w:rsidRDefault="00F1447C">
      <w:pPr>
        <w:spacing w:after="116"/>
        <w:ind w:left="852" w:right="3" w:firstLine="0"/>
      </w:pPr>
      <w:r w:rsidRPr="002F1241">
        <w:rPr>
          <w:lang w:val="ru-RU"/>
        </w:rPr>
        <w:t xml:space="preserve"> </w:t>
      </w:r>
      <w:r>
        <w:t xml:space="preserve">Духовно-нравственное воспитание: </w:t>
      </w:r>
    </w:p>
    <w:p w:rsidR="0044359D" w:rsidRPr="002F1241" w:rsidRDefault="00F1447C" w:rsidP="006D7649">
      <w:pPr>
        <w:numPr>
          <w:ilvl w:val="0"/>
          <w:numId w:val="165"/>
        </w:numPr>
        <w:ind w:right="3"/>
        <w:rPr>
          <w:lang w:val="ru-RU"/>
        </w:rPr>
      </w:pPr>
      <w:r w:rsidRPr="002F1241">
        <w:rPr>
          <w:lang w:val="ru-RU"/>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44359D" w:rsidRPr="002F1241" w:rsidRDefault="00F1447C" w:rsidP="006D7649">
      <w:pPr>
        <w:numPr>
          <w:ilvl w:val="0"/>
          <w:numId w:val="165"/>
        </w:numPr>
        <w:spacing w:after="53"/>
        <w:ind w:right="3"/>
        <w:rPr>
          <w:lang w:val="ru-RU"/>
        </w:rPr>
      </w:pPr>
      <w:r w:rsidRPr="002F1241">
        <w:rPr>
          <w:lang w:val="ru-RU"/>
        </w:rPr>
        <w:t xml:space="preserve">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w:t>
      </w:r>
    </w:p>
    <w:p w:rsidR="0044359D" w:rsidRPr="002F1241" w:rsidRDefault="00F1447C" w:rsidP="006D7649">
      <w:pPr>
        <w:numPr>
          <w:ilvl w:val="0"/>
          <w:numId w:val="165"/>
        </w:numPr>
        <w:spacing w:after="56" w:line="285" w:lineRule="auto"/>
        <w:ind w:right="3"/>
        <w:rPr>
          <w:lang w:val="ru-RU"/>
        </w:rPr>
      </w:pPr>
      <w:r w:rsidRPr="002F1241">
        <w:rPr>
          <w:lang w:val="ru-RU"/>
        </w:rPr>
        <w:t xml:space="preserve">выражающий </w:t>
      </w:r>
      <w:r w:rsidRPr="002F1241">
        <w:rPr>
          <w:lang w:val="ru-RU"/>
        </w:rPr>
        <w:tab/>
        <w:t xml:space="preserve">неприятие </w:t>
      </w:r>
      <w:r w:rsidRPr="002F1241">
        <w:rPr>
          <w:lang w:val="ru-RU"/>
        </w:rPr>
        <w:tab/>
        <w:t xml:space="preserve">антигуманных </w:t>
      </w:r>
      <w:r w:rsidRPr="002F1241">
        <w:rPr>
          <w:lang w:val="ru-RU"/>
        </w:rPr>
        <w:tab/>
        <w:t xml:space="preserve">и </w:t>
      </w:r>
      <w:r w:rsidRPr="002F1241">
        <w:rPr>
          <w:lang w:val="ru-RU"/>
        </w:rPr>
        <w:tab/>
        <w:t xml:space="preserve">асоциальных </w:t>
      </w:r>
      <w:r w:rsidRPr="002F1241">
        <w:rPr>
          <w:lang w:val="ru-RU"/>
        </w:rPr>
        <w:tab/>
        <w:t xml:space="preserve">поступков, поведения, противоречащих традиционным в России духовно-нравственным нормам и ценностям; </w:t>
      </w:r>
    </w:p>
    <w:p w:rsidR="0044359D" w:rsidRPr="002F1241" w:rsidRDefault="00F1447C" w:rsidP="006D7649">
      <w:pPr>
        <w:numPr>
          <w:ilvl w:val="0"/>
          <w:numId w:val="165"/>
        </w:numPr>
        <w:ind w:right="3"/>
        <w:rPr>
          <w:lang w:val="ru-RU"/>
        </w:rPr>
      </w:pPr>
      <w:r w:rsidRPr="002F1241">
        <w:rPr>
          <w:lang w:val="ru-RU"/>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44359D" w:rsidRPr="002F1241" w:rsidRDefault="00F1447C" w:rsidP="006D7649">
      <w:pPr>
        <w:numPr>
          <w:ilvl w:val="0"/>
          <w:numId w:val="165"/>
        </w:numPr>
        <w:ind w:right="3"/>
        <w:rPr>
          <w:lang w:val="ru-RU"/>
        </w:rPr>
      </w:pPr>
      <w:r w:rsidRPr="002F1241">
        <w:rPr>
          <w:lang w:val="ru-RU"/>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44359D" w:rsidRPr="002F1241" w:rsidRDefault="00F1447C" w:rsidP="006D7649">
      <w:pPr>
        <w:numPr>
          <w:ilvl w:val="0"/>
          <w:numId w:val="165"/>
        </w:numPr>
        <w:ind w:right="3"/>
        <w:rPr>
          <w:lang w:val="ru-RU"/>
        </w:rPr>
      </w:pPr>
      <w:r w:rsidRPr="002F1241">
        <w:rPr>
          <w:lang w:val="ru-RU"/>
        </w:rPr>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p w:rsidR="0044359D" w:rsidRDefault="00F1447C">
      <w:pPr>
        <w:spacing w:after="116"/>
        <w:ind w:left="852" w:right="3" w:firstLine="0"/>
      </w:pPr>
      <w:r w:rsidRPr="002F1241">
        <w:rPr>
          <w:lang w:val="ru-RU"/>
        </w:rPr>
        <w:t xml:space="preserve"> </w:t>
      </w:r>
      <w:r>
        <w:t xml:space="preserve">Эстетическое воспитание: </w:t>
      </w:r>
    </w:p>
    <w:p w:rsidR="0044359D" w:rsidRPr="002F1241" w:rsidRDefault="00F1447C" w:rsidP="006D7649">
      <w:pPr>
        <w:numPr>
          <w:ilvl w:val="0"/>
          <w:numId w:val="165"/>
        </w:numPr>
        <w:ind w:right="3"/>
        <w:rPr>
          <w:lang w:val="ru-RU"/>
        </w:rPr>
      </w:pPr>
      <w:r w:rsidRPr="002F1241">
        <w:rPr>
          <w:lang w:val="ru-RU"/>
        </w:rPr>
        <w:t xml:space="preserve">выражающий понимание ценности отечественного и мирового искусства, народных традиций и народного творчества в искусстве;  </w:t>
      </w:r>
    </w:p>
    <w:p w:rsidR="0044359D" w:rsidRPr="002F1241" w:rsidRDefault="00F1447C" w:rsidP="006D7649">
      <w:pPr>
        <w:numPr>
          <w:ilvl w:val="0"/>
          <w:numId w:val="165"/>
        </w:numPr>
        <w:spacing w:after="53"/>
        <w:ind w:right="3"/>
        <w:rPr>
          <w:lang w:val="ru-RU"/>
        </w:rPr>
      </w:pPr>
      <w:r w:rsidRPr="002F1241">
        <w:rPr>
          <w:lang w:val="ru-RU"/>
        </w:rP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44359D" w:rsidRPr="002F1241" w:rsidRDefault="00F1447C" w:rsidP="006D7649">
      <w:pPr>
        <w:numPr>
          <w:ilvl w:val="0"/>
          <w:numId w:val="165"/>
        </w:numPr>
        <w:ind w:right="3"/>
        <w:rPr>
          <w:lang w:val="ru-RU"/>
        </w:rPr>
      </w:pPr>
      <w:r w:rsidRPr="002F1241">
        <w:rPr>
          <w:lang w:val="ru-RU"/>
        </w:rP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44359D" w:rsidRPr="002F1241" w:rsidRDefault="00F1447C" w:rsidP="006D7649">
      <w:pPr>
        <w:numPr>
          <w:ilvl w:val="0"/>
          <w:numId w:val="165"/>
        </w:numPr>
        <w:ind w:right="3"/>
        <w:rPr>
          <w:lang w:val="ru-RU"/>
        </w:rPr>
      </w:pPr>
      <w:r w:rsidRPr="002F1241">
        <w:rPr>
          <w:lang w:val="ru-RU"/>
        </w:rPr>
        <w:t xml:space="preserve">ориентированный на самовыражение в разных видах искусства, в художественном творчестве. </w:t>
      </w:r>
    </w:p>
    <w:p w:rsidR="0044359D" w:rsidRPr="002F1241" w:rsidRDefault="00F1447C">
      <w:pPr>
        <w:spacing w:after="112"/>
        <w:ind w:left="-5" w:right="3"/>
        <w:rPr>
          <w:lang w:val="ru-RU"/>
        </w:rPr>
      </w:pPr>
      <w:r w:rsidRPr="002F1241">
        <w:rPr>
          <w:lang w:val="ru-RU"/>
        </w:rPr>
        <w:t xml:space="preserve"> Физическое воспитание, формирование культуры здоровья и эмоционального благополучия: </w:t>
      </w:r>
    </w:p>
    <w:p w:rsidR="0044359D" w:rsidRPr="002F1241" w:rsidRDefault="00F1447C" w:rsidP="006D7649">
      <w:pPr>
        <w:numPr>
          <w:ilvl w:val="0"/>
          <w:numId w:val="165"/>
        </w:numPr>
        <w:ind w:right="3"/>
        <w:rPr>
          <w:lang w:val="ru-RU"/>
        </w:rPr>
      </w:pPr>
      <w:r w:rsidRPr="002F1241">
        <w:rPr>
          <w:lang w:val="ru-RU"/>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44359D" w:rsidRPr="002F1241" w:rsidRDefault="00F1447C" w:rsidP="006D7649">
      <w:pPr>
        <w:numPr>
          <w:ilvl w:val="0"/>
          <w:numId w:val="165"/>
        </w:numPr>
        <w:spacing w:after="56" w:line="285" w:lineRule="auto"/>
        <w:ind w:right="3"/>
        <w:rPr>
          <w:lang w:val="ru-RU"/>
        </w:rPr>
      </w:pPr>
      <w:r w:rsidRPr="002F1241">
        <w:rPr>
          <w:lang w:val="ru-RU"/>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44359D" w:rsidRPr="002F1241" w:rsidRDefault="00F1447C" w:rsidP="006D7649">
      <w:pPr>
        <w:numPr>
          <w:ilvl w:val="0"/>
          <w:numId w:val="165"/>
        </w:numPr>
        <w:spacing w:after="56" w:line="285" w:lineRule="auto"/>
        <w:ind w:right="3"/>
        <w:rPr>
          <w:lang w:val="ru-RU"/>
        </w:rPr>
      </w:pPr>
      <w:r w:rsidRPr="002F1241">
        <w:rPr>
          <w:lang w:val="ru-RU"/>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44359D" w:rsidRPr="002F1241" w:rsidRDefault="00F1447C" w:rsidP="006D7649">
      <w:pPr>
        <w:numPr>
          <w:ilvl w:val="0"/>
          <w:numId w:val="165"/>
        </w:numPr>
        <w:ind w:right="3"/>
        <w:rPr>
          <w:lang w:val="ru-RU"/>
        </w:rPr>
      </w:pPr>
      <w:r w:rsidRPr="002F1241">
        <w:rPr>
          <w:lang w:val="ru-RU"/>
        </w:rP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44359D" w:rsidRPr="002F1241" w:rsidRDefault="00F1447C" w:rsidP="006D7649">
      <w:pPr>
        <w:numPr>
          <w:ilvl w:val="0"/>
          <w:numId w:val="165"/>
        </w:numPr>
        <w:ind w:right="3"/>
        <w:rPr>
          <w:lang w:val="ru-RU"/>
        </w:rPr>
      </w:pPr>
      <w:r w:rsidRPr="002F1241">
        <w:rPr>
          <w:lang w:val="ru-RU"/>
        </w:rPr>
        <w:t xml:space="preserve">способный адаптироваться к меняющимся социальным, информационным и природным условиям, стрессовым ситуациям. </w:t>
      </w:r>
    </w:p>
    <w:p w:rsidR="0044359D" w:rsidRDefault="00F1447C">
      <w:pPr>
        <w:spacing w:after="116"/>
        <w:ind w:left="852" w:right="3" w:firstLine="0"/>
      </w:pPr>
      <w:r w:rsidRPr="002F1241">
        <w:rPr>
          <w:lang w:val="ru-RU"/>
        </w:rPr>
        <w:t xml:space="preserve"> </w:t>
      </w:r>
      <w:r>
        <w:t xml:space="preserve">Трудовое воспитание: </w:t>
      </w:r>
    </w:p>
    <w:p w:rsidR="0044359D" w:rsidRPr="002F1241" w:rsidRDefault="00F1447C" w:rsidP="006D7649">
      <w:pPr>
        <w:numPr>
          <w:ilvl w:val="0"/>
          <w:numId w:val="165"/>
        </w:numPr>
        <w:spacing w:after="14"/>
        <w:ind w:right="3"/>
        <w:rPr>
          <w:lang w:val="ru-RU"/>
        </w:rPr>
      </w:pPr>
      <w:r w:rsidRPr="002F1241">
        <w:rPr>
          <w:lang w:val="ru-RU"/>
        </w:rPr>
        <w:t xml:space="preserve">уважающий труд, результаты своего труда, труда других людей; </w:t>
      </w:r>
    </w:p>
    <w:p w:rsidR="0044359D" w:rsidRPr="002F1241" w:rsidRDefault="00F1447C" w:rsidP="006D7649">
      <w:pPr>
        <w:numPr>
          <w:ilvl w:val="0"/>
          <w:numId w:val="165"/>
        </w:numPr>
        <w:spacing w:after="53"/>
        <w:ind w:right="3"/>
        <w:rPr>
          <w:lang w:val="ru-RU"/>
        </w:rPr>
      </w:pPr>
      <w:r w:rsidRPr="002F1241">
        <w:rPr>
          <w:lang w:val="ru-RU"/>
        </w:rPr>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44359D" w:rsidRPr="002F1241" w:rsidRDefault="00F1447C" w:rsidP="006D7649">
      <w:pPr>
        <w:numPr>
          <w:ilvl w:val="0"/>
          <w:numId w:val="165"/>
        </w:numPr>
        <w:spacing w:after="56" w:line="285" w:lineRule="auto"/>
        <w:ind w:right="3"/>
        <w:rPr>
          <w:lang w:val="ru-RU"/>
        </w:rPr>
      </w:pPr>
      <w:r w:rsidRPr="002F1241">
        <w:rPr>
          <w:lang w:val="ru-RU"/>
        </w:rP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44359D" w:rsidRPr="002F1241" w:rsidRDefault="00F1447C" w:rsidP="006D7649">
      <w:pPr>
        <w:numPr>
          <w:ilvl w:val="0"/>
          <w:numId w:val="165"/>
        </w:numPr>
        <w:spacing w:after="60"/>
        <w:ind w:right="3"/>
        <w:rPr>
          <w:lang w:val="ru-RU"/>
        </w:rPr>
      </w:pPr>
      <w:r w:rsidRPr="002F1241">
        <w:rPr>
          <w:lang w:val="ru-RU"/>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44359D" w:rsidRPr="002F1241" w:rsidRDefault="00F1447C" w:rsidP="006D7649">
      <w:pPr>
        <w:numPr>
          <w:ilvl w:val="0"/>
          <w:numId w:val="165"/>
        </w:numPr>
        <w:spacing w:after="56" w:line="285" w:lineRule="auto"/>
        <w:ind w:right="3"/>
        <w:rPr>
          <w:lang w:val="ru-RU"/>
        </w:rPr>
      </w:pPr>
      <w:r w:rsidRPr="002F1241">
        <w:rPr>
          <w:lang w:val="ru-RU"/>
        </w:rPr>
        <w:t xml:space="preserve">выражающий </w:t>
      </w:r>
      <w:r w:rsidRPr="002F1241">
        <w:rPr>
          <w:lang w:val="ru-RU"/>
        </w:rPr>
        <w:tab/>
        <w:t xml:space="preserve">готовность </w:t>
      </w:r>
      <w:r w:rsidRPr="002F1241">
        <w:rPr>
          <w:lang w:val="ru-RU"/>
        </w:rPr>
        <w:tab/>
        <w:t xml:space="preserve">к </w:t>
      </w:r>
      <w:r w:rsidRPr="002F1241">
        <w:rPr>
          <w:lang w:val="ru-RU"/>
        </w:rPr>
        <w:tab/>
        <w:t xml:space="preserve">осознанному </w:t>
      </w:r>
      <w:r w:rsidRPr="002F1241">
        <w:rPr>
          <w:lang w:val="ru-RU"/>
        </w:rPr>
        <w:tab/>
        <w:t xml:space="preserve">выбору </w:t>
      </w:r>
      <w:r w:rsidRPr="002F1241">
        <w:rPr>
          <w:lang w:val="ru-RU"/>
        </w:rPr>
        <w:tab/>
        <w:t xml:space="preserve">и </w:t>
      </w:r>
      <w:r w:rsidRPr="002F1241">
        <w:rPr>
          <w:lang w:val="ru-RU"/>
        </w:rPr>
        <w:tab/>
        <w:t xml:space="preserve">построению индивидуальной траектории образования и жизненных планов с учётом личных и общественных интересов, потребностей. </w:t>
      </w:r>
    </w:p>
    <w:p w:rsidR="0044359D" w:rsidRDefault="00F1447C">
      <w:pPr>
        <w:spacing w:after="116"/>
        <w:ind w:left="852" w:right="3" w:firstLine="0"/>
      </w:pPr>
      <w:r w:rsidRPr="002F1241">
        <w:rPr>
          <w:lang w:val="ru-RU"/>
        </w:rPr>
        <w:t xml:space="preserve"> </w:t>
      </w:r>
      <w:r>
        <w:t>Экологическое восп</w:t>
      </w:r>
      <w:hyperlink r:id="rId646">
        <w:r>
          <w:t>итание:</w:t>
        </w:r>
      </w:hyperlink>
      <w:hyperlink r:id="rId647">
        <w:r>
          <w:t xml:space="preserve"> </w:t>
        </w:r>
      </w:hyperlink>
    </w:p>
    <w:p w:rsidR="0044359D" w:rsidRPr="002F1241" w:rsidRDefault="00F1447C" w:rsidP="006D7649">
      <w:pPr>
        <w:numPr>
          <w:ilvl w:val="0"/>
          <w:numId w:val="165"/>
        </w:numPr>
        <w:ind w:right="3"/>
        <w:rPr>
          <w:lang w:val="ru-RU"/>
        </w:rPr>
      </w:pPr>
      <w:r w:rsidRPr="002F1241">
        <w:rPr>
          <w:lang w:val="ru-RU"/>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44359D" w:rsidRPr="002F1241" w:rsidRDefault="00F1447C" w:rsidP="006D7649">
      <w:pPr>
        <w:numPr>
          <w:ilvl w:val="0"/>
          <w:numId w:val="165"/>
        </w:numPr>
        <w:spacing w:after="53"/>
        <w:ind w:right="3"/>
        <w:rPr>
          <w:lang w:val="ru-RU"/>
        </w:rPr>
      </w:pPr>
      <w:r w:rsidRPr="002F1241">
        <w:rPr>
          <w:lang w:val="ru-RU"/>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44359D" w:rsidRPr="002F1241" w:rsidRDefault="00F1447C" w:rsidP="006D7649">
      <w:pPr>
        <w:numPr>
          <w:ilvl w:val="0"/>
          <w:numId w:val="165"/>
        </w:numPr>
        <w:spacing w:after="14"/>
        <w:ind w:right="3"/>
        <w:rPr>
          <w:lang w:val="ru-RU"/>
        </w:rPr>
      </w:pPr>
      <w:r w:rsidRPr="002F1241">
        <w:rPr>
          <w:lang w:val="ru-RU"/>
        </w:rPr>
        <w:t xml:space="preserve">выражающий активное неприятие действий, приносящих вред природе; </w:t>
      </w:r>
    </w:p>
    <w:p w:rsidR="0044359D" w:rsidRPr="002F1241" w:rsidRDefault="00F1447C" w:rsidP="006D7649">
      <w:pPr>
        <w:numPr>
          <w:ilvl w:val="0"/>
          <w:numId w:val="165"/>
        </w:numPr>
        <w:ind w:right="3"/>
        <w:rPr>
          <w:lang w:val="ru-RU"/>
        </w:rPr>
      </w:pPr>
      <w:r w:rsidRPr="002F1241">
        <w:rPr>
          <w:lang w:val="ru-RU"/>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44359D" w:rsidRPr="002F1241" w:rsidRDefault="00F1447C" w:rsidP="006D7649">
      <w:pPr>
        <w:numPr>
          <w:ilvl w:val="0"/>
          <w:numId w:val="165"/>
        </w:numPr>
        <w:ind w:right="3"/>
        <w:rPr>
          <w:lang w:val="ru-RU"/>
        </w:rPr>
      </w:pPr>
      <w:r w:rsidRPr="002F1241">
        <w:rPr>
          <w:lang w:val="ru-RU"/>
        </w:rPr>
        <w:t xml:space="preserve">участвующий </w:t>
      </w:r>
      <w:r w:rsidRPr="002F1241">
        <w:rPr>
          <w:lang w:val="ru-RU"/>
        </w:rPr>
        <w:tab/>
        <w:t xml:space="preserve">в </w:t>
      </w:r>
      <w:r w:rsidRPr="002F1241">
        <w:rPr>
          <w:lang w:val="ru-RU"/>
        </w:rPr>
        <w:tab/>
        <w:t xml:space="preserve">практической </w:t>
      </w:r>
      <w:r w:rsidRPr="002F1241">
        <w:rPr>
          <w:lang w:val="ru-RU"/>
        </w:rPr>
        <w:tab/>
        <w:t xml:space="preserve">деятельности </w:t>
      </w:r>
      <w:r w:rsidRPr="002F1241">
        <w:rPr>
          <w:lang w:val="ru-RU"/>
        </w:rPr>
        <w:tab/>
        <w:t xml:space="preserve">экологической, природоохранной направленности. </w:t>
      </w:r>
    </w:p>
    <w:p w:rsidR="0044359D" w:rsidRDefault="00F1447C">
      <w:pPr>
        <w:spacing w:after="118"/>
        <w:ind w:left="852" w:right="3" w:firstLine="0"/>
      </w:pPr>
      <w:r w:rsidRPr="002F1241">
        <w:rPr>
          <w:lang w:val="ru-RU"/>
        </w:rPr>
        <w:t xml:space="preserve"> </w:t>
      </w:r>
      <w:r>
        <w:t xml:space="preserve">Ценности научного познания: </w:t>
      </w:r>
    </w:p>
    <w:p w:rsidR="0044359D" w:rsidRPr="002F1241" w:rsidRDefault="00F1447C" w:rsidP="006D7649">
      <w:pPr>
        <w:numPr>
          <w:ilvl w:val="0"/>
          <w:numId w:val="165"/>
        </w:numPr>
        <w:ind w:right="3"/>
        <w:rPr>
          <w:lang w:val="ru-RU"/>
        </w:rPr>
      </w:pPr>
      <w:r w:rsidRPr="002F1241">
        <w:rPr>
          <w:lang w:val="ru-RU"/>
        </w:rPr>
        <w:t xml:space="preserve">выражающий познавательные интересы в разных предметных областях с учётом индивидуальных интересов, способностей, достижений; </w:t>
      </w:r>
    </w:p>
    <w:p w:rsidR="0044359D" w:rsidRPr="002F1241" w:rsidRDefault="00F1447C" w:rsidP="006D7649">
      <w:pPr>
        <w:numPr>
          <w:ilvl w:val="0"/>
          <w:numId w:val="165"/>
        </w:numPr>
        <w:ind w:right="3"/>
        <w:rPr>
          <w:lang w:val="ru-RU"/>
        </w:rPr>
      </w:pPr>
      <w:r w:rsidRPr="002F1241">
        <w:rPr>
          <w:lang w:val="ru-RU"/>
        </w:rPr>
        <w:t xml:space="preserve">ориентированный в деятельности на научные знания о природе и обществе, взаимосвязях человека с природной и социальной средой; </w:t>
      </w:r>
    </w:p>
    <w:p w:rsidR="0044359D" w:rsidRPr="002F1241" w:rsidRDefault="00F1447C" w:rsidP="006D7649">
      <w:pPr>
        <w:numPr>
          <w:ilvl w:val="0"/>
          <w:numId w:val="165"/>
        </w:numPr>
        <w:spacing w:after="56" w:line="285" w:lineRule="auto"/>
        <w:ind w:right="3"/>
        <w:rPr>
          <w:lang w:val="ru-RU"/>
        </w:rPr>
      </w:pPr>
      <w:r w:rsidRPr="002F1241">
        <w:rPr>
          <w:lang w:val="ru-RU"/>
        </w:rPr>
        <w:t xml:space="preserve">развивающий </w:t>
      </w:r>
      <w:r w:rsidRPr="002F1241">
        <w:rPr>
          <w:lang w:val="ru-RU"/>
        </w:rPr>
        <w:tab/>
        <w:t xml:space="preserve">навыки </w:t>
      </w:r>
      <w:r w:rsidRPr="002F1241">
        <w:rPr>
          <w:lang w:val="ru-RU"/>
        </w:rPr>
        <w:tab/>
        <w:t xml:space="preserve">использования </w:t>
      </w:r>
      <w:r w:rsidRPr="002F1241">
        <w:rPr>
          <w:lang w:val="ru-RU"/>
        </w:rPr>
        <w:tab/>
        <w:t xml:space="preserve">различных </w:t>
      </w:r>
      <w:r w:rsidRPr="002F1241">
        <w:rPr>
          <w:lang w:val="ru-RU"/>
        </w:rPr>
        <w:tab/>
        <w:t xml:space="preserve">средств </w:t>
      </w:r>
      <w:r w:rsidRPr="002F1241">
        <w:rPr>
          <w:lang w:val="ru-RU"/>
        </w:rPr>
        <w:tab/>
        <w:t xml:space="preserve">познания, накопления </w:t>
      </w:r>
      <w:r w:rsidRPr="002F1241">
        <w:rPr>
          <w:lang w:val="ru-RU"/>
        </w:rPr>
        <w:tab/>
        <w:t xml:space="preserve">знаний </w:t>
      </w:r>
      <w:r w:rsidRPr="002F1241">
        <w:rPr>
          <w:lang w:val="ru-RU"/>
        </w:rPr>
        <w:tab/>
        <w:t xml:space="preserve">о </w:t>
      </w:r>
      <w:r w:rsidRPr="002F1241">
        <w:rPr>
          <w:lang w:val="ru-RU"/>
        </w:rPr>
        <w:tab/>
        <w:t xml:space="preserve">мире </w:t>
      </w:r>
      <w:r w:rsidRPr="002F1241">
        <w:rPr>
          <w:lang w:val="ru-RU"/>
        </w:rPr>
        <w:tab/>
        <w:t xml:space="preserve">(языковая, </w:t>
      </w:r>
      <w:r w:rsidRPr="002F1241">
        <w:rPr>
          <w:lang w:val="ru-RU"/>
        </w:rPr>
        <w:tab/>
        <w:t xml:space="preserve">читательская </w:t>
      </w:r>
      <w:r w:rsidRPr="002F1241">
        <w:rPr>
          <w:lang w:val="ru-RU"/>
        </w:rPr>
        <w:tab/>
        <w:t xml:space="preserve">культура, </w:t>
      </w:r>
      <w:r w:rsidRPr="002F1241">
        <w:rPr>
          <w:lang w:val="ru-RU"/>
        </w:rPr>
        <w:tab/>
        <w:t xml:space="preserve">деятельность </w:t>
      </w:r>
      <w:r w:rsidRPr="002F1241">
        <w:rPr>
          <w:lang w:val="ru-RU"/>
        </w:rPr>
        <w:tab/>
        <w:t xml:space="preserve">в информационной, цифровой среде); </w:t>
      </w:r>
    </w:p>
    <w:p w:rsidR="0044359D" w:rsidRPr="002F1241" w:rsidRDefault="00F1447C" w:rsidP="006D7649">
      <w:pPr>
        <w:numPr>
          <w:ilvl w:val="0"/>
          <w:numId w:val="165"/>
        </w:numPr>
        <w:spacing w:after="150"/>
        <w:ind w:right="3"/>
        <w:rPr>
          <w:lang w:val="ru-RU"/>
        </w:rPr>
      </w:pPr>
      <w:r w:rsidRPr="002F1241">
        <w:rPr>
          <w:lang w:val="ru-RU"/>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p w:rsidR="0044359D" w:rsidRPr="002F1241" w:rsidRDefault="00F1447C">
      <w:pPr>
        <w:pStyle w:val="3"/>
        <w:ind w:left="355"/>
      </w:pPr>
      <w:r w:rsidRPr="002F1241">
        <w:t>2.3.3.</w:t>
      </w:r>
      <w:r w:rsidRPr="002F1241">
        <w:rPr>
          <w:rFonts w:ascii="Arial" w:eastAsia="Arial" w:hAnsi="Arial" w:cs="Arial"/>
        </w:rPr>
        <w:t xml:space="preserve"> </w:t>
      </w:r>
      <w:r w:rsidRPr="002F1241">
        <w:t xml:space="preserve"> Содержательный раздел </w:t>
      </w:r>
    </w:p>
    <w:p w:rsidR="0044359D" w:rsidRPr="002F1241" w:rsidRDefault="00F1447C">
      <w:pPr>
        <w:tabs>
          <w:tab w:val="center" w:pos="720"/>
          <w:tab w:val="center" w:pos="3461"/>
        </w:tabs>
        <w:spacing w:after="0"/>
        <w:ind w:left="0" w:right="0" w:firstLine="0"/>
        <w:jc w:val="left"/>
        <w:rPr>
          <w:lang w:val="ru-RU"/>
        </w:rPr>
      </w:pPr>
      <w:r w:rsidRPr="002F1241">
        <w:rPr>
          <w:rFonts w:ascii="Calibri" w:eastAsia="Calibri" w:hAnsi="Calibri" w:cs="Calibri"/>
          <w:sz w:val="22"/>
          <w:lang w:val="ru-RU"/>
        </w:rPr>
        <w:tab/>
      </w:r>
      <w:r w:rsidRPr="002F1241">
        <w:rPr>
          <w:b/>
          <w:lang w:val="ru-RU"/>
        </w:rPr>
        <w:t>2.3.3.1.</w:t>
      </w:r>
      <w:r w:rsidRPr="002F1241">
        <w:rPr>
          <w:rFonts w:ascii="Arial" w:eastAsia="Arial" w:hAnsi="Arial" w:cs="Arial"/>
          <w:b/>
          <w:lang w:val="ru-RU"/>
        </w:rPr>
        <w:t xml:space="preserve"> </w:t>
      </w:r>
      <w:r w:rsidRPr="002F1241">
        <w:rPr>
          <w:rFonts w:ascii="Arial" w:eastAsia="Arial" w:hAnsi="Arial" w:cs="Arial"/>
          <w:b/>
          <w:lang w:val="ru-RU"/>
        </w:rPr>
        <w:tab/>
      </w:r>
      <w:r w:rsidRPr="002F1241">
        <w:rPr>
          <w:b/>
          <w:lang w:val="ru-RU"/>
        </w:rPr>
        <w:t xml:space="preserve">Уклад образовательной организации </w:t>
      </w:r>
    </w:p>
    <w:p w:rsidR="0044359D" w:rsidRPr="002F1241" w:rsidRDefault="00F1447C">
      <w:pPr>
        <w:spacing w:after="0"/>
        <w:ind w:left="-5" w:right="3" w:firstLine="720"/>
        <w:rPr>
          <w:lang w:val="ru-RU"/>
        </w:rPr>
      </w:pPr>
      <w:r w:rsidRPr="002F1241">
        <w:rPr>
          <w:lang w:val="ru-RU"/>
        </w:rPr>
        <w:t xml:space="preserve">В данном разделе раскрываются основные особенности уклада МАОУ СОШ № </w:t>
      </w:r>
      <w:r w:rsidR="005F662E">
        <w:rPr>
          <w:lang w:val="ru-RU"/>
        </w:rPr>
        <w:t>107</w:t>
      </w:r>
      <w:r w:rsidRPr="002F1241">
        <w:rPr>
          <w:lang w:val="ru-RU"/>
        </w:rPr>
        <w:t xml:space="preserve">. Уклад задает порядок жизни школы и аккумулирует ключевые характеристики, определяющие особенности воспитательного процесса. Уклад МАОУ СОШ № </w:t>
      </w:r>
      <w:r w:rsidR="005F662E">
        <w:rPr>
          <w:lang w:val="ru-RU"/>
        </w:rPr>
        <w:t>107</w:t>
      </w:r>
      <w:r w:rsidRPr="002F1241">
        <w:rPr>
          <w:lang w:val="ru-RU"/>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МАОУ СОШ № </w:t>
      </w:r>
      <w:r w:rsidR="005F662E">
        <w:rPr>
          <w:lang w:val="ru-RU"/>
        </w:rPr>
        <w:t>107</w:t>
      </w:r>
      <w:r w:rsidRPr="002F1241">
        <w:rPr>
          <w:lang w:val="ru-RU"/>
        </w:rPr>
        <w:t xml:space="preserve"> и ее репутацию в окружающем образовательном пространстве, социуме. </w:t>
      </w:r>
    </w:p>
    <w:p w:rsidR="0044359D" w:rsidRPr="002F1241" w:rsidRDefault="00F1447C">
      <w:pPr>
        <w:spacing w:after="0"/>
        <w:ind w:left="0" w:right="0" w:firstLine="852"/>
        <w:jc w:val="left"/>
        <w:rPr>
          <w:lang w:val="ru-RU"/>
        </w:rPr>
      </w:pPr>
      <w:r w:rsidRPr="002F1241">
        <w:rPr>
          <w:b/>
          <w:lang w:val="ru-RU"/>
        </w:rPr>
        <w:t xml:space="preserve">Характеристики уклада, особенностей условий воспитания в МАОУ СОШ № </w:t>
      </w:r>
      <w:r w:rsidR="005F662E">
        <w:rPr>
          <w:b/>
          <w:lang w:val="ru-RU"/>
        </w:rPr>
        <w:t>107</w:t>
      </w:r>
      <w:r w:rsidRPr="002F1241">
        <w:rPr>
          <w:b/>
          <w:lang w:val="ru-RU"/>
        </w:rPr>
        <w:t>.</w:t>
      </w:r>
      <w:r w:rsidRPr="002F1241">
        <w:rPr>
          <w:lang w:val="ru-RU"/>
        </w:rPr>
        <w:t xml:space="preserve"> </w:t>
      </w:r>
    </w:p>
    <w:p w:rsidR="0044359D" w:rsidRPr="002F1241" w:rsidRDefault="00F1447C" w:rsidP="0006417B">
      <w:pPr>
        <w:spacing w:after="0" w:line="240" w:lineRule="auto"/>
        <w:ind w:left="-5" w:right="3"/>
        <w:rPr>
          <w:lang w:val="ru-RU"/>
        </w:rPr>
      </w:pPr>
      <w:r w:rsidRPr="002F1241">
        <w:rPr>
          <w:lang w:val="ru-RU"/>
        </w:rPr>
        <w:t xml:space="preserve">МАОУ СОШ № </w:t>
      </w:r>
      <w:r w:rsidR="005F662E">
        <w:rPr>
          <w:lang w:val="ru-RU"/>
        </w:rPr>
        <w:t>107</w:t>
      </w:r>
      <w:r w:rsidRPr="002F1241">
        <w:rPr>
          <w:lang w:val="ru-RU"/>
        </w:rPr>
        <w:t xml:space="preserve"> находится в микрорайоне </w:t>
      </w:r>
      <w:r w:rsidR="005F662E">
        <w:rPr>
          <w:lang w:val="ru-RU"/>
        </w:rPr>
        <w:t>Эльмаг</w:t>
      </w:r>
      <w:r w:rsidRPr="002F1241">
        <w:rPr>
          <w:lang w:val="ru-RU"/>
        </w:rPr>
        <w:t xml:space="preserve"> города Екатеринбурга. Наша школа функционирует более </w:t>
      </w:r>
      <w:r w:rsidR="005F662E">
        <w:rPr>
          <w:lang w:val="ru-RU"/>
        </w:rPr>
        <w:t>7</w:t>
      </w:r>
      <w:r w:rsidRPr="002F1241">
        <w:rPr>
          <w:lang w:val="ru-RU"/>
        </w:rPr>
        <w:t xml:space="preserve">0 лет. Это объясняет, что в школе сформированы традиции воспитательной работы, а также внедряются новые формы работы с обучающимися и родителями. </w:t>
      </w:r>
    </w:p>
    <w:p w:rsidR="0044359D" w:rsidRPr="002F1241" w:rsidRDefault="00F1447C" w:rsidP="0006417B">
      <w:pPr>
        <w:spacing w:after="0" w:line="240" w:lineRule="auto"/>
        <w:ind w:left="-15" w:right="13"/>
        <w:rPr>
          <w:lang w:val="ru-RU"/>
        </w:rPr>
      </w:pPr>
      <w:r w:rsidRPr="002F1241">
        <w:rPr>
          <w:lang w:val="ru-RU"/>
        </w:rPr>
        <w:t xml:space="preserve"> Муниципальное </w:t>
      </w:r>
      <w:r w:rsidRPr="002F1241">
        <w:rPr>
          <w:lang w:val="ru-RU"/>
        </w:rPr>
        <w:tab/>
        <w:t xml:space="preserve">автономное </w:t>
      </w:r>
      <w:r w:rsidRPr="002F1241">
        <w:rPr>
          <w:lang w:val="ru-RU"/>
        </w:rPr>
        <w:tab/>
        <w:t xml:space="preserve">общеобразовательное </w:t>
      </w:r>
      <w:r w:rsidRPr="002F1241">
        <w:rPr>
          <w:lang w:val="ru-RU"/>
        </w:rPr>
        <w:tab/>
        <w:t xml:space="preserve">учреждение </w:t>
      </w:r>
      <w:r w:rsidRPr="002F1241">
        <w:rPr>
          <w:lang w:val="ru-RU"/>
        </w:rPr>
        <w:tab/>
        <w:t xml:space="preserve">средняя общеобразовательная школа № </w:t>
      </w:r>
      <w:r w:rsidR="005F662E">
        <w:rPr>
          <w:lang w:val="ru-RU"/>
        </w:rPr>
        <w:t xml:space="preserve">107 </w:t>
      </w:r>
      <w:r w:rsidRPr="002F1241">
        <w:rPr>
          <w:lang w:val="ru-RU"/>
        </w:rPr>
        <w:t xml:space="preserve">(далее – Учреждение) создана в целях реализации конституционного права граждан на получение начального общего, основного общего и основного общего образования в соответствии с Законом Российской Федерации от 29.12.2012 г. № 273-ФЗ «Об образовании в Российской Федерации». </w:t>
      </w:r>
    </w:p>
    <w:p w:rsidR="0044359D" w:rsidRPr="002F1241" w:rsidRDefault="00F1447C" w:rsidP="0006417B">
      <w:pPr>
        <w:spacing w:after="0" w:line="240" w:lineRule="auto"/>
        <w:ind w:left="-5" w:right="3"/>
        <w:rPr>
          <w:lang w:val="ru-RU"/>
        </w:rPr>
      </w:pPr>
      <w:r w:rsidRPr="002F1241">
        <w:rPr>
          <w:lang w:val="ru-RU"/>
        </w:rPr>
        <w:t>Предметом деятельности Учреждения является реализация права на получение общедоступного и бесплатного начального, основного общего и среднего общего образования в инте</w:t>
      </w:r>
      <w:hyperlink r:id="rId648">
        <w:r w:rsidRPr="002F1241">
          <w:rPr>
            <w:lang w:val="ru-RU"/>
          </w:rPr>
          <w:t>ресах человека, семьи, общес</w:t>
        </w:r>
      </w:hyperlink>
      <w:r w:rsidRPr="002F1241">
        <w:rPr>
          <w:lang w:val="ru-RU"/>
        </w:rPr>
        <w:t xml:space="preserve">тва и государства, обеспечение охраны, укрепления здоровья обучающихся; создание благоприятных условий для разностороннего развития личности, в том числе возможности удовлетворения потребности обучающихся в получении дополнительного образования. </w:t>
      </w:r>
    </w:p>
    <w:p w:rsidR="005D536B" w:rsidRPr="005D536B" w:rsidRDefault="005D536B" w:rsidP="0006417B">
      <w:pPr>
        <w:tabs>
          <w:tab w:val="left" w:pos="993"/>
        </w:tabs>
        <w:spacing w:after="0" w:line="240" w:lineRule="auto"/>
        <w:ind w:left="0" w:right="244" w:firstLine="567"/>
        <w:rPr>
          <w:szCs w:val="24"/>
          <w:lang w:val="ru-RU"/>
        </w:rPr>
      </w:pPr>
      <w:r w:rsidRPr="005D536B">
        <w:rPr>
          <w:szCs w:val="24"/>
          <w:lang w:val="ru-RU"/>
        </w:rPr>
        <w:t>МБОУ СОШ №107 расположена в северной части Екатеринбурга в Орджоникидзевском районе. Район можно назвать промышленным центром города — в общей сложности здесь располагаются 35 промышленных предприятий. В районе сконцентрированы крупнейшие промышленные объекты: Уралмашзавод, Завод им. Калинина, Уралтрансмаш, Уралэлектротяжмаш, Уральский турбинный завод и многие другие. Продукция промышленных предприятий района востребована не только в России, но и во всем мире. А также 17 больниц и поликлиник, 4 спортивных комплекса, около 20 детско-юношеских клубов. По численности постоянного населения Орджоникидзевский район остается самым большим среди районов Екатеринбурга и вторым в России: в нем проживает около 300 тысяч человек. Район выгодно отличает положительная динамика демографических показателей: Орджоникидзевский район уже несколько лет является лидером среди других районов города по рождаемости.</w:t>
      </w:r>
    </w:p>
    <w:p w:rsidR="005D536B" w:rsidRPr="005D536B" w:rsidRDefault="005D536B" w:rsidP="0006417B">
      <w:pPr>
        <w:spacing w:after="0" w:line="240" w:lineRule="auto"/>
        <w:ind w:left="0" w:right="244" w:firstLine="567"/>
        <w:rPr>
          <w:szCs w:val="24"/>
          <w:lang w:val="ru-RU" w:eastAsia="ru-RU"/>
        </w:rPr>
      </w:pPr>
      <w:r w:rsidRPr="005D536B">
        <w:rPr>
          <w:szCs w:val="24"/>
          <w:lang w:val="ru-RU"/>
        </w:rPr>
        <w:t xml:space="preserve">Школа начала функционировать с 1950 года в качестве семилетней школы. В 1966 году была реорганизована в среднюю общеобразовательную школу.  В 2005 году был сдан в эксплуатацию новый пристрой, в котором находятся столовая, кабинеты музыки, информатики, технологии, ОБЖ, библиотека (читальный зал, книгохранилище). </w:t>
      </w:r>
      <w:r w:rsidRPr="005D536B">
        <w:rPr>
          <w:szCs w:val="24"/>
          <w:lang w:val="ru-RU" w:eastAsia="ru-RU"/>
        </w:rPr>
        <w:t>МБОУ СОШ № 107 расположена в двух зданиях. Образовательный процесс осуществляется в основном здании по адресу: Краснофлотцев, 28. С 01.09.2016 года дополнительное образование и внеурочная деятельность осуществл</w:t>
      </w:r>
      <w:r>
        <w:rPr>
          <w:szCs w:val="24"/>
          <w:lang w:val="ru-RU" w:eastAsia="ru-RU"/>
        </w:rPr>
        <w:t>яются по адресу: Корепина, 37а.</w:t>
      </w:r>
    </w:p>
    <w:p w:rsidR="0044359D" w:rsidRPr="002F1241" w:rsidRDefault="00F1447C" w:rsidP="0006417B">
      <w:pPr>
        <w:spacing w:after="0" w:line="240" w:lineRule="auto"/>
        <w:ind w:left="-5" w:right="3"/>
        <w:rPr>
          <w:lang w:val="ru-RU"/>
        </w:rPr>
      </w:pPr>
      <w:r w:rsidRPr="002F1241">
        <w:rPr>
          <w:lang w:val="ru-RU"/>
        </w:rPr>
        <w:t>В 20</w:t>
      </w:r>
      <w:r w:rsidR="005D536B">
        <w:rPr>
          <w:lang w:val="ru-RU"/>
        </w:rPr>
        <w:t>24</w:t>
      </w:r>
      <w:r w:rsidRPr="002F1241">
        <w:rPr>
          <w:lang w:val="ru-RU"/>
        </w:rPr>
        <w:t xml:space="preserve"> году школа перешла на новую организационно-правовую форму, став автономным учреждением.  </w:t>
      </w:r>
    </w:p>
    <w:p w:rsidR="0044359D" w:rsidRPr="005D536B" w:rsidRDefault="00F1447C" w:rsidP="0006417B">
      <w:pPr>
        <w:spacing w:after="0" w:line="240" w:lineRule="auto"/>
        <w:ind w:left="-5" w:right="3"/>
        <w:rPr>
          <w:lang w:val="ru-RU"/>
        </w:rPr>
      </w:pPr>
      <w:r w:rsidRPr="002F1241">
        <w:rPr>
          <w:lang w:val="ru-RU"/>
        </w:rPr>
        <w:t xml:space="preserve">В 1–11-х классах школы обучается в среднем </w:t>
      </w:r>
      <w:r w:rsidR="005D536B">
        <w:rPr>
          <w:lang w:val="ru-RU"/>
        </w:rPr>
        <w:t>700</w:t>
      </w:r>
      <w:r w:rsidRPr="002F1241">
        <w:rPr>
          <w:lang w:val="ru-RU"/>
        </w:rPr>
        <w:t xml:space="preserve"> обучающихся. Контингент обучающихся и их родителей сформирован в основном из жителей района. </w:t>
      </w:r>
      <w:r w:rsidRPr="005D536B">
        <w:rPr>
          <w:lang w:val="ru-RU"/>
        </w:rPr>
        <w:t xml:space="preserve">Состав обучающихся школы неоднороден и различается: </w:t>
      </w:r>
    </w:p>
    <w:p w:rsidR="0044359D" w:rsidRPr="002F1241" w:rsidRDefault="00F1447C" w:rsidP="006D7649">
      <w:pPr>
        <w:numPr>
          <w:ilvl w:val="0"/>
          <w:numId w:val="166"/>
        </w:numPr>
        <w:spacing w:after="0" w:line="240" w:lineRule="auto"/>
        <w:ind w:right="3"/>
        <w:rPr>
          <w:lang w:val="ru-RU"/>
        </w:rPr>
      </w:pPr>
      <w:r w:rsidRPr="002F1241">
        <w:rPr>
          <w:lang w:val="ru-RU"/>
        </w:rPr>
        <w:t xml:space="preserve">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инклюзивно в общеобразовательных классах; </w:t>
      </w:r>
    </w:p>
    <w:p w:rsidR="0044359D" w:rsidRPr="002F1241" w:rsidRDefault="00F1447C" w:rsidP="006D7649">
      <w:pPr>
        <w:numPr>
          <w:ilvl w:val="0"/>
          <w:numId w:val="166"/>
        </w:numPr>
        <w:spacing w:after="0" w:line="240" w:lineRule="auto"/>
        <w:ind w:right="3"/>
        <w:rPr>
          <w:lang w:val="ru-RU"/>
        </w:rPr>
      </w:pPr>
      <w:r w:rsidRPr="002F1241">
        <w:rPr>
          <w:lang w:val="ru-RU"/>
        </w:rPr>
        <w:t xml:space="preserve">социальному статусу. Присутствуют обучающиеся с неблагополучием, с девиантным поведением, есть дети, состоящие на различных видах учета; </w:t>
      </w:r>
    </w:p>
    <w:p w:rsidR="0044359D" w:rsidRPr="002F1241" w:rsidRDefault="00F1447C" w:rsidP="006D7649">
      <w:pPr>
        <w:numPr>
          <w:ilvl w:val="0"/>
          <w:numId w:val="166"/>
        </w:numPr>
        <w:spacing w:after="0" w:line="240" w:lineRule="auto"/>
        <w:ind w:right="3"/>
        <w:rPr>
          <w:lang w:val="ru-RU"/>
        </w:rPr>
      </w:pPr>
      <w:r w:rsidRPr="002F1241">
        <w:rPr>
          <w:lang w:val="ru-RU"/>
        </w:rPr>
        <w:t xml:space="preserve">национальной принадлежности, которая определяется многонациональностью жителей микрорайона школы. </w:t>
      </w:r>
    </w:p>
    <w:p w:rsidR="0044359D" w:rsidRPr="002F1241" w:rsidRDefault="00F1447C" w:rsidP="0006417B">
      <w:pPr>
        <w:spacing w:after="0" w:line="240" w:lineRule="auto"/>
        <w:ind w:left="-5" w:right="3"/>
        <w:rPr>
          <w:lang w:val="ru-RU"/>
        </w:rPr>
      </w:pPr>
      <w:r w:rsidRPr="002F1241">
        <w:rPr>
          <w:lang w:val="ru-RU"/>
        </w:rPr>
        <w:t xml:space="preserve">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w:t>
      </w:r>
    </w:p>
    <w:p w:rsidR="0044359D" w:rsidRPr="002F1241" w:rsidRDefault="00F1447C">
      <w:pPr>
        <w:spacing w:after="10"/>
        <w:ind w:left="-5" w:right="3"/>
        <w:rPr>
          <w:lang w:val="ru-RU"/>
        </w:rPr>
      </w:pPr>
      <w:r w:rsidRPr="002F1241">
        <w:rPr>
          <w:lang w:val="ru-RU"/>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rsidR="0044359D" w:rsidRPr="002F1241" w:rsidRDefault="00F1447C">
      <w:pPr>
        <w:spacing w:after="15"/>
        <w:ind w:left="-5" w:right="3"/>
        <w:rPr>
          <w:lang w:val="ru-RU"/>
        </w:rPr>
      </w:pPr>
      <w:r w:rsidRPr="002F1241">
        <w:rPr>
          <w:lang w:val="ru-RU"/>
        </w:rPr>
        <w:t xml:space="preserve">В районе имеются различные учреждения дополнительного образования детей. Занятость детей в кружках секциях высокая. </w:t>
      </w:r>
    </w:p>
    <w:p w:rsidR="0044359D" w:rsidRPr="002F1241" w:rsidRDefault="00F1447C">
      <w:pPr>
        <w:spacing w:after="0"/>
        <w:ind w:left="0" w:right="0" w:firstLine="720"/>
        <w:jc w:val="left"/>
        <w:rPr>
          <w:lang w:val="ru-RU"/>
        </w:rPr>
      </w:pPr>
      <w:r w:rsidRPr="002F1241">
        <w:rPr>
          <w:b/>
          <w:lang w:val="ru-RU"/>
        </w:rPr>
        <w:t xml:space="preserve">Цель МАОУ СОШ № </w:t>
      </w:r>
      <w:r w:rsidR="005D536B">
        <w:rPr>
          <w:b/>
          <w:lang w:val="ru-RU"/>
        </w:rPr>
        <w:t>107</w:t>
      </w:r>
      <w:r w:rsidRPr="002F1241">
        <w:rPr>
          <w:lang w:val="ru-RU"/>
        </w:rPr>
        <w:t xml:space="preserve"> </w:t>
      </w:r>
      <w:r w:rsidRPr="002F1241">
        <w:rPr>
          <w:b/>
          <w:lang w:val="ru-RU"/>
        </w:rPr>
        <w:t xml:space="preserve"> в самосознании педагогичес</w:t>
      </w:r>
      <w:hyperlink r:id="rId649">
        <w:r w:rsidRPr="002F1241">
          <w:rPr>
            <w:b/>
            <w:lang w:val="ru-RU"/>
          </w:rPr>
          <w:t>кого коллектива</w:t>
        </w:r>
      </w:hyperlink>
      <w:hyperlink r:id="rId650">
        <w:r w:rsidRPr="002F1241">
          <w:rPr>
            <w:lang w:val="ru-RU"/>
          </w:rPr>
          <w:t xml:space="preserve">:  </w:t>
        </w:r>
      </w:hyperlink>
    </w:p>
    <w:p w:rsidR="0044359D" w:rsidRPr="002F1241" w:rsidRDefault="00F1447C">
      <w:pPr>
        <w:spacing w:after="0"/>
        <w:ind w:left="-5" w:right="3" w:firstLine="720"/>
        <w:rPr>
          <w:lang w:val="ru-RU"/>
        </w:rPr>
      </w:pPr>
      <w:r w:rsidRPr="002F1241">
        <w:rPr>
          <w:lang w:val="ru-RU"/>
        </w:rPr>
        <w:t xml:space="preserve">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 </w:t>
      </w:r>
    </w:p>
    <w:p w:rsidR="0044359D" w:rsidRPr="002F1241" w:rsidRDefault="00F1447C">
      <w:pPr>
        <w:spacing w:after="0"/>
        <w:ind w:left="-5" w:right="3" w:firstLine="420"/>
        <w:rPr>
          <w:lang w:val="ru-RU"/>
        </w:rPr>
      </w:pPr>
      <w:r w:rsidRPr="002F1241">
        <w:rPr>
          <w:lang w:val="ru-RU"/>
        </w:rPr>
        <w:t xml:space="preserve">В нашей школе </w:t>
      </w:r>
      <w:r w:rsidRPr="002F1241">
        <w:rPr>
          <w:b/>
          <w:lang w:val="ru-RU"/>
        </w:rPr>
        <w:t>традиции</w:t>
      </w:r>
      <w:r w:rsidRPr="002F1241">
        <w:rPr>
          <w:lang w:val="ru-RU"/>
        </w:rPr>
        <w:t xml:space="preserve">: линейка, посвященная Дню знаний и Последнему звонку, день самоуправления в честь Дня учителя, новогодние, рождественские мероприятия, праздники защитника Отечества </w:t>
      </w:r>
      <w:r w:rsidR="005D536B">
        <w:rPr>
          <w:lang w:val="ru-RU"/>
        </w:rPr>
        <w:t xml:space="preserve">и Международный женский день, </w:t>
      </w:r>
      <w:r w:rsidRPr="002F1241">
        <w:rPr>
          <w:lang w:val="ru-RU"/>
        </w:rPr>
        <w:t xml:space="preserve">«Широкая масленица», День семьи, мероприятия ко Дню Победы. Основные традиции воспитания в МАОУ СОШ </w:t>
      </w:r>
      <w:r w:rsidR="005D536B">
        <w:rPr>
          <w:lang w:val="ru-RU"/>
        </w:rPr>
        <w:t>107</w:t>
      </w:r>
      <w:r w:rsidRPr="002F1241">
        <w:rPr>
          <w:lang w:val="ru-RU"/>
        </w:rPr>
        <w:t xml:space="preserve">: </w:t>
      </w:r>
    </w:p>
    <w:p w:rsidR="0044359D" w:rsidRPr="002F1241" w:rsidRDefault="00F1447C" w:rsidP="006D7649">
      <w:pPr>
        <w:numPr>
          <w:ilvl w:val="0"/>
          <w:numId w:val="167"/>
        </w:numPr>
        <w:spacing w:after="0"/>
        <w:ind w:right="192" w:hanging="300"/>
        <w:rPr>
          <w:lang w:val="ru-RU"/>
        </w:rPr>
      </w:pPr>
      <w:r w:rsidRPr="002F1241">
        <w:rPr>
          <w:lang w:val="ru-RU"/>
        </w:rPr>
        <w:t xml:space="preserve">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 </w:t>
      </w:r>
    </w:p>
    <w:p w:rsidR="0044359D" w:rsidRPr="002F1241" w:rsidRDefault="00F1447C" w:rsidP="006D7649">
      <w:pPr>
        <w:numPr>
          <w:ilvl w:val="0"/>
          <w:numId w:val="167"/>
        </w:numPr>
        <w:spacing w:after="0"/>
        <w:ind w:right="192" w:hanging="300"/>
        <w:rPr>
          <w:lang w:val="ru-RU"/>
        </w:rPr>
      </w:pPr>
      <w:r w:rsidRPr="002F1241">
        <w:rPr>
          <w:lang w:val="ru-RU"/>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rsidR="0044359D" w:rsidRPr="002F1241" w:rsidRDefault="00F1447C" w:rsidP="006D7649">
      <w:pPr>
        <w:numPr>
          <w:ilvl w:val="0"/>
          <w:numId w:val="167"/>
        </w:numPr>
        <w:spacing w:after="0"/>
        <w:ind w:right="192" w:hanging="300"/>
        <w:rPr>
          <w:lang w:val="ru-RU"/>
        </w:rPr>
      </w:pPr>
      <w:r w:rsidRPr="002F1241">
        <w:rPr>
          <w:lang w:val="ru-RU"/>
        </w:rP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w:t>
      </w:r>
    </w:p>
    <w:p w:rsidR="0044359D" w:rsidRPr="002F1241" w:rsidRDefault="00F1447C" w:rsidP="006D7649">
      <w:pPr>
        <w:numPr>
          <w:ilvl w:val="0"/>
          <w:numId w:val="167"/>
        </w:numPr>
        <w:spacing w:after="0"/>
        <w:ind w:right="192" w:hanging="300"/>
        <w:rPr>
          <w:lang w:val="ru-RU"/>
        </w:rPr>
      </w:pPr>
      <w:r w:rsidRPr="002F1241">
        <w:rPr>
          <w:lang w:val="ru-RU"/>
        </w:rPr>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w:t>
      </w:r>
    </w:p>
    <w:p w:rsidR="0044359D" w:rsidRPr="002F1241" w:rsidRDefault="00F1447C" w:rsidP="006D7649">
      <w:pPr>
        <w:numPr>
          <w:ilvl w:val="0"/>
          <w:numId w:val="167"/>
        </w:numPr>
        <w:spacing w:after="0"/>
        <w:ind w:right="192" w:hanging="300"/>
        <w:rPr>
          <w:lang w:val="ru-RU"/>
        </w:rPr>
      </w:pPr>
      <w:r w:rsidRPr="002F1241">
        <w:rPr>
          <w:lang w:val="ru-RU"/>
        </w:rPr>
        <w:t xml:space="preserve">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44359D" w:rsidRDefault="00F1447C" w:rsidP="006D7649">
      <w:pPr>
        <w:numPr>
          <w:ilvl w:val="0"/>
          <w:numId w:val="167"/>
        </w:numPr>
        <w:spacing w:after="0"/>
        <w:ind w:right="192" w:hanging="300"/>
      </w:pPr>
      <w:r w:rsidRPr="002F1241">
        <w:rPr>
          <w:lang w:val="ru-RU"/>
        </w:rPr>
        <w:t xml:space="preserve">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w:t>
      </w:r>
      <w:r>
        <w:t xml:space="preserve">(в разрешении конфликтов) функции. </w:t>
      </w:r>
    </w:p>
    <w:p w:rsidR="0044359D" w:rsidRPr="002F1241" w:rsidRDefault="00F1447C">
      <w:pPr>
        <w:spacing w:after="4"/>
        <w:ind w:left="-5" w:right="3"/>
        <w:rPr>
          <w:lang w:val="ru-RU"/>
        </w:rPr>
      </w:pPr>
      <w:r w:rsidRPr="002F1241">
        <w:rPr>
          <w:b/>
          <w:lang w:val="ru-RU"/>
        </w:rPr>
        <w:t>Значимые для воспитания всероссийские проекты и программы</w:t>
      </w:r>
      <w:r w:rsidRPr="002F1241">
        <w:rPr>
          <w:lang w:val="ru-RU"/>
        </w:rPr>
        <w:t xml:space="preserve">, в которых МАОУ СОШ </w:t>
      </w:r>
      <w:r w:rsidR="005D536B">
        <w:rPr>
          <w:lang w:val="ru-RU"/>
        </w:rPr>
        <w:t>№ 107</w:t>
      </w:r>
      <w:r w:rsidRPr="002F1241">
        <w:rPr>
          <w:lang w:val="ru-RU"/>
        </w:rPr>
        <w:t xml:space="preserve">  принимает участие: </w:t>
      </w:r>
    </w:p>
    <w:p w:rsidR="0044359D" w:rsidRDefault="00F1447C" w:rsidP="006D7649">
      <w:pPr>
        <w:numPr>
          <w:ilvl w:val="0"/>
          <w:numId w:val="168"/>
        </w:numPr>
        <w:spacing w:after="1"/>
        <w:ind w:right="3" w:hanging="300"/>
      </w:pPr>
      <w:r>
        <w:t xml:space="preserve">РДДМ «Движение первых». </w:t>
      </w:r>
    </w:p>
    <w:p w:rsidR="0044359D" w:rsidRDefault="00F1447C" w:rsidP="006D7649">
      <w:pPr>
        <w:numPr>
          <w:ilvl w:val="0"/>
          <w:numId w:val="168"/>
        </w:numPr>
        <w:spacing w:after="5"/>
        <w:ind w:right="3" w:hanging="300"/>
      </w:pPr>
      <w:r>
        <w:t xml:space="preserve">Школьный театр. </w:t>
      </w:r>
    </w:p>
    <w:p w:rsidR="0044359D" w:rsidRDefault="00F1447C" w:rsidP="006D7649">
      <w:pPr>
        <w:numPr>
          <w:ilvl w:val="0"/>
          <w:numId w:val="168"/>
        </w:numPr>
        <w:spacing w:after="2"/>
        <w:ind w:right="3" w:hanging="300"/>
      </w:pPr>
      <w:r>
        <w:t xml:space="preserve">ВсОШ. </w:t>
      </w:r>
    </w:p>
    <w:p w:rsidR="0044359D" w:rsidRDefault="00F1447C" w:rsidP="006D7649">
      <w:pPr>
        <w:numPr>
          <w:ilvl w:val="0"/>
          <w:numId w:val="168"/>
        </w:numPr>
        <w:spacing w:after="1"/>
        <w:ind w:right="3" w:hanging="300"/>
      </w:pPr>
      <w:r>
        <w:t xml:space="preserve">«Большая перемена». </w:t>
      </w:r>
    </w:p>
    <w:p w:rsidR="0044359D" w:rsidRDefault="00F1447C" w:rsidP="006D7649">
      <w:pPr>
        <w:numPr>
          <w:ilvl w:val="0"/>
          <w:numId w:val="168"/>
        </w:numPr>
        <w:spacing w:after="0"/>
        <w:ind w:right="3" w:hanging="300"/>
      </w:pPr>
      <w:r>
        <w:t xml:space="preserve">«Орлята России». </w:t>
      </w:r>
    </w:p>
    <w:p w:rsidR="0044359D" w:rsidRPr="002F1241" w:rsidRDefault="00F1447C">
      <w:pPr>
        <w:spacing w:after="0"/>
        <w:ind w:left="-5" w:right="3"/>
        <w:rPr>
          <w:lang w:val="ru-RU"/>
        </w:rPr>
      </w:pPr>
      <w:r w:rsidRPr="002F1241">
        <w:rPr>
          <w:b/>
          <w:lang w:val="ru-RU"/>
        </w:rPr>
        <w:t>Традиции и ритуалы:</w:t>
      </w:r>
      <w:r w:rsidRPr="002F1241">
        <w:rPr>
          <w:lang w:val="ru-RU"/>
        </w:rPr>
        <w:t xml:space="preserve"> еженедельная организационная линейка с поднятием Государственного флага РФ и школьного флага. </w:t>
      </w:r>
    </w:p>
    <w:p w:rsidR="0044359D" w:rsidRPr="002F1241" w:rsidRDefault="00F1447C" w:rsidP="005D536B">
      <w:pPr>
        <w:spacing w:after="10"/>
        <w:ind w:left="10" w:right="5" w:hanging="10"/>
        <w:rPr>
          <w:lang w:val="ru-RU"/>
        </w:rPr>
      </w:pPr>
      <w:r w:rsidRPr="002F1241">
        <w:rPr>
          <w:b/>
          <w:lang w:val="ru-RU"/>
        </w:rPr>
        <w:t xml:space="preserve">Символика </w:t>
      </w:r>
      <w:r w:rsidRPr="002F1241">
        <w:rPr>
          <w:lang w:val="ru-RU"/>
        </w:rPr>
        <w:t xml:space="preserve">МАОУ СОШ № </w:t>
      </w:r>
      <w:r w:rsidR="005D536B">
        <w:rPr>
          <w:lang w:val="ru-RU"/>
        </w:rPr>
        <w:t>107</w:t>
      </w:r>
      <w:r w:rsidRPr="002F1241">
        <w:rPr>
          <w:b/>
          <w:lang w:val="ru-RU"/>
        </w:rPr>
        <w:t>:</w:t>
      </w:r>
      <w:r w:rsidRPr="002F1241">
        <w:rPr>
          <w:lang w:val="ru-RU"/>
        </w:rPr>
        <w:t xml:space="preserve"> флаг школы и эмблема.  </w:t>
      </w: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spacing w:after="0"/>
        <w:ind w:left="0" w:right="0" w:firstLine="852"/>
        <w:jc w:val="left"/>
        <w:rPr>
          <w:lang w:val="ru-RU"/>
        </w:rPr>
      </w:pPr>
      <w:r w:rsidRPr="002F1241">
        <w:rPr>
          <w:b/>
          <w:lang w:val="ru-RU"/>
        </w:rPr>
        <w:t>Нормы этикета обучающихся МАОУ СОШ №</w:t>
      </w:r>
      <w:r w:rsidR="005D536B">
        <w:rPr>
          <w:b/>
          <w:lang w:val="ru-RU"/>
        </w:rPr>
        <w:t xml:space="preserve"> 107</w:t>
      </w:r>
      <w:r w:rsidRPr="002F1241">
        <w:rPr>
          <w:b/>
          <w:lang w:val="ru-RU"/>
        </w:rPr>
        <w:t>:</w:t>
      </w:r>
      <w:r w:rsidRPr="002F1241">
        <w:rPr>
          <w:lang w:val="ru-RU"/>
        </w:rPr>
        <w:t xml:space="preserve"> </w:t>
      </w:r>
    </w:p>
    <w:p w:rsidR="0044359D" w:rsidRPr="002F1241" w:rsidRDefault="00F1447C" w:rsidP="006D7649">
      <w:pPr>
        <w:numPr>
          <w:ilvl w:val="0"/>
          <w:numId w:val="169"/>
        </w:numPr>
        <w:spacing w:after="1"/>
        <w:ind w:right="3" w:hanging="300"/>
        <w:rPr>
          <w:lang w:val="ru-RU"/>
        </w:rPr>
      </w:pPr>
      <w:r w:rsidRPr="002F1241">
        <w:rPr>
          <w:lang w:val="ru-RU"/>
        </w:rPr>
        <w:t xml:space="preserve">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 </w:t>
      </w:r>
    </w:p>
    <w:p w:rsidR="0044359D" w:rsidRPr="002F1241" w:rsidRDefault="00F1447C" w:rsidP="006D7649">
      <w:pPr>
        <w:numPr>
          <w:ilvl w:val="0"/>
          <w:numId w:val="169"/>
        </w:numPr>
        <w:spacing w:after="0"/>
        <w:ind w:right="3" w:hanging="300"/>
        <w:rPr>
          <w:lang w:val="ru-RU"/>
        </w:rPr>
      </w:pPr>
      <w:r w:rsidRPr="002F1241">
        <w:rPr>
          <w:lang w:val="ru-RU"/>
        </w:rPr>
        <w:t xml:space="preserve">Всегда приветствуй учителя, одноклассников, друзей и работников школы. </w:t>
      </w:r>
    </w:p>
    <w:p w:rsidR="0044359D" w:rsidRPr="002F1241" w:rsidRDefault="00F1447C" w:rsidP="006D7649">
      <w:pPr>
        <w:numPr>
          <w:ilvl w:val="0"/>
          <w:numId w:val="169"/>
        </w:numPr>
        <w:spacing w:after="0"/>
        <w:ind w:right="3" w:hanging="300"/>
        <w:rPr>
          <w:lang w:val="ru-RU"/>
        </w:rPr>
      </w:pPr>
      <w:r w:rsidRPr="002F1241">
        <w:rPr>
          <w:lang w:val="ru-RU"/>
        </w:rPr>
        <w:t xml:space="preserve">Следи за внешним видом: твоя одежда должна быть чистой и удобной, прическа опрятной. </w:t>
      </w:r>
    </w:p>
    <w:p w:rsidR="0044359D" w:rsidRPr="002F1241" w:rsidRDefault="00F1447C" w:rsidP="006D7649">
      <w:pPr>
        <w:numPr>
          <w:ilvl w:val="0"/>
          <w:numId w:val="169"/>
        </w:numPr>
        <w:spacing w:after="1"/>
        <w:ind w:right="3" w:hanging="300"/>
        <w:rPr>
          <w:lang w:val="ru-RU"/>
        </w:rPr>
      </w:pPr>
      <w:r w:rsidRPr="002F1241">
        <w:rPr>
          <w:lang w:val="ru-RU"/>
        </w:rPr>
        <w:t>Имей при себе сменн</w:t>
      </w:r>
      <w:hyperlink r:id="rId651">
        <w:r w:rsidRPr="002F1241">
          <w:rPr>
            <w:lang w:val="ru-RU"/>
          </w:rPr>
          <w:t>ую обувь. Верхнюю одежду ос</w:t>
        </w:r>
      </w:hyperlink>
      <w:r w:rsidRPr="002F1241">
        <w:rPr>
          <w:lang w:val="ru-RU"/>
        </w:rPr>
        <w:t>тавляй в раздевалке, повесь ее на вешалку. Уличну</w:t>
      </w:r>
      <w:hyperlink r:id="rId652">
        <w:r w:rsidRPr="002F1241">
          <w:rPr>
            <w:lang w:val="ru-RU"/>
          </w:rPr>
          <w:t>ю обувь поставь аккуратно ряд</w:t>
        </w:r>
      </w:hyperlink>
      <w:r w:rsidRPr="002F1241">
        <w:rPr>
          <w:lang w:val="ru-RU"/>
        </w:rPr>
        <w:t xml:space="preserve">ом с вешалкой. </w:t>
      </w:r>
    </w:p>
    <w:p w:rsidR="0044359D" w:rsidRPr="002F1241" w:rsidRDefault="00F1447C" w:rsidP="006D7649">
      <w:pPr>
        <w:numPr>
          <w:ilvl w:val="0"/>
          <w:numId w:val="169"/>
        </w:numPr>
        <w:spacing w:after="1"/>
        <w:ind w:right="3" w:hanging="300"/>
        <w:rPr>
          <w:lang w:val="ru-RU"/>
        </w:rPr>
      </w:pPr>
      <w:r w:rsidRPr="002F1241">
        <w:rPr>
          <w:lang w:val="ru-RU"/>
        </w:rPr>
        <w:t xml:space="preserve">Все необходимое для занятий приготовь заранее – тетради, учебники, письменные и чертежные принадлежности. </w:t>
      </w:r>
    </w:p>
    <w:p w:rsidR="0044359D" w:rsidRPr="002F1241" w:rsidRDefault="00F1447C" w:rsidP="006D7649">
      <w:pPr>
        <w:numPr>
          <w:ilvl w:val="0"/>
          <w:numId w:val="169"/>
        </w:numPr>
        <w:spacing w:after="0"/>
        <w:ind w:right="3" w:hanging="300"/>
        <w:rPr>
          <w:lang w:val="ru-RU"/>
        </w:rPr>
      </w:pPr>
      <w:r w:rsidRPr="002F1241">
        <w:rPr>
          <w:lang w:val="ru-RU"/>
        </w:rPr>
        <w:t xml:space="preserve">Держи рабочее место в порядке, следи за чистотой парты. </w:t>
      </w:r>
    </w:p>
    <w:p w:rsidR="0044359D" w:rsidRPr="002F1241" w:rsidRDefault="00F1447C" w:rsidP="006D7649">
      <w:pPr>
        <w:numPr>
          <w:ilvl w:val="0"/>
          <w:numId w:val="169"/>
        </w:numPr>
        <w:spacing w:after="1"/>
        <w:ind w:right="3" w:hanging="300"/>
        <w:rPr>
          <w:lang w:val="ru-RU"/>
        </w:rPr>
      </w:pPr>
      <w:r w:rsidRPr="002F1241">
        <w:rPr>
          <w:lang w:val="ru-RU"/>
        </w:rPr>
        <w:t xml:space="preserve">На уроке веди себя тихо, не разговаривай, не ходи по классу без разрешения. Во время урока отключи звук на мобильном телефоне и не доставай его. </w:t>
      </w:r>
    </w:p>
    <w:p w:rsidR="0044359D" w:rsidRPr="002F1241" w:rsidRDefault="00F1447C" w:rsidP="006D7649">
      <w:pPr>
        <w:numPr>
          <w:ilvl w:val="0"/>
          <w:numId w:val="169"/>
        </w:numPr>
        <w:spacing w:after="0"/>
        <w:ind w:right="3" w:hanging="300"/>
        <w:rPr>
          <w:lang w:val="ru-RU"/>
        </w:rPr>
      </w:pPr>
      <w:r w:rsidRPr="002F1241">
        <w:rPr>
          <w:lang w:val="ru-RU"/>
        </w:rPr>
        <w:t xml:space="preserve">Если в класс вошел педагог – нужно встать в знак приветствия. </w:t>
      </w:r>
    </w:p>
    <w:p w:rsidR="0044359D" w:rsidRPr="002F1241" w:rsidRDefault="00F1447C" w:rsidP="006D7649">
      <w:pPr>
        <w:numPr>
          <w:ilvl w:val="0"/>
          <w:numId w:val="169"/>
        </w:numPr>
        <w:spacing w:after="0"/>
        <w:ind w:right="3" w:hanging="300"/>
        <w:rPr>
          <w:lang w:val="ru-RU"/>
        </w:rPr>
      </w:pPr>
      <w:r w:rsidRPr="002F1241">
        <w:rPr>
          <w:lang w:val="ru-RU"/>
        </w:rPr>
        <w:t xml:space="preserve">Не перебивай учителя и одноклассника. Говори, только когда тебя спрашивают. Если хочешь что-то спросить, подними руку. </w:t>
      </w:r>
    </w:p>
    <w:p w:rsidR="0044359D" w:rsidRPr="002F1241" w:rsidRDefault="00F1447C">
      <w:pPr>
        <w:spacing w:after="0"/>
        <w:ind w:left="780" w:right="3" w:hanging="360"/>
        <w:rPr>
          <w:lang w:val="ru-RU"/>
        </w:rPr>
      </w:pPr>
      <w:r w:rsidRPr="002F1241">
        <w:rPr>
          <w:lang w:val="ru-RU"/>
        </w:rPr>
        <w:t xml:space="preserve">10.Отвечай на поставленные вопросы учителя внятно, громко, уверенно. Во время обучения будь внимательным, слушай, думай, старайся. </w:t>
      </w:r>
    </w:p>
    <w:p w:rsidR="0044359D" w:rsidRPr="002F1241" w:rsidRDefault="00F1447C">
      <w:pPr>
        <w:spacing w:after="0"/>
        <w:ind w:left="780" w:right="3" w:hanging="360"/>
        <w:rPr>
          <w:lang w:val="ru-RU"/>
        </w:rPr>
      </w:pPr>
      <w:r w:rsidRPr="002F1241">
        <w:rPr>
          <w:lang w:val="ru-RU"/>
        </w:rPr>
        <w:t xml:space="preserve">11.На перемене не нужно бегать, кричать и драться, свистеть, толкать других учеников. </w:t>
      </w:r>
    </w:p>
    <w:p w:rsidR="0044359D" w:rsidRPr="002F1241" w:rsidRDefault="00F1447C">
      <w:pPr>
        <w:spacing w:after="0"/>
        <w:ind w:left="780" w:right="3" w:hanging="360"/>
        <w:rPr>
          <w:lang w:val="ru-RU"/>
        </w:rPr>
      </w:pPr>
      <w:r w:rsidRPr="002F1241">
        <w:rPr>
          <w:lang w:val="ru-RU"/>
        </w:rPr>
        <w:t xml:space="preserve">12.Будь вежливым, не груби ни взрослым, ни детям. Неприличные слова и жесты недопустимы. </w:t>
      </w:r>
    </w:p>
    <w:p w:rsidR="0044359D" w:rsidRPr="002F1241" w:rsidRDefault="00F1447C">
      <w:pPr>
        <w:spacing w:after="0"/>
        <w:ind w:left="420" w:right="3" w:firstLine="0"/>
        <w:rPr>
          <w:lang w:val="ru-RU"/>
        </w:rPr>
      </w:pPr>
      <w:r w:rsidRPr="002F1241">
        <w:rPr>
          <w:lang w:val="ru-RU"/>
        </w:rPr>
        <w:t xml:space="preserve">13.Береги школьное имущество, ни в коем случае не порть его. </w:t>
      </w:r>
    </w:p>
    <w:p w:rsidR="0044359D" w:rsidRPr="002F1241" w:rsidRDefault="00F1447C">
      <w:pPr>
        <w:spacing w:after="0"/>
        <w:ind w:left="420" w:right="3" w:firstLine="0"/>
        <w:rPr>
          <w:lang w:val="ru-RU"/>
        </w:rPr>
      </w:pPr>
      <w:r w:rsidRPr="002F1241">
        <w:rPr>
          <w:lang w:val="ru-RU"/>
        </w:rPr>
        <w:t xml:space="preserve">14.Чисто там, где не мусорят. Уважай труд работников школы. </w:t>
      </w:r>
    </w:p>
    <w:p w:rsidR="0044359D" w:rsidRPr="002F1241" w:rsidRDefault="00F1447C">
      <w:pPr>
        <w:spacing w:after="10"/>
        <w:ind w:left="420" w:right="3" w:firstLine="0"/>
        <w:rPr>
          <w:lang w:val="ru-RU"/>
        </w:rPr>
      </w:pPr>
      <w:r w:rsidRPr="002F1241">
        <w:rPr>
          <w:lang w:val="ru-RU"/>
        </w:rPr>
        <w:t xml:space="preserve">15.Помогай младшим, не стесняйся просить помощи у старших. </w:t>
      </w:r>
    </w:p>
    <w:p w:rsidR="0044359D" w:rsidRPr="002F1241" w:rsidRDefault="00F1447C">
      <w:pPr>
        <w:tabs>
          <w:tab w:val="center" w:pos="720"/>
          <w:tab w:val="center" w:pos="4619"/>
        </w:tabs>
        <w:spacing w:after="6"/>
        <w:ind w:left="0" w:right="0" w:firstLine="0"/>
        <w:jc w:val="left"/>
        <w:rPr>
          <w:lang w:val="ru-RU"/>
        </w:rPr>
      </w:pPr>
      <w:r w:rsidRPr="002F1241">
        <w:rPr>
          <w:rFonts w:ascii="Calibri" w:eastAsia="Calibri" w:hAnsi="Calibri" w:cs="Calibri"/>
          <w:sz w:val="22"/>
          <w:lang w:val="ru-RU"/>
        </w:rPr>
        <w:tab/>
      </w:r>
      <w:r w:rsidRPr="002F1241">
        <w:rPr>
          <w:b/>
          <w:lang w:val="ru-RU"/>
        </w:rPr>
        <w:t>2.3.3.2.</w:t>
      </w:r>
      <w:r w:rsidRPr="002F1241">
        <w:rPr>
          <w:rFonts w:ascii="Arial" w:eastAsia="Arial" w:hAnsi="Arial" w:cs="Arial"/>
          <w:b/>
          <w:lang w:val="ru-RU"/>
        </w:rPr>
        <w:t xml:space="preserve"> </w:t>
      </w:r>
      <w:r w:rsidRPr="002F1241">
        <w:rPr>
          <w:rFonts w:ascii="Arial" w:eastAsia="Arial" w:hAnsi="Arial" w:cs="Arial"/>
          <w:b/>
          <w:lang w:val="ru-RU"/>
        </w:rPr>
        <w:tab/>
      </w:r>
      <w:r w:rsidRPr="002F1241">
        <w:rPr>
          <w:b/>
          <w:lang w:val="ru-RU"/>
        </w:rPr>
        <w:t xml:space="preserve">Виды, формы и содержание воспитательной деятельности </w:t>
      </w:r>
    </w:p>
    <w:p w:rsidR="0044359D" w:rsidRPr="002F1241" w:rsidRDefault="00F1447C">
      <w:pPr>
        <w:spacing w:after="0"/>
        <w:ind w:left="-5" w:right="3"/>
        <w:rPr>
          <w:lang w:val="ru-RU"/>
        </w:rPr>
      </w:pPr>
      <w:r w:rsidRPr="002F1241">
        <w:rPr>
          <w:lang w:val="ru-RU"/>
        </w:rPr>
        <w:t xml:space="preserve">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 </w:t>
      </w:r>
    </w:p>
    <w:p w:rsidR="0044359D" w:rsidRPr="002F1241" w:rsidRDefault="00F1447C">
      <w:pPr>
        <w:spacing w:after="0"/>
        <w:ind w:left="-5" w:right="3"/>
        <w:rPr>
          <w:lang w:val="ru-RU"/>
        </w:rPr>
      </w:pPr>
      <w:r w:rsidRPr="002F1241">
        <w:rPr>
          <w:lang w:val="ru-RU"/>
        </w:rPr>
        <w:t xml:space="preserve">Воспитательная работа МАОУ СОШ № </w:t>
      </w:r>
      <w:r w:rsidR="005D536B">
        <w:rPr>
          <w:lang w:val="ru-RU"/>
        </w:rPr>
        <w:t>107</w:t>
      </w:r>
      <w:r w:rsidRPr="002F1241">
        <w:rPr>
          <w:lang w:val="ru-RU"/>
        </w:rPr>
        <w:t xml:space="preserve"> представлена в рамках модулей: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w:t>
      </w:r>
    </w:p>
    <w:p w:rsidR="0044359D" w:rsidRPr="002F1241" w:rsidRDefault="00F1447C">
      <w:pPr>
        <w:spacing w:after="0"/>
        <w:ind w:left="-5" w:right="3"/>
        <w:rPr>
          <w:lang w:val="ru-RU"/>
        </w:rPr>
      </w:pPr>
      <w:r w:rsidRPr="002F1241">
        <w:rPr>
          <w:lang w:val="ru-RU"/>
        </w:rPr>
        <w:t xml:space="preserve"> Модули </w:t>
      </w:r>
      <w:r w:rsidRPr="002F1241">
        <w:rPr>
          <w:lang w:val="ru-RU"/>
        </w:rPr>
        <w:tab/>
        <w:t xml:space="preserve">описаны </w:t>
      </w:r>
      <w:r w:rsidRPr="002F1241">
        <w:rPr>
          <w:lang w:val="ru-RU"/>
        </w:rPr>
        <w:tab/>
        <w:t xml:space="preserve">последовательно </w:t>
      </w:r>
      <w:r w:rsidRPr="002F1241">
        <w:rPr>
          <w:lang w:val="ru-RU"/>
        </w:rPr>
        <w:tab/>
        <w:t xml:space="preserve">по мере </w:t>
      </w:r>
      <w:r w:rsidRPr="002F1241">
        <w:rPr>
          <w:lang w:val="ru-RU"/>
        </w:rPr>
        <w:tab/>
        <w:t xml:space="preserve">уменьшения </w:t>
      </w:r>
      <w:r w:rsidRPr="002F1241">
        <w:rPr>
          <w:lang w:val="ru-RU"/>
        </w:rPr>
        <w:tab/>
        <w:t xml:space="preserve">их значимости в воспитательной системе МАОУ СОШ № </w:t>
      </w:r>
      <w:r w:rsidR="005D536B">
        <w:rPr>
          <w:lang w:val="ru-RU"/>
        </w:rPr>
        <w:t>107</w:t>
      </w:r>
      <w:r w:rsidRPr="002F1241">
        <w:rPr>
          <w:lang w:val="ru-RU"/>
        </w:rPr>
        <w:t xml:space="preserve">. </w:t>
      </w:r>
    </w:p>
    <w:p w:rsidR="0044359D" w:rsidRPr="002F1241" w:rsidRDefault="00F1447C">
      <w:pPr>
        <w:pStyle w:val="4"/>
        <w:spacing w:after="36"/>
        <w:ind w:left="859" w:right="4"/>
      </w:pPr>
      <w:r w:rsidRPr="002F1241">
        <w:t>Модуль «Урочная деятельность»</w:t>
      </w:r>
      <w:r w:rsidRPr="002F1241">
        <w:rPr>
          <w:b w:val="0"/>
        </w:rPr>
        <w:t xml:space="preserve"> </w:t>
      </w:r>
    </w:p>
    <w:p w:rsidR="0044359D" w:rsidRPr="002F1241" w:rsidRDefault="00F1447C">
      <w:pPr>
        <w:ind w:left="-5" w:right="3"/>
        <w:rPr>
          <w:lang w:val="ru-RU"/>
        </w:rPr>
      </w:pPr>
      <w:r w:rsidRPr="002F1241">
        <w:rPr>
          <w:lang w:val="ru-RU"/>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 </w:t>
      </w:r>
    </w:p>
    <w:p w:rsidR="0044359D" w:rsidRPr="002F1241" w:rsidRDefault="00F1447C">
      <w:pPr>
        <w:spacing w:after="10"/>
        <w:ind w:left="10" w:right="5" w:hanging="10"/>
        <w:jc w:val="right"/>
        <w:rPr>
          <w:lang w:val="ru-RU"/>
        </w:rPr>
      </w:pPr>
      <w:r w:rsidRPr="002F1241">
        <w:rPr>
          <w:lang w:val="ru-RU"/>
        </w:rPr>
        <w:t xml:space="preserve">максимальное использование воспитательных возможностей содержания учебных </w:t>
      </w:r>
    </w:p>
    <w:p w:rsidR="0044359D" w:rsidRPr="002F1241" w:rsidRDefault="00F1447C">
      <w:pPr>
        <w:ind w:left="-5" w:right="3" w:firstLine="0"/>
        <w:rPr>
          <w:lang w:val="ru-RU"/>
        </w:rPr>
      </w:pPr>
      <w:r w:rsidRPr="002F1241">
        <w:rPr>
          <w:lang w:val="ru-RU"/>
        </w:rPr>
        <w:t xml:space="preserve">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44359D" w:rsidRPr="002F1241" w:rsidRDefault="00F1447C" w:rsidP="005D536B">
      <w:pPr>
        <w:spacing w:after="8" w:line="285" w:lineRule="auto"/>
        <w:ind w:left="-15" w:right="13"/>
        <w:rPr>
          <w:lang w:val="ru-RU"/>
        </w:rPr>
      </w:pPr>
      <w:r w:rsidRPr="002F1241">
        <w:rPr>
          <w:lang w:val="ru-RU"/>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включение учителями в рабочие программы учебных предметов, курсов, модулей </w:t>
      </w:r>
    </w:p>
    <w:p w:rsidR="0044359D" w:rsidRPr="002F1241" w:rsidRDefault="00F1447C">
      <w:pPr>
        <w:ind w:left="-5" w:right="3" w:firstLine="0"/>
        <w:rPr>
          <w:lang w:val="ru-RU"/>
        </w:rPr>
      </w:pPr>
      <w:r w:rsidRPr="002F1241">
        <w:rPr>
          <w:lang w:val="ru-RU"/>
        </w:rPr>
        <w:t>тематики в соответствии с календарным планом воспитательной работы; выбор методов, мет</w:t>
      </w:r>
      <w:hyperlink r:id="rId653">
        <w:r w:rsidRPr="002F1241">
          <w:rPr>
            <w:lang w:val="ru-RU"/>
          </w:rPr>
          <w:t>одик, технологий, оказывающ</w:t>
        </w:r>
      </w:hyperlink>
      <w:r w:rsidRPr="002F1241">
        <w:rPr>
          <w:lang w:val="ru-RU"/>
        </w:rPr>
        <w:t>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r w:rsidRPr="002F1241">
        <w:rPr>
          <w:b/>
          <w:lang w:val="ru-RU"/>
        </w:rPr>
        <w:t xml:space="preserve">  </w:t>
      </w:r>
    </w:p>
    <w:p w:rsidR="0044359D" w:rsidRPr="002F1241" w:rsidRDefault="00F1447C">
      <w:pPr>
        <w:pStyle w:val="4"/>
        <w:spacing w:after="0"/>
        <w:ind w:left="859" w:right="7"/>
      </w:pPr>
      <w:r w:rsidRPr="002F1241">
        <w:t>Модуль «Внеурочная деятельность»</w:t>
      </w:r>
      <w:r w:rsidRPr="002F1241">
        <w:rPr>
          <w:b w:val="0"/>
        </w:rPr>
        <w:t xml:space="preserve"> </w:t>
      </w:r>
    </w:p>
    <w:p w:rsidR="0044359D" w:rsidRPr="002F1241" w:rsidRDefault="00F1447C">
      <w:pPr>
        <w:ind w:left="-5" w:right="3"/>
        <w:rPr>
          <w:lang w:val="ru-RU"/>
        </w:rPr>
      </w:pPr>
      <w:r w:rsidRPr="002F1241">
        <w:rPr>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 </w:t>
      </w:r>
    </w:p>
    <w:p w:rsidR="0044359D" w:rsidRPr="002F1241" w:rsidRDefault="00F1447C" w:rsidP="006D7649">
      <w:pPr>
        <w:numPr>
          <w:ilvl w:val="0"/>
          <w:numId w:val="170"/>
        </w:numPr>
        <w:spacing w:after="56" w:line="285" w:lineRule="auto"/>
        <w:ind w:right="3"/>
        <w:rPr>
          <w:lang w:val="ru-RU"/>
        </w:rPr>
      </w:pPr>
      <w:r w:rsidRPr="002F1241">
        <w:rPr>
          <w:lang w:val="ru-RU"/>
        </w:rPr>
        <w:t xml:space="preserve">курсы, </w:t>
      </w:r>
      <w:r w:rsidRPr="002F1241">
        <w:rPr>
          <w:lang w:val="ru-RU"/>
        </w:rPr>
        <w:tab/>
        <w:t xml:space="preserve">занятия </w:t>
      </w:r>
      <w:r w:rsidRPr="002F1241">
        <w:rPr>
          <w:lang w:val="ru-RU"/>
        </w:rPr>
        <w:tab/>
        <w:t xml:space="preserve">патриотической, </w:t>
      </w:r>
      <w:r w:rsidRPr="002F1241">
        <w:rPr>
          <w:lang w:val="ru-RU"/>
        </w:rPr>
        <w:tab/>
        <w:t xml:space="preserve">гражданско-патриотической, </w:t>
      </w:r>
      <w:r w:rsidRPr="002F1241">
        <w:rPr>
          <w:lang w:val="ru-RU"/>
        </w:rPr>
        <w:tab/>
        <w:t xml:space="preserve">военнопатриотической, </w:t>
      </w:r>
      <w:r w:rsidRPr="002F1241">
        <w:rPr>
          <w:lang w:val="ru-RU"/>
        </w:rPr>
        <w:tab/>
        <w:t xml:space="preserve">краеведческой, </w:t>
      </w:r>
      <w:r w:rsidRPr="002F1241">
        <w:rPr>
          <w:lang w:val="ru-RU"/>
        </w:rPr>
        <w:tab/>
        <w:t xml:space="preserve">историко-культурной </w:t>
      </w:r>
      <w:r w:rsidRPr="002F1241">
        <w:rPr>
          <w:lang w:val="ru-RU"/>
        </w:rPr>
        <w:tab/>
        <w:t xml:space="preserve">направленности: </w:t>
      </w:r>
      <w:r w:rsidRPr="002F1241">
        <w:rPr>
          <w:lang w:val="ru-RU"/>
        </w:rPr>
        <w:tab/>
        <w:t xml:space="preserve">«Разговоры о важном»; </w:t>
      </w:r>
    </w:p>
    <w:p w:rsidR="0044359D" w:rsidRPr="002F1241" w:rsidRDefault="00F1447C" w:rsidP="006D7649">
      <w:pPr>
        <w:numPr>
          <w:ilvl w:val="0"/>
          <w:numId w:val="170"/>
        </w:numPr>
        <w:spacing w:after="52"/>
        <w:ind w:right="3"/>
        <w:rPr>
          <w:lang w:val="ru-RU"/>
        </w:rPr>
      </w:pPr>
      <w:r w:rsidRPr="002F1241">
        <w:rPr>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44359D" w:rsidRPr="002F1241" w:rsidRDefault="00F1447C" w:rsidP="006D7649">
      <w:pPr>
        <w:numPr>
          <w:ilvl w:val="0"/>
          <w:numId w:val="170"/>
        </w:numPr>
        <w:spacing w:after="10"/>
        <w:ind w:right="3"/>
        <w:rPr>
          <w:lang w:val="ru-RU"/>
        </w:rPr>
      </w:pPr>
      <w:r w:rsidRPr="002F1241">
        <w:rPr>
          <w:lang w:val="ru-RU"/>
        </w:rPr>
        <w:t xml:space="preserve">курсы, </w:t>
      </w:r>
      <w:r w:rsidRPr="002F1241">
        <w:rPr>
          <w:lang w:val="ru-RU"/>
        </w:rPr>
        <w:tab/>
        <w:t xml:space="preserve">занятия </w:t>
      </w:r>
      <w:r w:rsidRPr="002F1241">
        <w:rPr>
          <w:lang w:val="ru-RU"/>
        </w:rPr>
        <w:tab/>
        <w:t xml:space="preserve">познавательной, </w:t>
      </w:r>
      <w:r w:rsidRPr="002F1241">
        <w:rPr>
          <w:lang w:val="ru-RU"/>
        </w:rPr>
        <w:tab/>
        <w:t xml:space="preserve">научной, </w:t>
      </w:r>
      <w:r w:rsidRPr="002F1241">
        <w:rPr>
          <w:lang w:val="ru-RU"/>
        </w:rPr>
        <w:tab/>
        <w:t xml:space="preserve">исследовательской, </w:t>
      </w:r>
    </w:p>
    <w:p w:rsidR="0044359D" w:rsidRDefault="00F1447C">
      <w:pPr>
        <w:ind w:left="-5" w:right="3" w:firstLine="0"/>
      </w:pPr>
      <w:r>
        <w:t xml:space="preserve">просветительской направленности; </w:t>
      </w:r>
    </w:p>
    <w:p w:rsidR="0044359D" w:rsidRPr="002F1241" w:rsidRDefault="00F1447C" w:rsidP="006D7649">
      <w:pPr>
        <w:numPr>
          <w:ilvl w:val="0"/>
          <w:numId w:val="170"/>
        </w:numPr>
        <w:ind w:right="3"/>
        <w:rPr>
          <w:lang w:val="ru-RU"/>
        </w:rPr>
      </w:pPr>
      <w:r w:rsidRPr="002F1241">
        <w:rPr>
          <w:lang w:val="ru-RU"/>
        </w:rPr>
        <w:t xml:space="preserve">курсы, занятия экологической, природоохранной направленности; </w:t>
      </w:r>
    </w:p>
    <w:p w:rsidR="0044359D" w:rsidRPr="002F1241" w:rsidRDefault="0044359D">
      <w:pPr>
        <w:rPr>
          <w:lang w:val="ru-RU"/>
        </w:rPr>
        <w:sectPr w:rsidR="0044359D" w:rsidRPr="002F1241">
          <w:headerReference w:type="even" r:id="rId654"/>
          <w:headerReference w:type="default" r:id="rId655"/>
          <w:footerReference w:type="even" r:id="rId656"/>
          <w:footerReference w:type="default" r:id="rId657"/>
          <w:headerReference w:type="first" r:id="rId658"/>
          <w:footerReference w:type="first" r:id="rId659"/>
          <w:pgSz w:w="11911" w:h="16841"/>
          <w:pgMar w:top="1135" w:right="840" w:bottom="1144" w:left="1702" w:header="720" w:footer="673" w:gutter="0"/>
          <w:cols w:space="720"/>
        </w:sectPr>
      </w:pPr>
    </w:p>
    <w:p w:rsidR="0044359D" w:rsidRPr="002F1241" w:rsidRDefault="00F1447C">
      <w:pPr>
        <w:tabs>
          <w:tab w:val="center" w:pos="2081"/>
          <w:tab w:val="center" w:pos="4258"/>
          <w:tab w:val="center" w:pos="6225"/>
          <w:tab w:val="right" w:pos="9365"/>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мероприятия </w:t>
      </w:r>
      <w:r w:rsidRPr="002F1241">
        <w:rPr>
          <w:lang w:val="ru-RU"/>
        </w:rPr>
        <w:tab/>
        <w:t xml:space="preserve">познавательной, </w:t>
      </w:r>
      <w:r w:rsidRPr="002F1241">
        <w:rPr>
          <w:lang w:val="ru-RU"/>
        </w:rPr>
        <w:tab/>
        <w:t xml:space="preserve">научной, </w:t>
      </w:r>
      <w:r w:rsidRPr="002F1241">
        <w:rPr>
          <w:lang w:val="ru-RU"/>
        </w:rPr>
        <w:tab/>
        <w:t xml:space="preserve">исследовательской, </w:t>
      </w:r>
    </w:p>
    <w:p w:rsidR="0044359D" w:rsidRPr="002F1241" w:rsidRDefault="00F1447C">
      <w:pPr>
        <w:ind w:left="-5" w:right="3" w:firstLine="0"/>
        <w:rPr>
          <w:lang w:val="ru-RU"/>
        </w:rPr>
      </w:pPr>
      <w:r w:rsidRPr="002F1241">
        <w:rPr>
          <w:lang w:val="ru-RU"/>
        </w:rPr>
        <w:t xml:space="preserve">просветительской направленности; </w:t>
      </w:r>
    </w:p>
    <w:p w:rsidR="0044359D" w:rsidRPr="002F1241" w:rsidRDefault="00F1447C" w:rsidP="006D7649">
      <w:pPr>
        <w:numPr>
          <w:ilvl w:val="0"/>
          <w:numId w:val="170"/>
        </w:numPr>
        <w:spacing w:after="52"/>
        <w:ind w:right="3"/>
        <w:rPr>
          <w:lang w:val="ru-RU"/>
        </w:rPr>
      </w:pPr>
      <w:r w:rsidRPr="002F1241">
        <w:rPr>
          <w:lang w:val="ru-RU"/>
        </w:rPr>
        <w:t xml:space="preserve">занятия, конкурсы и мероприятия в области искусств, художественного творчества разных видов и жанров, например:  «Школьный театр»; </w:t>
      </w:r>
    </w:p>
    <w:p w:rsidR="0044359D" w:rsidRPr="002F1241" w:rsidRDefault="00F1447C" w:rsidP="006D7649">
      <w:pPr>
        <w:numPr>
          <w:ilvl w:val="0"/>
          <w:numId w:val="170"/>
        </w:numPr>
        <w:ind w:right="3"/>
        <w:rPr>
          <w:lang w:val="ru-RU"/>
        </w:rPr>
      </w:pPr>
      <w:r w:rsidRPr="002F1241">
        <w:rPr>
          <w:lang w:val="ru-RU"/>
        </w:rPr>
        <w:t xml:space="preserve">курсы, занятия оздоровительной и спортивной направленности: «Волейбол», «Баскетбол». </w:t>
      </w:r>
    </w:p>
    <w:p w:rsidR="0044359D" w:rsidRPr="002F1241" w:rsidRDefault="00F1447C">
      <w:pPr>
        <w:pStyle w:val="4"/>
        <w:spacing w:after="0"/>
        <w:ind w:left="859"/>
      </w:pPr>
      <w:r w:rsidRPr="002F1241">
        <w:t>Модуль «Классное руководство»</w:t>
      </w:r>
      <w:r w:rsidRPr="002F1241">
        <w:rPr>
          <w:b w:val="0"/>
        </w:rPr>
        <w:t xml:space="preserve"> </w:t>
      </w:r>
    </w:p>
    <w:p w:rsidR="0044359D" w:rsidRPr="002F1241" w:rsidRDefault="00F1447C">
      <w:pPr>
        <w:spacing w:after="56" w:line="285" w:lineRule="auto"/>
        <w:ind w:left="-15" w:right="13"/>
        <w:jc w:val="left"/>
        <w:rPr>
          <w:lang w:val="ru-RU"/>
        </w:rPr>
      </w:pPr>
      <w:r w:rsidRPr="002F1241">
        <w:rPr>
          <w:lang w:val="ru-RU"/>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44359D" w:rsidRPr="002F1241" w:rsidRDefault="00F1447C" w:rsidP="006D7649">
      <w:pPr>
        <w:numPr>
          <w:ilvl w:val="0"/>
          <w:numId w:val="171"/>
        </w:numPr>
        <w:spacing w:after="52"/>
        <w:ind w:right="3"/>
        <w:rPr>
          <w:lang w:val="ru-RU"/>
        </w:rPr>
      </w:pPr>
      <w:r w:rsidRPr="002F1241">
        <w:rPr>
          <w:lang w:val="ru-RU"/>
        </w:rPr>
        <w:t xml:space="preserve">планирование и проведение классных часов целевой воспитательной, тематической направленности; </w:t>
      </w:r>
    </w:p>
    <w:p w:rsidR="0044359D" w:rsidRPr="002F1241" w:rsidRDefault="00F1447C" w:rsidP="006D7649">
      <w:pPr>
        <w:numPr>
          <w:ilvl w:val="0"/>
          <w:numId w:val="171"/>
        </w:numPr>
        <w:spacing w:after="52"/>
        <w:ind w:right="3"/>
        <w:rPr>
          <w:lang w:val="ru-RU"/>
        </w:rPr>
      </w:pPr>
      <w:r w:rsidRPr="002F1241">
        <w:rPr>
          <w:lang w:val="ru-RU"/>
        </w:rP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w:t>
      </w:r>
    </w:p>
    <w:p w:rsidR="0044359D" w:rsidRPr="002F1241" w:rsidRDefault="00F1447C" w:rsidP="006D7649">
      <w:pPr>
        <w:numPr>
          <w:ilvl w:val="0"/>
          <w:numId w:val="171"/>
        </w:numPr>
        <w:spacing w:after="53"/>
        <w:ind w:right="3"/>
        <w:rPr>
          <w:lang w:val="ru-RU"/>
        </w:rPr>
      </w:pPr>
      <w:r w:rsidRPr="002F1241">
        <w:rPr>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дающих возможности для самореализации, установления и укрепления доверительных отношений, становления значимым взрослым, задающим образцы поведения; </w:t>
      </w:r>
    </w:p>
    <w:p w:rsidR="0044359D" w:rsidRPr="002F1241" w:rsidRDefault="00F1447C" w:rsidP="006D7649">
      <w:pPr>
        <w:numPr>
          <w:ilvl w:val="0"/>
          <w:numId w:val="171"/>
        </w:numPr>
        <w:spacing w:after="56" w:line="285" w:lineRule="auto"/>
        <w:ind w:right="3"/>
        <w:rPr>
          <w:lang w:val="ru-RU"/>
        </w:rPr>
      </w:pPr>
      <w:r w:rsidRPr="002F1241">
        <w:rPr>
          <w:lang w:val="ru-RU"/>
        </w:rPr>
        <w:t xml:space="preserve">сплочение коллектива класса через игры и тренинги командообразования, внеучебные и внешкольные мероприятия, походы, экскурсии, празднования дней рождения обучающихся, классные вечера; </w:t>
      </w:r>
    </w:p>
    <w:p w:rsidR="0044359D" w:rsidRPr="002F1241" w:rsidRDefault="00F1447C" w:rsidP="006D7649">
      <w:pPr>
        <w:numPr>
          <w:ilvl w:val="0"/>
          <w:numId w:val="171"/>
        </w:numPr>
        <w:spacing w:after="52"/>
        <w:ind w:right="3"/>
        <w:rPr>
          <w:lang w:val="ru-RU"/>
        </w:rPr>
      </w:pPr>
      <w:r w:rsidRPr="002F1241">
        <w:rPr>
          <w:lang w:val="ru-RU"/>
        </w:rPr>
        <w:t xml:space="preserve">выработку совместно с обучающимися правил поведения класса, участие в выработке таких правил поведения в образовательной организации; </w:t>
      </w:r>
    </w:p>
    <w:p w:rsidR="0044359D" w:rsidRPr="002F1241" w:rsidRDefault="00F1447C" w:rsidP="006D7649">
      <w:pPr>
        <w:numPr>
          <w:ilvl w:val="0"/>
          <w:numId w:val="171"/>
        </w:numPr>
        <w:spacing w:after="53"/>
        <w:ind w:right="3"/>
        <w:rPr>
          <w:lang w:val="ru-RU"/>
        </w:rPr>
      </w:pPr>
      <w:r w:rsidRPr="002F1241">
        <w:rPr>
          <w:lang w:val="ru-RU"/>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w:t>
      </w:r>
    </w:p>
    <w:p w:rsidR="0044359D" w:rsidRPr="002F1241" w:rsidRDefault="00F1447C" w:rsidP="006D7649">
      <w:pPr>
        <w:numPr>
          <w:ilvl w:val="0"/>
          <w:numId w:val="171"/>
        </w:numPr>
        <w:ind w:right="3"/>
        <w:rPr>
          <w:lang w:val="ru-RU"/>
        </w:rPr>
      </w:pPr>
      <w:r w:rsidRPr="002F1241">
        <w:rPr>
          <w:lang w:val="ru-RU"/>
        </w:rPr>
        <w:t xml:space="preserve">доверительное общение и поддержку обучающихся в решении проблем (налаживание взаимоотношений с одноклассниками или педагогами, повышение успеваемости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44359D" w:rsidRPr="002F1241" w:rsidRDefault="00F1447C" w:rsidP="006D7649">
      <w:pPr>
        <w:numPr>
          <w:ilvl w:val="0"/>
          <w:numId w:val="171"/>
        </w:numPr>
        <w:spacing w:after="56" w:line="285" w:lineRule="auto"/>
        <w:ind w:right="3"/>
        <w:rPr>
          <w:lang w:val="ru-RU"/>
        </w:rPr>
      </w:pPr>
      <w:r w:rsidRPr="002F1241">
        <w:rPr>
          <w:lang w:val="ru-RU"/>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44359D" w:rsidRPr="002F1241" w:rsidRDefault="00F1447C" w:rsidP="006D7649">
      <w:pPr>
        <w:numPr>
          <w:ilvl w:val="0"/>
          <w:numId w:val="171"/>
        </w:numPr>
        <w:spacing w:after="56" w:line="285" w:lineRule="auto"/>
        <w:ind w:right="3"/>
        <w:rPr>
          <w:lang w:val="ru-RU"/>
        </w:rPr>
      </w:pPr>
      <w:r w:rsidRPr="002F1241">
        <w:rPr>
          <w:lang w:val="ru-RU"/>
        </w:rPr>
        <w:t xml:space="preserve">регулярные </w:t>
      </w:r>
      <w:r w:rsidRPr="002F1241">
        <w:rPr>
          <w:lang w:val="ru-RU"/>
        </w:rPr>
        <w:tab/>
        <w:t xml:space="preserve">консультации </w:t>
      </w:r>
      <w:r w:rsidRPr="002F1241">
        <w:rPr>
          <w:lang w:val="ru-RU"/>
        </w:rPr>
        <w:tab/>
        <w:t xml:space="preserve">с учителями-предметниками, </w:t>
      </w:r>
      <w:r w:rsidRPr="002F1241">
        <w:rPr>
          <w:lang w:val="ru-RU"/>
        </w:rPr>
        <w:tab/>
        <w:t xml:space="preserve">направленные на формирование </w:t>
      </w:r>
      <w:r w:rsidRPr="002F1241">
        <w:rPr>
          <w:lang w:val="ru-RU"/>
        </w:rPr>
        <w:tab/>
        <w:t xml:space="preserve">единства </w:t>
      </w:r>
      <w:r w:rsidRPr="002F1241">
        <w:rPr>
          <w:lang w:val="ru-RU"/>
        </w:rPr>
        <w:tab/>
        <w:t xml:space="preserve">требований </w:t>
      </w:r>
      <w:r w:rsidRPr="002F1241">
        <w:rPr>
          <w:lang w:val="ru-RU"/>
        </w:rPr>
        <w:tab/>
        <w:t xml:space="preserve">по вопросам </w:t>
      </w:r>
      <w:r w:rsidRPr="002F1241">
        <w:rPr>
          <w:lang w:val="ru-RU"/>
        </w:rPr>
        <w:tab/>
        <w:t xml:space="preserve">воспитания </w:t>
      </w:r>
      <w:r w:rsidRPr="002F1241">
        <w:rPr>
          <w:lang w:val="ru-RU"/>
        </w:rPr>
        <w:tab/>
        <w:t xml:space="preserve">и обучения, предупреждение и (или) разрешение конфликтов между учителями и обучающимися; </w:t>
      </w:r>
    </w:p>
    <w:p w:rsidR="0044359D" w:rsidRPr="002F1241" w:rsidRDefault="00F1447C" w:rsidP="006D7649">
      <w:pPr>
        <w:numPr>
          <w:ilvl w:val="0"/>
          <w:numId w:val="171"/>
        </w:numPr>
        <w:spacing w:after="49"/>
        <w:ind w:right="3"/>
        <w:rPr>
          <w:lang w:val="ru-RU"/>
        </w:rPr>
      </w:pPr>
      <w:r w:rsidRPr="002F1241">
        <w:rPr>
          <w:lang w:val="ru-RU"/>
        </w:rPr>
        <w:t xml:space="preserve">проведение педагогических советов для решения конкретных проблем класса, интеграции воспитательного влияния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44359D" w:rsidRPr="002F1241" w:rsidRDefault="00F1447C" w:rsidP="006D7649">
      <w:pPr>
        <w:numPr>
          <w:ilvl w:val="0"/>
          <w:numId w:val="171"/>
        </w:numPr>
        <w:spacing w:after="52"/>
        <w:ind w:right="3"/>
        <w:rPr>
          <w:lang w:val="ru-RU"/>
        </w:rPr>
      </w:pPr>
      <w:r w:rsidRPr="002F1241">
        <w:rPr>
          <w:lang w:val="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hyperlink r:id="rId660">
        <w:r w:rsidRPr="002F1241">
          <w:rPr>
            <w:lang w:val="ru-RU"/>
          </w:rPr>
          <w:t xml:space="preserve"> </w:t>
        </w:r>
      </w:hyperlink>
    </w:p>
    <w:p w:rsidR="0044359D" w:rsidRPr="002F1241" w:rsidRDefault="00F1447C" w:rsidP="006D7649">
      <w:pPr>
        <w:numPr>
          <w:ilvl w:val="0"/>
          <w:numId w:val="171"/>
        </w:numPr>
        <w:spacing w:after="56" w:line="285" w:lineRule="auto"/>
        <w:ind w:right="3"/>
        <w:rPr>
          <w:lang w:val="ru-RU"/>
        </w:rPr>
      </w:pPr>
      <w:r w:rsidRPr="002F1241">
        <w:rPr>
          <w:lang w:val="ru-RU"/>
        </w:rPr>
        <w:t xml:space="preserve">создание </w:t>
      </w:r>
      <w:r w:rsidRPr="002F1241">
        <w:rPr>
          <w:lang w:val="ru-RU"/>
        </w:rPr>
        <w:tab/>
        <w:t xml:space="preserve">и организацию </w:t>
      </w:r>
      <w:r w:rsidRPr="002F1241">
        <w:rPr>
          <w:lang w:val="ru-RU"/>
        </w:rPr>
        <w:tab/>
        <w:t xml:space="preserve">работы </w:t>
      </w:r>
      <w:r w:rsidRPr="002F1241">
        <w:rPr>
          <w:lang w:val="ru-RU"/>
        </w:rPr>
        <w:tab/>
        <w:t xml:space="preserve">родительского </w:t>
      </w:r>
      <w:r w:rsidRPr="002F1241">
        <w:rPr>
          <w:lang w:val="ru-RU"/>
        </w:rPr>
        <w:tab/>
        <w:t xml:space="preserve">комитета </w:t>
      </w:r>
      <w:r w:rsidRPr="002F1241">
        <w:rPr>
          <w:lang w:val="ru-RU"/>
        </w:rPr>
        <w:tab/>
        <w:t xml:space="preserve">класса, участвующего в решении вопросов воспитания и обучения в классе, общеобразовательной организации; </w:t>
      </w:r>
    </w:p>
    <w:p w:rsidR="0044359D" w:rsidRPr="002F1241" w:rsidRDefault="00F1447C" w:rsidP="006D7649">
      <w:pPr>
        <w:numPr>
          <w:ilvl w:val="0"/>
          <w:numId w:val="171"/>
        </w:numPr>
        <w:spacing w:after="56" w:line="285" w:lineRule="auto"/>
        <w:ind w:right="3"/>
        <w:rPr>
          <w:lang w:val="ru-RU"/>
        </w:rPr>
      </w:pPr>
      <w:r w:rsidRPr="002F1241">
        <w:rPr>
          <w:lang w:val="ru-RU"/>
        </w:rPr>
        <w:t xml:space="preserve">привлечение </w:t>
      </w:r>
      <w:r w:rsidRPr="002F1241">
        <w:rPr>
          <w:lang w:val="ru-RU"/>
        </w:rPr>
        <w:tab/>
        <w:t xml:space="preserve">родителей </w:t>
      </w:r>
      <w:r w:rsidRPr="002F1241">
        <w:rPr>
          <w:lang w:val="ru-RU"/>
        </w:rPr>
        <w:tab/>
        <w:t xml:space="preserve">(законных </w:t>
      </w:r>
      <w:r w:rsidRPr="002F1241">
        <w:rPr>
          <w:lang w:val="ru-RU"/>
        </w:rPr>
        <w:tab/>
        <w:t xml:space="preserve">представителей), </w:t>
      </w:r>
      <w:r w:rsidRPr="002F1241">
        <w:rPr>
          <w:lang w:val="ru-RU"/>
        </w:rPr>
        <w:tab/>
        <w:t xml:space="preserve">членов </w:t>
      </w:r>
      <w:r w:rsidRPr="002F1241">
        <w:rPr>
          <w:lang w:val="ru-RU"/>
        </w:rPr>
        <w:tab/>
        <w:t xml:space="preserve">семей обучающихся к организации и проведению воспитательных дел, мероприятий в классе и общеобразовательной организации; </w:t>
      </w:r>
    </w:p>
    <w:p w:rsidR="0044359D" w:rsidRPr="002F1241" w:rsidRDefault="00F1447C" w:rsidP="006D7649">
      <w:pPr>
        <w:numPr>
          <w:ilvl w:val="0"/>
          <w:numId w:val="171"/>
        </w:numPr>
        <w:ind w:right="3"/>
        <w:rPr>
          <w:lang w:val="ru-RU"/>
        </w:rPr>
      </w:pPr>
      <w:r w:rsidRPr="002F1241">
        <w:rPr>
          <w:lang w:val="ru-RU"/>
        </w:rPr>
        <w:t xml:space="preserve">проведение в классе праздников, конкурсов, соревнований и других мероприятий. </w:t>
      </w:r>
    </w:p>
    <w:p w:rsidR="0044359D" w:rsidRPr="002F1241" w:rsidRDefault="00F1447C">
      <w:pPr>
        <w:pStyle w:val="4"/>
        <w:spacing w:after="0"/>
        <w:ind w:left="859" w:right="2"/>
      </w:pPr>
      <w:r w:rsidRPr="002F1241">
        <w:t>Модуль «Основные школьные дела»</w:t>
      </w:r>
      <w:r w:rsidRPr="002F1241">
        <w:rPr>
          <w:b w:val="0"/>
        </w:rPr>
        <w:t xml:space="preserve"> </w:t>
      </w:r>
    </w:p>
    <w:p w:rsidR="0044359D" w:rsidRPr="002F1241" w:rsidRDefault="00F1447C">
      <w:pPr>
        <w:ind w:left="-5" w:right="3"/>
        <w:rPr>
          <w:lang w:val="ru-RU"/>
        </w:rPr>
      </w:pPr>
      <w:r w:rsidRPr="002F1241">
        <w:rPr>
          <w:lang w:val="ru-RU"/>
        </w:rPr>
        <w:t xml:space="preserve">Реализация воспитательного потенциала основных школьных дел предусматривает: </w:t>
      </w:r>
    </w:p>
    <w:p w:rsidR="0044359D" w:rsidRPr="002F1241" w:rsidRDefault="00F1447C" w:rsidP="006D7649">
      <w:pPr>
        <w:numPr>
          <w:ilvl w:val="0"/>
          <w:numId w:val="172"/>
        </w:numPr>
        <w:spacing w:after="56" w:line="285" w:lineRule="auto"/>
        <w:ind w:right="3"/>
        <w:rPr>
          <w:lang w:val="ru-RU"/>
        </w:rPr>
      </w:pPr>
      <w:r w:rsidRPr="002F1241">
        <w:rPr>
          <w:lang w:val="ru-RU"/>
        </w:rPr>
        <w:t xml:space="preserve">общешкольные </w:t>
      </w:r>
      <w:r w:rsidRPr="002F1241">
        <w:rPr>
          <w:lang w:val="ru-RU"/>
        </w:rPr>
        <w:tab/>
        <w:t xml:space="preserve">праздники, </w:t>
      </w:r>
      <w:r w:rsidRPr="002F1241">
        <w:rPr>
          <w:lang w:val="ru-RU"/>
        </w:rPr>
        <w:tab/>
        <w:t xml:space="preserve">ежегодные </w:t>
      </w:r>
      <w:r w:rsidRPr="002F1241">
        <w:rPr>
          <w:lang w:val="ru-RU"/>
        </w:rPr>
        <w:tab/>
        <w:t xml:space="preserve">творческие </w:t>
      </w:r>
      <w:r w:rsidRPr="002F1241">
        <w:rPr>
          <w:lang w:val="ru-RU"/>
        </w:rPr>
        <w:tab/>
        <w:t xml:space="preserve">(театрализованные, музыкальные, </w:t>
      </w:r>
      <w:r w:rsidRPr="002F1241">
        <w:rPr>
          <w:lang w:val="ru-RU"/>
        </w:rPr>
        <w:tab/>
        <w:t xml:space="preserve">литературные </w:t>
      </w:r>
      <w:r w:rsidRPr="002F1241">
        <w:rPr>
          <w:lang w:val="ru-RU"/>
        </w:rPr>
        <w:tab/>
        <w:t xml:space="preserve">и др.) </w:t>
      </w:r>
      <w:r w:rsidRPr="002F1241">
        <w:rPr>
          <w:lang w:val="ru-RU"/>
        </w:rPr>
        <w:tab/>
        <w:t xml:space="preserve">мероприятия, </w:t>
      </w:r>
      <w:r w:rsidRPr="002F1241">
        <w:rPr>
          <w:lang w:val="ru-RU"/>
        </w:rPr>
        <w:tab/>
        <w:t xml:space="preserve">связанные </w:t>
      </w:r>
      <w:r w:rsidRPr="002F1241">
        <w:rPr>
          <w:lang w:val="ru-RU"/>
        </w:rPr>
        <w:tab/>
        <w:t xml:space="preserve">с общероссийскими, региональными праздниками, памятными датами, в которых участвуют все классы; </w:t>
      </w:r>
    </w:p>
    <w:p w:rsidR="0044359D" w:rsidRPr="002F1241" w:rsidRDefault="00F1447C" w:rsidP="006D7649">
      <w:pPr>
        <w:numPr>
          <w:ilvl w:val="0"/>
          <w:numId w:val="172"/>
        </w:numPr>
        <w:spacing w:after="52"/>
        <w:ind w:right="3"/>
        <w:rPr>
          <w:lang w:val="ru-RU"/>
        </w:rPr>
      </w:pPr>
      <w:r w:rsidRPr="002F1241">
        <w:rPr>
          <w:lang w:val="ru-RU"/>
        </w:rPr>
        <w:t xml:space="preserve">участие во всероссийских акциях, посвященных значимым событиям в России, мире; </w:t>
      </w:r>
    </w:p>
    <w:p w:rsidR="0044359D" w:rsidRPr="002F1241" w:rsidRDefault="00F1447C" w:rsidP="006D7649">
      <w:pPr>
        <w:numPr>
          <w:ilvl w:val="0"/>
          <w:numId w:val="172"/>
        </w:numPr>
        <w:spacing w:after="56" w:line="285" w:lineRule="auto"/>
        <w:ind w:right="3"/>
        <w:rPr>
          <w:lang w:val="ru-RU"/>
        </w:rPr>
      </w:pPr>
      <w:r w:rsidRPr="002F1241">
        <w:rPr>
          <w:lang w:val="ru-RU"/>
        </w:rPr>
        <w:t xml:space="preserve">торжественные </w:t>
      </w:r>
      <w:r w:rsidRPr="002F1241">
        <w:rPr>
          <w:lang w:val="ru-RU"/>
        </w:rPr>
        <w:tab/>
        <w:t xml:space="preserve">мероприятия, </w:t>
      </w:r>
      <w:r w:rsidRPr="002F1241">
        <w:rPr>
          <w:lang w:val="ru-RU"/>
        </w:rPr>
        <w:tab/>
        <w:t xml:space="preserve">связанные </w:t>
      </w:r>
      <w:r w:rsidRPr="002F1241">
        <w:rPr>
          <w:lang w:val="ru-RU"/>
        </w:rPr>
        <w:tab/>
        <w:t xml:space="preserve">с завершением </w:t>
      </w:r>
      <w:r w:rsidRPr="002F1241">
        <w:rPr>
          <w:lang w:val="ru-RU"/>
        </w:rPr>
        <w:tab/>
        <w:t xml:space="preserve">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p>
    <w:p w:rsidR="0044359D" w:rsidRPr="002F1241" w:rsidRDefault="00F1447C" w:rsidP="006D7649">
      <w:pPr>
        <w:numPr>
          <w:ilvl w:val="0"/>
          <w:numId w:val="172"/>
        </w:numPr>
        <w:spacing w:after="52"/>
        <w:ind w:right="3"/>
        <w:rPr>
          <w:lang w:val="ru-RU"/>
        </w:rPr>
      </w:pPr>
      <w:r w:rsidRPr="002F1241">
        <w:rPr>
          <w:lang w:val="ru-RU"/>
        </w:rP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w:t>
      </w:r>
    </w:p>
    <w:p w:rsidR="0044359D" w:rsidRPr="002F1241" w:rsidRDefault="00F1447C" w:rsidP="006D7649">
      <w:pPr>
        <w:numPr>
          <w:ilvl w:val="0"/>
          <w:numId w:val="172"/>
        </w:numPr>
        <w:spacing w:after="53"/>
        <w:ind w:right="3"/>
        <w:rPr>
          <w:lang w:val="ru-RU"/>
        </w:rPr>
      </w:pPr>
      <w:r w:rsidRPr="002F1241">
        <w:rPr>
          <w:lang w:val="ru-RU"/>
        </w:rP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w:t>
      </w:r>
    </w:p>
    <w:p w:rsidR="0044359D" w:rsidRPr="002F1241" w:rsidRDefault="00F1447C" w:rsidP="006D7649">
      <w:pPr>
        <w:numPr>
          <w:ilvl w:val="0"/>
          <w:numId w:val="172"/>
        </w:numPr>
        <w:spacing w:after="52"/>
        <w:ind w:right="3"/>
        <w:rPr>
          <w:lang w:val="ru-RU"/>
        </w:rPr>
      </w:pPr>
      <w:r w:rsidRPr="002F1241">
        <w:rPr>
          <w:lang w:val="ru-RU"/>
        </w:rPr>
        <w:t xml:space="preserve">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 </w:t>
      </w:r>
    </w:p>
    <w:p w:rsidR="0044359D" w:rsidRPr="002F1241" w:rsidRDefault="00F1447C" w:rsidP="006D7649">
      <w:pPr>
        <w:numPr>
          <w:ilvl w:val="0"/>
          <w:numId w:val="172"/>
        </w:numPr>
        <w:ind w:right="3"/>
        <w:rPr>
          <w:lang w:val="ru-RU"/>
        </w:rPr>
      </w:pPr>
      <w:r w:rsidRPr="002F1241">
        <w:rPr>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rsidR="0044359D" w:rsidRPr="002F1241" w:rsidRDefault="00F1447C" w:rsidP="006D7649">
      <w:pPr>
        <w:numPr>
          <w:ilvl w:val="0"/>
          <w:numId w:val="172"/>
        </w:numPr>
        <w:ind w:right="3"/>
        <w:rPr>
          <w:lang w:val="ru-RU"/>
        </w:rPr>
      </w:pPr>
      <w:r w:rsidRPr="002F1241">
        <w:rPr>
          <w:lang w:val="ru-RU"/>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 </w:t>
      </w:r>
    </w:p>
    <w:p w:rsidR="0044359D" w:rsidRPr="002F1241" w:rsidRDefault="00F1447C">
      <w:pPr>
        <w:tabs>
          <w:tab w:val="center" w:pos="2041"/>
          <w:tab w:val="center" w:pos="3738"/>
          <w:tab w:val="center" w:pos="5519"/>
          <w:tab w:val="center" w:pos="7176"/>
          <w:tab w:val="right" w:pos="9365"/>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наблюдение </w:t>
      </w:r>
      <w:r w:rsidRPr="002F1241">
        <w:rPr>
          <w:lang w:val="ru-RU"/>
        </w:rPr>
        <w:tab/>
        <w:t xml:space="preserve">за поведением </w:t>
      </w:r>
      <w:r w:rsidRPr="002F1241">
        <w:rPr>
          <w:lang w:val="ru-RU"/>
        </w:rPr>
        <w:tab/>
        <w:t xml:space="preserve">обучающихся </w:t>
      </w:r>
      <w:r w:rsidRPr="002F1241">
        <w:rPr>
          <w:lang w:val="ru-RU"/>
        </w:rPr>
        <w:tab/>
        <w:t xml:space="preserve">в ситуациях </w:t>
      </w:r>
      <w:r w:rsidRPr="002F1241">
        <w:rPr>
          <w:lang w:val="ru-RU"/>
        </w:rPr>
        <w:tab/>
        <w:t xml:space="preserve">подготовки, </w:t>
      </w:r>
    </w:p>
    <w:p w:rsidR="0044359D" w:rsidRPr="002F1241" w:rsidRDefault="00F1447C">
      <w:pPr>
        <w:ind w:left="-5" w:right="3" w:firstLine="0"/>
        <w:rPr>
          <w:lang w:val="ru-RU"/>
        </w:rPr>
      </w:pPr>
      <w:r w:rsidRPr="002F1241">
        <w:rPr>
          <w:lang w:val="ru-RU"/>
        </w:rPr>
        <w:t xml:space="preserve">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p>
    <w:p w:rsidR="0044359D" w:rsidRPr="002F1241" w:rsidRDefault="00F1447C">
      <w:pPr>
        <w:pStyle w:val="4"/>
        <w:spacing w:after="0"/>
        <w:ind w:left="859" w:right="1"/>
      </w:pPr>
      <w:r w:rsidRPr="002F1241">
        <w:t>Модуль «Внешкольные мероприятия»</w:t>
      </w:r>
      <w:r w:rsidRPr="002F1241">
        <w:rPr>
          <w:b w:val="0"/>
        </w:rPr>
        <w:t xml:space="preserve"> </w:t>
      </w:r>
    </w:p>
    <w:p w:rsidR="0044359D" w:rsidRPr="002F1241" w:rsidRDefault="00F1447C">
      <w:pPr>
        <w:ind w:left="-5" w:right="3"/>
        <w:rPr>
          <w:lang w:val="ru-RU"/>
        </w:rPr>
      </w:pPr>
      <w:r w:rsidRPr="002F1241">
        <w:rPr>
          <w:lang w:val="ru-RU"/>
        </w:rPr>
        <w:t xml:space="preserve">Реализация воспитательного потенциала внешкольных мероприятий предусматривает: </w:t>
      </w:r>
    </w:p>
    <w:p w:rsidR="0044359D" w:rsidRPr="002F1241" w:rsidRDefault="00F1447C" w:rsidP="006D7649">
      <w:pPr>
        <w:numPr>
          <w:ilvl w:val="0"/>
          <w:numId w:val="173"/>
        </w:numPr>
        <w:spacing w:after="52"/>
        <w:ind w:right="3"/>
        <w:rPr>
          <w:lang w:val="ru-RU"/>
        </w:rPr>
      </w:pPr>
      <w:r w:rsidRPr="002F1241">
        <w:rPr>
          <w:lang w:val="ru-RU"/>
        </w:rPr>
        <w:t xml:space="preserve">общие внешкольные мероприятия, в том числе организуемые совместно с социальными партнерами образовательной организации; </w:t>
      </w:r>
    </w:p>
    <w:p w:rsidR="0044359D" w:rsidRPr="002F1241" w:rsidRDefault="00F1447C" w:rsidP="006D7649">
      <w:pPr>
        <w:numPr>
          <w:ilvl w:val="0"/>
          <w:numId w:val="173"/>
        </w:numPr>
        <w:spacing w:after="56" w:line="285" w:lineRule="auto"/>
        <w:ind w:right="3"/>
        <w:rPr>
          <w:lang w:val="ru-RU"/>
        </w:rPr>
      </w:pPr>
      <w:r w:rsidRPr="002F1241">
        <w:rPr>
          <w:lang w:val="ru-RU"/>
        </w:rPr>
        <w:t xml:space="preserve">внешкольные тематические мероприятия воспитательной направленности, организуемые педагогами по изучаемым </w:t>
      </w:r>
      <w:r w:rsidRPr="002F1241">
        <w:rPr>
          <w:lang w:val="ru-RU"/>
        </w:rPr>
        <w:tab/>
        <w:t xml:space="preserve">в образовательной организации </w:t>
      </w:r>
      <w:r w:rsidRPr="002F1241">
        <w:rPr>
          <w:lang w:val="ru-RU"/>
        </w:rPr>
        <w:tab/>
        <w:t xml:space="preserve">учебным предметам, курсам, модулям; </w:t>
      </w:r>
    </w:p>
    <w:p w:rsidR="0044359D" w:rsidRPr="002F1241" w:rsidRDefault="00F1447C" w:rsidP="006D7649">
      <w:pPr>
        <w:numPr>
          <w:ilvl w:val="0"/>
          <w:numId w:val="173"/>
        </w:numPr>
        <w:spacing w:after="52"/>
        <w:ind w:right="3"/>
        <w:rPr>
          <w:lang w:val="ru-RU"/>
        </w:rPr>
      </w:pPr>
      <w:r w:rsidRPr="002F1241">
        <w:rPr>
          <w:lang w:val="ru-RU"/>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44359D" w:rsidRPr="002F1241" w:rsidRDefault="00F1447C" w:rsidP="006D7649">
      <w:pPr>
        <w:numPr>
          <w:ilvl w:val="0"/>
          <w:numId w:val="173"/>
        </w:numPr>
        <w:spacing w:after="52"/>
        <w:ind w:right="3"/>
        <w:rPr>
          <w:lang w:val="ru-RU"/>
        </w:rPr>
      </w:pPr>
      <w:r w:rsidRPr="002F1241">
        <w:rPr>
          <w:lang w:val="ru-RU"/>
        </w:rPr>
        <w:t xml:space="preserve">литературные, исторические, экологические и другие походы, экскурсии, экспедиции, слеты,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фауны и др.; </w:t>
      </w:r>
    </w:p>
    <w:p w:rsidR="0044359D" w:rsidRPr="002F1241" w:rsidRDefault="00F1447C" w:rsidP="006D7649">
      <w:pPr>
        <w:numPr>
          <w:ilvl w:val="0"/>
          <w:numId w:val="173"/>
        </w:numPr>
        <w:ind w:right="3"/>
        <w:rPr>
          <w:lang w:val="ru-RU"/>
        </w:rPr>
      </w:pPr>
      <w:r w:rsidRPr="002F1241">
        <w:rPr>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44359D" w:rsidRPr="002F1241" w:rsidRDefault="00F1447C">
      <w:pPr>
        <w:spacing w:after="0"/>
        <w:ind w:left="1815" w:right="0" w:hanging="10"/>
        <w:jc w:val="left"/>
        <w:rPr>
          <w:lang w:val="ru-RU"/>
        </w:rPr>
      </w:pPr>
      <w:r w:rsidRPr="002F1241">
        <w:rPr>
          <w:b/>
          <w:lang w:val="ru-RU"/>
        </w:rPr>
        <w:t>Модуль «Организация предметно-пространственной среды»</w:t>
      </w:r>
      <w:r w:rsidRPr="002F1241">
        <w:rPr>
          <w:lang w:val="ru-RU"/>
        </w:rPr>
        <w:t xml:space="preserve"> </w:t>
      </w:r>
    </w:p>
    <w:p w:rsidR="0044359D" w:rsidRPr="002F1241" w:rsidRDefault="00F1447C">
      <w:pPr>
        <w:ind w:left="-5" w:right="3"/>
        <w:rPr>
          <w:lang w:val="ru-RU"/>
        </w:rPr>
      </w:pPr>
      <w:r w:rsidRPr="002F1241">
        <w:rPr>
          <w:lang w:val="ru-RU"/>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
    <w:p w:rsidR="0044359D" w:rsidRPr="002F1241" w:rsidRDefault="00F1447C" w:rsidP="006D7649">
      <w:pPr>
        <w:numPr>
          <w:ilvl w:val="0"/>
          <w:numId w:val="173"/>
        </w:numPr>
        <w:ind w:right="3"/>
        <w:rPr>
          <w:lang w:val="ru-RU"/>
        </w:rPr>
      </w:pPr>
      <w:r w:rsidRPr="002F1241">
        <w:rPr>
          <w:lang w:val="ru-RU"/>
        </w:rP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44359D" w:rsidRPr="002F1241" w:rsidRDefault="00F1447C" w:rsidP="006D7649">
      <w:pPr>
        <w:numPr>
          <w:ilvl w:val="0"/>
          <w:numId w:val="173"/>
        </w:numPr>
        <w:spacing w:after="53"/>
        <w:ind w:right="3"/>
        <w:rPr>
          <w:lang w:val="ru-RU"/>
        </w:rPr>
      </w:pPr>
      <w:r w:rsidRPr="002F1241">
        <w:rPr>
          <w:lang w:val="ru-RU"/>
        </w:rPr>
        <w:t xml:space="preserve">организация и проведение церемоний поднятия (спуска) государственного флага Российской Федерации; </w:t>
      </w:r>
    </w:p>
    <w:p w:rsidR="0044359D" w:rsidRPr="002F1241" w:rsidRDefault="00F1447C" w:rsidP="006D7649">
      <w:pPr>
        <w:numPr>
          <w:ilvl w:val="0"/>
          <w:numId w:val="173"/>
        </w:numPr>
        <w:ind w:right="3"/>
        <w:rPr>
          <w:lang w:val="ru-RU"/>
        </w:rPr>
      </w:pPr>
      <w:r w:rsidRPr="002F1241">
        <w:rPr>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44359D" w:rsidRPr="002F1241" w:rsidRDefault="0044359D">
      <w:pPr>
        <w:rPr>
          <w:lang w:val="ru-RU"/>
        </w:rPr>
        <w:sectPr w:rsidR="0044359D" w:rsidRPr="002F1241">
          <w:headerReference w:type="even" r:id="rId661"/>
          <w:headerReference w:type="default" r:id="rId662"/>
          <w:footerReference w:type="even" r:id="rId663"/>
          <w:footerReference w:type="default" r:id="rId664"/>
          <w:headerReference w:type="first" r:id="rId665"/>
          <w:footerReference w:type="first" r:id="rId666"/>
          <w:pgSz w:w="11911" w:h="16841"/>
          <w:pgMar w:top="1138" w:right="844" w:bottom="1268" w:left="1702" w:header="720" w:footer="673" w:gutter="0"/>
          <w:cols w:space="720"/>
        </w:sectPr>
      </w:pPr>
    </w:p>
    <w:p w:rsidR="0044359D" w:rsidRPr="002F1241" w:rsidRDefault="00F1447C">
      <w:pPr>
        <w:spacing w:after="56" w:line="285" w:lineRule="auto"/>
        <w:ind w:left="-15" w:right="13" w:firstLine="1416"/>
        <w:jc w:val="left"/>
        <w:rPr>
          <w:lang w:val="ru-RU"/>
        </w:rPr>
      </w:pPr>
      <w:r w:rsidRPr="002F1241">
        <w:rPr>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44359D" w:rsidRPr="002F1241" w:rsidRDefault="00F1447C" w:rsidP="006D7649">
      <w:pPr>
        <w:numPr>
          <w:ilvl w:val="0"/>
          <w:numId w:val="173"/>
        </w:numPr>
        <w:spacing w:after="53"/>
        <w:ind w:right="3"/>
        <w:rPr>
          <w:lang w:val="ru-RU"/>
        </w:rPr>
      </w:pPr>
      <w:r w:rsidRPr="002F1241">
        <w:rPr>
          <w:lang w:val="ru-RU"/>
        </w:rPr>
        <w:t>организация и поддержание в образовательной организации звукового пространства позитивной духовно</w:t>
      </w:r>
      <w:hyperlink r:id="rId667">
        <w:r w:rsidRPr="002F1241">
          <w:rPr>
            <w:lang w:val="ru-RU"/>
          </w:rPr>
          <w:t>-</w:t>
        </w:r>
      </w:hyperlink>
      <w:r w:rsidRPr="002F1241">
        <w:rPr>
          <w:lang w:val="ru-RU"/>
        </w:rPr>
        <w:t xml:space="preserve">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44359D" w:rsidRPr="002F1241" w:rsidRDefault="00F1447C" w:rsidP="006D7649">
      <w:pPr>
        <w:numPr>
          <w:ilvl w:val="0"/>
          <w:numId w:val="173"/>
        </w:numPr>
        <w:ind w:right="3"/>
        <w:rPr>
          <w:lang w:val="ru-RU"/>
        </w:rPr>
      </w:pPr>
      <w:r w:rsidRPr="002F1241">
        <w:rPr>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 </w:t>
      </w:r>
    </w:p>
    <w:p w:rsidR="0044359D" w:rsidRPr="002F1241" w:rsidRDefault="00F1447C" w:rsidP="006D7649">
      <w:pPr>
        <w:numPr>
          <w:ilvl w:val="0"/>
          <w:numId w:val="173"/>
        </w:numPr>
        <w:spacing w:after="56" w:line="285" w:lineRule="auto"/>
        <w:ind w:right="3"/>
        <w:rPr>
          <w:lang w:val="ru-RU"/>
        </w:rPr>
      </w:pPr>
      <w:r w:rsidRPr="002F1241">
        <w:rPr>
          <w:lang w:val="ru-RU"/>
        </w:rPr>
        <w:t xml:space="preserve">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 </w:t>
      </w:r>
    </w:p>
    <w:p w:rsidR="0044359D" w:rsidRPr="002F1241" w:rsidRDefault="00F1447C" w:rsidP="006D7649">
      <w:pPr>
        <w:numPr>
          <w:ilvl w:val="0"/>
          <w:numId w:val="173"/>
        </w:numPr>
        <w:ind w:right="3"/>
        <w:rPr>
          <w:lang w:val="ru-RU"/>
        </w:rPr>
      </w:pPr>
      <w:r w:rsidRPr="002F1241">
        <w:rPr>
          <w:lang w:val="ru-RU"/>
        </w:rPr>
        <w:t xml:space="preserve">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44359D" w:rsidRPr="002F1241" w:rsidRDefault="00F1447C" w:rsidP="006D7649">
      <w:pPr>
        <w:numPr>
          <w:ilvl w:val="0"/>
          <w:numId w:val="173"/>
        </w:numPr>
        <w:ind w:right="3"/>
        <w:rPr>
          <w:lang w:val="ru-RU"/>
        </w:rPr>
      </w:pPr>
      <w:r w:rsidRPr="002F1241">
        <w:rPr>
          <w:lang w:val="ru-RU"/>
        </w:rPr>
        <w:t xml:space="preserve">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w:t>
      </w:r>
    </w:p>
    <w:p w:rsidR="0044359D" w:rsidRPr="002F1241" w:rsidRDefault="00F1447C" w:rsidP="006D7649">
      <w:pPr>
        <w:numPr>
          <w:ilvl w:val="0"/>
          <w:numId w:val="173"/>
        </w:numPr>
        <w:spacing w:after="10"/>
        <w:ind w:right="3"/>
        <w:rPr>
          <w:lang w:val="ru-RU"/>
        </w:rPr>
      </w:pPr>
      <w:r w:rsidRPr="002F1241">
        <w:rPr>
          <w:lang w:val="ru-RU"/>
        </w:rPr>
        <w:t xml:space="preserve">разработка, </w:t>
      </w:r>
      <w:r w:rsidRPr="002F1241">
        <w:rPr>
          <w:lang w:val="ru-RU"/>
        </w:rPr>
        <w:tab/>
        <w:t xml:space="preserve">оформление, </w:t>
      </w:r>
      <w:r w:rsidRPr="002F1241">
        <w:rPr>
          <w:lang w:val="ru-RU"/>
        </w:rPr>
        <w:tab/>
        <w:t xml:space="preserve">поддержание </w:t>
      </w:r>
      <w:r w:rsidRPr="002F1241">
        <w:rPr>
          <w:lang w:val="ru-RU"/>
        </w:rPr>
        <w:tab/>
        <w:t xml:space="preserve">и </w:t>
      </w:r>
      <w:r w:rsidRPr="002F1241">
        <w:rPr>
          <w:lang w:val="ru-RU"/>
        </w:rPr>
        <w:tab/>
        <w:t xml:space="preserve">использование </w:t>
      </w:r>
      <w:r w:rsidRPr="002F1241">
        <w:rPr>
          <w:lang w:val="ru-RU"/>
        </w:rPr>
        <w:tab/>
        <w:t xml:space="preserve">игровых </w:t>
      </w:r>
    </w:p>
    <w:p w:rsidR="0044359D" w:rsidRPr="002F1241" w:rsidRDefault="00F1447C">
      <w:pPr>
        <w:ind w:left="-5" w:right="3" w:firstLine="0"/>
        <w:rPr>
          <w:lang w:val="ru-RU"/>
        </w:rPr>
      </w:pPr>
      <w:r w:rsidRPr="002F1241">
        <w:rPr>
          <w:lang w:val="ru-RU"/>
        </w:rPr>
        <w:t xml:space="preserve">пространств, спортивных и игровых площадок, зон активного и тихого отдыха; </w:t>
      </w:r>
    </w:p>
    <w:p w:rsidR="0044359D" w:rsidRPr="002F1241" w:rsidRDefault="00F1447C" w:rsidP="006D7649">
      <w:pPr>
        <w:numPr>
          <w:ilvl w:val="0"/>
          <w:numId w:val="173"/>
        </w:numPr>
        <w:ind w:right="3"/>
        <w:rPr>
          <w:lang w:val="ru-RU"/>
        </w:rPr>
      </w:pPr>
      <w:r w:rsidRPr="002F1241">
        <w:rPr>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44359D" w:rsidRPr="002F1241" w:rsidRDefault="00F1447C" w:rsidP="006D7649">
      <w:pPr>
        <w:numPr>
          <w:ilvl w:val="0"/>
          <w:numId w:val="173"/>
        </w:numPr>
        <w:spacing w:after="56" w:line="285" w:lineRule="auto"/>
        <w:ind w:right="3"/>
        <w:rPr>
          <w:lang w:val="ru-RU"/>
        </w:rPr>
      </w:pPr>
      <w:r w:rsidRPr="002F1241">
        <w:rPr>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44359D" w:rsidRPr="002F1241" w:rsidRDefault="00F1447C" w:rsidP="006D7649">
      <w:pPr>
        <w:numPr>
          <w:ilvl w:val="0"/>
          <w:numId w:val="173"/>
        </w:numPr>
        <w:spacing w:after="52"/>
        <w:ind w:right="3"/>
        <w:rPr>
          <w:lang w:val="ru-RU"/>
        </w:rPr>
      </w:pPr>
      <w:r w:rsidRPr="002F1241">
        <w:rPr>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44359D" w:rsidRPr="002F1241" w:rsidRDefault="00F1447C" w:rsidP="006D7649">
      <w:pPr>
        <w:numPr>
          <w:ilvl w:val="0"/>
          <w:numId w:val="173"/>
        </w:numPr>
        <w:ind w:right="3"/>
        <w:rPr>
          <w:lang w:val="ru-RU"/>
        </w:rPr>
      </w:pPr>
      <w:r w:rsidRPr="002F1241">
        <w:rPr>
          <w:lang w:val="ru-RU"/>
        </w:rP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w:t>
      </w:r>
    </w:p>
    <w:p w:rsidR="0044359D" w:rsidRPr="002F1241" w:rsidRDefault="00F1447C" w:rsidP="006D7649">
      <w:pPr>
        <w:numPr>
          <w:ilvl w:val="0"/>
          <w:numId w:val="173"/>
        </w:numPr>
        <w:ind w:right="3"/>
        <w:rPr>
          <w:lang w:val="ru-RU"/>
        </w:rPr>
      </w:pPr>
      <w:r w:rsidRPr="002F1241">
        <w:rPr>
          <w:lang w:val="ru-RU"/>
        </w:rPr>
        <w:t xml:space="preserve">Предметно-пространственная среда строится как максимально доступная для обучающихся с особыми образовательными потребностями. </w:t>
      </w:r>
    </w:p>
    <w:p w:rsidR="0044359D" w:rsidRPr="002F1241" w:rsidRDefault="00F1447C">
      <w:pPr>
        <w:spacing w:after="0"/>
        <w:ind w:left="-5" w:right="3"/>
        <w:rPr>
          <w:lang w:val="ru-RU"/>
        </w:rPr>
      </w:pPr>
      <w:r w:rsidRPr="002F1241">
        <w:rPr>
          <w:lang w:val="ru-RU"/>
        </w:rPr>
        <w:t xml:space="preserve"> Предметно-пространственная среда строится как максимально доступная для обучающихся с особыми образовательными потребностями. </w:t>
      </w:r>
    </w:p>
    <w:p w:rsidR="0044359D" w:rsidRPr="002F1241" w:rsidRDefault="00F1447C">
      <w:pPr>
        <w:spacing w:after="29"/>
        <w:ind w:left="1181" w:right="0" w:hanging="10"/>
        <w:jc w:val="left"/>
        <w:rPr>
          <w:lang w:val="ru-RU"/>
        </w:rPr>
      </w:pPr>
      <w:r w:rsidRPr="002F1241">
        <w:rPr>
          <w:b/>
          <w:lang w:val="ru-RU"/>
        </w:rPr>
        <w:t>Модуль «Взаимодействие с родителями (законными представителями)»</w:t>
      </w:r>
      <w:r w:rsidRPr="002F1241">
        <w:rPr>
          <w:lang w:val="ru-RU"/>
        </w:rPr>
        <w:t xml:space="preserve"> </w:t>
      </w:r>
    </w:p>
    <w:p w:rsidR="0044359D" w:rsidRPr="002F1241" w:rsidRDefault="00F1447C" w:rsidP="00837656">
      <w:pPr>
        <w:spacing w:after="10" w:line="285" w:lineRule="auto"/>
        <w:ind w:left="-15" w:right="13"/>
        <w:rPr>
          <w:lang w:val="ru-RU"/>
        </w:rPr>
      </w:pPr>
      <w:r w:rsidRPr="002F1241">
        <w:rPr>
          <w:lang w:val="ru-RU"/>
        </w:rPr>
        <w:t xml:space="preserve">Реализация </w:t>
      </w:r>
      <w:r w:rsidRPr="002F1241">
        <w:rPr>
          <w:lang w:val="ru-RU"/>
        </w:rPr>
        <w:tab/>
        <w:t xml:space="preserve">воспитательного </w:t>
      </w:r>
      <w:r w:rsidRPr="002F1241">
        <w:rPr>
          <w:lang w:val="ru-RU"/>
        </w:rPr>
        <w:tab/>
        <w:t xml:space="preserve">потенциала </w:t>
      </w:r>
      <w:r w:rsidRPr="002F1241">
        <w:rPr>
          <w:lang w:val="ru-RU"/>
        </w:rPr>
        <w:tab/>
        <w:t xml:space="preserve">взаимодействия </w:t>
      </w:r>
      <w:r w:rsidRPr="002F1241">
        <w:rPr>
          <w:lang w:val="ru-RU"/>
        </w:rPr>
        <w:tab/>
        <w:t xml:space="preserve">с </w:t>
      </w:r>
      <w:r w:rsidRPr="002F1241">
        <w:rPr>
          <w:lang w:val="ru-RU"/>
        </w:rPr>
        <w:tab/>
        <w:t xml:space="preserve">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 создание и деятельность в образовательной организации, в классах </w:t>
      </w:r>
    </w:p>
    <w:p w:rsidR="0044359D" w:rsidRPr="002F1241" w:rsidRDefault="00F1447C" w:rsidP="00837656">
      <w:pPr>
        <w:ind w:left="-5" w:right="3" w:firstLine="0"/>
        <w:rPr>
          <w:lang w:val="ru-RU"/>
        </w:rPr>
      </w:pPr>
      <w:r w:rsidRPr="002F1241">
        <w:rPr>
          <w:lang w:val="ru-RU"/>
        </w:rPr>
        <w:t xml:space="preserve">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 </w:t>
      </w:r>
    </w:p>
    <w:p w:rsidR="0044359D" w:rsidRPr="002F1241" w:rsidRDefault="00F1447C" w:rsidP="006D7649">
      <w:pPr>
        <w:numPr>
          <w:ilvl w:val="0"/>
          <w:numId w:val="174"/>
        </w:numPr>
        <w:spacing w:after="56" w:line="285" w:lineRule="auto"/>
        <w:ind w:right="3"/>
        <w:rPr>
          <w:lang w:val="ru-RU"/>
        </w:rPr>
      </w:pPr>
      <w:r w:rsidRPr="002F1241">
        <w:rPr>
          <w:lang w:val="ru-RU"/>
        </w:rPr>
        <w:t xml:space="preserve">тематические </w:t>
      </w:r>
      <w:r w:rsidRPr="002F1241">
        <w:rPr>
          <w:lang w:val="ru-RU"/>
        </w:rPr>
        <w:tab/>
        <w:t xml:space="preserve">родительские </w:t>
      </w:r>
      <w:r w:rsidRPr="002F1241">
        <w:rPr>
          <w:lang w:val="ru-RU"/>
        </w:rPr>
        <w:tab/>
        <w:t xml:space="preserve">собрания </w:t>
      </w:r>
      <w:r w:rsidRPr="002F1241">
        <w:rPr>
          <w:lang w:val="ru-RU"/>
        </w:rPr>
        <w:tab/>
        <w:t xml:space="preserve">в </w:t>
      </w:r>
      <w:r w:rsidRPr="002F1241">
        <w:rPr>
          <w:lang w:val="ru-RU"/>
        </w:rPr>
        <w:tab/>
        <w:t xml:space="preserve">классах, </w:t>
      </w:r>
      <w:r w:rsidRPr="002F1241">
        <w:rPr>
          <w:lang w:val="ru-RU"/>
        </w:rPr>
        <w:tab/>
        <w:t xml:space="preserve">общешкольные родительские собрания по вопросам воспитания, взаимоотношений обучающихся и педагогов, условий обучения и воспитания; </w:t>
      </w:r>
    </w:p>
    <w:p w:rsidR="0044359D" w:rsidRPr="002F1241" w:rsidRDefault="00F1447C" w:rsidP="006D7649">
      <w:pPr>
        <w:numPr>
          <w:ilvl w:val="0"/>
          <w:numId w:val="174"/>
        </w:numPr>
        <w:ind w:right="3"/>
        <w:rPr>
          <w:lang w:val="ru-RU"/>
        </w:rPr>
      </w:pPr>
      <w:r w:rsidRPr="002F1241">
        <w:rPr>
          <w:lang w:val="ru-RU"/>
        </w:rPr>
        <w:t xml:space="preserve">родительские дни, в которые родители (законные представители) могут посещать уроки и внеурочные занятия; </w:t>
      </w:r>
    </w:p>
    <w:p w:rsidR="0044359D" w:rsidRPr="002F1241" w:rsidRDefault="00F1447C" w:rsidP="006D7649">
      <w:pPr>
        <w:numPr>
          <w:ilvl w:val="0"/>
          <w:numId w:val="174"/>
        </w:numPr>
        <w:spacing w:after="56" w:line="285" w:lineRule="auto"/>
        <w:ind w:right="3"/>
        <w:rPr>
          <w:lang w:val="ru-RU"/>
        </w:rPr>
      </w:pPr>
      <w:r w:rsidRPr="002F1241">
        <w:rPr>
          <w:lang w:val="ru-RU"/>
        </w:rPr>
        <w:t xml:space="preserve">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 </w:t>
      </w:r>
    </w:p>
    <w:p w:rsidR="0044359D" w:rsidRPr="002F1241" w:rsidRDefault="00F1447C" w:rsidP="006D7649">
      <w:pPr>
        <w:numPr>
          <w:ilvl w:val="0"/>
          <w:numId w:val="174"/>
        </w:numPr>
        <w:ind w:right="3"/>
        <w:rPr>
          <w:lang w:val="ru-RU"/>
        </w:rPr>
      </w:pPr>
      <w:r w:rsidRPr="002F1241">
        <w:rPr>
          <w:lang w:val="ru-RU"/>
        </w:rPr>
        <w:t xml:space="preserve">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44359D" w:rsidRPr="002F1241" w:rsidRDefault="00F1447C" w:rsidP="006D7649">
      <w:pPr>
        <w:numPr>
          <w:ilvl w:val="0"/>
          <w:numId w:val="174"/>
        </w:numPr>
        <w:ind w:right="3"/>
        <w:rPr>
          <w:lang w:val="ru-RU"/>
        </w:rPr>
      </w:pPr>
      <w:r w:rsidRPr="002F1241">
        <w:rPr>
          <w:lang w:val="ru-RU"/>
        </w:rPr>
        <w:t xml:space="preserve">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 </w:t>
      </w:r>
    </w:p>
    <w:p w:rsidR="0044359D" w:rsidRPr="002F1241" w:rsidRDefault="00F1447C" w:rsidP="006D7649">
      <w:pPr>
        <w:numPr>
          <w:ilvl w:val="0"/>
          <w:numId w:val="174"/>
        </w:numPr>
        <w:ind w:right="3"/>
        <w:rPr>
          <w:lang w:val="ru-RU"/>
        </w:rPr>
      </w:pPr>
      <w:r w:rsidRPr="002F1241">
        <w:rPr>
          <w:lang w:val="ru-RU"/>
        </w:rPr>
        <w:t xml:space="preserve">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w:t>
      </w:r>
    </w:p>
    <w:p w:rsidR="0044359D" w:rsidRPr="002F1241" w:rsidRDefault="00F1447C" w:rsidP="006D7649">
      <w:pPr>
        <w:numPr>
          <w:ilvl w:val="0"/>
          <w:numId w:val="174"/>
        </w:numPr>
        <w:ind w:right="3"/>
        <w:rPr>
          <w:lang w:val="ru-RU"/>
        </w:rPr>
      </w:pPr>
      <w:r w:rsidRPr="002F1241">
        <w:rPr>
          <w:lang w:val="ru-RU"/>
        </w:rPr>
        <w:t xml:space="preserve">привлечение родителей (законных представителей) к подготовке и проведению классных и общешкольных мероприятий; </w:t>
      </w:r>
    </w:p>
    <w:p w:rsidR="0044359D" w:rsidRPr="002F1241" w:rsidRDefault="00F1447C" w:rsidP="006D7649">
      <w:pPr>
        <w:numPr>
          <w:ilvl w:val="0"/>
          <w:numId w:val="174"/>
        </w:numPr>
        <w:ind w:right="3"/>
        <w:rPr>
          <w:lang w:val="ru-RU"/>
        </w:rPr>
      </w:pPr>
      <w:r w:rsidRPr="002F1241">
        <w:rPr>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44359D" w:rsidRPr="002F1241" w:rsidRDefault="00F1447C">
      <w:pPr>
        <w:pStyle w:val="4"/>
        <w:spacing w:after="35"/>
        <w:ind w:left="859" w:right="7"/>
      </w:pPr>
      <w:r w:rsidRPr="002F1241">
        <w:t xml:space="preserve"> Модуль «Самоуправление»</w:t>
      </w:r>
      <w:r w:rsidRPr="002F1241">
        <w:rPr>
          <w:b w:val="0"/>
        </w:rPr>
        <w:t xml:space="preserve"> </w:t>
      </w:r>
    </w:p>
    <w:p w:rsidR="0044359D" w:rsidRPr="002F1241" w:rsidRDefault="00F1447C">
      <w:pPr>
        <w:spacing w:after="101" w:line="285" w:lineRule="auto"/>
        <w:ind w:left="-15" w:right="13"/>
        <w:jc w:val="left"/>
        <w:rPr>
          <w:lang w:val="ru-RU"/>
        </w:rPr>
      </w:pPr>
      <w:r w:rsidRPr="002F1241">
        <w:rPr>
          <w:lang w:val="ru-RU"/>
        </w:rPr>
        <w:t xml:space="preserve">Реализация </w:t>
      </w:r>
      <w:r w:rsidRPr="002F1241">
        <w:rPr>
          <w:lang w:val="ru-RU"/>
        </w:rPr>
        <w:tab/>
        <w:t xml:space="preserve">воспитательного </w:t>
      </w:r>
      <w:r w:rsidRPr="002F1241">
        <w:rPr>
          <w:lang w:val="ru-RU"/>
        </w:rPr>
        <w:tab/>
        <w:t xml:space="preserve">потенциала </w:t>
      </w:r>
      <w:r w:rsidRPr="002F1241">
        <w:rPr>
          <w:lang w:val="ru-RU"/>
        </w:rPr>
        <w:tab/>
        <w:t xml:space="preserve">ученического </w:t>
      </w:r>
      <w:r w:rsidRPr="002F1241">
        <w:rPr>
          <w:lang w:val="ru-RU"/>
        </w:rPr>
        <w:tab/>
        <w:t xml:space="preserve">самоуправления </w:t>
      </w:r>
      <w:r w:rsidRPr="002F1241">
        <w:rPr>
          <w:lang w:val="ru-RU"/>
        </w:rPr>
        <w:tab/>
        <w:t xml:space="preserve">в образовательной организации может предусматривать (указываются конкретные позиции, имеющиеся в образовательной организации или запланированные): </w:t>
      </w:r>
    </w:p>
    <w:p w:rsidR="0044359D" w:rsidRPr="002F1241" w:rsidRDefault="00F1447C" w:rsidP="006D7649">
      <w:pPr>
        <w:numPr>
          <w:ilvl w:val="0"/>
          <w:numId w:val="175"/>
        </w:numPr>
        <w:ind w:right="3"/>
        <w:rPr>
          <w:lang w:val="ru-RU"/>
        </w:rPr>
      </w:pPr>
      <w:r w:rsidRPr="002F1241">
        <w:rPr>
          <w:lang w:val="ru-RU"/>
        </w:rPr>
        <w:t xml:space="preserve">организацию и деятельность органов ученического самоуправления (совет обучающихся или других), избранных обучающимися; </w:t>
      </w:r>
    </w:p>
    <w:p w:rsidR="0044359D" w:rsidRDefault="00F1447C" w:rsidP="006D7649">
      <w:pPr>
        <w:numPr>
          <w:ilvl w:val="0"/>
          <w:numId w:val="175"/>
        </w:numPr>
        <w:spacing w:after="10"/>
        <w:ind w:right="3"/>
      </w:pPr>
      <w:r>
        <w:t xml:space="preserve">представление </w:t>
      </w:r>
      <w:r>
        <w:tab/>
        <w:t xml:space="preserve">органами </w:t>
      </w:r>
      <w:r>
        <w:tab/>
        <w:t xml:space="preserve">ученического </w:t>
      </w:r>
      <w:r>
        <w:tab/>
        <w:t xml:space="preserve">самоуправления </w:t>
      </w:r>
      <w:r>
        <w:tab/>
        <w:t xml:space="preserve">интересов </w:t>
      </w:r>
    </w:p>
    <w:p w:rsidR="0044359D" w:rsidRPr="002F1241" w:rsidRDefault="00F1447C">
      <w:pPr>
        <w:ind w:left="-5" w:right="3" w:firstLine="0"/>
        <w:rPr>
          <w:lang w:val="ru-RU"/>
        </w:rPr>
      </w:pPr>
      <w:r w:rsidRPr="002F1241">
        <w:rPr>
          <w:lang w:val="ru-RU"/>
        </w:rPr>
        <w:t xml:space="preserve">обучающихся в процессе управления образовательной организацией; </w:t>
      </w:r>
    </w:p>
    <w:p w:rsidR="0044359D" w:rsidRPr="002F1241" w:rsidRDefault="00F1447C" w:rsidP="006D7649">
      <w:pPr>
        <w:numPr>
          <w:ilvl w:val="0"/>
          <w:numId w:val="175"/>
        </w:numPr>
        <w:ind w:right="3"/>
        <w:rPr>
          <w:lang w:val="ru-RU"/>
        </w:rPr>
      </w:pPr>
      <w:r w:rsidRPr="002F1241">
        <w:rPr>
          <w:lang w:val="ru-RU"/>
        </w:rPr>
        <w:t xml:space="preserve">защиту органами ученического самоуправления законных интересов и прав обучающихся; </w:t>
      </w:r>
    </w:p>
    <w:p w:rsidR="0044359D" w:rsidRPr="002F1241" w:rsidRDefault="00F1447C" w:rsidP="006D7649">
      <w:pPr>
        <w:numPr>
          <w:ilvl w:val="0"/>
          <w:numId w:val="175"/>
        </w:numPr>
        <w:ind w:right="3"/>
        <w:rPr>
          <w:lang w:val="ru-RU"/>
        </w:rPr>
      </w:pPr>
      <w:r w:rsidRPr="002F1241">
        <w:rPr>
          <w:lang w:val="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 </w:t>
      </w:r>
    </w:p>
    <w:p w:rsidR="0044359D" w:rsidRPr="002F1241" w:rsidRDefault="00F1447C">
      <w:pPr>
        <w:pStyle w:val="4"/>
        <w:ind w:left="859" w:right="3"/>
      </w:pPr>
      <w:r w:rsidRPr="002F1241">
        <w:t>Модуль «Профилактика и безопасность»</w:t>
      </w:r>
      <w:r w:rsidRPr="002F1241">
        <w:rPr>
          <w:b w:val="0"/>
        </w:rPr>
        <w:t xml:space="preserve"> </w:t>
      </w:r>
    </w:p>
    <w:p w:rsidR="0044359D" w:rsidRPr="002F1241" w:rsidRDefault="00F1447C">
      <w:pPr>
        <w:spacing w:after="113"/>
        <w:ind w:left="-5" w:right="3"/>
        <w:rPr>
          <w:lang w:val="ru-RU"/>
        </w:rPr>
      </w:pPr>
      <w:r w:rsidRPr="002F1241">
        <w:rPr>
          <w:lang w:val="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 </w:t>
      </w:r>
    </w:p>
    <w:p w:rsidR="0044359D" w:rsidRPr="002F1241" w:rsidRDefault="00F1447C" w:rsidP="006D7649">
      <w:pPr>
        <w:numPr>
          <w:ilvl w:val="0"/>
          <w:numId w:val="176"/>
        </w:numPr>
        <w:ind w:right="3"/>
        <w:rPr>
          <w:lang w:val="ru-RU"/>
        </w:rPr>
      </w:pPr>
      <w:r w:rsidRPr="002F1241">
        <w:rPr>
          <w:lang w:val="ru-RU"/>
        </w:rPr>
        <w:t>организацию деятельности педагогического коллектива по созданию в общеобразовательной орга</w:t>
      </w:r>
      <w:hyperlink r:id="rId668">
        <w:r w:rsidRPr="002F1241">
          <w:rPr>
            <w:lang w:val="ru-RU"/>
          </w:rPr>
          <w:t>низации эффективной профи</w:t>
        </w:r>
      </w:hyperlink>
      <w:r w:rsidRPr="002F1241">
        <w:rPr>
          <w:lang w:val="ru-RU"/>
        </w:rPr>
        <w:t xml:space="preserve">лактической среды с целью обеспечения безопасности жизнедеятельности как условия успешной воспитательной деятельности; </w:t>
      </w:r>
    </w:p>
    <w:p w:rsidR="0044359D" w:rsidRPr="002F1241" w:rsidRDefault="00F1447C" w:rsidP="006D7649">
      <w:pPr>
        <w:numPr>
          <w:ilvl w:val="0"/>
          <w:numId w:val="176"/>
        </w:numPr>
        <w:ind w:right="3"/>
        <w:rPr>
          <w:lang w:val="ru-RU"/>
        </w:rPr>
      </w:pPr>
      <w:r w:rsidRPr="002F1241">
        <w:rPr>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 </w:t>
      </w:r>
    </w:p>
    <w:p w:rsidR="0044359D" w:rsidRPr="002F1241" w:rsidRDefault="00F1447C" w:rsidP="006D7649">
      <w:pPr>
        <w:numPr>
          <w:ilvl w:val="0"/>
          <w:numId w:val="176"/>
        </w:numPr>
        <w:ind w:right="3"/>
        <w:rPr>
          <w:lang w:val="ru-RU"/>
        </w:rPr>
      </w:pPr>
      <w:r w:rsidRPr="002F1241">
        <w:rPr>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 </w:t>
      </w:r>
    </w:p>
    <w:p w:rsidR="0044359D" w:rsidRPr="002F1241" w:rsidRDefault="00F1447C" w:rsidP="006D7649">
      <w:pPr>
        <w:numPr>
          <w:ilvl w:val="0"/>
          <w:numId w:val="176"/>
        </w:numPr>
        <w:ind w:right="3"/>
        <w:rPr>
          <w:lang w:val="ru-RU"/>
        </w:rPr>
      </w:pPr>
      <w:r w:rsidRPr="002F1241">
        <w:rPr>
          <w:lang w:val="ru-RU"/>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44359D" w:rsidRPr="002F1241" w:rsidRDefault="00F1447C" w:rsidP="006D7649">
      <w:pPr>
        <w:numPr>
          <w:ilvl w:val="0"/>
          <w:numId w:val="176"/>
        </w:numPr>
        <w:ind w:right="3"/>
        <w:rPr>
          <w:lang w:val="ru-RU"/>
        </w:rPr>
      </w:pPr>
      <w:r w:rsidRPr="002F1241">
        <w:rPr>
          <w:lang w:val="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 </w:t>
      </w:r>
    </w:p>
    <w:p w:rsidR="0044359D" w:rsidRPr="002F1241" w:rsidRDefault="00F1447C" w:rsidP="006D7649">
      <w:pPr>
        <w:numPr>
          <w:ilvl w:val="0"/>
          <w:numId w:val="176"/>
        </w:numPr>
        <w:spacing w:after="56" w:line="285" w:lineRule="auto"/>
        <w:ind w:right="3"/>
        <w:rPr>
          <w:lang w:val="ru-RU"/>
        </w:rPr>
      </w:pPr>
      <w:r w:rsidRPr="002F1241">
        <w:rPr>
          <w:lang w:val="ru-RU"/>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44359D" w:rsidRPr="002F1241" w:rsidRDefault="00F1447C" w:rsidP="006D7649">
      <w:pPr>
        <w:numPr>
          <w:ilvl w:val="0"/>
          <w:numId w:val="176"/>
        </w:numPr>
        <w:spacing w:after="52"/>
        <w:ind w:right="3"/>
        <w:rPr>
          <w:lang w:val="ru-RU"/>
        </w:rPr>
      </w:pPr>
      <w:r w:rsidRPr="002F1241">
        <w:rPr>
          <w:lang w:val="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 </w:t>
      </w:r>
    </w:p>
    <w:p w:rsidR="0044359D" w:rsidRPr="002F1241" w:rsidRDefault="00F1447C" w:rsidP="006D7649">
      <w:pPr>
        <w:numPr>
          <w:ilvl w:val="0"/>
          <w:numId w:val="176"/>
        </w:numPr>
        <w:ind w:right="3"/>
        <w:rPr>
          <w:lang w:val="ru-RU"/>
        </w:rPr>
      </w:pPr>
      <w:r w:rsidRPr="002F1241">
        <w:rPr>
          <w:lang w:val="ru-RU"/>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 </w:t>
      </w:r>
    </w:p>
    <w:p w:rsidR="0044359D" w:rsidRPr="002F1241" w:rsidRDefault="00F1447C" w:rsidP="006D7649">
      <w:pPr>
        <w:numPr>
          <w:ilvl w:val="0"/>
          <w:numId w:val="176"/>
        </w:numPr>
        <w:ind w:right="3"/>
        <w:rPr>
          <w:lang w:val="ru-RU"/>
        </w:rPr>
      </w:pPr>
      <w:r w:rsidRPr="002F1241">
        <w:rPr>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 </w:t>
      </w:r>
    </w:p>
    <w:p w:rsidR="0044359D" w:rsidRPr="002F1241" w:rsidRDefault="00F1447C">
      <w:pPr>
        <w:pStyle w:val="4"/>
        <w:ind w:left="859" w:right="5"/>
      </w:pPr>
      <w:r w:rsidRPr="002F1241">
        <w:t>Модуль «Социальное партнерство»</w:t>
      </w:r>
      <w:r w:rsidRPr="002F1241">
        <w:rPr>
          <w:b w:val="0"/>
        </w:rPr>
        <w:t xml:space="preserve"> </w:t>
      </w:r>
    </w:p>
    <w:p w:rsidR="0044359D" w:rsidRPr="002F1241" w:rsidRDefault="0044359D">
      <w:pPr>
        <w:rPr>
          <w:lang w:val="ru-RU"/>
        </w:rPr>
        <w:sectPr w:rsidR="0044359D" w:rsidRPr="002F1241">
          <w:headerReference w:type="even" r:id="rId669"/>
          <w:headerReference w:type="default" r:id="rId670"/>
          <w:footerReference w:type="even" r:id="rId671"/>
          <w:footerReference w:type="default" r:id="rId672"/>
          <w:headerReference w:type="first" r:id="rId673"/>
          <w:footerReference w:type="first" r:id="rId674"/>
          <w:pgSz w:w="11911" w:h="16841"/>
          <w:pgMar w:top="1137" w:right="842" w:bottom="1192" w:left="1702" w:header="720" w:footer="673" w:gutter="0"/>
          <w:cols w:space="720"/>
          <w:titlePg/>
        </w:sectPr>
      </w:pPr>
    </w:p>
    <w:p w:rsidR="0044359D" w:rsidRPr="002F1241" w:rsidRDefault="00F1447C">
      <w:pPr>
        <w:spacing w:after="99" w:line="285" w:lineRule="auto"/>
        <w:ind w:left="91" w:right="13"/>
        <w:jc w:val="left"/>
        <w:rPr>
          <w:lang w:val="ru-RU"/>
        </w:rPr>
      </w:pPr>
      <w:r w:rsidRPr="002F1241">
        <w:rPr>
          <w:lang w:val="ru-RU"/>
        </w:rPr>
        <w:t xml:space="preserve">Реализация </w:t>
      </w:r>
      <w:r w:rsidRPr="002F1241">
        <w:rPr>
          <w:lang w:val="ru-RU"/>
        </w:rPr>
        <w:tab/>
        <w:t xml:space="preserve">воспитательного </w:t>
      </w:r>
      <w:r w:rsidRPr="002F1241">
        <w:rPr>
          <w:lang w:val="ru-RU"/>
        </w:rPr>
        <w:tab/>
        <w:t xml:space="preserve">потенциала </w:t>
      </w:r>
      <w:r w:rsidRPr="002F1241">
        <w:rPr>
          <w:lang w:val="ru-RU"/>
        </w:rPr>
        <w:tab/>
        <w:t xml:space="preserve">социального </w:t>
      </w:r>
      <w:r w:rsidRPr="002F1241">
        <w:rPr>
          <w:lang w:val="ru-RU"/>
        </w:rPr>
        <w:tab/>
        <w:t xml:space="preserve">партнёрства </w:t>
      </w:r>
      <w:r w:rsidRPr="002F1241">
        <w:rPr>
          <w:lang w:val="ru-RU"/>
        </w:rPr>
        <w:tab/>
        <w:t xml:space="preserve">может предусматривать (указываются конкретные позиции, имеющиеся в образовательной организации или запланированные): </w:t>
      </w:r>
    </w:p>
    <w:p w:rsidR="0044359D" w:rsidRPr="002F1241" w:rsidRDefault="00F1447C" w:rsidP="006D7649">
      <w:pPr>
        <w:numPr>
          <w:ilvl w:val="0"/>
          <w:numId w:val="177"/>
        </w:numPr>
        <w:ind w:right="3"/>
        <w:rPr>
          <w:lang w:val="ru-RU"/>
        </w:rPr>
      </w:pPr>
      <w:r w:rsidRPr="002F1241">
        <w:rPr>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w:t>
      </w:r>
      <w:hyperlink r:id="rId675">
        <w:r w:rsidRPr="002F1241">
          <w:rPr>
            <w:lang w:val="ru-RU"/>
          </w:rPr>
          <w:t>календарного плана воспитат</w:t>
        </w:r>
      </w:hyperlink>
      <w:r w:rsidRPr="002F1241">
        <w:rPr>
          <w:lang w:val="ru-RU"/>
        </w:rPr>
        <w:t xml:space="preserve">ельной работы (дни открытых дверей, государственные, региональные, школьные праздники, торжественные мероприятия и другие); </w:t>
      </w:r>
    </w:p>
    <w:p w:rsidR="0044359D" w:rsidRPr="002F1241" w:rsidRDefault="00F1447C" w:rsidP="006D7649">
      <w:pPr>
        <w:numPr>
          <w:ilvl w:val="0"/>
          <w:numId w:val="177"/>
        </w:numPr>
        <w:ind w:right="3"/>
        <w:rPr>
          <w:lang w:val="ru-RU"/>
        </w:rPr>
      </w:pPr>
      <w:r w:rsidRPr="002F1241">
        <w:rPr>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44359D" w:rsidRPr="002F1241" w:rsidRDefault="00F1447C" w:rsidP="006D7649">
      <w:pPr>
        <w:numPr>
          <w:ilvl w:val="0"/>
          <w:numId w:val="177"/>
        </w:numPr>
        <w:spacing w:after="52"/>
        <w:ind w:right="3"/>
        <w:rPr>
          <w:lang w:val="ru-RU"/>
        </w:rPr>
      </w:pPr>
      <w:r w:rsidRPr="002F1241">
        <w:rPr>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44359D" w:rsidRPr="002F1241" w:rsidRDefault="00F1447C" w:rsidP="006D7649">
      <w:pPr>
        <w:numPr>
          <w:ilvl w:val="0"/>
          <w:numId w:val="177"/>
        </w:numPr>
        <w:spacing w:after="53"/>
        <w:ind w:right="3"/>
        <w:rPr>
          <w:lang w:val="ru-RU"/>
        </w:rPr>
      </w:pPr>
      <w:r w:rsidRPr="002F1241">
        <w:rPr>
          <w:lang w:val="ru-RU"/>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 </w:t>
      </w:r>
    </w:p>
    <w:p w:rsidR="0044359D" w:rsidRPr="002F1241" w:rsidRDefault="00F1447C" w:rsidP="006D7649">
      <w:pPr>
        <w:numPr>
          <w:ilvl w:val="0"/>
          <w:numId w:val="177"/>
        </w:numPr>
        <w:ind w:right="3"/>
        <w:rPr>
          <w:lang w:val="ru-RU"/>
        </w:rPr>
      </w:pPr>
      <w:r w:rsidRPr="002F1241">
        <w:rPr>
          <w:lang w:val="ru-RU"/>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p>
    <w:p w:rsidR="0044359D" w:rsidRPr="002F1241" w:rsidRDefault="00F1447C">
      <w:pPr>
        <w:pStyle w:val="4"/>
        <w:spacing w:after="0"/>
        <w:ind w:left="951"/>
      </w:pPr>
      <w:r w:rsidRPr="002F1241">
        <w:t>Модуль «Профориентация»</w:t>
      </w:r>
      <w:r w:rsidRPr="002F1241">
        <w:rPr>
          <w:b w:val="0"/>
        </w:rPr>
        <w:t xml:space="preserve"> </w:t>
      </w:r>
    </w:p>
    <w:p w:rsidR="0044359D" w:rsidRPr="002F1241" w:rsidRDefault="00F1447C">
      <w:pPr>
        <w:spacing w:after="56" w:line="285" w:lineRule="auto"/>
        <w:ind w:left="91" w:right="13"/>
        <w:jc w:val="left"/>
        <w:rPr>
          <w:lang w:val="ru-RU"/>
        </w:rPr>
      </w:pPr>
      <w:r w:rsidRPr="002F1241">
        <w:rPr>
          <w:lang w:val="ru-RU"/>
        </w:rPr>
        <w:t xml:space="preserve">Реализация </w:t>
      </w:r>
      <w:r w:rsidRPr="002F1241">
        <w:rPr>
          <w:lang w:val="ru-RU"/>
        </w:rPr>
        <w:tab/>
        <w:t xml:space="preserve">воспитательного </w:t>
      </w:r>
      <w:r w:rsidRPr="002F1241">
        <w:rPr>
          <w:lang w:val="ru-RU"/>
        </w:rPr>
        <w:tab/>
        <w:t xml:space="preserve">потенциала </w:t>
      </w:r>
      <w:r w:rsidRPr="002F1241">
        <w:rPr>
          <w:lang w:val="ru-RU"/>
        </w:rPr>
        <w:tab/>
        <w:t xml:space="preserve">профориентационной </w:t>
      </w:r>
      <w:r w:rsidRPr="002F1241">
        <w:rPr>
          <w:lang w:val="ru-RU"/>
        </w:rPr>
        <w:tab/>
        <w:t xml:space="preserve">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w:t>
      </w:r>
    </w:p>
    <w:p w:rsidR="0044359D" w:rsidRDefault="00F1447C" w:rsidP="006D7649">
      <w:pPr>
        <w:numPr>
          <w:ilvl w:val="0"/>
          <w:numId w:val="178"/>
        </w:numPr>
        <w:spacing w:after="56" w:line="285" w:lineRule="auto"/>
        <w:ind w:right="3"/>
      </w:pPr>
      <w:r w:rsidRPr="002F1241">
        <w:rPr>
          <w:lang w:val="ru-RU"/>
        </w:rPr>
        <w:t xml:space="preserve">проведение </w:t>
      </w:r>
      <w:r w:rsidRPr="002F1241">
        <w:rPr>
          <w:lang w:val="ru-RU"/>
        </w:rPr>
        <w:tab/>
        <w:t xml:space="preserve">циклов </w:t>
      </w:r>
      <w:r w:rsidRPr="002F1241">
        <w:rPr>
          <w:lang w:val="ru-RU"/>
        </w:rPr>
        <w:tab/>
        <w:t xml:space="preserve">профориентационных </w:t>
      </w:r>
      <w:r w:rsidRPr="002F1241">
        <w:rPr>
          <w:lang w:val="ru-RU"/>
        </w:rPr>
        <w:tab/>
        <w:t xml:space="preserve">часов, </w:t>
      </w:r>
      <w:r w:rsidRPr="002F1241">
        <w:rPr>
          <w:lang w:val="ru-RU"/>
        </w:rPr>
        <w:tab/>
        <w:t xml:space="preserve">направленных </w:t>
      </w:r>
      <w:r w:rsidRPr="002F1241">
        <w:rPr>
          <w:lang w:val="ru-RU"/>
        </w:rPr>
        <w:tab/>
        <w:t xml:space="preserve">на подготовку </w:t>
      </w:r>
      <w:r w:rsidRPr="002F1241">
        <w:rPr>
          <w:lang w:val="ru-RU"/>
        </w:rPr>
        <w:tab/>
        <w:t xml:space="preserve">обучающегося </w:t>
      </w:r>
      <w:r w:rsidRPr="002F1241">
        <w:rPr>
          <w:lang w:val="ru-RU"/>
        </w:rPr>
        <w:tab/>
        <w:t xml:space="preserve">к </w:t>
      </w:r>
      <w:r w:rsidRPr="002F1241">
        <w:rPr>
          <w:lang w:val="ru-RU"/>
        </w:rPr>
        <w:tab/>
        <w:t xml:space="preserve">осознанному </w:t>
      </w:r>
      <w:r w:rsidRPr="002F1241">
        <w:rPr>
          <w:lang w:val="ru-RU"/>
        </w:rPr>
        <w:tab/>
        <w:t xml:space="preserve">планированию </w:t>
      </w:r>
      <w:r w:rsidRPr="002F1241">
        <w:rPr>
          <w:lang w:val="ru-RU"/>
        </w:rPr>
        <w:tab/>
      </w:r>
      <w:r>
        <w:t xml:space="preserve">и </w:t>
      </w:r>
      <w:r>
        <w:tab/>
        <w:t xml:space="preserve">реализации </w:t>
      </w:r>
      <w:r>
        <w:tab/>
        <w:t xml:space="preserve">своего профессионального будущего; </w:t>
      </w:r>
    </w:p>
    <w:p w:rsidR="0044359D" w:rsidRPr="002F1241" w:rsidRDefault="00F1447C" w:rsidP="006D7649">
      <w:pPr>
        <w:numPr>
          <w:ilvl w:val="0"/>
          <w:numId w:val="178"/>
        </w:numPr>
        <w:spacing w:after="53"/>
        <w:ind w:right="3"/>
        <w:rPr>
          <w:lang w:val="ru-RU"/>
        </w:rPr>
      </w:pPr>
      <w:r w:rsidRPr="002F1241">
        <w:rPr>
          <w:lang w:val="ru-RU"/>
        </w:rP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44359D" w:rsidRPr="002F1241" w:rsidRDefault="00F1447C" w:rsidP="006D7649">
      <w:pPr>
        <w:numPr>
          <w:ilvl w:val="0"/>
          <w:numId w:val="178"/>
        </w:numPr>
        <w:spacing w:after="10"/>
        <w:ind w:right="3"/>
        <w:rPr>
          <w:lang w:val="ru-RU"/>
        </w:rPr>
      </w:pPr>
      <w:r w:rsidRPr="002F1241">
        <w:rPr>
          <w:lang w:val="ru-RU"/>
        </w:rPr>
        <w:t xml:space="preserve">экскурсии </w:t>
      </w:r>
      <w:r w:rsidRPr="002F1241">
        <w:rPr>
          <w:lang w:val="ru-RU"/>
        </w:rPr>
        <w:tab/>
        <w:t xml:space="preserve">на </w:t>
      </w:r>
      <w:r w:rsidRPr="002F1241">
        <w:rPr>
          <w:lang w:val="ru-RU"/>
        </w:rPr>
        <w:tab/>
        <w:t xml:space="preserve">предприятия, </w:t>
      </w:r>
      <w:r w:rsidRPr="002F1241">
        <w:rPr>
          <w:lang w:val="ru-RU"/>
        </w:rPr>
        <w:tab/>
        <w:t xml:space="preserve">в </w:t>
      </w:r>
      <w:r w:rsidRPr="002F1241">
        <w:rPr>
          <w:lang w:val="ru-RU"/>
        </w:rPr>
        <w:tab/>
        <w:t xml:space="preserve">организации, </w:t>
      </w:r>
      <w:r w:rsidRPr="002F1241">
        <w:rPr>
          <w:lang w:val="ru-RU"/>
        </w:rPr>
        <w:tab/>
        <w:t xml:space="preserve">дающие </w:t>
      </w:r>
      <w:r w:rsidRPr="002F1241">
        <w:rPr>
          <w:lang w:val="ru-RU"/>
        </w:rPr>
        <w:tab/>
        <w:t xml:space="preserve">начальные </w:t>
      </w:r>
    </w:p>
    <w:p w:rsidR="0044359D" w:rsidRPr="002F1241" w:rsidRDefault="00F1447C">
      <w:pPr>
        <w:ind w:left="91" w:right="3" w:firstLine="0"/>
        <w:rPr>
          <w:lang w:val="ru-RU"/>
        </w:rPr>
      </w:pPr>
      <w:r w:rsidRPr="002F1241">
        <w:rPr>
          <w:lang w:val="ru-RU"/>
        </w:rPr>
        <w:t xml:space="preserve">представления о существующих профессиях и условиях работы; </w:t>
      </w:r>
    </w:p>
    <w:p w:rsidR="0044359D" w:rsidRPr="002F1241" w:rsidRDefault="00F1447C" w:rsidP="006D7649">
      <w:pPr>
        <w:numPr>
          <w:ilvl w:val="0"/>
          <w:numId w:val="178"/>
        </w:numPr>
        <w:spacing w:after="56" w:line="285" w:lineRule="auto"/>
        <w:ind w:right="3"/>
        <w:rPr>
          <w:lang w:val="ru-RU"/>
        </w:rPr>
      </w:pPr>
      <w:r w:rsidRPr="002F1241">
        <w:rPr>
          <w:lang w:val="ru-RU"/>
        </w:rPr>
        <w:t xml:space="preserve">посещение </w:t>
      </w:r>
      <w:r w:rsidRPr="002F1241">
        <w:rPr>
          <w:lang w:val="ru-RU"/>
        </w:rPr>
        <w:tab/>
        <w:t xml:space="preserve">профориентационных </w:t>
      </w:r>
      <w:r w:rsidRPr="002F1241">
        <w:rPr>
          <w:lang w:val="ru-RU"/>
        </w:rPr>
        <w:tab/>
        <w:t xml:space="preserve">выставок, </w:t>
      </w:r>
      <w:r w:rsidRPr="002F1241">
        <w:rPr>
          <w:lang w:val="ru-RU"/>
        </w:rPr>
        <w:tab/>
        <w:t xml:space="preserve">ярмарок </w:t>
      </w:r>
      <w:r w:rsidRPr="002F1241">
        <w:rPr>
          <w:lang w:val="ru-RU"/>
        </w:rPr>
        <w:tab/>
        <w:t xml:space="preserve">профессий, тематических </w:t>
      </w:r>
      <w:r w:rsidRPr="002F1241">
        <w:rPr>
          <w:lang w:val="ru-RU"/>
        </w:rPr>
        <w:tab/>
        <w:t xml:space="preserve">профориентационных </w:t>
      </w:r>
      <w:r w:rsidRPr="002F1241">
        <w:rPr>
          <w:lang w:val="ru-RU"/>
        </w:rPr>
        <w:tab/>
        <w:t xml:space="preserve">парков, </w:t>
      </w:r>
      <w:r w:rsidRPr="002F1241">
        <w:rPr>
          <w:lang w:val="ru-RU"/>
        </w:rPr>
        <w:tab/>
        <w:t xml:space="preserve">лагерей, </w:t>
      </w:r>
      <w:r w:rsidRPr="002F1241">
        <w:rPr>
          <w:lang w:val="ru-RU"/>
        </w:rPr>
        <w:tab/>
        <w:t xml:space="preserve">дней </w:t>
      </w:r>
      <w:r w:rsidRPr="002F1241">
        <w:rPr>
          <w:lang w:val="ru-RU"/>
        </w:rPr>
        <w:tab/>
        <w:t xml:space="preserve">открытых </w:t>
      </w:r>
      <w:r w:rsidRPr="002F1241">
        <w:rPr>
          <w:lang w:val="ru-RU"/>
        </w:rPr>
        <w:tab/>
        <w:t xml:space="preserve">дверей </w:t>
      </w:r>
      <w:r w:rsidRPr="002F1241">
        <w:rPr>
          <w:lang w:val="ru-RU"/>
        </w:rPr>
        <w:tab/>
        <w:t xml:space="preserve">в организациях профессионального, высшего образования; </w:t>
      </w:r>
    </w:p>
    <w:p w:rsidR="0044359D" w:rsidRPr="002F1241" w:rsidRDefault="00F1447C" w:rsidP="006D7649">
      <w:pPr>
        <w:numPr>
          <w:ilvl w:val="0"/>
          <w:numId w:val="178"/>
        </w:numPr>
        <w:ind w:right="3"/>
        <w:rPr>
          <w:lang w:val="ru-RU"/>
        </w:rPr>
      </w:pPr>
      <w:r w:rsidRPr="002F1241">
        <w:rPr>
          <w:lang w:val="ru-RU"/>
        </w:rP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44359D" w:rsidRPr="002F1241" w:rsidRDefault="00F1447C" w:rsidP="006D7649">
      <w:pPr>
        <w:numPr>
          <w:ilvl w:val="0"/>
          <w:numId w:val="178"/>
        </w:numPr>
        <w:spacing w:after="53"/>
        <w:ind w:right="3"/>
        <w:rPr>
          <w:lang w:val="ru-RU"/>
        </w:rPr>
      </w:pPr>
      <w:r w:rsidRPr="002F1241">
        <w:rPr>
          <w:lang w:val="ru-RU"/>
        </w:rPr>
        <w:t xml:space="preserve">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44359D" w:rsidRPr="002F1241" w:rsidRDefault="00F1447C" w:rsidP="006D7649">
      <w:pPr>
        <w:numPr>
          <w:ilvl w:val="0"/>
          <w:numId w:val="178"/>
        </w:numPr>
        <w:spacing w:after="12"/>
        <w:ind w:right="3"/>
        <w:rPr>
          <w:lang w:val="ru-RU"/>
        </w:rPr>
      </w:pPr>
      <w:r w:rsidRPr="002F1241">
        <w:rPr>
          <w:lang w:val="ru-RU"/>
        </w:rPr>
        <w:t xml:space="preserve">участие в работе всероссийских профориентационных проектов; </w:t>
      </w:r>
    </w:p>
    <w:p w:rsidR="0044359D" w:rsidRPr="002F1241" w:rsidRDefault="00F1447C" w:rsidP="006D7649">
      <w:pPr>
        <w:numPr>
          <w:ilvl w:val="0"/>
          <w:numId w:val="178"/>
        </w:numPr>
        <w:ind w:right="3"/>
        <w:rPr>
          <w:lang w:val="ru-RU"/>
        </w:rPr>
      </w:pPr>
      <w:r w:rsidRPr="002F1241">
        <w:rPr>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44359D" w:rsidRPr="002F1241" w:rsidRDefault="00F1447C" w:rsidP="006D7649">
      <w:pPr>
        <w:numPr>
          <w:ilvl w:val="0"/>
          <w:numId w:val="178"/>
        </w:numPr>
        <w:ind w:right="3"/>
        <w:rPr>
          <w:lang w:val="ru-RU"/>
        </w:rPr>
      </w:pPr>
      <w:r w:rsidRPr="002F1241">
        <w:rPr>
          <w:lang w:val="ru-RU"/>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r w:rsidRPr="002F1241">
        <w:rPr>
          <w:rFonts w:ascii="Calibri" w:eastAsia="Calibri" w:hAnsi="Calibri" w:cs="Calibri"/>
          <w:lang w:val="ru-RU"/>
        </w:rPr>
        <w:t xml:space="preserve"> </w:t>
      </w:r>
    </w:p>
    <w:p w:rsidR="0044359D" w:rsidRPr="002F1241" w:rsidRDefault="00F1447C">
      <w:pPr>
        <w:spacing w:after="14" w:line="259" w:lineRule="auto"/>
        <w:ind w:left="943" w:right="0" w:firstLine="0"/>
        <w:jc w:val="left"/>
        <w:rPr>
          <w:lang w:val="ru-RU"/>
        </w:rPr>
      </w:pPr>
      <w:r w:rsidRPr="002F1241">
        <w:rPr>
          <w:lang w:val="ru-RU"/>
        </w:rPr>
        <w:t xml:space="preserve"> </w:t>
      </w:r>
    </w:p>
    <w:p w:rsidR="0044359D" w:rsidRPr="002F1241" w:rsidRDefault="00F1447C">
      <w:pPr>
        <w:spacing w:after="4"/>
        <w:ind w:left="461" w:right="0" w:hanging="10"/>
        <w:jc w:val="left"/>
        <w:rPr>
          <w:lang w:val="ru-RU"/>
        </w:rPr>
      </w:pPr>
      <w:r w:rsidRPr="002F1241">
        <w:rPr>
          <w:b/>
          <w:lang w:val="ru-RU"/>
        </w:rPr>
        <w:t>2.3.4.</w:t>
      </w:r>
      <w:r w:rsidRPr="002F1241">
        <w:rPr>
          <w:rFonts w:ascii="Arial" w:eastAsia="Arial" w:hAnsi="Arial" w:cs="Arial"/>
          <w:b/>
          <w:lang w:val="ru-RU"/>
        </w:rPr>
        <w:t xml:space="preserve"> </w:t>
      </w:r>
      <w:r w:rsidRPr="002F1241">
        <w:rPr>
          <w:b/>
          <w:lang w:val="ru-RU"/>
        </w:rPr>
        <w:t xml:space="preserve">Организационный раздел </w:t>
      </w:r>
    </w:p>
    <w:p w:rsidR="0044359D" w:rsidRPr="002F1241" w:rsidRDefault="00F1447C">
      <w:pPr>
        <w:tabs>
          <w:tab w:val="center" w:pos="811"/>
          <w:tab w:val="center" w:pos="2735"/>
        </w:tabs>
        <w:spacing w:after="0"/>
        <w:ind w:left="0" w:right="0" w:firstLine="0"/>
        <w:jc w:val="left"/>
        <w:rPr>
          <w:lang w:val="ru-RU"/>
        </w:rPr>
      </w:pPr>
      <w:r w:rsidRPr="002F1241">
        <w:rPr>
          <w:rFonts w:ascii="Calibri" w:eastAsia="Calibri" w:hAnsi="Calibri" w:cs="Calibri"/>
          <w:sz w:val="22"/>
          <w:lang w:val="ru-RU"/>
        </w:rPr>
        <w:tab/>
      </w:r>
      <w:r w:rsidRPr="002F1241">
        <w:rPr>
          <w:b/>
          <w:lang w:val="ru-RU"/>
        </w:rPr>
        <w:t>2.3.4.1.</w:t>
      </w:r>
      <w:r w:rsidRPr="002F1241">
        <w:rPr>
          <w:rFonts w:ascii="Arial" w:eastAsia="Arial" w:hAnsi="Arial" w:cs="Arial"/>
          <w:b/>
          <w:lang w:val="ru-RU"/>
        </w:rPr>
        <w:t xml:space="preserve"> </w:t>
      </w:r>
      <w:r w:rsidRPr="002F1241">
        <w:rPr>
          <w:rFonts w:ascii="Arial" w:eastAsia="Arial" w:hAnsi="Arial" w:cs="Arial"/>
          <w:b/>
          <w:lang w:val="ru-RU"/>
        </w:rPr>
        <w:tab/>
      </w:r>
      <w:r w:rsidRPr="002F1241">
        <w:rPr>
          <w:b/>
          <w:lang w:val="ru-RU"/>
        </w:rPr>
        <w:t xml:space="preserve">Кадровое обеспечение </w:t>
      </w:r>
    </w:p>
    <w:p w:rsidR="0044359D" w:rsidRPr="002F1241" w:rsidRDefault="00F1447C">
      <w:pPr>
        <w:spacing w:after="0"/>
        <w:ind w:left="91" w:right="3"/>
        <w:rPr>
          <w:lang w:val="ru-RU"/>
        </w:rPr>
      </w:pPr>
      <w:r w:rsidRPr="002F1241">
        <w:rPr>
          <w:lang w:val="ru-RU"/>
        </w:rPr>
        <w:t xml:space="preserve">В данном подразделе представлены решения МАОУ СОШ № </w:t>
      </w:r>
      <w:r w:rsidR="00837656">
        <w:rPr>
          <w:lang w:val="ru-RU"/>
        </w:rPr>
        <w:t>107</w:t>
      </w:r>
      <w:r w:rsidRPr="002F1241">
        <w:rPr>
          <w:lang w:val="ru-RU"/>
        </w:rPr>
        <w:t xml:space="preserve"> 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44359D" w:rsidRPr="002F1241" w:rsidRDefault="00F1447C">
      <w:pPr>
        <w:spacing w:after="0"/>
        <w:ind w:left="943" w:right="3" w:firstLine="0"/>
        <w:rPr>
          <w:lang w:val="ru-RU"/>
        </w:rPr>
      </w:pPr>
      <w:r w:rsidRPr="002F1241">
        <w:rPr>
          <w:lang w:val="ru-RU"/>
        </w:rPr>
        <w:t xml:space="preserve">Воспитательный процесс в школе обеспечивают специалисты: </w:t>
      </w:r>
    </w:p>
    <w:p w:rsidR="0044359D" w:rsidRPr="002F1241" w:rsidRDefault="00F1447C" w:rsidP="006D7649">
      <w:pPr>
        <w:numPr>
          <w:ilvl w:val="0"/>
          <w:numId w:val="178"/>
        </w:numPr>
        <w:spacing w:after="0"/>
        <w:ind w:right="3"/>
        <w:rPr>
          <w:lang w:val="ru-RU"/>
        </w:rPr>
      </w:pPr>
      <w:r w:rsidRPr="002F1241">
        <w:rPr>
          <w:lang w:val="ru-RU"/>
        </w:rPr>
        <w:t xml:space="preserve">заместитель директора по воспитательной работе; </w:t>
      </w:r>
    </w:p>
    <w:p w:rsidR="0044359D" w:rsidRPr="002F1241" w:rsidRDefault="00F1447C" w:rsidP="006D7649">
      <w:pPr>
        <w:numPr>
          <w:ilvl w:val="0"/>
          <w:numId w:val="178"/>
        </w:numPr>
        <w:spacing w:after="0"/>
        <w:ind w:right="3"/>
        <w:rPr>
          <w:lang w:val="ru-RU"/>
        </w:rPr>
      </w:pPr>
      <w:r w:rsidRPr="002F1241">
        <w:rPr>
          <w:lang w:val="ru-RU"/>
        </w:rPr>
        <w:t>заместители директора по учебно</w:t>
      </w:r>
      <w:r w:rsidR="00837656">
        <w:rPr>
          <w:lang w:val="ru-RU"/>
        </w:rPr>
        <w:t>й детельности</w:t>
      </w:r>
      <w:r w:rsidRPr="002F1241">
        <w:rPr>
          <w:lang w:val="ru-RU"/>
        </w:rPr>
        <w:t xml:space="preserve">; </w:t>
      </w:r>
    </w:p>
    <w:p w:rsidR="0044359D" w:rsidRPr="002F1241" w:rsidRDefault="00F1447C" w:rsidP="006D7649">
      <w:pPr>
        <w:numPr>
          <w:ilvl w:val="0"/>
          <w:numId w:val="178"/>
        </w:numPr>
        <w:spacing w:after="0"/>
        <w:ind w:right="3"/>
        <w:rPr>
          <w:lang w:val="ru-RU"/>
        </w:rPr>
      </w:pPr>
      <w:r w:rsidRPr="002F1241">
        <w:rPr>
          <w:lang w:val="ru-RU"/>
        </w:rPr>
        <w:t xml:space="preserve">советник директора по воспитательной работе и взаимодействию с детскими общественными организациями; </w:t>
      </w:r>
    </w:p>
    <w:p w:rsidR="0044359D" w:rsidRDefault="00F1447C" w:rsidP="006D7649">
      <w:pPr>
        <w:numPr>
          <w:ilvl w:val="0"/>
          <w:numId w:val="178"/>
        </w:numPr>
        <w:spacing w:after="0"/>
        <w:ind w:right="3"/>
      </w:pPr>
      <w:r>
        <w:t xml:space="preserve">педагог-организатор; </w:t>
      </w:r>
    </w:p>
    <w:p w:rsidR="0044359D" w:rsidRDefault="00F1447C" w:rsidP="006D7649">
      <w:pPr>
        <w:numPr>
          <w:ilvl w:val="0"/>
          <w:numId w:val="178"/>
        </w:numPr>
        <w:spacing w:after="0"/>
        <w:ind w:right="3"/>
      </w:pPr>
      <w:r>
        <w:t xml:space="preserve">классные руководители; </w:t>
      </w:r>
    </w:p>
    <w:p w:rsidR="0044359D" w:rsidRDefault="00F1447C" w:rsidP="006D7649">
      <w:pPr>
        <w:numPr>
          <w:ilvl w:val="0"/>
          <w:numId w:val="178"/>
        </w:numPr>
        <w:spacing w:after="0"/>
        <w:ind w:right="3"/>
      </w:pPr>
      <w:r>
        <w:t xml:space="preserve">педагоги-психологи; </w:t>
      </w:r>
    </w:p>
    <w:p w:rsidR="0044359D" w:rsidRDefault="00F1447C" w:rsidP="006D7649">
      <w:pPr>
        <w:numPr>
          <w:ilvl w:val="0"/>
          <w:numId w:val="178"/>
        </w:numPr>
        <w:spacing w:after="0"/>
        <w:ind w:right="3"/>
      </w:pPr>
      <w:r>
        <w:t xml:space="preserve">педагог-логопед; </w:t>
      </w:r>
    </w:p>
    <w:p w:rsidR="0044359D" w:rsidRDefault="00F1447C" w:rsidP="006D7649">
      <w:pPr>
        <w:numPr>
          <w:ilvl w:val="0"/>
          <w:numId w:val="178"/>
        </w:numPr>
        <w:spacing w:after="0"/>
        <w:ind w:right="3"/>
      </w:pPr>
      <w:r>
        <w:t xml:space="preserve">социальный педагог; </w:t>
      </w:r>
    </w:p>
    <w:p w:rsidR="0044359D" w:rsidRDefault="00F1447C" w:rsidP="006D7649">
      <w:pPr>
        <w:numPr>
          <w:ilvl w:val="0"/>
          <w:numId w:val="178"/>
        </w:numPr>
        <w:spacing w:after="0"/>
        <w:ind w:right="3"/>
      </w:pPr>
      <w:r>
        <w:t xml:space="preserve">педагоги дополнительного образования. </w:t>
      </w:r>
    </w:p>
    <w:p w:rsidR="0044359D" w:rsidRPr="002F1241" w:rsidRDefault="00F1447C">
      <w:pPr>
        <w:spacing w:after="0"/>
        <w:ind w:left="91" w:right="3"/>
        <w:rPr>
          <w:lang w:val="ru-RU"/>
        </w:rPr>
      </w:pPr>
      <w:r w:rsidRPr="002F1241">
        <w:rPr>
          <w:lang w:val="ru-RU"/>
        </w:rPr>
        <w:t xml:space="preserve">Общая численность педагогических работников МАОУ СОШ № </w:t>
      </w:r>
      <w:r w:rsidR="00837656">
        <w:rPr>
          <w:lang w:val="ru-RU"/>
        </w:rPr>
        <w:t>107</w:t>
      </w:r>
      <w:r w:rsidRPr="002F1241">
        <w:rPr>
          <w:lang w:val="ru-RU"/>
        </w:rPr>
        <w:t xml:space="preserve"> —  </w:t>
      </w:r>
      <w:r w:rsidR="00837656">
        <w:rPr>
          <w:lang w:val="ru-RU"/>
        </w:rPr>
        <w:t>32</w:t>
      </w:r>
      <w:r w:rsidRPr="002F1241">
        <w:rPr>
          <w:lang w:val="ru-RU"/>
        </w:rPr>
        <w:t xml:space="preserve"> человек</w:t>
      </w:r>
      <w:r w:rsidR="00837656">
        <w:rPr>
          <w:lang w:val="ru-RU"/>
        </w:rPr>
        <w:t>а</w:t>
      </w:r>
      <w:r w:rsidRPr="002F1241">
        <w:rPr>
          <w:lang w:val="ru-RU"/>
        </w:rPr>
        <w:t xml:space="preserve"> основных педагогических работников. Психолого-педагогическое сопровождение обучающихся, в том числе обучающи</w:t>
      </w:r>
      <w:r w:rsidR="00837656">
        <w:rPr>
          <w:lang w:val="ru-RU"/>
        </w:rPr>
        <w:t>хся с ОВЗ, обеспечивают педагог-психолог</w:t>
      </w:r>
      <w:r w:rsidRPr="002F1241">
        <w:rPr>
          <w:lang w:val="ru-RU"/>
        </w:rPr>
        <w:t xml:space="preserve">, социальный педагог. Классное руководство в 1–11-х классах осуществляют </w:t>
      </w:r>
      <w:r w:rsidR="00837656">
        <w:rPr>
          <w:lang w:val="ru-RU"/>
        </w:rPr>
        <w:t>15</w:t>
      </w:r>
      <w:r w:rsidRPr="002F1241">
        <w:rPr>
          <w:lang w:val="ru-RU"/>
        </w:rPr>
        <w:t xml:space="preserve"> классных руководителей. </w:t>
      </w:r>
    </w:p>
    <w:p w:rsidR="0044359D" w:rsidRPr="002F1241" w:rsidRDefault="00F1447C">
      <w:pPr>
        <w:spacing w:after="0"/>
        <w:ind w:left="91" w:right="3"/>
        <w:rPr>
          <w:lang w:val="ru-RU"/>
        </w:rPr>
      </w:pPr>
      <w:r w:rsidRPr="002F1241">
        <w:rPr>
          <w:lang w:val="ru-RU"/>
        </w:rPr>
        <w:t xml:space="preserve">Ежегодно педработники проходят повышение квалификации по актуальным вопросам воспитания в соответствии с планом-графиком. </w:t>
      </w:r>
    </w:p>
    <w:p w:rsidR="0044359D" w:rsidRPr="002F1241" w:rsidRDefault="00F1447C">
      <w:pPr>
        <w:spacing w:after="12"/>
        <w:ind w:left="91" w:right="3"/>
        <w:rPr>
          <w:lang w:val="ru-RU"/>
        </w:rPr>
      </w:pPr>
      <w:r w:rsidRPr="002F1241">
        <w:rPr>
          <w:lang w:val="ru-RU"/>
        </w:rPr>
        <w:t>К реализации воспитательных задач привлекаются также специалисты других организаций: работники КДН и ТКДН, представители студенческих педагогических отрядов, участковый, специалисты центра «Диалог»</w:t>
      </w:r>
      <w:r w:rsidR="00837656">
        <w:rPr>
          <w:lang w:val="ru-RU"/>
        </w:rPr>
        <w:t>, «Форпост»</w:t>
      </w:r>
      <w:r w:rsidRPr="002F1241">
        <w:rPr>
          <w:lang w:val="ru-RU"/>
        </w:rPr>
        <w:t xml:space="preserve">. </w:t>
      </w:r>
    </w:p>
    <w:p w:rsidR="0044359D" w:rsidRPr="002F1241" w:rsidRDefault="00F1447C">
      <w:pPr>
        <w:tabs>
          <w:tab w:val="center" w:pos="811"/>
          <w:tab w:val="center" w:pos="3685"/>
        </w:tabs>
        <w:spacing w:after="0"/>
        <w:ind w:left="0" w:right="0" w:firstLine="0"/>
        <w:jc w:val="left"/>
        <w:rPr>
          <w:lang w:val="ru-RU"/>
        </w:rPr>
      </w:pPr>
      <w:r w:rsidRPr="002F1241">
        <w:rPr>
          <w:rFonts w:ascii="Calibri" w:eastAsia="Calibri" w:hAnsi="Calibri" w:cs="Calibri"/>
          <w:sz w:val="22"/>
          <w:lang w:val="ru-RU"/>
        </w:rPr>
        <w:tab/>
      </w:r>
      <w:r w:rsidRPr="002F1241">
        <w:rPr>
          <w:b/>
          <w:lang w:val="ru-RU"/>
        </w:rPr>
        <w:t>2.3.4.2.</w:t>
      </w:r>
      <w:r w:rsidRPr="002F1241">
        <w:rPr>
          <w:rFonts w:ascii="Arial" w:eastAsia="Arial" w:hAnsi="Arial" w:cs="Arial"/>
          <w:b/>
          <w:lang w:val="ru-RU"/>
        </w:rPr>
        <w:t xml:space="preserve"> </w:t>
      </w:r>
      <w:r w:rsidRPr="002F1241">
        <w:rPr>
          <w:rFonts w:ascii="Arial" w:eastAsia="Arial" w:hAnsi="Arial" w:cs="Arial"/>
          <w:b/>
          <w:lang w:val="ru-RU"/>
        </w:rPr>
        <w:tab/>
      </w:r>
      <w:r w:rsidRPr="002F1241">
        <w:rPr>
          <w:b/>
          <w:lang w:val="ru-RU"/>
        </w:rPr>
        <w:t xml:space="preserve">Нормативно-методическое обеспечение </w:t>
      </w:r>
    </w:p>
    <w:p w:rsidR="0044359D" w:rsidRPr="002F1241" w:rsidRDefault="00F1447C">
      <w:pPr>
        <w:ind w:left="91" w:right="3"/>
        <w:rPr>
          <w:lang w:val="ru-RU"/>
        </w:rPr>
      </w:pPr>
      <w:r w:rsidRPr="002F1241">
        <w:rPr>
          <w:lang w:val="ru-RU"/>
        </w:rPr>
        <w:t xml:space="preserve">На уровне образовательной организации ведётся планомерная работа по принятию, внесению изменений в должностные инструкции педагогических работников по вопросам воспитательной деятельности (с целью актуализации); осуществляется деятельность по установлению и ведению договорных отношений, сетевой форме организации образовательного процесса, сотрудничеству с социальными партнёрами. Управление качеством воспитательной деятельности в МАОУ СОШ № </w:t>
      </w:r>
      <w:r w:rsidR="00837656">
        <w:rPr>
          <w:lang w:val="ru-RU"/>
        </w:rPr>
        <w:t>107</w:t>
      </w:r>
      <w:r w:rsidRPr="002F1241">
        <w:rPr>
          <w:lang w:val="ru-RU"/>
        </w:rPr>
        <w:t xml:space="preserve"> обеспечивают следующие локальные нормативно-правовые акты: </w:t>
      </w:r>
    </w:p>
    <w:p w:rsidR="0044359D" w:rsidRDefault="00F1447C" w:rsidP="006D7649">
      <w:pPr>
        <w:numPr>
          <w:ilvl w:val="0"/>
          <w:numId w:val="179"/>
        </w:numPr>
        <w:spacing w:after="0"/>
        <w:ind w:right="3" w:hanging="362"/>
      </w:pPr>
      <w:r>
        <w:t xml:space="preserve">положение о классном руководстве; </w:t>
      </w:r>
    </w:p>
    <w:p w:rsidR="0044359D" w:rsidRDefault="00F1447C" w:rsidP="006D7649">
      <w:pPr>
        <w:numPr>
          <w:ilvl w:val="0"/>
          <w:numId w:val="179"/>
        </w:numPr>
        <w:spacing w:after="0"/>
        <w:ind w:right="3" w:hanging="362"/>
      </w:pPr>
      <w:r>
        <w:t xml:space="preserve">положение о внутришкольном контроле; </w:t>
      </w:r>
    </w:p>
    <w:p w:rsidR="0044359D" w:rsidRPr="002F1241" w:rsidRDefault="00F1447C" w:rsidP="006D7649">
      <w:pPr>
        <w:numPr>
          <w:ilvl w:val="0"/>
          <w:numId w:val="179"/>
        </w:numPr>
        <w:spacing w:after="0"/>
        <w:ind w:right="3" w:hanging="362"/>
        <w:rPr>
          <w:lang w:val="ru-RU"/>
        </w:rPr>
      </w:pPr>
      <w:r w:rsidRPr="002F1241">
        <w:rPr>
          <w:lang w:val="ru-RU"/>
        </w:rPr>
        <w:t xml:space="preserve">положение о комиссии по урегулированию споров между участниками образовательных отношений; </w:t>
      </w:r>
    </w:p>
    <w:p w:rsidR="0044359D" w:rsidRDefault="00F1447C" w:rsidP="006D7649">
      <w:pPr>
        <w:numPr>
          <w:ilvl w:val="0"/>
          <w:numId w:val="179"/>
        </w:numPr>
        <w:spacing w:after="0"/>
        <w:ind w:right="3" w:hanging="362"/>
      </w:pPr>
      <w:r>
        <w:t xml:space="preserve">положение об ученическом самоуправлении; </w:t>
      </w:r>
    </w:p>
    <w:p w:rsidR="0044359D" w:rsidRPr="002F1241" w:rsidRDefault="00F1447C" w:rsidP="006D7649">
      <w:pPr>
        <w:numPr>
          <w:ilvl w:val="0"/>
          <w:numId w:val="179"/>
        </w:numPr>
        <w:spacing w:after="0"/>
        <w:ind w:right="3" w:hanging="362"/>
        <w:rPr>
          <w:lang w:val="ru-RU"/>
        </w:rPr>
      </w:pPr>
      <w:r w:rsidRPr="002F1241">
        <w:rPr>
          <w:lang w:val="ru-RU"/>
        </w:rPr>
        <w:t xml:space="preserve">Правила внутреннего распорядка для обучающихся; </w:t>
      </w:r>
    </w:p>
    <w:p w:rsidR="00837656" w:rsidRPr="00837656" w:rsidRDefault="00F1447C" w:rsidP="006D7649">
      <w:pPr>
        <w:numPr>
          <w:ilvl w:val="0"/>
          <w:numId w:val="179"/>
        </w:numPr>
        <w:spacing w:after="10"/>
        <w:ind w:right="3" w:hanging="362"/>
        <w:rPr>
          <w:lang w:val="ru-RU"/>
        </w:rPr>
      </w:pPr>
      <w:r w:rsidRPr="002F1241">
        <w:rPr>
          <w:lang w:val="ru-RU"/>
        </w:rPr>
        <w:t>положение о первичном о</w:t>
      </w:r>
      <w:hyperlink r:id="rId676">
        <w:r w:rsidRPr="002F1241">
          <w:rPr>
            <w:lang w:val="ru-RU"/>
          </w:rPr>
          <w:t>тделении РДДМ «Движение пе</w:t>
        </w:r>
      </w:hyperlink>
      <w:r w:rsidRPr="002F1241">
        <w:rPr>
          <w:lang w:val="ru-RU"/>
        </w:rPr>
        <w:t xml:space="preserve">рвых»; </w:t>
      </w:r>
    </w:p>
    <w:p w:rsidR="0044359D" w:rsidRPr="002F1241" w:rsidRDefault="00F1447C" w:rsidP="006D7649">
      <w:pPr>
        <w:numPr>
          <w:ilvl w:val="0"/>
          <w:numId w:val="179"/>
        </w:numPr>
        <w:spacing w:after="10"/>
        <w:ind w:right="3" w:hanging="362"/>
        <w:rPr>
          <w:lang w:val="ru-RU"/>
        </w:rPr>
      </w:pPr>
      <w:r w:rsidRPr="002F1241">
        <w:rPr>
          <w:lang w:val="ru-RU"/>
        </w:rPr>
        <w:t xml:space="preserve">положение о школьном </w:t>
      </w:r>
      <w:r w:rsidR="00837656">
        <w:rPr>
          <w:lang w:val="ru-RU"/>
        </w:rPr>
        <w:t>спортивном клубе «</w:t>
      </w:r>
      <w:r w:rsidR="00D7226B">
        <w:rPr>
          <w:lang w:val="ru-RU"/>
        </w:rPr>
        <w:t>Отважный».</w:t>
      </w:r>
    </w:p>
    <w:p w:rsidR="0044359D" w:rsidRPr="002F1241" w:rsidRDefault="00F1447C">
      <w:pPr>
        <w:spacing w:after="0"/>
        <w:ind w:left="1531" w:right="0" w:hanging="1080"/>
        <w:jc w:val="left"/>
        <w:rPr>
          <w:lang w:val="ru-RU"/>
        </w:rPr>
      </w:pPr>
      <w:r w:rsidRPr="002F1241">
        <w:rPr>
          <w:b/>
          <w:lang w:val="ru-RU"/>
        </w:rPr>
        <w:t>2.3.4.3.</w:t>
      </w:r>
      <w:r w:rsidRPr="002F1241">
        <w:rPr>
          <w:rFonts w:ascii="Arial" w:eastAsia="Arial" w:hAnsi="Arial" w:cs="Arial"/>
          <w:b/>
          <w:lang w:val="ru-RU"/>
        </w:rPr>
        <w:t xml:space="preserve"> </w:t>
      </w:r>
      <w:r w:rsidRPr="002F1241">
        <w:rPr>
          <w:rFonts w:ascii="Arial" w:eastAsia="Arial" w:hAnsi="Arial" w:cs="Arial"/>
          <w:b/>
          <w:lang w:val="ru-RU"/>
        </w:rPr>
        <w:tab/>
      </w:r>
      <w:r w:rsidRPr="002F1241">
        <w:rPr>
          <w:b/>
          <w:lang w:val="ru-RU"/>
        </w:rPr>
        <w:t xml:space="preserve">Требования </w:t>
      </w:r>
      <w:r w:rsidRPr="002F1241">
        <w:rPr>
          <w:b/>
          <w:lang w:val="ru-RU"/>
        </w:rPr>
        <w:tab/>
        <w:t xml:space="preserve">к условиям </w:t>
      </w:r>
      <w:r w:rsidRPr="002F1241">
        <w:rPr>
          <w:b/>
          <w:lang w:val="ru-RU"/>
        </w:rPr>
        <w:tab/>
        <w:t xml:space="preserve">работы </w:t>
      </w:r>
      <w:r w:rsidRPr="002F1241">
        <w:rPr>
          <w:b/>
          <w:lang w:val="ru-RU"/>
        </w:rPr>
        <w:tab/>
        <w:t xml:space="preserve">с обучающимися </w:t>
      </w:r>
      <w:r w:rsidRPr="002F1241">
        <w:rPr>
          <w:b/>
          <w:lang w:val="ru-RU"/>
        </w:rPr>
        <w:tab/>
        <w:t xml:space="preserve">с особыми образовательными потребностями </w:t>
      </w:r>
    </w:p>
    <w:p w:rsidR="0044359D" w:rsidRPr="002F1241" w:rsidRDefault="00F1447C">
      <w:pPr>
        <w:spacing w:after="0"/>
        <w:ind w:left="91" w:right="3"/>
        <w:rPr>
          <w:lang w:val="ru-RU"/>
        </w:rPr>
      </w:pPr>
      <w:r w:rsidRPr="002F1241">
        <w:rPr>
          <w:lang w:val="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одарённых, с отклоняющимся поведением, – создаются особые условия. На уровне</w:t>
      </w:r>
      <w:r w:rsidR="00837656">
        <w:rPr>
          <w:lang w:val="ru-RU"/>
        </w:rPr>
        <w:t xml:space="preserve"> НОО обучается 27 обучающихся ОВЗ, на уроке</w:t>
      </w:r>
      <w:r w:rsidRPr="002F1241">
        <w:rPr>
          <w:lang w:val="ru-RU"/>
        </w:rPr>
        <w:t xml:space="preserve"> ООО обучается </w:t>
      </w:r>
      <w:r w:rsidR="00837656">
        <w:rPr>
          <w:lang w:val="ru-RU"/>
        </w:rPr>
        <w:t>28</w:t>
      </w:r>
      <w:r w:rsidRPr="002F1241">
        <w:rPr>
          <w:lang w:val="ru-RU"/>
        </w:rPr>
        <w:t xml:space="preserve"> обучающийся с ОВЗ. Для данной категории обучающихся в МАОУ СОШ № </w:t>
      </w:r>
      <w:r w:rsidR="00837656">
        <w:rPr>
          <w:lang w:val="ru-RU"/>
        </w:rPr>
        <w:t>107</w:t>
      </w:r>
      <w:r w:rsidRPr="002F1241">
        <w:rPr>
          <w:lang w:val="ru-RU"/>
        </w:rPr>
        <w:t xml:space="preserve"> созданы особые условия. </w:t>
      </w:r>
    </w:p>
    <w:p w:rsidR="0044359D" w:rsidRPr="002F1241" w:rsidRDefault="00F1447C">
      <w:pPr>
        <w:spacing w:after="0"/>
        <w:ind w:left="91" w:right="3"/>
        <w:rPr>
          <w:lang w:val="ru-RU"/>
        </w:rPr>
      </w:pPr>
      <w:r w:rsidRPr="002F1241">
        <w:rPr>
          <w:lang w:val="ru-RU"/>
        </w:rPr>
        <w:t xml:space="preserve">На уровне общностей. 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44359D" w:rsidRPr="002F1241" w:rsidRDefault="00F1447C">
      <w:pPr>
        <w:spacing w:after="0"/>
        <w:ind w:left="91" w:right="3"/>
        <w:rPr>
          <w:lang w:val="ru-RU"/>
        </w:rPr>
      </w:pPr>
      <w:r w:rsidRPr="002F1241">
        <w:rPr>
          <w:lang w:val="ru-RU"/>
        </w:rPr>
        <w:t xml:space="preserve">На уровне деятельности.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для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44359D" w:rsidRPr="002F1241" w:rsidRDefault="00F1447C">
      <w:pPr>
        <w:spacing w:after="0"/>
        <w:ind w:left="91" w:right="3"/>
        <w:rPr>
          <w:lang w:val="ru-RU"/>
        </w:rPr>
      </w:pPr>
      <w:r w:rsidRPr="002F1241">
        <w:rPr>
          <w:lang w:val="ru-RU"/>
        </w:rPr>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44359D" w:rsidRPr="002F1241" w:rsidRDefault="00F1447C">
      <w:pPr>
        <w:ind w:left="91" w:right="3"/>
        <w:rPr>
          <w:lang w:val="ru-RU"/>
        </w:rPr>
      </w:pPr>
      <w:r w:rsidRPr="002F1241">
        <w:rPr>
          <w:lang w:val="ru-RU"/>
        </w:rPr>
        <w:t xml:space="preserve">Особыми задачами воспитания обучающихся с особыми образовательными потребностями являются: </w:t>
      </w:r>
    </w:p>
    <w:p w:rsidR="0044359D" w:rsidRPr="002F1241" w:rsidRDefault="00F1447C" w:rsidP="006D7649">
      <w:pPr>
        <w:numPr>
          <w:ilvl w:val="0"/>
          <w:numId w:val="180"/>
        </w:numPr>
        <w:spacing w:after="56" w:line="285" w:lineRule="auto"/>
        <w:ind w:right="3"/>
        <w:rPr>
          <w:lang w:val="ru-RU"/>
        </w:rPr>
      </w:pPr>
      <w:r w:rsidRPr="002F1241">
        <w:rPr>
          <w:lang w:val="ru-RU"/>
        </w:rPr>
        <w:t xml:space="preserve">налаживание </w:t>
      </w:r>
      <w:r w:rsidRPr="002F1241">
        <w:rPr>
          <w:lang w:val="ru-RU"/>
        </w:rPr>
        <w:tab/>
        <w:t xml:space="preserve">эмоционально-положительного </w:t>
      </w:r>
      <w:r w:rsidRPr="002F1241">
        <w:rPr>
          <w:lang w:val="ru-RU"/>
        </w:rPr>
        <w:tab/>
        <w:t xml:space="preserve">взаимодействия с окружающими </w:t>
      </w:r>
      <w:r w:rsidRPr="002F1241">
        <w:rPr>
          <w:lang w:val="ru-RU"/>
        </w:rPr>
        <w:tab/>
        <w:t xml:space="preserve">для </w:t>
      </w:r>
      <w:r w:rsidRPr="002F1241">
        <w:rPr>
          <w:lang w:val="ru-RU"/>
        </w:rPr>
        <w:tab/>
        <w:t xml:space="preserve">их успешной </w:t>
      </w:r>
      <w:r w:rsidRPr="002F1241">
        <w:rPr>
          <w:lang w:val="ru-RU"/>
        </w:rPr>
        <w:tab/>
        <w:t xml:space="preserve">социальной </w:t>
      </w:r>
      <w:r w:rsidRPr="002F1241">
        <w:rPr>
          <w:lang w:val="ru-RU"/>
        </w:rPr>
        <w:tab/>
        <w:t xml:space="preserve">адаптации </w:t>
      </w:r>
      <w:r w:rsidRPr="002F1241">
        <w:rPr>
          <w:lang w:val="ru-RU"/>
        </w:rPr>
        <w:tab/>
        <w:t xml:space="preserve">и интеграции в общеобразовательной организации; </w:t>
      </w:r>
    </w:p>
    <w:p w:rsidR="0044359D" w:rsidRPr="002F1241" w:rsidRDefault="00F1447C" w:rsidP="006D7649">
      <w:pPr>
        <w:numPr>
          <w:ilvl w:val="0"/>
          <w:numId w:val="180"/>
        </w:numPr>
        <w:ind w:right="3"/>
        <w:rPr>
          <w:lang w:val="ru-RU"/>
        </w:rPr>
      </w:pPr>
      <w:r w:rsidRPr="002F1241">
        <w:rPr>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44359D" w:rsidRPr="002F1241" w:rsidRDefault="00F1447C" w:rsidP="006D7649">
      <w:pPr>
        <w:numPr>
          <w:ilvl w:val="0"/>
          <w:numId w:val="180"/>
        </w:numPr>
        <w:spacing w:after="53"/>
        <w:ind w:right="3"/>
        <w:rPr>
          <w:lang w:val="ru-RU"/>
        </w:rPr>
      </w:pPr>
      <w:r w:rsidRPr="002F1241">
        <w:rPr>
          <w:lang w:val="ru-RU"/>
        </w:rPr>
        <w:t xml:space="preserve">построение </w:t>
      </w:r>
      <w:r w:rsidRPr="002F1241">
        <w:rPr>
          <w:lang w:val="ru-RU"/>
        </w:rPr>
        <w:tab/>
        <w:t xml:space="preserve">воспитательной </w:t>
      </w:r>
      <w:r w:rsidRPr="002F1241">
        <w:rPr>
          <w:lang w:val="ru-RU"/>
        </w:rPr>
        <w:tab/>
        <w:t xml:space="preserve">деятельности </w:t>
      </w:r>
      <w:r w:rsidRPr="002F1241">
        <w:rPr>
          <w:lang w:val="ru-RU"/>
        </w:rPr>
        <w:tab/>
        <w:t xml:space="preserve">с учетом </w:t>
      </w:r>
      <w:r w:rsidRPr="002F1241">
        <w:rPr>
          <w:lang w:val="ru-RU"/>
        </w:rPr>
        <w:tab/>
        <w:t xml:space="preserve">индивидуальных особенностей и возможностей каждого обучающегося; </w:t>
      </w:r>
    </w:p>
    <w:p w:rsidR="0044359D" w:rsidRPr="002F1241" w:rsidRDefault="00F1447C" w:rsidP="006D7649">
      <w:pPr>
        <w:numPr>
          <w:ilvl w:val="0"/>
          <w:numId w:val="180"/>
        </w:numPr>
        <w:ind w:right="3"/>
        <w:rPr>
          <w:lang w:val="ru-RU"/>
        </w:rPr>
      </w:pPr>
      <w:r w:rsidRPr="002F1241">
        <w:rPr>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44359D" w:rsidRPr="002F1241" w:rsidRDefault="00F1447C">
      <w:pPr>
        <w:ind w:left="91" w:right="3"/>
        <w:rPr>
          <w:lang w:val="ru-RU"/>
        </w:rPr>
      </w:pPr>
      <w:r w:rsidRPr="002F1241">
        <w:rPr>
          <w:lang w:val="ru-RU"/>
        </w:rPr>
        <w:t xml:space="preserve">При </w:t>
      </w:r>
      <w:r w:rsidRPr="002F1241">
        <w:rPr>
          <w:lang w:val="ru-RU"/>
        </w:rPr>
        <w:tab/>
        <w:t xml:space="preserve">организации </w:t>
      </w:r>
      <w:r w:rsidRPr="002F1241">
        <w:rPr>
          <w:lang w:val="ru-RU"/>
        </w:rPr>
        <w:tab/>
        <w:t xml:space="preserve">воспитания </w:t>
      </w:r>
      <w:r w:rsidRPr="002F1241">
        <w:rPr>
          <w:lang w:val="ru-RU"/>
        </w:rPr>
        <w:tab/>
        <w:t xml:space="preserve">обучающихся </w:t>
      </w:r>
      <w:r w:rsidRPr="002F1241">
        <w:rPr>
          <w:lang w:val="ru-RU"/>
        </w:rPr>
        <w:tab/>
        <w:t xml:space="preserve">с особыми </w:t>
      </w:r>
      <w:r w:rsidRPr="002F1241">
        <w:rPr>
          <w:lang w:val="ru-RU"/>
        </w:rPr>
        <w:tab/>
        <w:t xml:space="preserve">образовательными потребностями школа ориентируется: </w:t>
      </w:r>
    </w:p>
    <w:p w:rsidR="0044359D" w:rsidRPr="002F1241" w:rsidRDefault="00F1447C" w:rsidP="006D7649">
      <w:pPr>
        <w:numPr>
          <w:ilvl w:val="0"/>
          <w:numId w:val="180"/>
        </w:numPr>
        <w:spacing w:after="56" w:line="285" w:lineRule="auto"/>
        <w:ind w:right="3"/>
        <w:rPr>
          <w:lang w:val="ru-RU"/>
        </w:rPr>
      </w:pPr>
      <w:r w:rsidRPr="002F1241">
        <w:rPr>
          <w:lang w:val="ru-RU"/>
        </w:rPr>
        <w:t xml:space="preserve">на формирование </w:t>
      </w:r>
      <w:r w:rsidRPr="002F1241">
        <w:rPr>
          <w:lang w:val="ru-RU"/>
        </w:rPr>
        <w:tab/>
        <w:t xml:space="preserve">личности </w:t>
      </w:r>
      <w:r w:rsidRPr="002F1241">
        <w:rPr>
          <w:lang w:val="ru-RU"/>
        </w:rPr>
        <w:tab/>
        <w:t xml:space="preserve">ребенка </w:t>
      </w:r>
      <w:r w:rsidRPr="002F1241">
        <w:rPr>
          <w:lang w:val="ru-RU"/>
        </w:rPr>
        <w:tab/>
        <w:t xml:space="preserve">с особыми </w:t>
      </w:r>
      <w:r w:rsidRPr="002F1241">
        <w:rPr>
          <w:lang w:val="ru-RU"/>
        </w:rPr>
        <w:tab/>
        <w:t xml:space="preserve">образовательными потребностями </w:t>
      </w:r>
      <w:r w:rsidRPr="002F1241">
        <w:rPr>
          <w:lang w:val="ru-RU"/>
        </w:rPr>
        <w:tab/>
        <w:t xml:space="preserve">с использованием </w:t>
      </w:r>
      <w:r w:rsidRPr="002F1241">
        <w:rPr>
          <w:lang w:val="ru-RU"/>
        </w:rPr>
        <w:tab/>
        <w:t xml:space="preserve">адекватных </w:t>
      </w:r>
      <w:r w:rsidRPr="002F1241">
        <w:rPr>
          <w:lang w:val="ru-RU"/>
        </w:rPr>
        <w:tab/>
        <w:t xml:space="preserve">возрасту </w:t>
      </w:r>
      <w:r w:rsidRPr="002F1241">
        <w:rPr>
          <w:lang w:val="ru-RU"/>
        </w:rPr>
        <w:tab/>
        <w:t xml:space="preserve">и физическому и </w:t>
      </w:r>
      <w:r w:rsidRPr="002F1241">
        <w:rPr>
          <w:lang w:val="ru-RU"/>
        </w:rPr>
        <w:tab/>
        <w:t xml:space="preserve">(или) психическому состоянию методов воспитания; </w:t>
      </w:r>
    </w:p>
    <w:p w:rsidR="0044359D" w:rsidRPr="002F1241" w:rsidRDefault="00F1447C" w:rsidP="006D7649">
      <w:pPr>
        <w:numPr>
          <w:ilvl w:val="0"/>
          <w:numId w:val="180"/>
        </w:numPr>
        <w:spacing w:after="53"/>
        <w:ind w:right="3"/>
        <w:rPr>
          <w:lang w:val="ru-RU"/>
        </w:rPr>
      </w:pPr>
      <w:r w:rsidRPr="002F1241">
        <w:rPr>
          <w:lang w:val="ru-RU"/>
        </w:rPr>
        <w:t xml:space="preserve">на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44359D" w:rsidRPr="002F1241" w:rsidRDefault="00F1447C" w:rsidP="006D7649">
      <w:pPr>
        <w:numPr>
          <w:ilvl w:val="0"/>
          <w:numId w:val="180"/>
        </w:numPr>
        <w:spacing w:after="44"/>
        <w:ind w:right="3"/>
        <w:rPr>
          <w:lang w:val="ru-RU"/>
        </w:rPr>
      </w:pPr>
      <w:r w:rsidRPr="002F1241">
        <w:rPr>
          <w:lang w:val="ru-RU"/>
        </w:rPr>
        <w:t>личностно-ориентированный подход в</w:t>
      </w:r>
      <w:hyperlink r:id="rId677">
        <w:r w:rsidRPr="002F1241">
          <w:rPr>
            <w:lang w:val="ru-RU"/>
          </w:rPr>
          <w:t xml:space="preserve"> </w:t>
        </w:r>
      </w:hyperlink>
      <w:r w:rsidRPr="002F1241">
        <w:rPr>
          <w:lang w:val="ru-RU"/>
        </w:rPr>
        <w:t xml:space="preserve">организации всех видов деятельности обучающихся с особыми образовательными потребностями. </w:t>
      </w:r>
    </w:p>
    <w:p w:rsidR="0044359D" w:rsidRPr="002F1241" w:rsidRDefault="00F1447C">
      <w:pPr>
        <w:spacing w:after="0"/>
        <w:ind w:left="1531" w:right="0" w:hanging="1080"/>
        <w:jc w:val="left"/>
        <w:rPr>
          <w:lang w:val="ru-RU"/>
        </w:rPr>
      </w:pPr>
      <w:r w:rsidRPr="002F1241">
        <w:rPr>
          <w:b/>
          <w:lang w:val="ru-RU"/>
        </w:rPr>
        <w:t>2.3.4.4.</w:t>
      </w:r>
      <w:r w:rsidRPr="002F1241">
        <w:rPr>
          <w:rFonts w:ascii="Arial" w:eastAsia="Arial" w:hAnsi="Arial" w:cs="Arial"/>
          <w:b/>
          <w:lang w:val="ru-RU"/>
        </w:rPr>
        <w:t xml:space="preserve"> </w:t>
      </w:r>
      <w:r w:rsidRPr="002F1241">
        <w:rPr>
          <w:b/>
          <w:lang w:val="ru-RU"/>
        </w:rPr>
        <w:t xml:space="preserve">Система поощрения социальной успешности и проявлений активной жизненной позиции обучающихся </w:t>
      </w:r>
    </w:p>
    <w:p w:rsidR="0044359D" w:rsidRPr="002F1241" w:rsidRDefault="00F1447C">
      <w:pPr>
        <w:spacing w:after="0"/>
        <w:ind w:left="91" w:right="3"/>
        <w:rPr>
          <w:lang w:val="ru-RU"/>
        </w:rPr>
      </w:pPr>
      <w:r w:rsidRPr="002F1241">
        <w:rPr>
          <w:lang w:val="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44359D" w:rsidRPr="00837656" w:rsidRDefault="00F1447C" w:rsidP="00837656">
      <w:pPr>
        <w:spacing w:after="15" w:line="259" w:lineRule="auto"/>
        <w:ind w:left="10" w:right="-5" w:hanging="10"/>
        <w:jc w:val="right"/>
        <w:rPr>
          <w:lang w:val="ru-RU"/>
        </w:rPr>
      </w:pPr>
      <w:r w:rsidRPr="002F1241">
        <w:rPr>
          <w:b/>
          <w:lang w:val="ru-RU"/>
        </w:rPr>
        <w:t xml:space="preserve">Принципы поощрения, которыми руководствуется МАОУ СОШ № </w:t>
      </w:r>
      <w:r w:rsidR="00837656">
        <w:rPr>
          <w:b/>
          <w:lang w:val="ru-RU"/>
        </w:rPr>
        <w:t>107</w:t>
      </w:r>
    </w:p>
    <w:p w:rsidR="0044359D" w:rsidRPr="002F1241" w:rsidRDefault="00F1447C" w:rsidP="006D7649">
      <w:pPr>
        <w:numPr>
          <w:ilvl w:val="0"/>
          <w:numId w:val="181"/>
        </w:numPr>
        <w:spacing w:after="0" w:line="285" w:lineRule="auto"/>
        <w:ind w:right="3"/>
        <w:rPr>
          <w:lang w:val="ru-RU"/>
        </w:rPr>
      </w:pPr>
      <w:r w:rsidRPr="002F1241">
        <w:rPr>
          <w:lang w:val="ru-RU"/>
        </w:rPr>
        <w:t xml:space="preserve">публичности, открытости поощрений (информирование всех обучающихся о награждении, </w:t>
      </w:r>
      <w:r w:rsidRPr="002F1241">
        <w:rPr>
          <w:lang w:val="ru-RU"/>
        </w:rPr>
        <w:tab/>
        <w:t xml:space="preserve">проведение </w:t>
      </w:r>
      <w:r w:rsidRPr="002F1241">
        <w:rPr>
          <w:lang w:val="ru-RU"/>
        </w:rPr>
        <w:tab/>
        <w:t xml:space="preserve">награждений </w:t>
      </w:r>
      <w:r w:rsidRPr="002F1241">
        <w:rPr>
          <w:lang w:val="ru-RU"/>
        </w:rPr>
        <w:tab/>
        <w:t xml:space="preserve">в </w:t>
      </w:r>
      <w:r w:rsidRPr="002F1241">
        <w:rPr>
          <w:lang w:val="ru-RU"/>
        </w:rPr>
        <w:tab/>
        <w:t xml:space="preserve">присутствии </w:t>
      </w:r>
      <w:r w:rsidRPr="002F1241">
        <w:rPr>
          <w:lang w:val="ru-RU"/>
        </w:rPr>
        <w:tab/>
        <w:t xml:space="preserve">значительного </w:t>
      </w:r>
      <w:r w:rsidRPr="002F1241">
        <w:rPr>
          <w:lang w:val="ru-RU"/>
        </w:rPr>
        <w:tab/>
        <w:t xml:space="preserve">числа обучающихся); </w:t>
      </w:r>
    </w:p>
    <w:p w:rsidR="0044359D" w:rsidRPr="002F1241" w:rsidRDefault="00F1447C" w:rsidP="006D7649">
      <w:pPr>
        <w:numPr>
          <w:ilvl w:val="0"/>
          <w:numId w:val="181"/>
        </w:numPr>
        <w:spacing w:after="1"/>
        <w:ind w:right="3"/>
        <w:rPr>
          <w:lang w:val="ru-RU"/>
        </w:rPr>
      </w:pPr>
      <w:r w:rsidRPr="002F1241">
        <w:rPr>
          <w:lang w:val="ru-RU"/>
        </w:rPr>
        <w:t xml:space="preserve">соответствия процедур награждения укладу общеобразовательной организации, качеству воспитывающей среды, символике общеобразовательной организации; </w:t>
      </w:r>
    </w:p>
    <w:p w:rsidR="0044359D" w:rsidRPr="002F1241" w:rsidRDefault="00F1447C" w:rsidP="006D7649">
      <w:pPr>
        <w:numPr>
          <w:ilvl w:val="0"/>
          <w:numId w:val="181"/>
        </w:numPr>
        <w:spacing w:after="1"/>
        <w:ind w:right="3"/>
        <w:rPr>
          <w:lang w:val="ru-RU"/>
        </w:rPr>
      </w:pPr>
      <w:r w:rsidRPr="002F1241">
        <w:rPr>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44359D" w:rsidRPr="002F1241" w:rsidRDefault="00F1447C" w:rsidP="006D7649">
      <w:pPr>
        <w:numPr>
          <w:ilvl w:val="0"/>
          <w:numId w:val="181"/>
        </w:numPr>
        <w:spacing w:after="1"/>
        <w:ind w:right="3"/>
        <w:rPr>
          <w:lang w:val="ru-RU"/>
        </w:rPr>
      </w:pPr>
      <w:r w:rsidRPr="002F1241">
        <w:rPr>
          <w:lang w:val="ru-RU"/>
        </w:rPr>
        <w:t xml:space="preserve">регулирования </w:t>
      </w:r>
      <w:r w:rsidRPr="002F1241">
        <w:rPr>
          <w:lang w:val="ru-RU"/>
        </w:rPr>
        <w:tab/>
        <w:t>част</w:t>
      </w:r>
      <w:r w:rsidR="00837656">
        <w:rPr>
          <w:lang w:val="ru-RU"/>
        </w:rPr>
        <w:t xml:space="preserve">оты </w:t>
      </w:r>
      <w:r w:rsidR="00837656">
        <w:rPr>
          <w:lang w:val="ru-RU"/>
        </w:rPr>
        <w:tab/>
        <w:t xml:space="preserve">награждений </w:t>
      </w:r>
      <w:r w:rsidR="00837656">
        <w:rPr>
          <w:lang w:val="ru-RU"/>
        </w:rPr>
        <w:tab/>
        <w:t xml:space="preserve">(недопущение </w:t>
      </w:r>
      <w:r w:rsidRPr="002F1241">
        <w:rPr>
          <w:lang w:val="ru-RU"/>
        </w:rPr>
        <w:t xml:space="preserve">избыточности </w:t>
      </w:r>
      <w:r w:rsidRPr="002F1241">
        <w:rPr>
          <w:lang w:val="ru-RU"/>
        </w:rPr>
        <w:tab/>
        <w:t xml:space="preserve">в поощрениях, чрезмерно больших групп поощряемых и другое); </w:t>
      </w:r>
    </w:p>
    <w:p w:rsidR="0044359D" w:rsidRPr="002F1241" w:rsidRDefault="00F1447C" w:rsidP="006D7649">
      <w:pPr>
        <w:numPr>
          <w:ilvl w:val="0"/>
          <w:numId w:val="181"/>
        </w:numPr>
        <w:spacing w:after="1"/>
        <w:ind w:right="3"/>
        <w:rPr>
          <w:lang w:val="ru-RU"/>
        </w:rPr>
      </w:pPr>
      <w:r w:rsidRPr="002F1241">
        <w:rPr>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44359D" w:rsidRPr="002F1241" w:rsidRDefault="00F1447C" w:rsidP="006D7649">
      <w:pPr>
        <w:numPr>
          <w:ilvl w:val="0"/>
          <w:numId w:val="181"/>
        </w:numPr>
        <w:spacing w:after="1"/>
        <w:ind w:right="3"/>
        <w:rPr>
          <w:lang w:val="ru-RU"/>
        </w:rPr>
      </w:pPr>
      <w:r w:rsidRPr="002F1241">
        <w:rPr>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w:t>
      </w:r>
    </w:p>
    <w:p w:rsidR="0044359D" w:rsidRPr="002F1241" w:rsidRDefault="00F1447C" w:rsidP="006D7649">
      <w:pPr>
        <w:numPr>
          <w:ilvl w:val="0"/>
          <w:numId w:val="181"/>
        </w:numPr>
        <w:spacing w:after="0"/>
        <w:ind w:right="3"/>
        <w:rPr>
          <w:lang w:val="ru-RU"/>
        </w:rPr>
      </w:pPr>
      <w:r w:rsidRPr="002F1241">
        <w:rPr>
          <w:lang w:val="ru-RU"/>
        </w:rPr>
        <w:t xml:space="preserve">дифференцированности поощрений (наличие уровней и типов наград позволяет продлить стимулирующее действие системы поощрения). </w:t>
      </w:r>
    </w:p>
    <w:p w:rsidR="0044359D" w:rsidRPr="002F1241" w:rsidRDefault="00F1447C">
      <w:pPr>
        <w:spacing w:after="0"/>
        <w:ind w:left="91" w:right="0" w:firstLine="852"/>
        <w:jc w:val="left"/>
        <w:rPr>
          <w:lang w:val="ru-RU"/>
        </w:rPr>
      </w:pPr>
      <w:r w:rsidRPr="002F1241">
        <w:rPr>
          <w:b/>
          <w:lang w:val="ru-RU"/>
        </w:rPr>
        <w:t>Форма организации системы поощрения проявлений активной жизненной позиции и социальной успешности обучающихся в</w:t>
      </w:r>
      <w:r w:rsidRPr="002F1241">
        <w:rPr>
          <w:lang w:val="ru-RU"/>
        </w:rPr>
        <w:t xml:space="preserve"> </w:t>
      </w:r>
      <w:r w:rsidRPr="002F1241">
        <w:rPr>
          <w:b/>
          <w:lang w:val="ru-RU"/>
        </w:rPr>
        <w:t xml:space="preserve">МАОУ СОШ № </w:t>
      </w:r>
      <w:r w:rsidR="00837656">
        <w:rPr>
          <w:b/>
          <w:lang w:val="ru-RU"/>
        </w:rPr>
        <w:t>107</w:t>
      </w:r>
      <w:r w:rsidRPr="002F1241">
        <w:rPr>
          <w:lang w:val="ru-RU"/>
        </w:rPr>
        <w:t xml:space="preserve"> </w:t>
      </w:r>
    </w:p>
    <w:p w:rsidR="0044359D" w:rsidRDefault="00F1447C">
      <w:pPr>
        <w:spacing w:after="0"/>
        <w:ind w:left="-5" w:right="3" w:firstLine="943"/>
        <w:rPr>
          <w:lang w:val="ru-RU"/>
        </w:rPr>
      </w:pPr>
      <w:r w:rsidRPr="002F1241">
        <w:rPr>
          <w:lang w:val="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r w:rsidRPr="002F1241">
        <w:rPr>
          <w:sz w:val="28"/>
          <w:lang w:val="ru-RU"/>
        </w:rPr>
        <w:t xml:space="preserve"> </w:t>
      </w:r>
      <w:r w:rsidRPr="002F1241">
        <w:rPr>
          <w:lang w:val="ru-RU"/>
        </w:rPr>
        <w:t xml:space="preserve">В МАОУ СОШ № </w:t>
      </w:r>
      <w:r w:rsidR="00837656">
        <w:rPr>
          <w:lang w:val="ru-RU"/>
        </w:rPr>
        <w:t>107</w:t>
      </w:r>
      <w:r w:rsidRPr="002F1241">
        <w:rPr>
          <w:lang w:val="ru-RU"/>
        </w:rPr>
        <w:t xml:space="preserve"> система поощрения социальной успешности и проявлений активной жизненной позиции учеников организована как система конкурсов, объявляемых в начале учебного года: «Самый классный класс»; «Класс-волонтер года». </w:t>
      </w:r>
    </w:p>
    <w:p w:rsidR="00D92BFA" w:rsidRPr="002F1241" w:rsidRDefault="00D92BFA">
      <w:pPr>
        <w:spacing w:after="0"/>
        <w:ind w:left="-5" w:right="3" w:firstLine="943"/>
        <w:rPr>
          <w:lang w:val="ru-RU"/>
        </w:rPr>
      </w:pPr>
      <w:r>
        <w:rPr>
          <w:lang w:val="ru-RU"/>
        </w:rPr>
        <w:t>Принять участие в конкурсах могут все желающие. Условия участия в конкурсах</w:t>
      </w:r>
    </w:p>
    <w:p w:rsidR="0044359D" w:rsidRPr="002F1241" w:rsidRDefault="00F1447C" w:rsidP="00D92BFA">
      <w:pPr>
        <w:spacing w:after="0"/>
        <w:ind w:left="91" w:right="3" w:firstLine="0"/>
        <w:rPr>
          <w:lang w:val="ru-RU"/>
        </w:rPr>
      </w:pPr>
      <w:r w:rsidRPr="00837656">
        <w:rPr>
          <w:lang w:val="ru-RU"/>
        </w:rPr>
        <w:t>зафиксированы в соответствующих локальных актах. Достижения участников</w:t>
      </w:r>
      <w:r w:rsidRPr="002F1241">
        <w:rPr>
          <w:lang w:val="ru-RU"/>
        </w:rPr>
        <w:t xml:space="preserve">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осуществляют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 </w:t>
      </w:r>
    </w:p>
    <w:p w:rsidR="0044359D" w:rsidRPr="002F1241" w:rsidRDefault="00F1447C">
      <w:pPr>
        <w:spacing w:after="0"/>
        <w:ind w:left="91" w:right="0" w:firstLine="852"/>
        <w:jc w:val="left"/>
        <w:rPr>
          <w:lang w:val="ru-RU"/>
        </w:rPr>
      </w:pPr>
      <w:r w:rsidRPr="002F1241">
        <w:rPr>
          <w:b/>
          <w:lang w:val="ru-RU"/>
        </w:rPr>
        <w:t xml:space="preserve">Формы фиксации достижений обучающихся, применяемые в МАОУ СОШ № </w:t>
      </w:r>
      <w:r w:rsidR="00837656">
        <w:rPr>
          <w:b/>
          <w:lang w:val="ru-RU"/>
        </w:rPr>
        <w:t>107</w:t>
      </w:r>
      <w:r w:rsidRPr="002F1241">
        <w:rPr>
          <w:b/>
          <w:lang w:val="ru-RU"/>
        </w:rPr>
        <w:t xml:space="preserve"> </w:t>
      </w:r>
    </w:p>
    <w:p w:rsidR="0044359D" w:rsidRDefault="00F1447C" w:rsidP="00837656">
      <w:pPr>
        <w:spacing w:after="0" w:line="285" w:lineRule="auto"/>
        <w:ind w:left="347" w:right="419" w:hanging="362"/>
      </w:pPr>
      <w:r w:rsidRPr="002F1241">
        <w:rPr>
          <w:lang w:val="ru-RU"/>
        </w:rPr>
        <w:t>1.</w:t>
      </w:r>
      <w:r w:rsidRPr="002F1241">
        <w:rPr>
          <w:rFonts w:ascii="Arial" w:eastAsia="Arial" w:hAnsi="Arial" w:cs="Arial"/>
          <w:lang w:val="ru-RU"/>
        </w:rPr>
        <w:t xml:space="preserve"> </w:t>
      </w:r>
      <w:r w:rsidRPr="002F1241">
        <w:rPr>
          <w:lang w:val="ru-RU"/>
        </w:rPr>
        <w:t>Портфолио. Ведение портфолио отражает деятельность обучающегося при ее организации и регуляр</w:t>
      </w:r>
      <w:hyperlink r:id="rId678">
        <w:r w:rsidRPr="002F1241">
          <w:rPr>
            <w:lang w:val="ru-RU"/>
          </w:rPr>
          <w:t>ном поощрении классными рук</w:t>
        </w:r>
      </w:hyperlink>
      <w:r w:rsidRPr="002F1241">
        <w:rPr>
          <w:lang w:val="ru-RU"/>
        </w:rPr>
        <w:t>оводителями, поддержке родителями (законными п</w:t>
      </w:r>
      <w:hyperlink r:id="rId679">
        <w:r w:rsidRPr="002F1241">
          <w:rPr>
            <w:lang w:val="ru-RU"/>
          </w:rPr>
          <w:t>редставителями) по</w:t>
        </w:r>
      </w:hyperlink>
      <w:r w:rsidRPr="002F1241">
        <w:rPr>
          <w:lang w:val="ru-RU"/>
        </w:rPr>
        <w:t xml:space="preserve"> </w:t>
      </w:r>
      <w:hyperlink r:id="rId680">
        <w:r w:rsidRPr="002F1241">
          <w:rPr>
            <w:lang w:val="ru-RU"/>
          </w:rPr>
          <w:t>собиранию</w:t>
        </w:r>
      </w:hyperlink>
      <w:r w:rsidRPr="002F1241">
        <w:rPr>
          <w:lang w:val="ru-RU"/>
        </w:rPr>
        <w:t xml:space="preserve">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w:t>
      </w:r>
      <w:r>
        <w:t xml:space="preserve">Портфолио конкурсанта должно включать: </w:t>
      </w:r>
    </w:p>
    <w:p w:rsidR="0044359D" w:rsidRPr="002F1241" w:rsidRDefault="00F1447C" w:rsidP="006D7649">
      <w:pPr>
        <w:numPr>
          <w:ilvl w:val="0"/>
          <w:numId w:val="182"/>
        </w:numPr>
        <w:spacing w:after="0"/>
        <w:ind w:right="213" w:hanging="362"/>
        <w:rPr>
          <w:lang w:val="ru-RU"/>
        </w:rPr>
      </w:pPr>
      <w:r w:rsidRPr="002F1241">
        <w:rPr>
          <w:lang w:val="ru-RU"/>
        </w:rPr>
        <w:t xml:space="preserve">артефакты признания — грамоты, поощрительные письма, фотографии призов и т. д.; </w:t>
      </w:r>
    </w:p>
    <w:p w:rsidR="0044359D" w:rsidRPr="002F1241" w:rsidRDefault="00F1447C" w:rsidP="006D7649">
      <w:pPr>
        <w:numPr>
          <w:ilvl w:val="0"/>
          <w:numId w:val="182"/>
        </w:numPr>
        <w:spacing w:after="0"/>
        <w:ind w:right="213" w:hanging="362"/>
        <w:rPr>
          <w:lang w:val="ru-RU"/>
        </w:rPr>
      </w:pPr>
      <w:r w:rsidRPr="002F1241">
        <w:rPr>
          <w:lang w:val="ru-RU"/>
        </w:rPr>
        <w:t xml:space="preserve">артефакты деятельности — рефераты, доклады, статьи, чертежи или фото изделий и т. д. </w:t>
      </w:r>
    </w:p>
    <w:p w:rsidR="0044359D" w:rsidRPr="002F1241" w:rsidRDefault="00F1447C" w:rsidP="00837656">
      <w:pPr>
        <w:spacing w:after="0" w:line="285" w:lineRule="auto"/>
        <w:ind w:left="76" w:right="110" w:hanging="91"/>
        <w:rPr>
          <w:lang w:val="ru-RU"/>
        </w:rPr>
      </w:pPr>
      <w:r w:rsidRPr="002F1241">
        <w:rPr>
          <w:lang w:val="ru-RU"/>
        </w:rPr>
        <w:t>2.</w:t>
      </w:r>
      <w:r w:rsidRPr="002F1241">
        <w:rPr>
          <w:rFonts w:ascii="Arial" w:eastAsia="Arial" w:hAnsi="Arial" w:cs="Arial"/>
          <w:lang w:val="ru-RU"/>
        </w:rPr>
        <w:t xml:space="preserve"> </w:t>
      </w:r>
      <w:r w:rsidRPr="002F1241">
        <w:rPr>
          <w:rFonts w:ascii="Arial" w:eastAsia="Arial" w:hAnsi="Arial" w:cs="Arial"/>
          <w:lang w:val="ru-RU"/>
        </w:rPr>
        <w:tab/>
      </w:r>
      <w:r w:rsidRPr="002F1241">
        <w:rPr>
          <w:lang w:val="ru-RU"/>
        </w:rPr>
        <w:t xml:space="preserve">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 </w:t>
      </w:r>
    </w:p>
    <w:p w:rsidR="0044359D" w:rsidRPr="002F1241" w:rsidRDefault="00F1447C">
      <w:pPr>
        <w:spacing w:after="0"/>
        <w:ind w:left="91" w:right="0" w:firstLine="852"/>
        <w:jc w:val="left"/>
        <w:rPr>
          <w:lang w:val="ru-RU"/>
        </w:rPr>
      </w:pPr>
      <w:r w:rsidRPr="002F1241">
        <w:rPr>
          <w:b/>
          <w:lang w:val="ru-RU"/>
        </w:rPr>
        <w:t xml:space="preserve">Формы </w:t>
      </w:r>
      <w:r w:rsidRPr="002F1241">
        <w:rPr>
          <w:b/>
          <w:lang w:val="ru-RU"/>
        </w:rPr>
        <w:tab/>
        <w:t xml:space="preserve">поощрения </w:t>
      </w:r>
      <w:r w:rsidRPr="002F1241">
        <w:rPr>
          <w:b/>
          <w:lang w:val="ru-RU"/>
        </w:rPr>
        <w:tab/>
        <w:t xml:space="preserve">социальной </w:t>
      </w:r>
      <w:r w:rsidRPr="002F1241">
        <w:rPr>
          <w:b/>
          <w:lang w:val="ru-RU"/>
        </w:rPr>
        <w:tab/>
        <w:t xml:space="preserve">успешности </w:t>
      </w:r>
      <w:r w:rsidRPr="002F1241">
        <w:rPr>
          <w:b/>
          <w:lang w:val="ru-RU"/>
        </w:rPr>
        <w:tab/>
        <w:t xml:space="preserve">и проявлений </w:t>
      </w:r>
      <w:r w:rsidRPr="002F1241">
        <w:rPr>
          <w:b/>
          <w:lang w:val="ru-RU"/>
        </w:rPr>
        <w:tab/>
        <w:t xml:space="preserve">активной жизненной позиции обучающихся МАОУ СОШ № </w:t>
      </w:r>
      <w:r w:rsidR="00837656">
        <w:rPr>
          <w:b/>
          <w:lang w:val="ru-RU"/>
        </w:rPr>
        <w:t>107</w:t>
      </w:r>
      <w:r w:rsidRPr="002F1241">
        <w:rPr>
          <w:b/>
          <w:lang w:val="ru-RU"/>
        </w:rPr>
        <w:t xml:space="preserve"> </w:t>
      </w:r>
    </w:p>
    <w:p w:rsidR="0044359D" w:rsidRDefault="00F1447C" w:rsidP="006D7649">
      <w:pPr>
        <w:numPr>
          <w:ilvl w:val="0"/>
          <w:numId w:val="183"/>
        </w:numPr>
        <w:spacing w:after="1"/>
        <w:ind w:right="3" w:hanging="362"/>
      </w:pPr>
      <w:r>
        <w:t xml:space="preserve">Объявление благодарности. </w:t>
      </w:r>
    </w:p>
    <w:p w:rsidR="0044359D" w:rsidRDefault="00F1447C" w:rsidP="006D7649">
      <w:pPr>
        <w:numPr>
          <w:ilvl w:val="0"/>
          <w:numId w:val="183"/>
        </w:numPr>
        <w:spacing w:after="0"/>
        <w:ind w:right="3" w:hanging="362"/>
      </w:pPr>
      <w:r>
        <w:t xml:space="preserve">Награждение грамотой. </w:t>
      </w:r>
    </w:p>
    <w:p w:rsidR="0044359D" w:rsidRDefault="00F1447C" w:rsidP="006D7649">
      <w:pPr>
        <w:numPr>
          <w:ilvl w:val="0"/>
          <w:numId w:val="183"/>
        </w:numPr>
        <w:spacing w:after="0"/>
        <w:ind w:right="3" w:hanging="362"/>
      </w:pPr>
      <w:r>
        <w:t xml:space="preserve">Вручение сертификатов и дипломов. </w:t>
      </w:r>
    </w:p>
    <w:p w:rsidR="0044359D" w:rsidRPr="002F1241" w:rsidRDefault="00F1447C" w:rsidP="006D7649">
      <w:pPr>
        <w:numPr>
          <w:ilvl w:val="0"/>
          <w:numId w:val="183"/>
        </w:numPr>
        <w:spacing w:after="0"/>
        <w:ind w:right="3" w:hanging="362"/>
        <w:rPr>
          <w:lang w:val="ru-RU"/>
        </w:rPr>
      </w:pPr>
      <w:r w:rsidRPr="002F1241">
        <w:rPr>
          <w:lang w:val="ru-RU"/>
        </w:rPr>
        <w:t xml:space="preserve">Занесение фотографии активиста на доску почета. </w:t>
      </w:r>
    </w:p>
    <w:p w:rsidR="0044359D" w:rsidRDefault="00F1447C" w:rsidP="006D7649">
      <w:pPr>
        <w:numPr>
          <w:ilvl w:val="0"/>
          <w:numId w:val="183"/>
        </w:numPr>
        <w:spacing w:after="0"/>
        <w:ind w:right="3" w:hanging="362"/>
      </w:pPr>
      <w:r>
        <w:t xml:space="preserve">Награждение подарком. </w:t>
      </w:r>
    </w:p>
    <w:p w:rsidR="0044359D" w:rsidRPr="002F1241" w:rsidRDefault="00F1447C">
      <w:pPr>
        <w:tabs>
          <w:tab w:val="center" w:pos="811"/>
          <w:tab w:val="center" w:pos="5028"/>
        </w:tabs>
        <w:spacing w:after="0"/>
        <w:ind w:left="0" w:right="0" w:firstLine="0"/>
        <w:jc w:val="left"/>
        <w:rPr>
          <w:lang w:val="ru-RU"/>
        </w:rPr>
      </w:pPr>
      <w:r w:rsidRPr="002F1241">
        <w:rPr>
          <w:rFonts w:ascii="Calibri" w:eastAsia="Calibri" w:hAnsi="Calibri" w:cs="Calibri"/>
          <w:sz w:val="22"/>
          <w:lang w:val="ru-RU"/>
        </w:rPr>
        <w:tab/>
      </w:r>
      <w:r w:rsidRPr="002F1241">
        <w:rPr>
          <w:b/>
          <w:lang w:val="ru-RU"/>
        </w:rPr>
        <w:t>2.3.4.5.</w:t>
      </w:r>
      <w:r w:rsidRPr="002F1241">
        <w:rPr>
          <w:rFonts w:ascii="Arial" w:eastAsia="Arial" w:hAnsi="Arial" w:cs="Arial"/>
          <w:b/>
          <w:lang w:val="ru-RU"/>
        </w:rPr>
        <w:t xml:space="preserve"> </w:t>
      </w:r>
      <w:r w:rsidRPr="002F1241">
        <w:rPr>
          <w:rFonts w:ascii="Arial" w:eastAsia="Arial" w:hAnsi="Arial" w:cs="Arial"/>
          <w:b/>
          <w:lang w:val="ru-RU"/>
        </w:rPr>
        <w:tab/>
      </w:r>
      <w:r w:rsidRPr="002F1241">
        <w:rPr>
          <w:b/>
          <w:lang w:val="ru-RU"/>
        </w:rPr>
        <w:t xml:space="preserve">Анализ воспитательного процесса в МАОУ СОШ № </w:t>
      </w:r>
      <w:r w:rsidR="00837656">
        <w:rPr>
          <w:b/>
          <w:lang w:val="ru-RU"/>
        </w:rPr>
        <w:t>107</w:t>
      </w:r>
      <w:r w:rsidRPr="002F1241">
        <w:rPr>
          <w:b/>
          <w:lang w:val="ru-RU"/>
        </w:rPr>
        <w:t xml:space="preserve"> </w:t>
      </w:r>
    </w:p>
    <w:p w:rsidR="0044359D" w:rsidRPr="002F1241" w:rsidRDefault="00F1447C">
      <w:pPr>
        <w:spacing w:after="0"/>
        <w:ind w:left="91" w:right="3"/>
        <w:rPr>
          <w:lang w:val="ru-RU"/>
        </w:rPr>
      </w:pPr>
      <w:r w:rsidRPr="002F1241">
        <w:rPr>
          <w:lang w:val="ru-RU"/>
        </w:rPr>
        <w:t xml:space="preserve">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 </w:t>
      </w:r>
    </w:p>
    <w:p w:rsidR="0044359D" w:rsidRPr="002F1241" w:rsidRDefault="00F1447C">
      <w:pPr>
        <w:spacing w:after="0"/>
        <w:ind w:left="91" w:right="3"/>
        <w:rPr>
          <w:lang w:val="ru-RU"/>
        </w:rPr>
      </w:pPr>
      <w:r w:rsidRPr="002F1241">
        <w:rPr>
          <w:lang w:val="ru-RU"/>
        </w:rP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44359D" w:rsidRPr="002F1241" w:rsidRDefault="00F1447C">
      <w:pPr>
        <w:spacing w:after="0"/>
        <w:ind w:left="91" w:right="3"/>
        <w:rPr>
          <w:lang w:val="ru-RU"/>
        </w:rPr>
      </w:pPr>
      <w:r w:rsidRPr="002F1241">
        <w:rPr>
          <w:lang w:val="ru-RU"/>
        </w:rPr>
        <w:t xml:space="preserve">Планирование анализа воспитательного процесса включено в календарный план воспитательной работы. </w:t>
      </w:r>
    </w:p>
    <w:p w:rsidR="0044359D" w:rsidRPr="002F1241" w:rsidRDefault="00F1447C">
      <w:pPr>
        <w:spacing w:after="68"/>
        <w:ind w:left="953" w:right="0" w:hanging="10"/>
        <w:jc w:val="left"/>
        <w:rPr>
          <w:lang w:val="ru-RU"/>
        </w:rPr>
      </w:pPr>
      <w:r w:rsidRPr="002F1241">
        <w:rPr>
          <w:b/>
          <w:lang w:val="ru-RU"/>
        </w:rPr>
        <w:t>Основные принципы самоанализа воспитательной работы:</w:t>
      </w:r>
      <w:r w:rsidRPr="002F1241">
        <w:rPr>
          <w:lang w:val="ru-RU"/>
        </w:rPr>
        <w:t xml:space="preserve"> </w:t>
      </w:r>
    </w:p>
    <w:p w:rsidR="0044359D" w:rsidRPr="002F1241" w:rsidRDefault="00F1447C" w:rsidP="006D7649">
      <w:pPr>
        <w:numPr>
          <w:ilvl w:val="0"/>
          <w:numId w:val="184"/>
        </w:numPr>
        <w:spacing w:after="26" w:line="259" w:lineRule="auto"/>
        <w:ind w:right="3"/>
        <w:rPr>
          <w:lang w:val="ru-RU"/>
        </w:rPr>
      </w:pPr>
      <w:r w:rsidRPr="002F1241">
        <w:rPr>
          <w:lang w:val="ru-RU"/>
        </w:rPr>
        <w:t xml:space="preserve">взаимное уважение всех участников образовательных отношений; </w:t>
      </w:r>
    </w:p>
    <w:p w:rsidR="0044359D" w:rsidRPr="002F1241" w:rsidRDefault="00F1447C" w:rsidP="006D7649">
      <w:pPr>
        <w:numPr>
          <w:ilvl w:val="0"/>
          <w:numId w:val="184"/>
        </w:numPr>
        <w:ind w:right="3"/>
        <w:rPr>
          <w:lang w:val="ru-RU"/>
        </w:rPr>
      </w:pPr>
      <w:r w:rsidRPr="002F1241">
        <w:rPr>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w:t>
      </w:r>
      <w:hyperlink r:id="rId681">
        <w:r w:rsidRPr="002F1241">
          <w:rPr>
            <w:lang w:val="ru-RU"/>
          </w:rPr>
          <w:t>ганизации, содержание и раз</w:t>
        </w:r>
      </w:hyperlink>
      <w:r w:rsidRPr="002F1241">
        <w:rPr>
          <w:lang w:val="ru-RU"/>
        </w:rPr>
        <w:t xml:space="preserve">нообразие деятельности, стиль общения, отношений между педагогическими работниками, обучающимися и родителями; </w:t>
      </w:r>
    </w:p>
    <w:p w:rsidR="0044359D" w:rsidRPr="002F1241" w:rsidRDefault="00F1447C" w:rsidP="006D7649">
      <w:pPr>
        <w:numPr>
          <w:ilvl w:val="0"/>
          <w:numId w:val="184"/>
        </w:numPr>
        <w:ind w:right="3"/>
        <w:rPr>
          <w:lang w:val="ru-RU"/>
        </w:rPr>
      </w:pPr>
      <w:r w:rsidRPr="002F1241">
        <w:rPr>
          <w:lang w:val="ru-RU"/>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 </w:t>
      </w:r>
    </w:p>
    <w:p w:rsidR="0044359D" w:rsidRPr="002F1241" w:rsidRDefault="00F1447C" w:rsidP="006D7649">
      <w:pPr>
        <w:numPr>
          <w:ilvl w:val="0"/>
          <w:numId w:val="184"/>
        </w:numPr>
        <w:ind w:right="3"/>
        <w:rPr>
          <w:lang w:val="ru-RU"/>
        </w:rPr>
      </w:pPr>
      <w:r w:rsidRPr="002F1241">
        <w:rPr>
          <w:lang w:val="ru-RU"/>
        </w:rP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rsidR="0044359D" w:rsidRPr="002F1241" w:rsidRDefault="00F1447C">
      <w:pPr>
        <w:spacing w:after="0"/>
        <w:ind w:left="-5" w:right="1808" w:firstLine="943"/>
        <w:rPr>
          <w:lang w:val="ru-RU"/>
        </w:rPr>
      </w:pPr>
      <w:r w:rsidRPr="002F1241">
        <w:rPr>
          <w:b/>
          <w:lang w:val="ru-RU"/>
        </w:rPr>
        <w:t>Основные направления анализа воспитательного процесса</w:t>
      </w:r>
      <w:r w:rsidRPr="002F1241">
        <w:rPr>
          <w:lang w:val="ru-RU"/>
        </w:rPr>
        <w:t>.</w:t>
      </w:r>
      <w:r w:rsidRPr="002F1241">
        <w:rPr>
          <w:rFonts w:ascii="Arial" w:eastAsia="Arial" w:hAnsi="Arial" w:cs="Arial"/>
          <w:lang w:val="ru-RU"/>
        </w:rPr>
        <w:t xml:space="preserve"> </w:t>
      </w:r>
      <w:r w:rsidRPr="002F1241">
        <w:rPr>
          <w:lang w:val="ru-RU"/>
        </w:rPr>
        <w:t xml:space="preserve">Результаты воспитания, социализации и саморазвития обучающихся. </w:t>
      </w:r>
    </w:p>
    <w:p w:rsidR="0044359D" w:rsidRPr="002F1241" w:rsidRDefault="00F1447C">
      <w:pPr>
        <w:spacing w:after="0"/>
        <w:ind w:left="91" w:right="3"/>
        <w:rPr>
          <w:lang w:val="ru-RU"/>
        </w:rPr>
      </w:pPr>
      <w:r w:rsidRPr="002F1241">
        <w:rPr>
          <w:lang w:val="ru-RU"/>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44359D" w:rsidRPr="002F1241" w:rsidRDefault="00F1447C">
      <w:pPr>
        <w:spacing w:after="0"/>
        <w:ind w:left="91" w:right="3"/>
        <w:rPr>
          <w:lang w:val="ru-RU"/>
        </w:rPr>
      </w:pPr>
      <w:r w:rsidRPr="002F1241">
        <w:rPr>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44359D" w:rsidRPr="002F1241" w:rsidRDefault="00F1447C">
      <w:pPr>
        <w:spacing w:after="0"/>
        <w:ind w:left="91" w:right="3"/>
        <w:rPr>
          <w:lang w:val="ru-RU"/>
        </w:rPr>
      </w:pPr>
      <w:r w:rsidRPr="002F1241">
        <w:rPr>
          <w:lang w:val="ru-RU"/>
        </w:rPr>
        <w:t xml:space="preserve">Основным </w:t>
      </w:r>
      <w:r w:rsidRPr="002F1241">
        <w:rPr>
          <w:lang w:val="ru-RU"/>
        </w:rPr>
        <w:tab/>
        <w:t xml:space="preserve">способом </w:t>
      </w:r>
      <w:r w:rsidRPr="002F1241">
        <w:rPr>
          <w:lang w:val="ru-RU"/>
        </w:rPr>
        <w:tab/>
        <w:t xml:space="preserve">получения </w:t>
      </w:r>
      <w:r w:rsidRPr="002F1241">
        <w:rPr>
          <w:lang w:val="ru-RU"/>
        </w:rPr>
        <w:tab/>
        <w:t xml:space="preserve">информации </w:t>
      </w:r>
      <w:r w:rsidRPr="002F1241">
        <w:rPr>
          <w:lang w:val="ru-RU"/>
        </w:rPr>
        <w:tab/>
        <w:t xml:space="preserve">о результатах </w:t>
      </w:r>
      <w:r w:rsidRPr="002F1241">
        <w:rPr>
          <w:lang w:val="ru-RU"/>
        </w:rPr>
        <w:tab/>
        <w:t xml:space="preserve">воспитания, социализации и саморазвития обучающихся является педагогическое наблюдение. </w:t>
      </w:r>
    </w:p>
    <w:p w:rsidR="0044359D" w:rsidRPr="002F1241" w:rsidRDefault="00F1447C">
      <w:pPr>
        <w:spacing w:after="0"/>
        <w:ind w:left="943" w:right="3" w:firstLine="0"/>
        <w:rPr>
          <w:lang w:val="ru-RU"/>
        </w:rPr>
      </w:pPr>
      <w:r w:rsidRPr="002F1241">
        <w:rPr>
          <w:lang w:val="ru-RU"/>
        </w:rPr>
        <w:t xml:space="preserve">Внимание педагогических работников сосредоточивается на вопросах: </w:t>
      </w:r>
    </w:p>
    <w:p w:rsidR="0044359D" w:rsidRPr="002F1241" w:rsidRDefault="00F1447C" w:rsidP="006D7649">
      <w:pPr>
        <w:numPr>
          <w:ilvl w:val="0"/>
          <w:numId w:val="185"/>
        </w:numPr>
        <w:spacing w:after="0"/>
        <w:ind w:right="3" w:hanging="362"/>
        <w:rPr>
          <w:lang w:val="ru-RU"/>
        </w:rPr>
      </w:pPr>
      <w:r w:rsidRPr="002F1241">
        <w:rPr>
          <w:lang w:val="ru-RU"/>
        </w:rPr>
        <w:t xml:space="preserve">какие проблемы, затруднения в личностном развитии обучающихся удалось решить за прошедший учебный год; </w:t>
      </w:r>
    </w:p>
    <w:p w:rsidR="0044359D" w:rsidRPr="002F1241" w:rsidRDefault="00F1447C" w:rsidP="006D7649">
      <w:pPr>
        <w:numPr>
          <w:ilvl w:val="0"/>
          <w:numId w:val="185"/>
        </w:numPr>
        <w:spacing w:after="0"/>
        <w:ind w:right="3" w:hanging="362"/>
        <w:rPr>
          <w:lang w:val="ru-RU"/>
        </w:rPr>
      </w:pPr>
      <w:r w:rsidRPr="002F1241">
        <w:rPr>
          <w:lang w:val="ru-RU"/>
        </w:rPr>
        <w:t xml:space="preserve">какие проблемы, затруднения решить не удалось и почему; </w:t>
      </w:r>
    </w:p>
    <w:p w:rsidR="0044359D" w:rsidRPr="002F1241" w:rsidRDefault="00F1447C" w:rsidP="006D7649">
      <w:pPr>
        <w:numPr>
          <w:ilvl w:val="0"/>
          <w:numId w:val="185"/>
        </w:numPr>
        <w:spacing w:after="2"/>
        <w:ind w:right="3" w:hanging="362"/>
        <w:rPr>
          <w:lang w:val="ru-RU"/>
        </w:rPr>
      </w:pPr>
      <w:r w:rsidRPr="002F1241">
        <w:rPr>
          <w:lang w:val="ru-RU"/>
        </w:rPr>
        <w:t xml:space="preserve">какие новые проблемы, трудности появились, над чем предстоит работать педагогическому коллективу. </w:t>
      </w:r>
    </w:p>
    <w:p w:rsidR="0044359D" w:rsidRPr="002F1241" w:rsidRDefault="00F1447C">
      <w:pPr>
        <w:spacing w:after="0"/>
        <w:ind w:left="-5" w:right="3" w:firstLine="0"/>
        <w:rPr>
          <w:lang w:val="ru-RU"/>
        </w:rPr>
      </w:pPr>
      <w:r w:rsidRPr="002F1241">
        <w:rPr>
          <w:lang w:val="ru-RU"/>
        </w:rPr>
        <w:t>2.</w:t>
      </w:r>
      <w:r w:rsidRPr="002F1241">
        <w:rPr>
          <w:rFonts w:ascii="Arial" w:eastAsia="Arial" w:hAnsi="Arial" w:cs="Arial"/>
          <w:lang w:val="ru-RU"/>
        </w:rPr>
        <w:t xml:space="preserve"> </w:t>
      </w:r>
      <w:r w:rsidRPr="002F1241">
        <w:rPr>
          <w:lang w:val="ru-RU"/>
        </w:rPr>
        <w:t xml:space="preserve">Состояние совместной деятельности обучающихся и взрослых. </w:t>
      </w:r>
    </w:p>
    <w:p w:rsidR="0044359D" w:rsidRPr="002F1241" w:rsidRDefault="00F1447C">
      <w:pPr>
        <w:spacing w:after="0"/>
        <w:ind w:left="91" w:right="3"/>
        <w:rPr>
          <w:lang w:val="ru-RU"/>
        </w:rPr>
      </w:pPr>
      <w:r w:rsidRPr="002F1241">
        <w:rPr>
          <w:lang w:val="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44359D" w:rsidRPr="002F1241" w:rsidRDefault="00F1447C">
      <w:pPr>
        <w:spacing w:after="0"/>
        <w:ind w:left="91" w:right="3"/>
        <w:rPr>
          <w:lang w:val="ru-RU"/>
        </w:rPr>
      </w:pPr>
      <w:r w:rsidRPr="002F1241">
        <w:rPr>
          <w:lang w:val="ru-RU"/>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rsidR="0044359D" w:rsidRPr="002F1241" w:rsidRDefault="00F1447C">
      <w:pPr>
        <w:spacing w:after="0"/>
        <w:ind w:left="91" w:right="3"/>
        <w:rPr>
          <w:lang w:val="ru-RU"/>
        </w:rPr>
      </w:pPr>
      <w:r w:rsidRPr="002F1241">
        <w:rPr>
          <w:lang w:val="ru-RU"/>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44359D" w:rsidRPr="002F1241" w:rsidRDefault="00F1447C">
      <w:pPr>
        <w:ind w:left="91" w:right="3"/>
        <w:rPr>
          <w:lang w:val="ru-RU"/>
        </w:rPr>
      </w:pPr>
      <w:r w:rsidRPr="002F1241">
        <w:rPr>
          <w:lang w:val="ru-RU"/>
        </w:rPr>
        <w:t xml:space="preserve">Результаты обсуждаются на заседании методических объединений классных руководителей или педагогическом совете. </w:t>
      </w:r>
    </w:p>
    <w:p w:rsidR="0044359D" w:rsidRPr="002F1241" w:rsidRDefault="00F1447C">
      <w:pPr>
        <w:ind w:left="91" w:right="3"/>
        <w:rPr>
          <w:lang w:val="ru-RU"/>
        </w:rPr>
      </w:pPr>
      <w:r w:rsidRPr="002F1241">
        <w:rPr>
          <w:lang w:val="ru-RU"/>
        </w:rPr>
        <w:t xml:space="preserve">Внимание сосредоточивается на вопросах, связанных с качеством реализации воспитательного потенциала: </w:t>
      </w:r>
    </w:p>
    <w:p w:rsidR="0044359D" w:rsidRPr="002F1241" w:rsidRDefault="00F1447C" w:rsidP="006D7649">
      <w:pPr>
        <w:numPr>
          <w:ilvl w:val="0"/>
          <w:numId w:val="186"/>
        </w:numPr>
        <w:spacing w:after="14"/>
        <w:ind w:right="3" w:firstLine="0"/>
        <w:rPr>
          <w:lang w:val="ru-RU"/>
        </w:rPr>
      </w:pPr>
      <w:r w:rsidRPr="002F1241">
        <w:rPr>
          <w:lang w:val="ru-RU"/>
        </w:rPr>
        <w:t xml:space="preserve">реализации воспитательного потенциала урочной деятельности; </w:t>
      </w:r>
    </w:p>
    <w:p w:rsidR="0044359D" w:rsidRDefault="00F1447C" w:rsidP="006D7649">
      <w:pPr>
        <w:numPr>
          <w:ilvl w:val="0"/>
          <w:numId w:val="186"/>
        </w:numPr>
        <w:spacing w:after="12"/>
        <w:ind w:right="3" w:firstLine="0"/>
      </w:pPr>
      <w:r>
        <w:t xml:space="preserve">организуемой внеурочной деятельности обучающихся; </w:t>
      </w:r>
    </w:p>
    <w:p w:rsidR="0044359D" w:rsidRPr="002F1241" w:rsidRDefault="00F1447C" w:rsidP="006D7649">
      <w:pPr>
        <w:numPr>
          <w:ilvl w:val="0"/>
          <w:numId w:val="186"/>
        </w:numPr>
        <w:spacing w:after="15"/>
        <w:ind w:right="3" w:firstLine="0"/>
        <w:rPr>
          <w:lang w:val="ru-RU"/>
        </w:rPr>
      </w:pPr>
      <w:r w:rsidRPr="002F1241">
        <w:rPr>
          <w:lang w:val="ru-RU"/>
        </w:rPr>
        <w:t xml:space="preserve">деятельности классных руководителей и их классов; </w:t>
      </w:r>
    </w:p>
    <w:p w:rsidR="0044359D" w:rsidRPr="002F1241" w:rsidRDefault="00F1447C" w:rsidP="006D7649">
      <w:pPr>
        <w:numPr>
          <w:ilvl w:val="0"/>
          <w:numId w:val="186"/>
        </w:numPr>
        <w:spacing w:after="12"/>
        <w:ind w:right="3" w:firstLine="0"/>
        <w:rPr>
          <w:lang w:val="ru-RU"/>
        </w:rPr>
      </w:pPr>
      <w:r w:rsidRPr="002F1241">
        <w:rPr>
          <w:lang w:val="ru-RU"/>
        </w:rPr>
        <w:t>проводимых о</w:t>
      </w:r>
      <w:hyperlink r:id="rId682">
        <w:r w:rsidRPr="002F1241">
          <w:rPr>
            <w:lang w:val="ru-RU"/>
          </w:rPr>
          <w:t>бщешкольных основных дел, м</w:t>
        </w:r>
      </w:hyperlink>
      <w:r w:rsidRPr="002F1241">
        <w:rPr>
          <w:lang w:val="ru-RU"/>
        </w:rPr>
        <w:t xml:space="preserve">ероприятий; </w:t>
      </w:r>
    </w:p>
    <w:p w:rsidR="0044359D" w:rsidRDefault="00F1447C" w:rsidP="006D7649">
      <w:pPr>
        <w:numPr>
          <w:ilvl w:val="0"/>
          <w:numId w:val="186"/>
        </w:numPr>
        <w:spacing w:after="15"/>
        <w:ind w:right="3" w:firstLine="0"/>
      </w:pPr>
      <w:r>
        <w:t xml:space="preserve">внешкольных мероприятий; </w:t>
      </w:r>
    </w:p>
    <w:p w:rsidR="0044359D" w:rsidRPr="002F1241" w:rsidRDefault="00F1447C" w:rsidP="006D7649">
      <w:pPr>
        <w:numPr>
          <w:ilvl w:val="0"/>
          <w:numId w:val="186"/>
        </w:numPr>
        <w:spacing w:after="12"/>
        <w:ind w:right="3" w:firstLine="0"/>
        <w:rPr>
          <w:lang w:val="ru-RU"/>
        </w:rPr>
      </w:pPr>
      <w:r w:rsidRPr="002F1241">
        <w:rPr>
          <w:lang w:val="ru-RU"/>
        </w:rPr>
        <w:t xml:space="preserve">создания и поддержки предметно-пространственной среды; </w:t>
      </w:r>
    </w:p>
    <w:p w:rsidR="0044359D" w:rsidRDefault="00F1447C" w:rsidP="006D7649">
      <w:pPr>
        <w:numPr>
          <w:ilvl w:val="0"/>
          <w:numId w:val="186"/>
        </w:numPr>
        <w:spacing w:after="12"/>
        <w:ind w:right="3" w:firstLine="0"/>
      </w:pPr>
      <w:r>
        <w:t xml:space="preserve">взаимодействия с родительским сообществом; </w:t>
      </w:r>
    </w:p>
    <w:p w:rsidR="0044359D" w:rsidRDefault="00F1447C" w:rsidP="006D7649">
      <w:pPr>
        <w:numPr>
          <w:ilvl w:val="0"/>
          <w:numId w:val="186"/>
        </w:numPr>
        <w:spacing w:after="15"/>
        <w:ind w:right="3" w:firstLine="0"/>
      </w:pPr>
      <w:r>
        <w:t xml:space="preserve">деятельности ученического самоуправления; </w:t>
      </w:r>
    </w:p>
    <w:p w:rsidR="0044359D" w:rsidRPr="002F1241" w:rsidRDefault="00F1447C" w:rsidP="006D7649">
      <w:pPr>
        <w:numPr>
          <w:ilvl w:val="0"/>
          <w:numId w:val="186"/>
        </w:numPr>
        <w:spacing w:after="12"/>
        <w:ind w:right="3" w:firstLine="0"/>
        <w:rPr>
          <w:lang w:val="ru-RU"/>
        </w:rPr>
      </w:pPr>
      <w:r w:rsidRPr="002F1241">
        <w:rPr>
          <w:lang w:val="ru-RU"/>
        </w:rPr>
        <w:t xml:space="preserve">деятельности по профилактике и безопасности; </w:t>
      </w:r>
    </w:p>
    <w:p w:rsidR="0044359D" w:rsidRDefault="00F1447C" w:rsidP="006D7649">
      <w:pPr>
        <w:numPr>
          <w:ilvl w:val="0"/>
          <w:numId w:val="186"/>
        </w:numPr>
        <w:spacing w:after="15"/>
        <w:ind w:right="3" w:firstLine="0"/>
      </w:pPr>
      <w:r>
        <w:t xml:space="preserve">реализации потенциала социального партнёрства; </w:t>
      </w:r>
    </w:p>
    <w:p w:rsidR="00081C59" w:rsidRDefault="00F1447C" w:rsidP="006D7649">
      <w:pPr>
        <w:numPr>
          <w:ilvl w:val="0"/>
          <w:numId w:val="186"/>
        </w:numPr>
        <w:spacing w:after="26"/>
        <w:ind w:right="3" w:firstLine="0"/>
        <w:rPr>
          <w:lang w:val="ru-RU"/>
        </w:rPr>
      </w:pPr>
      <w:r w:rsidRPr="002F1241">
        <w:rPr>
          <w:lang w:val="ru-RU"/>
        </w:rPr>
        <w:t xml:space="preserve">деятельности по профориентации обучающихся; </w:t>
      </w:r>
    </w:p>
    <w:p w:rsidR="0044359D" w:rsidRPr="002F1241" w:rsidRDefault="00081C59" w:rsidP="006D7649">
      <w:pPr>
        <w:numPr>
          <w:ilvl w:val="0"/>
          <w:numId w:val="186"/>
        </w:numPr>
        <w:spacing w:after="26"/>
        <w:ind w:right="3" w:firstLine="0"/>
        <w:rPr>
          <w:lang w:val="ru-RU"/>
        </w:rPr>
      </w:pPr>
      <w:r>
        <w:rPr>
          <w:lang w:val="ru-RU"/>
        </w:rPr>
        <w:t>школьного театра.</w:t>
      </w:r>
    </w:p>
    <w:p w:rsidR="0044359D" w:rsidRPr="002F1241" w:rsidRDefault="00F1447C">
      <w:pPr>
        <w:spacing w:after="282"/>
        <w:ind w:left="91" w:right="3"/>
        <w:rPr>
          <w:lang w:val="ru-RU"/>
        </w:rPr>
      </w:pPr>
      <w:r w:rsidRPr="002F1241">
        <w:rPr>
          <w:lang w:val="ru-RU"/>
        </w:rPr>
        <w:t xml:space="preserve">Итогом самоанализа воспитательной работы МАОУ СОШ № </w:t>
      </w:r>
      <w:r w:rsidR="00081C59">
        <w:rPr>
          <w:lang w:val="ru-RU"/>
        </w:rPr>
        <w:t>107</w:t>
      </w:r>
      <w:r w:rsidRPr="002F1241">
        <w:rPr>
          <w:lang w:val="ru-RU"/>
        </w:rPr>
        <w:t xml:space="preserve"> будет перечень выявленных проблем, которые не удалось решить педагогическому коллективу школы в 2024/25 учебном году. Эти проблемы учтены при планировании воспитательной работы на 2025/26 учебный год. </w:t>
      </w:r>
    </w:p>
    <w:p w:rsidR="0044359D" w:rsidRPr="002F1241" w:rsidRDefault="00F1447C">
      <w:pPr>
        <w:pStyle w:val="2"/>
        <w:ind w:left="953" w:right="0"/>
      </w:pPr>
      <w:r w:rsidRPr="002F1241">
        <w:t>2.4.</w:t>
      </w:r>
      <w:r w:rsidRPr="002F1241">
        <w:rPr>
          <w:rFonts w:ascii="Arial" w:eastAsia="Arial" w:hAnsi="Arial" w:cs="Arial"/>
        </w:rPr>
        <w:t xml:space="preserve"> </w:t>
      </w:r>
      <w:r w:rsidRPr="002F1241">
        <w:t xml:space="preserve">Программа коррекционной работы </w:t>
      </w:r>
    </w:p>
    <w:p w:rsidR="0044359D" w:rsidRPr="002F1241" w:rsidRDefault="00F1447C">
      <w:pPr>
        <w:pStyle w:val="3"/>
        <w:ind w:left="461"/>
      </w:pPr>
      <w:r w:rsidRPr="002F1241">
        <w:t>2.4.1.</w:t>
      </w:r>
      <w:r w:rsidRPr="002F1241">
        <w:rPr>
          <w:rFonts w:ascii="Arial" w:eastAsia="Arial" w:hAnsi="Arial" w:cs="Arial"/>
        </w:rPr>
        <w:t xml:space="preserve"> </w:t>
      </w:r>
      <w:r w:rsidRPr="002F1241">
        <w:t xml:space="preserve">Пояснительная записка </w:t>
      </w:r>
    </w:p>
    <w:p w:rsidR="0044359D" w:rsidRPr="002F1241" w:rsidRDefault="00F1447C">
      <w:pPr>
        <w:ind w:left="91" w:right="3"/>
        <w:rPr>
          <w:lang w:val="ru-RU"/>
        </w:rPr>
      </w:pPr>
      <w:r w:rsidRPr="002F1241">
        <w:rPr>
          <w:lang w:val="ru-RU"/>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44359D" w:rsidRPr="002F1241" w:rsidRDefault="00F1447C">
      <w:pPr>
        <w:ind w:left="91" w:right="3"/>
        <w:rPr>
          <w:lang w:val="ru-RU"/>
        </w:rPr>
      </w:pPr>
      <w:r w:rsidRPr="002F1241">
        <w:rPr>
          <w:lang w:val="ru-RU"/>
        </w:rPr>
        <w:t xml:space="preserve">В соответствии с ФГОС ООО программа коррекционной работы должна быть направлена на коррекцию недостатков психического и(или) физического развития обучающихся, в том числе с ограниченными возможностями здоровья, с инвалидностью, преодоление трудностей в освоении основной образовательной программы, оказание психолого-педагогической помощи и поддержки обучающимся. </w:t>
      </w:r>
    </w:p>
    <w:p w:rsidR="0044359D" w:rsidRPr="002F1241" w:rsidRDefault="00F1447C">
      <w:pPr>
        <w:ind w:left="943" w:right="3" w:firstLine="0"/>
        <w:rPr>
          <w:lang w:val="ru-RU"/>
        </w:rPr>
      </w:pPr>
      <w:r w:rsidRPr="002F1241">
        <w:rPr>
          <w:lang w:val="ru-RU"/>
        </w:rPr>
        <w:t xml:space="preserve">Программа коррекционной работы должна обеспечивать: </w:t>
      </w:r>
    </w:p>
    <w:p w:rsidR="0044359D" w:rsidRPr="002F1241" w:rsidRDefault="00F1447C">
      <w:pPr>
        <w:ind w:left="91" w:right="3"/>
        <w:rPr>
          <w:lang w:val="ru-RU"/>
        </w:rPr>
      </w:pPr>
      <w:r w:rsidRPr="002F1241">
        <w:rPr>
          <w:lang w:val="ru-RU"/>
        </w:rPr>
        <w:t xml:space="preserve">— реализацию комплексного индивидуально ориентированного психологопедагогического сопровождения в условиях образовательной деятельности всех обучающихся, испытывающих трудности в освоении основной образовательной программы, нуждающихся в психолого- педагогической помощи и поддержке, обучающихся с ограниченными возможностями здоровья и инвалидностью с учетом состояния здоровья и особенностей психофизического развития (в соответствии с рекомендациями психолого-медико-педагогической комиссии); </w:t>
      </w:r>
    </w:p>
    <w:p w:rsidR="0044359D" w:rsidRPr="002F1241" w:rsidRDefault="00F1447C">
      <w:pPr>
        <w:ind w:left="91" w:right="3"/>
        <w:rPr>
          <w:lang w:val="ru-RU"/>
        </w:rPr>
      </w:pPr>
      <w:r w:rsidRPr="002F1241">
        <w:rPr>
          <w:lang w:val="ru-RU"/>
        </w:rPr>
        <w:t xml:space="preserve">— создание специальных условий обучения и воспитания обучающихся с ограниченными возможностями здоровья; использование адаптированного учебнодидактического обеспечения, разрабатываемого организацией, осуществляющей образовательную деятельность, в том числе совместно с другими участниками образовательных отношений; соблюдение допустимого уровня нагрузки, 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 </w:t>
      </w:r>
    </w:p>
    <w:p w:rsidR="0044359D" w:rsidRPr="002F1241" w:rsidRDefault="00F1447C">
      <w:pPr>
        <w:spacing w:after="77" w:line="259" w:lineRule="auto"/>
        <w:ind w:left="943" w:right="0" w:firstLine="0"/>
        <w:jc w:val="left"/>
        <w:rPr>
          <w:lang w:val="ru-RU"/>
        </w:rPr>
      </w:pPr>
      <w:r w:rsidRPr="002F1241">
        <w:rPr>
          <w:lang w:val="ru-RU"/>
        </w:rPr>
        <w:t xml:space="preserve"> </w:t>
      </w:r>
    </w:p>
    <w:p w:rsidR="0044359D" w:rsidRDefault="00F1447C">
      <w:pPr>
        <w:ind w:left="943" w:right="3" w:firstLine="0"/>
      </w:pPr>
      <w:r>
        <w:t xml:space="preserve">Программа коррекционной работы содержит: </w:t>
      </w:r>
    </w:p>
    <w:p w:rsidR="0044359D" w:rsidRPr="002F1241" w:rsidRDefault="00F1447C" w:rsidP="006D7649">
      <w:pPr>
        <w:numPr>
          <w:ilvl w:val="0"/>
          <w:numId w:val="187"/>
        </w:numPr>
        <w:ind w:right="3"/>
        <w:rPr>
          <w:lang w:val="ru-RU"/>
        </w:rPr>
      </w:pPr>
      <w:r w:rsidRPr="002F1241">
        <w:rPr>
          <w:lang w:val="ru-RU"/>
        </w:rPr>
        <w:t>Цели и задачи коррекционной работы с обучающимися при получении основного общего образован</w:t>
      </w:r>
      <w:hyperlink r:id="rId683">
        <w:r w:rsidRPr="002F1241">
          <w:rPr>
            <w:lang w:val="ru-RU"/>
          </w:rPr>
          <w:t>ия</w:t>
        </w:r>
      </w:hyperlink>
      <w:hyperlink r:id="rId684">
        <w:r w:rsidRPr="002F1241">
          <w:rPr>
            <w:lang w:val="ru-RU"/>
          </w:rPr>
          <w:t xml:space="preserve">; </w:t>
        </w:r>
      </w:hyperlink>
    </w:p>
    <w:p w:rsidR="0044359D" w:rsidRPr="002F1241" w:rsidRDefault="00F1447C" w:rsidP="006D7649">
      <w:pPr>
        <w:numPr>
          <w:ilvl w:val="0"/>
          <w:numId w:val="187"/>
        </w:numPr>
        <w:ind w:right="3"/>
        <w:rPr>
          <w:lang w:val="ru-RU"/>
        </w:rPr>
      </w:pPr>
      <w:r w:rsidRPr="002F1241">
        <w:rPr>
          <w:lang w:val="ru-RU"/>
        </w:rPr>
        <w:t xml:space="preserve">Перечень и содержание индивидуально ориентированных коррекционных направлений работы; </w:t>
      </w:r>
    </w:p>
    <w:p w:rsidR="0044359D" w:rsidRPr="002F1241" w:rsidRDefault="00F1447C" w:rsidP="006D7649">
      <w:pPr>
        <w:numPr>
          <w:ilvl w:val="0"/>
          <w:numId w:val="187"/>
        </w:numPr>
        <w:ind w:right="3"/>
        <w:rPr>
          <w:lang w:val="ru-RU"/>
        </w:rPr>
      </w:pPr>
      <w:r w:rsidRPr="002F1241">
        <w:rPr>
          <w:lang w:val="ru-RU"/>
        </w:rPr>
        <w:t xml:space="preserve">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 </w:t>
      </w:r>
    </w:p>
    <w:p w:rsidR="0044359D" w:rsidRPr="002F1241" w:rsidRDefault="00F1447C" w:rsidP="006D7649">
      <w:pPr>
        <w:numPr>
          <w:ilvl w:val="0"/>
          <w:numId w:val="187"/>
        </w:numPr>
        <w:ind w:right="3"/>
        <w:rPr>
          <w:lang w:val="ru-RU"/>
        </w:rPr>
      </w:pPr>
      <w:r w:rsidRPr="002F1241">
        <w:rPr>
          <w:lang w:val="ru-RU"/>
        </w:rPr>
        <w:t xml:space="preserve">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социальной психологии, медицинских работников организации, осуществляющей образовательную деятельность, и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 </w:t>
      </w:r>
    </w:p>
    <w:p w:rsidR="0044359D" w:rsidRDefault="00F1447C" w:rsidP="006D7649">
      <w:pPr>
        <w:numPr>
          <w:ilvl w:val="0"/>
          <w:numId w:val="187"/>
        </w:numPr>
        <w:ind w:right="3"/>
      </w:pPr>
      <w:r>
        <w:t xml:space="preserve">Планируемые результаты коррекционной работы </w:t>
      </w:r>
    </w:p>
    <w:p w:rsidR="0044359D" w:rsidRPr="002F1241" w:rsidRDefault="00F1447C">
      <w:pPr>
        <w:ind w:left="91" w:right="3"/>
        <w:rPr>
          <w:lang w:val="ru-RU"/>
        </w:rPr>
      </w:pPr>
      <w:r w:rsidRPr="002F1241">
        <w:rPr>
          <w:lang w:val="ru-RU"/>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44359D" w:rsidRPr="002F1241" w:rsidRDefault="00F1447C">
      <w:pPr>
        <w:ind w:left="91" w:right="3"/>
        <w:rPr>
          <w:lang w:val="ru-RU"/>
        </w:rPr>
      </w:pPr>
      <w:r w:rsidRPr="002F1241">
        <w:rPr>
          <w:lang w:val="ru-RU"/>
        </w:rPr>
        <w:t xml:space="preserve">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 </w:t>
      </w:r>
    </w:p>
    <w:p w:rsidR="0044359D" w:rsidRPr="002F1241" w:rsidRDefault="00F1447C">
      <w:pPr>
        <w:ind w:left="91" w:right="3"/>
        <w:rPr>
          <w:lang w:val="ru-RU"/>
        </w:rPr>
      </w:pPr>
      <w:r w:rsidRPr="002F1241">
        <w:rPr>
          <w:lang w:val="ru-RU"/>
        </w:rPr>
        <w:t xml:space="preserve"> ПКР уровня основного общего образования непрерывна и преемственна с другими уровнями образования (начальным и общим).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44359D" w:rsidRPr="002F1241" w:rsidRDefault="00F1447C">
      <w:pPr>
        <w:ind w:left="91" w:right="3"/>
        <w:rPr>
          <w:lang w:val="ru-RU"/>
        </w:rPr>
      </w:pPr>
      <w:r w:rsidRPr="002F1241">
        <w:rPr>
          <w:lang w:val="ru-RU"/>
        </w:rPr>
        <w:t xml:space="preserve">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 </w:t>
      </w:r>
    </w:p>
    <w:p w:rsidR="0044359D" w:rsidRPr="002F1241" w:rsidRDefault="00F1447C">
      <w:pPr>
        <w:spacing w:after="130" w:line="285" w:lineRule="auto"/>
        <w:ind w:left="91" w:right="13"/>
        <w:jc w:val="left"/>
        <w:rPr>
          <w:lang w:val="ru-RU"/>
        </w:rPr>
      </w:pPr>
      <w:r w:rsidRPr="002F1241">
        <w:rPr>
          <w:lang w:val="ru-RU"/>
        </w:rPr>
        <w:t xml:space="preserve">Реализация программы </w:t>
      </w:r>
      <w:r w:rsidRPr="002F1241">
        <w:rPr>
          <w:lang w:val="ru-RU"/>
        </w:rPr>
        <w:tab/>
        <w:t xml:space="preserve">коррекционной </w:t>
      </w:r>
      <w:r w:rsidRPr="002F1241">
        <w:rPr>
          <w:lang w:val="ru-RU"/>
        </w:rPr>
        <w:tab/>
        <w:t xml:space="preserve">работы </w:t>
      </w:r>
      <w:r w:rsidRPr="002F1241">
        <w:rPr>
          <w:lang w:val="ru-RU"/>
        </w:rPr>
        <w:tab/>
        <w:t xml:space="preserve">предусматривает </w:t>
      </w:r>
      <w:r w:rsidRPr="002F1241">
        <w:rPr>
          <w:lang w:val="ru-RU"/>
        </w:rPr>
        <w:tab/>
        <w:t xml:space="preserve">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w:t>
      </w:r>
    </w:p>
    <w:p w:rsidR="0044359D" w:rsidRPr="002F1241" w:rsidRDefault="00F1447C">
      <w:pPr>
        <w:pStyle w:val="3"/>
        <w:ind w:left="1171" w:hanging="720"/>
      </w:pPr>
      <w:r w:rsidRPr="002F1241">
        <w:t>2.4.2.</w:t>
      </w:r>
      <w:r w:rsidRPr="002F1241">
        <w:rPr>
          <w:rFonts w:ascii="Arial" w:eastAsia="Arial" w:hAnsi="Arial" w:cs="Arial"/>
        </w:rPr>
        <w:t xml:space="preserve"> </w:t>
      </w:r>
      <w:r w:rsidRPr="002F1241">
        <w:t xml:space="preserve">Цели, задачи и принципы построения программы коррекционной работы </w:t>
      </w:r>
    </w:p>
    <w:p w:rsidR="0044359D" w:rsidRPr="002F1241" w:rsidRDefault="00F1447C">
      <w:pPr>
        <w:ind w:left="91" w:right="3"/>
        <w:rPr>
          <w:lang w:val="ru-RU"/>
        </w:rPr>
      </w:pPr>
      <w:r w:rsidRPr="002F1241">
        <w:rPr>
          <w:lang w:val="ru-RU"/>
        </w:rPr>
        <w:t>Цель программы ко</w:t>
      </w:r>
      <w:hyperlink r:id="rId685">
        <w:r w:rsidRPr="002F1241">
          <w:rPr>
            <w:lang w:val="ru-RU"/>
          </w:rPr>
          <w:t>ррекционной работы заключае</w:t>
        </w:r>
      </w:hyperlink>
      <w:r w:rsidRPr="002F1241">
        <w:rPr>
          <w:lang w:val="ru-RU"/>
        </w:rPr>
        <w:t xml:space="preserve">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 </w:t>
      </w:r>
    </w:p>
    <w:p w:rsidR="0044359D" w:rsidRDefault="00F1447C">
      <w:pPr>
        <w:spacing w:after="56" w:line="285" w:lineRule="auto"/>
        <w:ind w:left="91" w:right="13"/>
        <w:jc w:val="left"/>
      </w:pPr>
      <w:r w:rsidRPr="002F1241">
        <w:rPr>
          <w:lang w:val="ru-RU"/>
        </w:rPr>
        <w:t xml:space="preserve">Задачи ПКР отражают разработку и реализацию содержания основных направлений </w:t>
      </w:r>
      <w:r w:rsidRPr="002F1241">
        <w:rPr>
          <w:lang w:val="ru-RU"/>
        </w:rPr>
        <w:tab/>
        <w:t xml:space="preserve">работы </w:t>
      </w:r>
      <w:r w:rsidRPr="002F1241">
        <w:rPr>
          <w:lang w:val="ru-RU"/>
        </w:rPr>
        <w:tab/>
        <w:t xml:space="preserve">(диагностическое, </w:t>
      </w:r>
      <w:r w:rsidRPr="002F1241">
        <w:rPr>
          <w:lang w:val="ru-RU"/>
        </w:rPr>
        <w:tab/>
        <w:t xml:space="preserve">коррекционно-развивающее </w:t>
      </w:r>
      <w:r w:rsidRPr="002F1241">
        <w:rPr>
          <w:lang w:val="ru-RU"/>
        </w:rPr>
        <w:tab/>
        <w:t xml:space="preserve">и психопрофилактическое, консультативное, информационно-просветительское). </w:t>
      </w:r>
      <w:r>
        <w:t xml:space="preserve">Задачи программы: </w:t>
      </w:r>
    </w:p>
    <w:p w:rsidR="0044359D" w:rsidRPr="002F1241" w:rsidRDefault="00F1447C" w:rsidP="006D7649">
      <w:pPr>
        <w:numPr>
          <w:ilvl w:val="0"/>
          <w:numId w:val="188"/>
        </w:numPr>
        <w:ind w:right="3"/>
        <w:rPr>
          <w:lang w:val="ru-RU"/>
        </w:rPr>
      </w:pPr>
      <w:r w:rsidRPr="002F1241">
        <w:rPr>
          <w:lang w:val="ru-RU"/>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44359D" w:rsidRPr="002F1241" w:rsidRDefault="00F1447C" w:rsidP="006D7649">
      <w:pPr>
        <w:numPr>
          <w:ilvl w:val="0"/>
          <w:numId w:val="188"/>
        </w:numPr>
        <w:ind w:right="3"/>
        <w:rPr>
          <w:lang w:val="ru-RU"/>
        </w:rPr>
      </w:pPr>
      <w:r w:rsidRPr="002F1241">
        <w:rPr>
          <w:lang w:val="ru-RU"/>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44359D" w:rsidRPr="002F1241" w:rsidRDefault="00F1447C" w:rsidP="006D7649">
      <w:pPr>
        <w:numPr>
          <w:ilvl w:val="0"/>
          <w:numId w:val="188"/>
        </w:numPr>
        <w:ind w:right="3"/>
        <w:rPr>
          <w:lang w:val="ru-RU"/>
        </w:rPr>
      </w:pPr>
      <w:r w:rsidRPr="002F1241">
        <w:rPr>
          <w:lang w:val="ru-RU"/>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44359D" w:rsidRPr="002F1241" w:rsidRDefault="00F1447C" w:rsidP="006D7649">
      <w:pPr>
        <w:numPr>
          <w:ilvl w:val="0"/>
          <w:numId w:val="188"/>
        </w:numPr>
        <w:ind w:right="3"/>
        <w:rPr>
          <w:lang w:val="ru-RU"/>
        </w:rPr>
      </w:pPr>
      <w:r w:rsidRPr="002F1241">
        <w:rPr>
          <w:lang w:val="ru-RU"/>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44359D" w:rsidRPr="002F1241" w:rsidRDefault="00F1447C" w:rsidP="006D7649">
      <w:pPr>
        <w:numPr>
          <w:ilvl w:val="0"/>
          <w:numId w:val="188"/>
        </w:numPr>
        <w:ind w:right="3"/>
        <w:rPr>
          <w:lang w:val="ru-RU"/>
        </w:rPr>
      </w:pPr>
      <w:r w:rsidRPr="002F1241">
        <w:rPr>
          <w:lang w:val="ru-RU"/>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44359D" w:rsidRPr="002F1241" w:rsidRDefault="00F1447C" w:rsidP="006D7649">
      <w:pPr>
        <w:numPr>
          <w:ilvl w:val="0"/>
          <w:numId w:val="188"/>
        </w:numPr>
        <w:ind w:right="3"/>
        <w:rPr>
          <w:lang w:val="ru-RU"/>
        </w:rPr>
      </w:pPr>
      <w:r w:rsidRPr="002F1241">
        <w:rPr>
          <w:lang w:val="ru-RU"/>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44359D" w:rsidRPr="002F1241" w:rsidRDefault="00F1447C" w:rsidP="006D7649">
      <w:pPr>
        <w:numPr>
          <w:ilvl w:val="0"/>
          <w:numId w:val="188"/>
        </w:numPr>
        <w:spacing w:after="56" w:line="285" w:lineRule="auto"/>
        <w:ind w:right="3"/>
        <w:rPr>
          <w:lang w:val="ru-RU"/>
        </w:rPr>
      </w:pPr>
      <w:r w:rsidRPr="002F1241">
        <w:rPr>
          <w:lang w:val="ru-RU"/>
        </w:rPr>
        <w:t xml:space="preserve">осуществление </w:t>
      </w:r>
      <w:r w:rsidRPr="002F1241">
        <w:rPr>
          <w:lang w:val="ru-RU"/>
        </w:rPr>
        <w:tab/>
        <w:t xml:space="preserve">информационно-просветительской </w:t>
      </w:r>
      <w:r w:rsidRPr="002F1241">
        <w:rPr>
          <w:lang w:val="ru-RU"/>
        </w:rPr>
        <w:tab/>
        <w:t xml:space="preserve">и </w:t>
      </w:r>
      <w:r w:rsidRPr="002F1241">
        <w:rPr>
          <w:lang w:val="ru-RU"/>
        </w:rPr>
        <w:tab/>
        <w:t xml:space="preserve">консультативной работы с родителями (законными представителями) обучающихся с трудностями в обучении и социализации. </w:t>
      </w:r>
    </w:p>
    <w:p w:rsidR="0044359D" w:rsidRPr="002F1241" w:rsidRDefault="00F1447C">
      <w:pPr>
        <w:spacing w:after="77" w:line="259" w:lineRule="auto"/>
        <w:ind w:left="943" w:right="0" w:firstLine="0"/>
        <w:jc w:val="left"/>
        <w:rPr>
          <w:lang w:val="ru-RU"/>
        </w:rPr>
      </w:pPr>
      <w:r w:rsidRPr="002F1241">
        <w:rPr>
          <w:lang w:val="ru-RU"/>
        </w:rPr>
        <w:t xml:space="preserve"> </w:t>
      </w:r>
    </w:p>
    <w:p w:rsidR="0044359D" w:rsidRPr="002F1241" w:rsidRDefault="00F1447C">
      <w:pPr>
        <w:ind w:left="91" w:right="3"/>
        <w:rPr>
          <w:lang w:val="ru-RU"/>
        </w:rPr>
      </w:pPr>
      <w:r w:rsidRPr="002F1241">
        <w:rPr>
          <w:lang w:val="ru-RU"/>
        </w:rPr>
        <w:t xml:space="preserve">Содержание программы коррекционной работы определяют следующие принципы: </w:t>
      </w:r>
    </w:p>
    <w:p w:rsidR="0044359D" w:rsidRPr="002F1241" w:rsidRDefault="00F1447C" w:rsidP="006D7649">
      <w:pPr>
        <w:numPr>
          <w:ilvl w:val="0"/>
          <w:numId w:val="188"/>
        </w:numPr>
        <w:spacing w:after="56" w:line="285" w:lineRule="auto"/>
        <w:ind w:right="3"/>
        <w:rPr>
          <w:lang w:val="ru-RU"/>
        </w:rPr>
      </w:pPr>
      <w:r w:rsidRPr="002F1241">
        <w:rPr>
          <w:lang w:val="ru-RU"/>
        </w:rPr>
        <w:t xml:space="preserve">Преемственность. </w:t>
      </w:r>
      <w:r w:rsidRPr="002F1241">
        <w:rPr>
          <w:lang w:val="ru-RU"/>
        </w:rPr>
        <w:tab/>
        <w:t xml:space="preserve">Принцип </w:t>
      </w:r>
      <w:r w:rsidRPr="002F1241">
        <w:rPr>
          <w:lang w:val="ru-RU"/>
        </w:rPr>
        <w:tab/>
        <w:t xml:space="preserve">обеспечивает </w:t>
      </w:r>
      <w:r w:rsidRPr="002F1241">
        <w:rPr>
          <w:lang w:val="ru-RU"/>
        </w:rPr>
        <w:tab/>
        <w:t xml:space="preserve">создание </w:t>
      </w:r>
      <w:r w:rsidRPr="002F1241">
        <w:rPr>
          <w:lang w:val="ru-RU"/>
        </w:rPr>
        <w:tab/>
        <w:t xml:space="preserve">единого образовательного пространства при переходе от основного общего образования к среднему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обучающихся. </w:t>
      </w:r>
    </w:p>
    <w:p w:rsidR="0044359D" w:rsidRPr="002F1241" w:rsidRDefault="00F1447C" w:rsidP="006D7649">
      <w:pPr>
        <w:numPr>
          <w:ilvl w:val="0"/>
          <w:numId w:val="188"/>
        </w:numPr>
        <w:spacing w:after="56" w:line="285" w:lineRule="auto"/>
        <w:ind w:right="3"/>
        <w:rPr>
          <w:lang w:val="ru-RU"/>
        </w:rPr>
      </w:pPr>
      <w:r w:rsidRPr="002F1241">
        <w:rPr>
          <w:lang w:val="ru-RU"/>
        </w:rPr>
        <w:t xml:space="preserve">Соблюдение интересов обучающихся. Принцип определяет позицию специалиста, который призван решать проблему обучающихся с максимальной пользой и в интересах обучающихся. </w:t>
      </w:r>
    </w:p>
    <w:p w:rsidR="0044359D" w:rsidRPr="002F1241" w:rsidRDefault="00F1447C" w:rsidP="006D7649">
      <w:pPr>
        <w:numPr>
          <w:ilvl w:val="0"/>
          <w:numId w:val="188"/>
        </w:numPr>
        <w:ind w:right="3"/>
        <w:rPr>
          <w:lang w:val="ru-RU"/>
        </w:rPr>
      </w:pPr>
      <w:r w:rsidRPr="002F1241">
        <w:rPr>
          <w:lang w:val="ru-RU"/>
        </w:rPr>
        <w:t xml:space="preserve">Непрерывность. Принцип гарантирует обучающемуся и его родителям непрерывность помощи до полного решения проблемы или определения подхода к ее решению. </w:t>
      </w:r>
    </w:p>
    <w:p w:rsidR="0044359D" w:rsidRPr="002F1241" w:rsidRDefault="00F1447C" w:rsidP="006D7649">
      <w:pPr>
        <w:numPr>
          <w:ilvl w:val="0"/>
          <w:numId w:val="188"/>
        </w:numPr>
        <w:ind w:right="3"/>
        <w:rPr>
          <w:lang w:val="ru-RU"/>
        </w:rPr>
      </w:pPr>
      <w:r w:rsidRPr="002F1241">
        <w:rPr>
          <w:lang w:val="ru-RU"/>
        </w:rPr>
        <w:t xml:space="preserve">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 </w:t>
      </w:r>
    </w:p>
    <w:p w:rsidR="0044359D" w:rsidRPr="002F1241" w:rsidRDefault="00F1447C" w:rsidP="006D7649">
      <w:pPr>
        <w:numPr>
          <w:ilvl w:val="0"/>
          <w:numId w:val="188"/>
        </w:numPr>
        <w:spacing w:after="145"/>
        <w:ind w:right="3"/>
        <w:rPr>
          <w:lang w:val="ru-RU"/>
        </w:rPr>
      </w:pPr>
      <w:r w:rsidRPr="002F1241">
        <w:rPr>
          <w:lang w:val="ru-RU"/>
        </w:rPr>
        <w:t xml:space="preserve">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социальный педагог). </w:t>
      </w:r>
    </w:p>
    <w:p w:rsidR="0044359D" w:rsidRPr="002F1241" w:rsidRDefault="00F1447C">
      <w:pPr>
        <w:pStyle w:val="3"/>
        <w:ind w:left="461"/>
      </w:pPr>
      <w:r w:rsidRPr="002F1241">
        <w:t>2.4.3.</w:t>
      </w:r>
      <w:r w:rsidRPr="002F1241">
        <w:rPr>
          <w:rFonts w:ascii="Arial" w:eastAsia="Arial" w:hAnsi="Arial" w:cs="Arial"/>
        </w:rPr>
        <w:t xml:space="preserve"> </w:t>
      </w:r>
      <w:r w:rsidRPr="002F1241">
        <w:t xml:space="preserve">Перечень и содержание направлений коррекционной работы </w:t>
      </w:r>
    </w:p>
    <w:p w:rsidR="0044359D" w:rsidRPr="002F1241" w:rsidRDefault="00F1447C">
      <w:pPr>
        <w:ind w:left="91" w:right="3"/>
        <w:rPr>
          <w:lang w:val="ru-RU"/>
        </w:rPr>
      </w:pPr>
      <w:r w:rsidRPr="002F1241">
        <w:rPr>
          <w:lang w:val="ru-RU"/>
        </w:rPr>
        <w:t xml:space="preserve">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w:t>
      </w:r>
    </w:p>
    <w:p w:rsidR="0044359D" w:rsidRPr="002F1241" w:rsidRDefault="00F1447C">
      <w:pPr>
        <w:ind w:left="91" w:right="3"/>
        <w:rPr>
          <w:lang w:val="ru-RU"/>
        </w:rPr>
      </w:pPr>
      <w:r w:rsidRPr="002F1241">
        <w:rPr>
          <w:lang w:val="ru-RU"/>
        </w:rPr>
        <w:t xml:space="preserve">Данные направления отражают содержание системы комплексного психолого- педагогического сопровождения детей с трудностями в обучении и социализации. </w:t>
      </w:r>
    </w:p>
    <w:p w:rsidR="0044359D" w:rsidRPr="002F1241" w:rsidRDefault="00F1447C">
      <w:pPr>
        <w:spacing w:after="14" w:line="322" w:lineRule="auto"/>
        <w:ind w:left="953" w:right="0" w:hanging="10"/>
        <w:jc w:val="left"/>
        <w:rPr>
          <w:lang w:val="ru-RU"/>
        </w:rPr>
      </w:pPr>
      <w:r w:rsidRPr="002F1241">
        <w:rPr>
          <w:b/>
          <w:lang w:val="ru-RU"/>
        </w:rPr>
        <w:t xml:space="preserve">Характеристика содержания направлений коррекционной работы </w:t>
      </w:r>
      <w:r w:rsidRPr="002F1241">
        <w:rPr>
          <w:lang w:val="ru-RU"/>
        </w:rPr>
        <w:t xml:space="preserve">Диагностическая работа включает: </w:t>
      </w:r>
    </w:p>
    <w:p w:rsidR="0044359D" w:rsidRPr="002F1241" w:rsidRDefault="00F1447C" w:rsidP="006D7649">
      <w:pPr>
        <w:numPr>
          <w:ilvl w:val="0"/>
          <w:numId w:val="189"/>
        </w:numPr>
        <w:ind w:right="3"/>
        <w:rPr>
          <w:lang w:val="ru-RU"/>
        </w:rPr>
      </w:pPr>
      <w:r w:rsidRPr="002F1241">
        <w:rPr>
          <w:lang w:val="ru-RU"/>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44359D" w:rsidRPr="002F1241" w:rsidRDefault="00F1447C" w:rsidP="006D7649">
      <w:pPr>
        <w:numPr>
          <w:ilvl w:val="0"/>
          <w:numId w:val="189"/>
        </w:numPr>
        <w:ind w:right="3"/>
        <w:rPr>
          <w:lang w:val="ru-RU"/>
        </w:rPr>
      </w:pPr>
      <w:r w:rsidRPr="002F1241">
        <w:rPr>
          <w:lang w:val="ru-RU"/>
        </w:rPr>
        <w:t xml:space="preserve">подготовка рекомендаций по оказанию обучающимся социально-психолого- педагогической помощи в условиях образовательной организации; </w:t>
      </w:r>
    </w:p>
    <w:p w:rsidR="0044359D" w:rsidRPr="002F1241" w:rsidRDefault="00F1447C" w:rsidP="006D7649">
      <w:pPr>
        <w:numPr>
          <w:ilvl w:val="0"/>
          <w:numId w:val="189"/>
        </w:numPr>
        <w:ind w:right="3"/>
        <w:rPr>
          <w:lang w:val="ru-RU"/>
        </w:rPr>
      </w:pPr>
      <w:r w:rsidRPr="002F1241">
        <w:rPr>
          <w:lang w:val="ru-RU"/>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44359D" w:rsidRPr="002F1241" w:rsidRDefault="00F1447C" w:rsidP="006D7649">
      <w:pPr>
        <w:numPr>
          <w:ilvl w:val="0"/>
          <w:numId w:val="189"/>
        </w:numPr>
        <w:ind w:right="3"/>
        <w:rPr>
          <w:lang w:val="ru-RU"/>
        </w:rPr>
      </w:pPr>
      <w:r w:rsidRPr="002F1241">
        <w:rPr>
          <w:lang w:val="ru-RU"/>
        </w:rPr>
        <w:t xml:space="preserve">изучение социальной ситуации развития и условий семейного воспитания обучающихся; </w:t>
      </w:r>
    </w:p>
    <w:p w:rsidR="0044359D" w:rsidRPr="002F1241" w:rsidRDefault="00F1447C" w:rsidP="006D7649">
      <w:pPr>
        <w:numPr>
          <w:ilvl w:val="0"/>
          <w:numId w:val="189"/>
        </w:numPr>
        <w:ind w:right="3"/>
        <w:rPr>
          <w:lang w:val="ru-RU"/>
        </w:rPr>
      </w:pPr>
      <w:r w:rsidRPr="002F1241">
        <w:rPr>
          <w:lang w:val="ru-RU"/>
        </w:rPr>
        <w:t xml:space="preserve">изучение адаптивных возможностей и уровня социализации обучающихся; </w:t>
      </w:r>
    </w:p>
    <w:p w:rsidR="0044359D" w:rsidRPr="002F1241" w:rsidRDefault="00F1447C" w:rsidP="006D7649">
      <w:pPr>
        <w:numPr>
          <w:ilvl w:val="0"/>
          <w:numId w:val="189"/>
        </w:numPr>
        <w:ind w:right="3"/>
        <w:rPr>
          <w:lang w:val="ru-RU"/>
        </w:rPr>
      </w:pPr>
      <w:r w:rsidRPr="002F1241">
        <w:rPr>
          <w:lang w:val="ru-RU"/>
        </w:rPr>
        <w:t xml:space="preserve">изучение индивидуальных образовательных и социально-коммуникативных потребностей обучающихся; </w:t>
      </w:r>
    </w:p>
    <w:p w:rsidR="0044359D" w:rsidRPr="002F1241" w:rsidRDefault="0044359D">
      <w:pPr>
        <w:rPr>
          <w:lang w:val="ru-RU"/>
        </w:rPr>
        <w:sectPr w:rsidR="0044359D" w:rsidRPr="002F1241">
          <w:headerReference w:type="even" r:id="rId686"/>
          <w:headerReference w:type="default" r:id="rId687"/>
          <w:footerReference w:type="even" r:id="rId688"/>
          <w:footerReference w:type="default" r:id="rId689"/>
          <w:headerReference w:type="first" r:id="rId690"/>
          <w:footerReference w:type="first" r:id="rId691"/>
          <w:pgSz w:w="11911" w:h="16841"/>
          <w:pgMar w:top="1135" w:right="844" w:bottom="1206" w:left="1611" w:header="720" w:footer="673" w:gutter="0"/>
          <w:cols w:space="720"/>
        </w:sectPr>
      </w:pPr>
    </w:p>
    <w:p w:rsidR="0044359D" w:rsidRPr="002F1241" w:rsidRDefault="00F1447C">
      <w:pPr>
        <w:spacing w:after="10"/>
        <w:ind w:left="10" w:right="5" w:hanging="10"/>
        <w:jc w:val="right"/>
        <w:rPr>
          <w:lang w:val="ru-RU"/>
        </w:rPr>
      </w:pPr>
      <w:r w:rsidRPr="002F1241">
        <w:rPr>
          <w:lang w:val="ru-RU"/>
        </w:rPr>
        <w:t xml:space="preserve">системный мониторинг уровня и динамики развития обучающихся, а также </w:t>
      </w:r>
    </w:p>
    <w:p w:rsidR="0044359D" w:rsidRPr="002F1241" w:rsidRDefault="00F1447C">
      <w:pPr>
        <w:ind w:left="-5" w:right="3" w:firstLine="0"/>
        <w:rPr>
          <w:lang w:val="ru-RU"/>
        </w:rPr>
      </w:pPr>
      <w:r w:rsidRPr="002F1241">
        <w:rPr>
          <w:lang w:val="ru-RU"/>
        </w:rPr>
        <w:t xml:space="preserve">создания необходимых условий, соответствующих индивидуальным образовательным потребностям обучающихся с трудностями в обучении и социализации; </w:t>
      </w:r>
    </w:p>
    <w:p w:rsidR="0044359D" w:rsidRPr="002F1241" w:rsidRDefault="00F1447C" w:rsidP="006D7649">
      <w:pPr>
        <w:numPr>
          <w:ilvl w:val="0"/>
          <w:numId w:val="189"/>
        </w:numPr>
        <w:ind w:right="3"/>
        <w:rPr>
          <w:lang w:val="ru-RU"/>
        </w:rPr>
      </w:pPr>
      <w:r w:rsidRPr="002F1241">
        <w:rPr>
          <w:lang w:val="ru-RU"/>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Коррекционно-развивающая и психопрофилактическая работа включает: </w:t>
      </w:r>
    </w:p>
    <w:p w:rsidR="0044359D" w:rsidRPr="002F1241" w:rsidRDefault="00F1447C" w:rsidP="006D7649">
      <w:pPr>
        <w:numPr>
          <w:ilvl w:val="0"/>
          <w:numId w:val="189"/>
        </w:numPr>
        <w:spacing w:after="56" w:line="285" w:lineRule="auto"/>
        <w:ind w:right="3"/>
        <w:rPr>
          <w:lang w:val="ru-RU"/>
        </w:rPr>
      </w:pPr>
      <w:r w:rsidRPr="002F1241">
        <w:rPr>
          <w:lang w:val="ru-RU"/>
        </w:rPr>
        <w:t xml:space="preserve">реализацию комплексного индивидуально-ориентированного психолого- педагогического и социального сопровождения обучающихся с трудностями в обучении и социализации в условиях образовательного процесса; </w:t>
      </w:r>
    </w:p>
    <w:p w:rsidR="0044359D" w:rsidRPr="002F1241" w:rsidRDefault="00F1447C" w:rsidP="006D7649">
      <w:pPr>
        <w:numPr>
          <w:ilvl w:val="0"/>
          <w:numId w:val="189"/>
        </w:numPr>
        <w:ind w:right="3"/>
        <w:rPr>
          <w:lang w:val="ru-RU"/>
        </w:rPr>
      </w:pPr>
      <w:r w:rsidRPr="002F1241">
        <w:rPr>
          <w:lang w:val="ru-RU"/>
        </w:rPr>
        <w:t xml:space="preserve">разработку и реализацию индивидуально-ориентированных коррекционно- 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44359D" w:rsidRPr="002F1241" w:rsidRDefault="00F1447C" w:rsidP="006D7649">
      <w:pPr>
        <w:numPr>
          <w:ilvl w:val="0"/>
          <w:numId w:val="189"/>
        </w:numPr>
        <w:ind w:right="3"/>
        <w:rPr>
          <w:lang w:val="ru-RU"/>
        </w:rPr>
      </w:pPr>
      <w:r w:rsidRPr="002F1241">
        <w:rPr>
          <w:lang w:val="ru-RU"/>
        </w:rPr>
        <w:t xml:space="preserve">организацию и проведение индивидуальных и групповых коррекционноразвивающих занятий, необходимых для преодоления трудностей обучения и социализации; </w:t>
      </w:r>
    </w:p>
    <w:p w:rsidR="0044359D" w:rsidRPr="002F1241" w:rsidRDefault="00F1447C" w:rsidP="006D7649">
      <w:pPr>
        <w:numPr>
          <w:ilvl w:val="0"/>
          <w:numId w:val="189"/>
        </w:numPr>
        <w:ind w:right="3"/>
        <w:rPr>
          <w:lang w:val="ru-RU"/>
        </w:rPr>
      </w:pPr>
      <w:r w:rsidRPr="002F1241">
        <w:rPr>
          <w:lang w:val="ru-RU"/>
        </w:rPr>
        <w:t xml:space="preserve">развитие и укрепление зрелых личностных установок, формирование адекватных форм утверждения самостоятельности; </w:t>
      </w:r>
    </w:p>
    <w:p w:rsidR="0044359D" w:rsidRPr="002F1241" w:rsidRDefault="00F1447C" w:rsidP="006D7649">
      <w:pPr>
        <w:numPr>
          <w:ilvl w:val="0"/>
          <w:numId w:val="189"/>
        </w:numPr>
        <w:ind w:right="3"/>
        <w:rPr>
          <w:lang w:val="ru-RU"/>
        </w:rPr>
      </w:pPr>
      <w:r w:rsidRPr="002F1241">
        <w:rPr>
          <w:lang w:val="ru-RU"/>
        </w:rPr>
        <w:t xml:space="preserve">формирование способов регуляции поведения и эмоциональных состояний; </w:t>
      </w:r>
    </w:p>
    <w:p w:rsidR="0044359D" w:rsidRPr="002F1241" w:rsidRDefault="00F1447C" w:rsidP="006D7649">
      <w:pPr>
        <w:numPr>
          <w:ilvl w:val="0"/>
          <w:numId w:val="189"/>
        </w:numPr>
        <w:ind w:right="3"/>
        <w:rPr>
          <w:lang w:val="ru-RU"/>
        </w:rPr>
      </w:pPr>
      <w:r w:rsidRPr="002F1241">
        <w:rPr>
          <w:lang w:val="ru-RU"/>
        </w:rPr>
        <w:t xml:space="preserve">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 </w:t>
      </w:r>
    </w:p>
    <w:p w:rsidR="0044359D" w:rsidRPr="002F1241" w:rsidRDefault="00F1447C" w:rsidP="006D7649">
      <w:pPr>
        <w:numPr>
          <w:ilvl w:val="0"/>
          <w:numId w:val="189"/>
        </w:numPr>
        <w:ind w:right="3"/>
        <w:rPr>
          <w:lang w:val="ru-RU"/>
        </w:rPr>
      </w:pPr>
      <w:r w:rsidRPr="002F1241">
        <w:rPr>
          <w:lang w:val="ru-RU"/>
        </w:rPr>
        <w:t xml:space="preserve">организацию основных видов деятельности обучающихся в процессе освоения ими образовательных программ; </w:t>
      </w:r>
    </w:p>
    <w:p w:rsidR="0044359D" w:rsidRPr="002F1241" w:rsidRDefault="00F1447C" w:rsidP="006D7649">
      <w:pPr>
        <w:numPr>
          <w:ilvl w:val="0"/>
          <w:numId w:val="189"/>
        </w:numPr>
        <w:ind w:right="3"/>
        <w:rPr>
          <w:lang w:val="ru-RU"/>
        </w:rPr>
      </w:pPr>
      <w:r w:rsidRPr="002F1241">
        <w:rPr>
          <w:lang w:val="ru-RU"/>
        </w:rPr>
        <w:t xml:space="preserve">психологическую профилактику, направленную на сохранение, укрепление и развитие психологического здоровья обучающихся; </w:t>
      </w:r>
    </w:p>
    <w:p w:rsidR="0044359D" w:rsidRPr="002F1241" w:rsidRDefault="00F1447C" w:rsidP="006D7649">
      <w:pPr>
        <w:numPr>
          <w:ilvl w:val="0"/>
          <w:numId w:val="189"/>
        </w:numPr>
        <w:ind w:right="3"/>
        <w:rPr>
          <w:lang w:val="ru-RU"/>
        </w:rPr>
      </w:pPr>
      <w:r w:rsidRPr="002F1241">
        <w:rPr>
          <w:lang w:val="ru-RU"/>
        </w:rPr>
        <w:t xml:space="preserve">психопрофилактическую работу по сопровождению периода адаптации при переходе на уровень основного общего образования; </w:t>
      </w:r>
    </w:p>
    <w:p w:rsidR="0044359D" w:rsidRPr="002F1241" w:rsidRDefault="00F1447C" w:rsidP="006D7649">
      <w:pPr>
        <w:numPr>
          <w:ilvl w:val="0"/>
          <w:numId w:val="189"/>
        </w:numPr>
        <w:spacing w:after="15"/>
        <w:ind w:right="3"/>
        <w:rPr>
          <w:lang w:val="ru-RU"/>
        </w:rPr>
      </w:pPr>
      <w:r w:rsidRPr="002F1241">
        <w:rPr>
          <w:lang w:val="ru-RU"/>
        </w:rPr>
        <w:t xml:space="preserve">психопрофилактическую </w:t>
      </w:r>
      <w:r w:rsidRPr="002F1241">
        <w:rPr>
          <w:lang w:val="ru-RU"/>
        </w:rPr>
        <w:tab/>
        <w:t xml:space="preserve">работу </w:t>
      </w:r>
      <w:r w:rsidRPr="002F1241">
        <w:rPr>
          <w:lang w:val="ru-RU"/>
        </w:rPr>
        <w:tab/>
        <w:t xml:space="preserve">при </w:t>
      </w:r>
      <w:r w:rsidRPr="002F1241">
        <w:rPr>
          <w:lang w:val="ru-RU"/>
        </w:rPr>
        <w:tab/>
        <w:t xml:space="preserve">подготовке </w:t>
      </w:r>
      <w:r w:rsidRPr="002F1241">
        <w:rPr>
          <w:lang w:val="ru-RU"/>
        </w:rPr>
        <w:tab/>
        <w:t xml:space="preserve">к </w:t>
      </w:r>
      <w:r w:rsidRPr="002F1241">
        <w:rPr>
          <w:lang w:val="ru-RU"/>
        </w:rPr>
        <w:tab/>
        <w:t xml:space="preserve">прохождению </w:t>
      </w:r>
    </w:p>
    <w:p w:rsidR="0044359D" w:rsidRDefault="00F1447C">
      <w:pPr>
        <w:ind w:left="-5" w:right="3" w:firstLine="0"/>
      </w:pPr>
      <w:r>
        <w:t xml:space="preserve">государственной итоговой аттестации; </w:t>
      </w:r>
    </w:p>
    <w:p w:rsidR="0044359D" w:rsidRPr="002F1241" w:rsidRDefault="00F1447C" w:rsidP="006D7649">
      <w:pPr>
        <w:numPr>
          <w:ilvl w:val="0"/>
          <w:numId w:val="189"/>
        </w:numPr>
        <w:ind w:right="3"/>
        <w:rPr>
          <w:lang w:val="ru-RU"/>
        </w:rPr>
      </w:pPr>
      <w:r w:rsidRPr="002F1241">
        <w:rPr>
          <w:lang w:val="ru-RU"/>
        </w:rPr>
        <w:t xml:space="preserve">развитие компетенций, необходимых для продолжения образования и профессионального самоопределения; </w:t>
      </w:r>
    </w:p>
    <w:p w:rsidR="0044359D" w:rsidRPr="002F1241" w:rsidRDefault="00F1447C" w:rsidP="006D7649">
      <w:pPr>
        <w:numPr>
          <w:ilvl w:val="0"/>
          <w:numId w:val="189"/>
        </w:numPr>
        <w:ind w:right="3"/>
        <w:rPr>
          <w:lang w:val="ru-RU"/>
        </w:rPr>
      </w:pPr>
      <w:r w:rsidRPr="002F1241">
        <w:rPr>
          <w:lang w:val="ru-RU"/>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44359D" w:rsidRPr="002F1241" w:rsidRDefault="00F1447C" w:rsidP="006D7649">
      <w:pPr>
        <w:numPr>
          <w:ilvl w:val="0"/>
          <w:numId w:val="189"/>
        </w:numPr>
        <w:ind w:right="3"/>
        <w:rPr>
          <w:lang w:val="ru-RU"/>
        </w:rPr>
      </w:pPr>
      <w:r w:rsidRPr="002F1241">
        <w:rPr>
          <w:lang w:val="ru-RU"/>
        </w:rPr>
        <w:t xml:space="preserve">социальную защиту обучающихся в случаях неблагоприятных условий жизни при психотравмирующих обстоятельствах, в трудной жизненной ситуации.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852" w:right="3" w:firstLine="0"/>
        <w:rPr>
          <w:lang w:val="ru-RU"/>
        </w:rPr>
      </w:pPr>
      <w:r w:rsidRPr="002F1241">
        <w:rPr>
          <w:lang w:val="ru-RU"/>
        </w:rPr>
        <w:t xml:space="preserve">Консультативная работа включает: </w:t>
      </w:r>
    </w:p>
    <w:p w:rsidR="0044359D" w:rsidRPr="002F1241" w:rsidRDefault="00F1447C">
      <w:pPr>
        <w:spacing w:after="10"/>
        <w:ind w:left="10" w:right="5" w:hanging="10"/>
        <w:jc w:val="right"/>
        <w:rPr>
          <w:lang w:val="ru-RU"/>
        </w:rPr>
      </w:pPr>
      <w:r w:rsidRPr="002F1241">
        <w:rPr>
          <w:lang w:val="ru-RU"/>
        </w:rPr>
        <w:t xml:space="preserve">выработку совместных обоснованных рекомендаций, единых для всех </w:t>
      </w:r>
    </w:p>
    <w:p w:rsidR="0044359D" w:rsidRPr="002F1241" w:rsidRDefault="00F1447C">
      <w:pPr>
        <w:ind w:left="-5" w:right="3" w:firstLine="0"/>
        <w:rPr>
          <w:lang w:val="ru-RU"/>
        </w:rPr>
      </w:pPr>
      <w:r w:rsidRPr="002F1241">
        <w:rPr>
          <w:lang w:val="ru-RU"/>
        </w:rPr>
        <w:t xml:space="preserve">участников образовательного процесса, по основным направлениям работы с обучающимися с трудностями в обучении и социализации; </w:t>
      </w:r>
    </w:p>
    <w:p w:rsidR="0044359D" w:rsidRPr="002F1241" w:rsidRDefault="00F1447C" w:rsidP="006D7649">
      <w:pPr>
        <w:numPr>
          <w:ilvl w:val="0"/>
          <w:numId w:val="189"/>
        </w:numPr>
        <w:ind w:right="3"/>
        <w:rPr>
          <w:lang w:val="ru-RU"/>
        </w:rPr>
      </w:pPr>
      <w:r w:rsidRPr="002F1241">
        <w:rPr>
          <w:lang w:val="ru-RU"/>
        </w:rPr>
        <w:t xml:space="preserve">консультирование специалистами педагогов по выбору индивидуально- ориентированных методов и приемов работы; </w:t>
      </w:r>
    </w:p>
    <w:p w:rsidR="0044359D" w:rsidRPr="002F1241" w:rsidRDefault="00F1447C" w:rsidP="006D7649">
      <w:pPr>
        <w:numPr>
          <w:ilvl w:val="0"/>
          <w:numId w:val="189"/>
        </w:numPr>
        <w:ind w:right="3"/>
        <w:rPr>
          <w:lang w:val="ru-RU"/>
        </w:rPr>
      </w:pPr>
      <w:r w:rsidRPr="002F1241">
        <w:rPr>
          <w:lang w:val="ru-RU"/>
        </w:rPr>
        <w:t>консультативн</w:t>
      </w:r>
      <w:hyperlink r:id="rId692">
        <w:r w:rsidRPr="002F1241">
          <w:rPr>
            <w:lang w:val="ru-RU"/>
          </w:rPr>
          <w:t xml:space="preserve">ую помощь семье в вопросах </w:t>
        </w:r>
      </w:hyperlink>
      <w:r w:rsidRPr="002F1241">
        <w:rPr>
          <w:lang w:val="ru-RU"/>
        </w:rPr>
        <w:t xml:space="preserve">выбора стратегии воспитания и приемов коррекционно-развивающего обучения, в решении актуальных трудностей обучающегося; </w:t>
      </w:r>
    </w:p>
    <w:p w:rsidR="0044359D" w:rsidRPr="002F1241" w:rsidRDefault="00F1447C" w:rsidP="006D7649">
      <w:pPr>
        <w:numPr>
          <w:ilvl w:val="0"/>
          <w:numId w:val="189"/>
        </w:numPr>
        <w:ind w:right="3"/>
        <w:rPr>
          <w:lang w:val="ru-RU"/>
        </w:rPr>
      </w:pPr>
      <w:r w:rsidRPr="002F1241">
        <w:rPr>
          <w:lang w:val="ru-RU"/>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44359D" w:rsidRPr="002F1241" w:rsidRDefault="00F1447C">
      <w:pPr>
        <w:spacing w:after="80" w:line="259" w:lineRule="auto"/>
        <w:ind w:left="852" w:right="0" w:firstLine="0"/>
        <w:jc w:val="left"/>
        <w:rPr>
          <w:lang w:val="ru-RU"/>
        </w:rPr>
      </w:pPr>
      <w:r w:rsidRPr="002F1241">
        <w:rPr>
          <w:lang w:val="ru-RU"/>
        </w:rPr>
        <w:t xml:space="preserve"> </w:t>
      </w:r>
    </w:p>
    <w:p w:rsidR="0044359D" w:rsidRDefault="00F1447C">
      <w:pPr>
        <w:ind w:left="852" w:right="3" w:firstLine="0"/>
      </w:pPr>
      <w:r>
        <w:t xml:space="preserve">Информационно-просветительская работа включает: </w:t>
      </w:r>
    </w:p>
    <w:p w:rsidR="0044359D" w:rsidRPr="002F1241" w:rsidRDefault="00F1447C" w:rsidP="006D7649">
      <w:pPr>
        <w:numPr>
          <w:ilvl w:val="0"/>
          <w:numId w:val="189"/>
        </w:numPr>
        <w:ind w:right="3"/>
        <w:rPr>
          <w:lang w:val="ru-RU"/>
        </w:rPr>
      </w:pPr>
      <w:r w:rsidRPr="002F1241">
        <w:rPr>
          <w:lang w:val="ru-RU"/>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44359D" w:rsidRPr="002F1241" w:rsidRDefault="00F1447C" w:rsidP="006D7649">
      <w:pPr>
        <w:numPr>
          <w:ilvl w:val="0"/>
          <w:numId w:val="189"/>
        </w:numPr>
        <w:ind w:right="3"/>
        <w:rPr>
          <w:lang w:val="ru-RU"/>
        </w:rPr>
      </w:pPr>
      <w:r w:rsidRPr="002F1241">
        <w:rPr>
          <w:lang w:val="ru-RU"/>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44359D" w:rsidRPr="002F1241" w:rsidRDefault="00F1447C" w:rsidP="006D7649">
      <w:pPr>
        <w:numPr>
          <w:ilvl w:val="0"/>
          <w:numId w:val="189"/>
        </w:numPr>
        <w:ind w:right="3"/>
        <w:rPr>
          <w:lang w:val="ru-RU"/>
        </w:rPr>
      </w:pPr>
      <w:r w:rsidRPr="002F1241">
        <w:rPr>
          <w:lang w:val="ru-RU"/>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Перечень, </w:t>
      </w:r>
      <w:r w:rsidRPr="002F1241">
        <w:rPr>
          <w:lang w:val="ru-RU"/>
        </w:rPr>
        <w:tab/>
        <w:t xml:space="preserve">содержание </w:t>
      </w:r>
      <w:r w:rsidRPr="002F1241">
        <w:rPr>
          <w:lang w:val="ru-RU"/>
        </w:rPr>
        <w:tab/>
        <w:t xml:space="preserve">и </w:t>
      </w:r>
      <w:r w:rsidRPr="002F1241">
        <w:rPr>
          <w:lang w:val="ru-RU"/>
        </w:rPr>
        <w:tab/>
        <w:t xml:space="preserve">план </w:t>
      </w:r>
      <w:r w:rsidRPr="002F1241">
        <w:rPr>
          <w:lang w:val="ru-RU"/>
        </w:rPr>
        <w:tab/>
        <w:t xml:space="preserve">реализации </w:t>
      </w:r>
      <w:r w:rsidRPr="002F1241">
        <w:rPr>
          <w:lang w:val="ru-RU"/>
        </w:rPr>
        <w:tab/>
        <w:t xml:space="preserve">коррекционно-развивающих мероприятий определяются в соответствии со следующими тематическими разделами: </w:t>
      </w:r>
    </w:p>
    <w:p w:rsidR="0044359D" w:rsidRPr="002F1241" w:rsidRDefault="00F1447C" w:rsidP="006D7649">
      <w:pPr>
        <w:numPr>
          <w:ilvl w:val="0"/>
          <w:numId w:val="189"/>
        </w:numPr>
        <w:ind w:right="3"/>
        <w:rPr>
          <w:lang w:val="ru-RU"/>
        </w:rPr>
      </w:pPr>
      <w:r w:rsidRPr="002F1241">
        <w:rPr>
          <w:lang w:val="ru-RU"/>
        </w:rPr>
        <w:t xml:space="preserve">мероприятия, направленные на развитие и коррекцию эмоциональной регуляции поведения и деятельности; </w:t>
      </w:r>
    </w:p>
    <w:p w:rsidR="0044359D" w:rsidRPr="002F1241" w:rsidRDefault="00F1447C" w:rsidP="006D7649">
      <w:pPr>
        <w:numPr>
          <w:ilvl w:val="0"/>
          <w:numId w:val="189"/>
        </w:numPr>
        <w:ind w:right="3"/>
        <w:rPr>
          <w:lang w:val="ru-RU"/>
        </w:rPr>
      </w:pPr>
      <w:r w:rsidRPr="002F1241">
        <w:rPr>
          <w:lang w:val="ru-RU"/>
        </w:rPr>
        <w:t xml:space="preserve">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 </w:t>
      </w:r>
    </w:p>
    <w:p w:rsidR="0044359D" w:rsidRPr="002F1241" w:rsidRDefault="00F1447C" w:rsidP="006D7649">
      <w:pPr>
        <w:numPr>
          <w:ilvl w:val="0"/>
          <w:numId w:val="189"/>
        </w:numPr>
        <w:ind w:right="3"/>
        <w:rPr>
          <w:lang w:val="ru-RU"/>
        </w:rPr>
      </w:pPr>
      <w:r w:rsidRPr="002F1241">
        <w:rPr>
          <w:lang w:val="ru-RU"/>
        </w:rPr>
        <w:t xml:space="preserve">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 </w:t>
      </w:r>
    </w:p>
    <w:p w:rsidR="0044359D" w:rsidRPr="002F1241" w:rsidRDefault="00F1447C" w:rsidP="006D7649">
      <w:pPr>
        <w:numPr>
          <w:ilvl w:val="0"/>
          <w:numId w:val="189"/>
        </w:numPr>
        <w:spacing w:after="56" w:line="285" w:lineRule="auto"/>
        <w:ind w:right="3"/>
        <w:rPr>
          <w:lang w:val="ru-RU"/>
        </w:rPr>
      </w:pPr>
      <w:r w:rsidRPr="002F1241">
        <w:rPr>
          <w:lang w:val="ru-RU"/>
        </w:rPr>
        <w:t xml:space="preserve">мероприятия, направленные на развитие и коррекцию коммуникативной сферы, </w:t>
      </w:r>
      <w:r w:rsidRPr="002F1241">
        <w:rPr>
          <w:lang w:val="ru-RU"/>
        </w:rPr>
        <w:tab/>
        <w:t xml:space="preserve">развитие </w:t>
      </w:r>
      <w:r w:rsidRPr="002F1241">
        <w:rPr>
          <w:lang w:val="ru-RU"/>
        </w:rPr>
        <w:tab/>
        <w:t xml:space="preserve">различных </w:t>
      </w:r>
      <w:r w:rsidRPr="002F1241">
        <w:rPr>
          <w:lang w:val="ru-RU"/>
        </w:rPr>
        <w:tab/>
        <w:t xml:space="preserve">навыков </w:t>
      </w:r>
      <w:r w:rsidRPr="002F1241">
        <w:rPr>
          <w:lang w:val="ru-RU"/>
        </w:rPr>
        <w:tab/>
        <w:t xml:space="preserve">коммуникации, </w:t>
      </w:r>
      <w:r w:rsidRPr="002F1241">
        <w:rPr>
          <w:lang w:val="ru-RU"/>
        </w:rPr>
        <w:tab/>
        <w:t xml:space="preserve">способов </w:t>
      </w:r>
      <w:r w:rsidRPr="002F1241">
        <w:rPr>
          <w:lang w:val="ru-RU"/>
        </w:rPr>
        <w:tab/>
        <w:t xml:space="preserve">конструктивного взаимодействия и сотрудничества; </w:t>
      </w:r>
    </w:p>
    <w:p w:rsidR="0044359D" w:rsidRPr="002F1241" w:rsidRDefault="00F1447C">
      <w:pPr>
        <w:spacing w:after="10"/>
        <w:ind w:left="10" w:right="5" w:hanging="10"/>
        <w:jc w:val="right"/>
        <w:rPr>
          <w:lang w:val="ru-RU"/>
        </w:rPr>
      </w:pPr>
      <w:r w:rsidRPr="002F1241">
        <w:rPr>
          <w:lang w:val="ru-RU"/>
        </w:rPr>
        <w:t xml:space="preserve">мероприятия, направленные на развитие отдельных сторон познавательной </w:t>
      </w:r>
    </w:p>
    <w:p w:rsidR="0044359D" w:rsidRDefault="00F1447C">
      <w:pPr>
        <w:ind w:left="-5" w:right="3" w:firstLine="0"/>
      </w:pPr>
      <w:r>
        <w:t xml:space="preserve">сферы; </w:t>
      </w:r>
    </w:p>
    <w:p w:rsidR="0044359D" w:rsidRPr="002F1241" w:rsidRDefault="00F1447C" w:rsidP="006D7649">
      <w:pPr>
        <w:numPr>
          <w:ilvl w:val="0"/>
          <w:numId w:val="189"/>
        </w:numPr>
        <w:ind w:right="3"/>
        <w:rPr>
          <w:lang w:val="ru-RU"/>
        </w:rPr>
      </w:pPr>
      <w:r w:rsidRPr="002F1241">
        <w:rPr>
          <w:lang w:val="ru-RU"/>
        </w:rPr>
        <w:t xml:space="preserve">мероприятия, направленные на психологическую поддержку обучающихся с инвалидностью. </w:t>
      </w:r>
    </w:p>
    <w:p w:rsidR="0044359D" w:rsidRPr="002F1241" w:rsidRDefault="00F1447C">
      <w:pPr>
        <w:spacing w:after="56" w:line="285" w:lineRule="auto"/>
        <w:ind w:left="-15" w:right="13"/>
        <w:jc w:val="left"/>
        <w:rPr>
          <w:lang w:val="ru-RU"/>
        </w:rPr>
      </w:pPr>
      <w:r w:rsidRPr="002F1241">
        <w:rPr>
          <w:lang w:val="ru-RU"/>
        </w:rPr>
        <w:t xml:space="preserve">В учебной внеурочной деятельности коррекционно-развивающие занятия со специалистами </w:t>
      </w:r>
      <w:r w:rsidRPr="002F1241">
        <w:rPr>
          <w:lang w:val="ru-RU"/>
        </w:rPr>
        <w:tab/>
        <w:t xml:space="preserve">(социальный </w:t>
      </w:r>
      <w:r w:rsidRPr="002F1241">
        <w:rPr>
          <w:lang w:val="ru-RU"/>
        </w:rPr>
        <w:tab/>
        <w:t xml:space="preserve">педагог, </w:t>
      </w:r>
      <w:r w:rsidRPr="002F1241">
        <w:rPr>
          <w:lang w:val="ru-RU"/>
        </w:rPr>
        <w:tab/>
        <w:t>педаго</w:t>
      </w:r>
      <w:hyperlink r:id="rId693">
        <w:r w:rsidRPr="002F1241">
          <w:rPr>
            <w:lang w:val="ru-RU"/>
          </w:rPr>
          <w:t>г</w:t>
        </w:r>
      </w:hyperlink>
      <w:hyperlink r:id="rId694">
        <w:r w:rsidRPr="002F1241">
          <w:rPr>
            <w:lang w:val="ru-RU"/>
          </w:rPr>
          <w:t>-</w:t>
        </w:r>
      </w:hyperlink>
      <w:hyperlink r:id="rId695">
        <w:r w:rsidRPr="002F1241">
          <w:rPr>
            <w:lang w:val="ru-RU"/>
          </w:rPr>
          <w:t>психол</w:t>
        </w:r>
      </w:hyperlink>
      <w:r w:rsidRPr="002F1241">
        <w:rPr>
          <w:lang w:val="ru-RU"/>
        </w:rPr>
        <w:t xml:space="preserve">ог </w:t>
      </w:r>
      <w:r w:rsidRPr="002F1241">
        <w:rPr>
          <w:lang w:val="ru-RU"/>
        </w:rPr>
        <w:tab/>
        <w:t xml:space="preserve">и </w:t>
      </w:r>
      <w:r w:rsidRPr="002F1241">
        <w:rPr>
          <w:lang w:val="ru-RU"/>
        </w:rPr>
        <w:tab/>
        <w:t xml:space="preserve">др.) </w:t>
      </w:r>
      <w:r w:rsidRPr="002F1241">
        <w:rPr>
          <w:lang w:val="ru-RU"/>
        </w:rPr>
        <w:tab/>
        <w:t xml:space="preserve">планируются </w:t>
      </w:r>
      <w:r w:rsidRPr="002F1241">
        <w:rPr>
          <w:lang w:val="ru-RU"/>
        </w:rPr>
        <w:tab/>
        <w:t xml:space="preserve">по индивидуально-ориентированным коррекционно-развивающим программам. </w:t>
      </w:r>
    </w:p>
    <w:p w:rsidR="0044359D" w:rsidRPr="002F1241" w:rsidRDefault="00F1447C">
      <w:pPr>
        <w:spacing w:after="77" w:line="259" w:lineRule="auto"/>
        <w:ind w:left="852" w:right="0" w:firstLine="0"/>
        <w:jc w:val="left"/>
        <w:rPr>
          <w:lang w:val="ru-RU"/>
        </w:rPr>
      </w:pPr>
      <w:r w:rsidRPr="002F1241">
        <w:rPr>
          <w:lang w:val="ru-RU"/>
        </w:rPr>
        <w:t xml:space="preserve"> </w:t>
      </w:r>
    </w:p>
    <w:p w:rsidR="0044359D" w:rsidRPr="002F1241" w:rsidRDefault="00F1447C">
      <w:pPr>
        <w:ind w:left="-5" w:right="3"/>
        <w:rPr>
          <w:lang w:val="ru-RU"/>
        </w:rPr>
      </w:pPr>
      <w:r w:rsidRPr="002F1241">
        <w:rPr>
          <w:lang w:val="ru-RU"/>
        </w:rPr>
        <w:t xml:space="preserve">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 </w:t>
      </w:r>
    </w:p>
    <w:p w:rsidR="0044359D" w:rsidRPr="002F1241" w:rsidRDefault="00F1447C">
      <w:pPr>
        <w:spacing w:after="154" w:line="259" w:lineRule="auto"/>
        <w:ind w:left="852" w:right="0" w:firstLine="0"/>
        <w:jc w:val="left"/>
        <w:rPr>
          <w:lang w:val="ru-RU"/>
        </w:rPr>
      </w:pPr>
      <w:r w:rsidRPr="002F1241">
        <w:rPr>
          <w:lang w:val="ru-RU"/>
        </w:rPr>
        <w:t xml:space="preserve"> </w:t>
      </w:r>
    </w:p>
    <w:p w:rsidR="0044359D" w:rsidRPr="002F1241" w:rsidRDefault="00F1447C">
      <w:pPr>
        <w:pStyle w:val="3"/>
        <w:ind w:left="355"/>
      </w:pPr>
      <w:r w:rsidRPr="002F1241">
        <w:t>2.4.4.</w:t>
      </w:r>
      <w:r w:rsidRPr="002F1241">
        <w:rPr>
          <w:rFonts w:ascii="Arial" w:eastAsia="Arial" w:hAnsi="Arial" w:cs="Arial"/>
        </w:rPr>
        <w:t xml:space="preserve"> </w:t>
      </w:r>
      <w:r w:rsidRPr="002F1241">
        <w:t xml:space="preserve">Механизмы реализации программы </w:t>
      </w:r>
    </w:p>
    <w:p w:rsidR="0044359D" w:rsidRPr="002F1241" w:rsidRDefault="00F1447C">
      <w:pPr>
        <w:ind w:left="-5" w:right="3"/>
        <w:rPr>
          <w:lang w:val="ru-RU"/>
        </w:rPr>
      </w:pPr>
      <w:r w:rsidRPr="002F1241">
        <w:rPr>
          <w:lang w:val="ru-RU"/>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социального педагога. </w:t>
      </w:r>
    </w:p>
    <w:p w:rsidR="0044359D" w:rsidRPr="002F1241" w:rsidRDefault="00F1447C">
      <w:pPr>
        <w:ind w:left="-5" w:right="3"/>
        <w:rPr>
          <w:lang w:val="ru-RU"/>
        </w:rPr>
      </w:pPr>
      <w:r w:rsidRPr="002F1241">
        <w:rPr>
          <w:lang w:val="ru-RU"/>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 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44359D" w:rsidRPr="002F1241" w:rsidRDefault="00F1447C">
      <w:pPr>
        <w:ind w:left="-5" w:right="3"/>
        <w:rPr>
          <w:lang w:val="ru-RU"/>
        </w:rPr>
      </w:pPr>
      <w:r w:rsidRPr="002F1241">
        <w:rPr>
          <w:lang w:val="ru-RU"/>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 развивающих программах, которые прилагаются к ПКР. </w:t>
      </w:r>
    </w:p>
    <w:p w:rsidR="0044359D" w:rsidRPr="002F1241" w:rsidRDefault="00F1447C">
      <w:pPr>
        <w:ind w:left="-5" w:right="3"/>
        <w:rPr>
          <w:lang w:val="ru-RU"/>
        </w:rPr>
      </w:pPr>
      <w:r w:rsidRPr="002F1241">
        <w:rPr>
          <w:lang w:val="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44359D" w:rsidRPr="002F1241" w:rsidRDefault="00F1447C">
      <w:pPr>
        <w:ind w:left="-5" w:right="3"/>
        <w:rPr>
          <w:lang w:val="ru-RU"/>
        </w:rPr>
      </w:pPr>
      <w:r w:rsidRPr="002F1241">
        <w:rPr>
          <w:lang w:val="ru-RU"/>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44359D" w:rsidRPr="002F1241" w:rsidRDefault="00F1447C">
      <w:pPr>
        <w:ind w:left="-5" w:right="3"/>
        <w:rPr>
          <w:lang w:val="ru-RU"/>
        </w:rPr>
      </w:pPr>
      <w:r w:rsidRPr="002F1241">
        <w:rPr>
          <w:lang w:val="ru-RU"/>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44359D" w:rsidRPr="002F1241" w:rsidRDefault="00F1447C">
      <w:pPr>
        <w:spacing w:after="56" w:line="285" w:lineRule="auto"/>
        <w:ind w:left="-15" w:right="13"/>
        <w:jc w:val="left"/>
        <w:rPr>
          <w:lang w:val="ru-RU"/>
        </w:rPr>
      </w:pPr>
      <w:r w:rsidRPr="002F1241">
        <w:rPr>
          <w:lang w:val="ru-RU"/>
        </w:rPr>
        <w:t xml:space="preserve">Взаимодействие специалистов общеобразовательной организации обеспечивает системное </w:t>
      </w:r>
      <w:r w:rsidRPr="002F1241">
        <w:rPr>
          <w:lang w:val="ru-RU"/>
        </w:rPr>
        <w:tab/>
        <w:t xml:space="preserve">сопровождение </w:t>
      </w:r>
      <w:r w:rsidRPr="002F1241">
        <w:rPr>
          <w:lang w:val="ru-RU"/>
        </w:rPr>
        <w:tab/>
        <w:t xml:space="preserve">обучающихся </w:t>
      </w:r>
      <w:r w:rsidRPr="002F1241">
        <w:rPr>
          <w:lang w:val="ru-RU"/>
        </w:rPr>
        <w:tab/>
        <w:t xml:space="preserve">специалистами </w:t>
      </w:r>
      <w:r w:rsidRPr="002F1241">
        <w:rPr>
          <w:lang w:val="ru-RU"/>
        </w:rPr>
        <w:tab/>
        <w:t xml:space="preserve">различного </w:t>
      </w:r>
      <w:r w:rsidRPr="002F1241">
        <w:rPr>
          <w:lang w:val="ru-RU"/>
        </w:rPr>
        <w:tab/>
        <w:t xml:space="preserve">профиля </w:t>
      </w:r>
      <w:r w:rsidRPr="002F1241">
        <w:rPr>
          <w:lang w:val="ru-RU"/>
        </w:rPr>
        <w:tab/>
        <w:t xml:space="preserve">в образовательном процессе. </w:t>
      </w:r>
    </w:p>
    <w:p w:rsidR="0044359D" w:rsidRPr="002F1241" w:rsidRDefault="0044359D">
      <w:pPr>
        <w:rPr>
          <w:lang w:val="ru-RU"/>
        </w:rPr>
        <w:sectPr w:rsidR="0044359D" w:rsidRPr="002F1241">
          <w:headerReference w:type="even" r:id="rId696"/>
          <w:headerReference w:type="default" r:id="rId697"/>
          <w:footerReference w:type="even" r:id="rId698"/>
          <w:footerReference w:type="default" r:id="rId699"/>
          <w:headerReference w:type="first" r:id="rId700"/>
          <w:footerReference w:type="first" r:id="rId701"/>
          <w:pgSz w:w="11911" w:h="16841"/>
          <w:pgMar w:top="1137" w:right="847" w:bottom="1326" w:left="1702" w:header="1137" w:footer="673" w:gutter="0"/>
          <w:cols w:space="720"/>
        </w:sectPr>
      </w:pPr>
    </w:p>
    <w:p w:rsidR="0044359D" w:rsidRPr="002F1241" w:rsidRDefault="00F1447C">
      <w:pPr>
        <w:ind w:left="-5" w:right="303"/>
        <w:rPr>
          <w:lang w:val="ru-RU"/>
        </w:rPr>
      </w:pPr>
      <w:r w:rsidRPr="002F1241">
        <w:rPr>
          <w:lang w:val="ru-RU"/>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44359D" w:rsidRPr="002F1241" w:rsidRDefault="00F1447C">
      <w:pPr>
        <w:ind w:left="-5" w:right="303"/>
        <w:rPr>
          <w:lang w:val="ru-RU"/>
        </w:rPr>
      </w:pPr>
      <w:r w:rsidRPr="002F1241">
        <w:rPr>
          <w:lang w:val="ru-RU"/>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наблюдения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 </w:t>
      </w:r>
    </w:p>
    <w:p w:rsidR="0044359D" w:rsidRPr="002F1241" w:rsidRDefault="00F1447C">
      <w:pPr>
        <w:spacing w:after="153" w:line="259" w:lineRule="auto"/>
        <w:ind w:left="852" w:right="0" w:firstLine="0"/>
        <w:jc w:val="left"/>
        <w:rPr>
          <w:lang w:val="ru-RU"/>
        </w:rPr>
      </w:pPr>
      <w:r w:rsidRPr="002F1241">
        <w:rPr>
          <w:lang w:val="ru-RU"/>
        </w:rPr>
        <w:t xml:space="preserve"> </w:t>
      </w:r>
    </w:p>
    <w:p w:rsidR="0044359D" w:rsidRPr="002F1241" w:rsidRDefault="00F1447C">
      <w:pPr>
        <w:spacing w:after="93" w:line="250" w:lineRule="auto"/>
        <w:ind w:left="837" w:right="0" w:hanging="492"/>
        <w:rPr>
          <w:lang w:val="ru-RU"/>
        </w:rPr>
      </w:pPr>
      <w:r w:rsidRPr="002F1241">
        <w:rPr>
          <w:b/>
          <w:sz w:val="26"/>
          <w:lang w:val="ru-RU"/>
        </w:rPr>
        <w:t>2.4.5.</w:t>
      </w:r>
      <w:r w:rsidRPr="002F1241">
        <w:rPr>
          <w:rFonts w:ascii="Arial" w:eastAsia="Arial" w:hAnsi="Arial" w:cs="Arial"/>
          <w:b/>
          <w:sz w:val="26"/>
          <w:lang w:val="ru-RU"/>
        </w:rPr>
        <w:t xml:space="preserve"> </w:t>
      </w:r>
      <w:r w:rsidRPr="002F1241">
        <w:rPr>
          <w:b/>
          <w:sz w:val="26"/>
          <w:lang w:val="ru-RU"/>
        </w:rPr>
        <w:t xml:space="preserve">Требования к условиям реализации программы </w:t>
      </w:r>
      <w:r w:rsidRPr="002F1241">
        <w:rPr>
          <w:lang w:val="ru-RU"/>
        </w:rPr>
        <w:t xml:space="preserve">Психолого-педагогическое обеспечение: </w:t>
      </w:r>
    </w:p>
    <w:p w:rsidR="0044359D" w:rsidRDefault="00F1447C" w:rsidP="006D7649">
      <w:pPr>
        <w:numPr>
          <w:ilvl w:val="0"/>
          <w:numId w:val="190"/>
        </w:numPr>
        <w:ind w:right="301"/>
      </w:pPr>
      <w:r>
        <w:t xml:space="preserve">обеспечение психолого-педагогических условий; </w:t>
      </w:r>
    </w:p>
    <w:p w:rsidR="0044359D" w:rsidRDefault="00F1447C" w:rsidP="006D7649">
      <w:pPr>
        <w:numPr>
          <w:ilvl w:val="0"/>
          <w:numId w:val="190"/>
        </w:numPr>
        <w:ind w:right="301"/>
      </w:pPr>
      <w:r>
        <w:t xml:space="preserve">соблюдение комфортного психоэмоционального режима; </w:t>
      </w:r>
    </w:p>
    <w:p w:rsidR="0044359D" w:rsidRPr="002F1241" w:rsidRDefault="00F1447C" w:rsidP="006D7649">
      <w:pPr>
        <w:numPr>
          <w:ilvl w:val="0"/>
          <w:numId w:val="190"/>
        </w:numPr>
        <w:ind w:right="301"/>
        <w:rPr>
          <w:lang w:val="ru-RU"/>
        </w:rPr>
      </w:pPr>
      <w:r w:rsidRPr="002F1241">
        <w:rPr>
          <w:lang w:val="ru-RU"/>
        </w:rPr>
        <w:t xml:space="preserve">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 </w:t>
      </w:r>
    </w:p>
    <w:p w:rsidR="0044359D" w:rsidRPr="002F1241" w:rsidRDefault="00F1447C" w:rsidP="006D7649">
      <w:pPr>
        <w:numPr>
          <w:ilvl w:val="0"/>
          <w:numId w:val="190"/>
        </w:numPr>
        <w:ind w:right="301"/>
        <w:rPr>
          <w:lang w:val="ru-RU"/>
        </w:rPr>
      </w:pPr>
      <w:r w:rsidRPr="002F1241">
        <w:rPr>
          <w:lang w:val="ru-RU"/>
        </w:rPr>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 </w:t>
      </w:r>
    </w:p>
    <w:p w:rsidR="0044359D" w:rsidRPr="002F1241" w:rsidRDefault="00F1447C" w:rsidP="006D7649">
      <w:pPr>
        <w:numPr>
          <w:ilvl w:val="0"/>
          <w:numId w:val="190"/>
        </w:numPr>
        <w:ind w:right="301"/>
        <w:rPr>
          <w:lang w:val="ru-RU"/>
        </w:rPr>
      </w:pPr>
      <w:r w:rsidRPr="002F1241">
        <w:rPr>
          <w:lang w:val="ru-RU"/>
        </w:rPr>
        <w:t xml:space="preserve">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 </w:t>
      </w:r>
    </w:p>
    <w:p w:rsidR="0044359D" w:rsidRPr="002F1241" w:rsidRDefault="00F1447C" w:rsidP="006D7649">
      <w:pPr>
        <w:numPr>
          <w:ilvl w:val="0"/>
          <w:numId w:val="190"/>
        </w:numPr>
        <w:ind w:right="301"/>
        <w:rPr>
          <w:lang w:val="ru-RU"/>
        </w:rPr>
      </w:pPr>
      <w:r w:rsidRPr="002F1241">
        <w:rPr>
          <w:lang w:val="ru-RU"/>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требований). </w:t>
      </w:r>
    </w:p>
    <w:p w:rsidR="0044359D" w:rsidRPr="002F1241" w:rsidRDefault="00F1447C">
      <w:pPr>
        <w:ind w:left="852" w:right="3" w:firstLine="0"/>
        <w:rPr>
          <w:lang w:val="ru-RU"/>
        </w:rPr>
      </w:pPr>
      <w:r w:rsidRPr="002F1241">
        <w:rPr>
          <w:lang w:val="ru-RU"/>
        </w:rPr>
        <w:t xml:space="preserve">Программно-методическое обеспечение </w:t>
      </w:r>
    </w:p>
    <w:p w:rsidR="0044359D" w:rsidRPr="002F1241" w:rsidRDefault="00F1447C">
      <w:pPr>
        <w:ind w:left="-5" w:right="302"/>
        <w:rPr>
          <w:lang w:val="ru-RU"/>
        </w:rPr>
      </w:pPr>
      <w:r w:rsidRPr="002F1241">
        <w:rPr>
          <w:lang w:val="ru-RU"/>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и др. </w:t>
      </w:r>
    </w:p>
    <w:p w:rsidR="0044359D" w:rsidRPr="002F1241" w:rsidRDefault="00F1447C">
      <w:pPr>
        <w:ind w:left="852" w:right="3" w:firstLine="0"/>
        <w:rPr>
          <w:lang w:val="ru-RU"/>
        </w:rPr>
      </w:pPr>
      <w:r w:rsidRPr="002F1241">
        <w:rPr>
          <w:lang w:val="ru-RU"/>
        </w:rPr>
        <w:t xml:space="preserve">Кадровое обеспечение </w:t>
      </w:r>
    </w:p>
    <w:p w:rsidR="0044359D" w:rsidRPr="002F1241" w:rsidRDefault="00F1447C">
      <w:pPr>
        <w:ind w:left="-5" w:right="3"/>
        <w:rPr>
          <w:lang w:val="ru-RU"/>
        </w:rPr>
      </w:pPr>
      <w:r w:rsidRPr="002F1241">
        <w:rPr>
          <w:lang w:val="ru-RU"/>
        </w:rPr>
        <w:t xml:space="preserve">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rsidR="0044359D" w:rsidRPr="002F1241" w:rsidRDefault="00F1447C">
      <w:pPr>
        <w:ind w:left="-5" w:right="300"/>
        <w:rPr>
          <w:lang w:val="ru-RU"/>
        </w:rPr>
      </w:pPr>
      <w:r w:rsidRPr="002F1241">
        <w:rPr>
          <w:lang w:val="ru-RU"/>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w:t>
      </w:r>
      <w:hyperlink r:id="rId702">
        <w:r w:rsidRPr="002F1241">
          <w:rPr>
            <w:lang w:val="ru-RU"/>
          </w:rPr>
          <w:t>и.</w:t>
        </w:r>
      </w:hyperlink>
      <w:hyperlink r:id="rId703">
        <w:r w:rsidRPr="002F1241">
          <w:rPr>
            <w:lang w:val="ru-RU"/>
          </w:rPr>
          <w:t xml:space="preserve"> </w:t>
        </w:r>
      </w:hyperlink>
    </w:p>
    <w:p w:rsidR="0044359D" w:rsidRPr="002F1241" w:rsidRDefault="00F1447C">
      <w:pPr>
        <w:ind w:left="-5" w:right="299"/>
        <w:rPr>
          <w:lang w:val="ru-RU"/>
        </w:rPr>
      </w:pPr>
      <w:r w:rsidRPr="002F1241">
        <w:rPr>
          <w:lang w:val="ru-RU"/>
        </w:rPr>
        <w:t xml:space="preserve">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 коммуникативных потребностях, о методиках и технологиях организации образовательного и воспитательного процесса. </w:t>
      </w:r>
    </w:p>
    <w:p w:rsidR="0044359D" w:rsidRPr="002F1241" w:rsidRDefault="00F1447C">
      <w:pPr>
        <w:ind w:left="852" w:right="3" w:firstLine="0"/>
        <w:rPr>
          <w:lang w:val="ru-RU"/>
        </w:rPr>
      </w:pPr>
      <w:r w:rsidRPr="002F1241">
        <w:rPr>
          <w:lang w:val="ru-RU"/>
        </w:rPr>
        <w:t xml:space="preserve">Материально-техническое обеспечение </w:t>
      </w:r>
    </w:p>
    <w:p w:rsidR="0044359D" w:rsidRPr="002F1241" w:rsidRDefault="00F1447C">
      <w:pPr>
        <w:ind w:left="-5" w:right="298"/>
        <w:rPr>
          <w:lang w:val="ru-RU"/>
        </w:rPr>
      </w:pPr>
      <w:r w:rsidRPr="002F1241">
        <w:rPr>
          <w:lang w:val="ru-RU"/>
        </w:rPr>
        <w:t xml:space="preserve">Материально-техническое обеспечение заключается в создании надлежащей материально- 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развития в здания и помещения образовательной организации и организацию их пребывания и обучения. </w:t>
      </w:r>
    </w:p>
    <w:p w:rsidR="0044359D" w:rsidRPr="002F1241" w:rsidRDefault="00F1447C">
      <w:pPr>
        <w:ind w:left="852" w:right="3" w:firstLine="0"/>
        <w:rPr>
          <w:lang w:val="ru-RU"/>
        </w:rPr>
      </w:pPr>
      <w:r w:rsidRPr="002F1241">
        <w:rPr>
          <w:lang w:val="ru-RU"/>
        </w:rPr>
        <w:t xml:space="preserve">Информационное обеспечение </w:t>
      </w:r>
    </w:p>
    <w:p w:rsidR="0044359D" w:rsidRPr="002F1241" w:rsidRDefault="00F1447C">
      <w:pPr>
        <w:spacing w:after="56" w:line="285" w:lineRule="auto"/>
        <w:ind w:left="-15" w:right="13"/>
        <w:jc w:val="left"/>
        <w:rPr>
          <w:lang w:val="ru-RU"/>
        </w:rPr>
      </w:pPr>
      <w:r w:rsidRPr="002F1241">
        <w:rPr>
          <w:lang w:val="ru-RU"/>
        </w:rPr>
        <w:t xml:space="preserve">Необходимым условием реализации ПКР является создание информационной образовательной </w:t>
      </w:r>
      <w:r w:rsidRPr="002F1241">
        <w:rPr>
          <w:lang w:val="ru-RU"/>
        </w:rPr>
        <w:tab/>
        <w:t xml:space="preserve">среды </w:t>
      </w:r>
      <w:r w:rsidRPr="002F1241">
        <w:rPr>
          <w:lang w:val="ru-RU"/>
        </w:rPr>
        <w:tab/>
        <w:t xml:space="preserve">с </w:t>
      </w:r>
      <w:r w:rsidRPr="002F1241">
        <w:rPr>
          <w:lang w:val="ru-RU"/>
        </w:rPr>
        <w:tab/>
        <w:t xml:space="preserve">использованием </w:t>
      </w:r>
      <w:r w:rsidRPr="002F1241">
        <w:rPr>
          <w:lang w:val="ru-RU"/>
        </w:rPr>
        <w:tab/>
        <w:t xml:space="preserve">современных </w:t>
      </w:r>
      <w:r w:rsidRPr="002F1241">
        <w:rPr>
          <w:lang w:val="ru-RU"/>
        </w:rPr>
        <w:tab/>
        <w:t xml:space="preserve">информационнокоммуникационных технологий. </w:t>
      </w:r>
    </w:p>
    <w:p w:rsidR="0044359D" w:rsidRPr="002F1241" w:rsidRDefault="00F1447C">
      <w:pPr>
        <w:ind w:left="-5" w:right="3"/>
        <w:rPr>
          <w:lang w:val="ru-RU"/>
        </w:rPr>
      </w:pPr>
      <w:r w:rsidRPr="002F1241">
        <w:rPr>
          <w:lang w:val="ru-RU"/>
        </w:rPr>
        <w:t xml:space="preserve">Результатом </w:t>
      </w:r>
      <w:r w:rsidRPr="002F1241">
        <w:rPr>
          <w:lang w:val="ru-RU"/>
        </w:rPr>
        <w:tab/>
        <w:t xml:space="preserve">реализации </w:t>
      </w:r>
      <w:r w:rsidRPr="002F1241">
        <w:rPr>
          <w:lang w:val="ru-RU"/>
        </w:rPr>
        <w:tab/>
        <w:t xml:space="preserve">указанных </w:t>
      </w:r>
      <w:r w:rsidRPr="002F1241">
        <w:rPr>
          <w:lang w:val="ru-RU"/>
        </w:rPr>
        <w:tab/>
        <w:t xml:space="preserve">требований </w:t>
      </w:r>
      <w:r w:rsidRPr="002F1241">
        <w:rPr>
          <w:lang w:val="ru-RU"/>
        </w:rPr>
        <w:tab/>
        <w:t xml:space="preserve">должно </w:t>
      </w:r>
      <w:r w:rsidRPr="002F1241">
        <w:rPr>
          <w:lang w:val="ru-RU"/>
        </w:rPr>
        <w:tab/>
        <w:t xml:space="preserve">быть </w:t>
      </w:r>
      <w:r w:rsidRPr="002F1241">
        <w:rPr>
          <w:lang w:val="ru-RU"/>
        </w:rPr>
        <w:tab/>
        <w:t xml:space="preserve">создание комфортной развивающей образовательной среды: </w:t>
      </w:r>
    </w:p>
    <w:p w:rsidR="0044359D" w:rsidRPr="002F1241" w:rsidRDefault="00F1447C">
      <w:pPr>
        <w:ind w:left="-5" w:right="303"/>
        <w:rPr>
          <w:lang w:val="ru-RU"/>
        </w:rPr>
      </w:pPr>
      <w:r w:rsidRPr="002F1241">
        <w:rPr>
          <w:lang w:val="ru-RU"/>
        </w:rPr>
        <w:t xml:space="preserve">— преемственной по отношению к основному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 </w:t>
      </w:r>
    </w:p>
    <w:p w:rsidR="0044359D" w:rsidRPr="002F1241" w:rsidRDefault="00F1447C">
      <w:pPr>
        <w:tabs>
          <w:tab w:val="center" w:pos="972"/>
          <w:tab w:val="center" w:pos="2293"/>
          <w:tab w:val="center" w:pos="4080"/>
          <w:tab w:val="center" w:pos="5492"/>
          <w:tab w:val="center" w:pos="6911"/>
          <w:tab w:val="center" w:pos="8381"/>
          <w:tab w:val="center" w:pos="9293"/>
        </w:tabs>
        <w:spacing w:after="10"/>
        <w:ind w:left="0" w:right="0" w:firstLine="0"/>
        <w:jc w:val="left"/>
        <w:rPr>
          <w:lang w:val="ru-RU"/>
        </w:rPr>
      </w:pPr>
      <w:r w:rsidRPr="002F1241">
        <w:rPr>
          <w:rFonts w:ascii="Calibri" w:eastAsia="Calibri" w:hAnsi="Calibri" w:cs="Calibri"/>
          <w:sz w:val="22"/>
          <w:lang w:val="ru-RU"/>
        </w:rPr>
        <w:tab/>
      </w:r>
      <w:r w:rsidRPr="002F1241">
        <w:rPr>
          <w:lang w:val="ru-RU"/>
        </w:rPr>
        <w:t xml:space="preserve">— </w:t>
      </w:r>
      <w:r w:rsidRPr="002F1241">
        <w:rPr>
          <w:lang w:val="ru-RU"/>
        </w:rPr>
        <w:tab/>
        <w:t xml:space="preserve">обеспечивающей </w:t>
      </w:r>
      <w:r w:rsidRPr="002F1241">
        <w:rPr>
          <w:lang w:val="ru-RU"/>
        </w:rPr>
        <w:tab/>
        <w:t xml:space="preserve">воспитание, </w:t>
      </w:r>
      <w:r w:rsidRPr="002F1241">
        <w:rPr>
          <w:lang w:val="ru-RU"/>
        </w:rPr>
        <w:tab/>
        <w:t xml:space="preserve">обучение, </w:t>
      </w:r>
      <w:r w:rsidRPr="002F1241">
        <w:rPr>
          <w:lang w:val="ru-RU"/>
        </w:rPr>
        <w:tab/>
        <w:t xml:space="preserve">социальную </w:t>
      </w:r>
      <w:r w:rsidRPr="002F1241">
        <w:rPr>
          <w:lang w:val="ru-RU"/>
        </w:rPr>
        <w:tab/>
        <w:t xml:space="preserve">адаптацию </w:t>
      </w:r>
      <w:r w:rsidRPr="002F1241">
        <w:rPr>
          <w:lang w:val="ru-RU"/>
        </w:rPr>
        <w:tab/>
        <w:t xml:space="preserve">и </w:t>
      </w:r>
    </w:p>
    <w:p w:rsidR="0044359D" w:rsidRPr="002F1241" w:rsidRDefault="00F1447C">
      <w:pPr>
        <w:ind w:left="-5" w:right="3" w:firstLine="0"/>
        <w:rPr>
          <w:lang w:val="ru-RU"/>
        </w:rPr>
      </w:pPr>
      <w:r w:rsidRPr="002F1241">
        <w:rPr>
          <w:lang w:val="ru-RU"/>
        </w:rPr>
        <w:t xml:space="preserve">интеграцию; </w:t>
      </w:r>
    </w:p>
    <w:p w:rsidR="0044359D" w:rsidRPr="002F1241" w:rsidRDefault="00F1447C">
      <w:pPr>
        <w:spacing w:after="56" w:line="285" w:lineRule="auto"/>
        <w:ind w:left="-15" w:right="13"/>
        <w:jc w:val="left"/>
        <w:rPr>
          <w:lang w:val="ru-RU"/>
        </w:rPr>
      </w:pPr>
      <w:r w:rsidRPr="002F1241">
        <w:rPr>
          <w:lang w:val="ru-RU"/>
        </w:rPr>
        <w:t xml:space="preserve">— </w:t>
      </w:r>
      <w:r w:rsidRPr="002F1241">
        <w:rPr>
          <w:lang w:val="ru-RU"/>
        </w:rPr>
        <w:tab/>
        <w:t xml:space="preserve">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 </w:t>
      </w:r>
    </w:p>
    <w:p w:rsidR="0044359D" w:rsidRPr="002F1241" w:rsidRDefault="00F1447C">
      <w:pPr>
        <w:spacing w:after="56" w:line="285" w:lineRule="auto"/>
        <w:ind w:left="-15" w:right="13"/>
        <w:jc w:val="left"/>
        <w:rPr>
          <w:lang w:val="ru-RU"/>
        </w:rPr>
      </w:pPr>
      <w:r w:rsidRPr="002F1241">
        <w:rPr>
          <w:lang w:val="ru-RU"/>
        </w:rPr>
        <w:t xml:space="preserve">— </w:t>
      </w:r>
      <w:r w:rsidRPr="002F1241">
        <w:rPr>
          <w:lang w:val="ru-RU"/>
        </w:rPr>
        <w:tab/>
        <w:t xml:space="preserve">способствующей </w:t>
      </w:r>
      <w:r w:rsidRPr="002F1241">
        <w:rPr>
          <w:lang w:val="ru-RU"/>
        </w:rPr>
        <w:tab/>
        <w:t xml:space="preserve">достижению </w:t>
      </w:r>
      <w:r w:rsidRPr="002F1241">
        <w:rPr>
          <w:lang w:val="ru-RU"/>
        </w:rPr>
        <w:tab/>
        <w:t xml:space="preserve">результатов </w:t>
      </w:r>
      <w:r w:rsidRPr="002F1241">
        <w:rPr>
          <w:lang w:val="ru-RU"/>
        </w:rPr>
        <w:tab/>
        <w:t xml:space="preserve">освоения </w:t>
      </w:r>
      <w:r w:rsidRPr="002F1241">
        <w:rPr>
          <w:lang w:val="ru-RU"/>
        </w:rPr>
        <w:tab/>
        <w:t xml:space="preserve">основной образовательной </w:t>
      </w:r>
      <w:r w:rsidRPr="002F1241">
        <w:rPr>
          <w:lang w:val="ru-RU"/>
        </w:rPr>
        <w:tab/>
        <w:t xml:space="preserve">программы </w:t>
      </w:r>
      <w:r w:rsidRPr="002F1241">
        <w:rPr>
          <w:lang w:val="ru-RU"/>
        </w:rPr>
        <w:tab/>
        <w:t xml:space="preserve">основного </w:t>
      </w:r>
      <w:r w:rsidRPr="002F1241">
        <w:rPr>
          <w:lang w:val="ru-RU"/>
        </w:rPr>
        <w:tab/>
        <w:t xml:space="preserve">среднего </w:t>
      </w:r>
      <w:r w:rsidRPr="002F1241">
        <w:rPr>
          <w:lang w:val="ru-RU"/>
        </w:rPr>
        <w:tab/>
        <w:t xml:space="preserve">образования </w:t>
      </w:r>
      <w:r w:rsidRPr="002F1241">
        <w:rPr>
          <w:lang w:val="ru-RU"/>
        </w:rPr>
        <w:tab/>
        <w:t xml:space="preserve">обучающимися </w:t>
      </w:r>
      <w:r w:rsidRPr="002F1241">
        <w:rPr>
          <w:lang w:val="ru-RU"/>
        </w:rPr>
        <w:tab/>
        <w:t xml:space="preserve">в соответствии с требованиями, установленными ФГОС ООО. </w:t>
      </w:r>
    </w:p>
    <w:p w:rsidR="0044359D" w:rsidRPr="002F1241" w:rsidRDefault="00F1447C">
      <w:pPr>
        <w:spacing w:after="150" w:line="259" w:lineRule="auto"/>
        <w:ind w:left="852" w:right="0" w:firstLine="0"/>
        <w:jc w:val="left"/>
        <w:rPr>
          <w:lang w:val="ru-RU"/>
        </w:rPr>
      </w:pPr>
      <w:r w:rsidRPr="002F1241">
        <w:rPr>
          <w:lang w:val="ru-RU"/>
        </w:rPr>
        <w:t xml:space="preserve"> </w:t>
      </w:r>
    </w:p>
    <w:p w:rsidR="0044359D" w:rsidRPr="002F1241" w:rsidRDefault="00F1447C">
      <w:pPr>
        <w:pStyle w:val="3"/>
        <w:ind w:left="355"/>
      </w:pPr>
      <w:r w:rsidRPr="002F1241">
        <w:t>2.4.6.</w:t>
      </w:r>
      <w:r w:rsidRPr="002F1241">
        <w:rPr>
          <w:rFonts w:ascii="Arial" w:eastAsia="Arial" w:hAnsi="Arial" w:cs="Arial"/>
        </w:rPr>
        <w:t xml:space="preserve"> </w:t>
      </w:r>
      <w:r w:rsidRPr="002F1241">
        <w:t xml:space="preserve">Планируемые результаты коррекционной работы </w:t>
      </w:r>
    </w:p>
    <w:p w:rsidR="0044359D" w:rsidRPr="002F1241" w:rsidRDefault="00F1447C">
      <w:pPr>
        <w:ind w:left="-5" w:right="3"/>
        <w:rPr>
          <w:lang w:val="ru-RU"/>
        </w:rPr>
      </w:pPr>
      <w:r w:rsidRPr="002F1241">
        <w:rPr>
          <w:lang w:val="ru-RU"/>
        </w:rPr>
        <w:t xml:space="preserve">Программа коррекционной работы предусматривает выполнение требований к результатам, определенным ФГОС ООО. </w:t>
      </w:r>
    </w:p>
    <w:p w:rsidR="0044359D" w:rsidRPr="002F1241" w:rsidRDefault="00F1447C">
      <w:pPr>
        <w:ind w:left="-5" w:right="3"/>
        <w:rPr>
          <w:lang w:val="ru-RU"/>
        </w:rPr>
      </w:pPr>
      <w:r w:rsidRPr="002F1241">
        <w:rPr>
          <w:lang w:val="ru-RU"/>
        </w:rPr>
        <w:t xml:space="preserve">Планируемые результаты ПКР имеют дифференцированный характер и могут определяться индивидуальными программами развития обучающихся. </w:t>
      </w:r>
    </w:p>
    <w:p w:rsidR="0044359D" w:rsidRPr="002F1241" w:rsidRDefault="00F1447C">
      <w:pPr>
        <w:ind w:left="-5" w:right="302"/>
        <w:rPr>
          <w:lang w:val="ru-RU"/>
        </w:rPr>
      </w:pPr>
      <w:r w:rsidRPr="002F1241">
        <w:rPr>
          <w:lang w:val="ru-RU"/>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44359D" w:rsidRPr="002F1241" w:rsidRDefault="00F1447C">
      <w:pPr>
        <w:spacing w:after="56" w:line="285" w:lineRule="auto"/>
        <w:ind w:left="-15" w:right="13"/>
        <w:jc w:val="left"/>
        <w:rPr>
          <w:lang w:val="ru-RU"/>
        </w:rPr>
      </w:pPr>
      <w:r w:rsidRPr="002F1241">
        <w:rPr>
          <w:lang w:val="ru-RU"/>
        </w:rPr>
        <w:t xml:space="preserve">Личностные результаты — индивидуальное продвижение обучающегося в личностном </w:t>
      </w:r>
      <w:r w:rsidRPr="002F1241">
        <w:rPr>
          <w:lang w:val="ru-RU"/>
        </w:rPr>
        <w:tab/>
        <w:t xml:space="preserve">развитии </w:t>
      </w:r>
      <w:r w:rsidRPr="002F1241">
        <w:rPr>
          <w:lang w:val="ru-RU"/>
        </w:rPr>
        <w:tab/>
        <w:t xml:space="preserve">(расширение </w:t>
      </w:r>
      <w:r w:rsidRPr="002F1241">
        <w:rPr>
          <w:lang w:val="ru-RU"/>
        </w:rPr>
        <w:tab/>
        <w:t xml:space="preserve">круга </w:t>
      </w:r>
      <w:r w:rsidRPr="002F1241">
        <w:rPr>
          <w:lang w:val="ru-RU"/>
        </w:rPr>
        <w:tab/>
        <w:t xml:space="preserve">социальных </w:t>
      </w:r>
      <w:r w:rsidRPr="002F1241">
        <w:rPr>
          <w:lang w:val="ru-RU"/>
        </w:rPr>
        <w:tab/>
        <w:t xml:space="preserve">контактов, </w:t>
      </w:r>
      <w:r w:rsidRPr="002F1241">
        <w:rPr>
          <w:lang w:val="ru-RU"/>
        </w:rPr>
        <w:tab/>
        <w:t xml:space="preserve">стремление </w:t>
      </w:r>
      <w:r w:rsidRPr="002F1241">
        <w:rPr>
          <w:lang w:val="ru-RU"/>
        </w:rPr>
        <w:tab/>
        <w:t xml:space="preserve">к собственной результативности и др.). </w:t>
      </w:r>
    </w:p>
    <w:p w:rsidR="0044359D" w:rsidRPr="002F1241" w:rsidRDefault="00F1447C">
      <w:pPr>
        <w:ind w:left="-5" w:right="305"/>
        <w:rPr>
          <w:lang w:val="ru-RU"/>
        </w:rPr>
      </w:pPr>
      <w:r w:rsidRPr="002F1241">
        <w:rPr>
          <w:lang w:val="ru-RU"/>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44359D" w:rsidRPr="002F1241" w:rsidRDefault="00F1447C">
      <w:pPr>
        <w:ind w:left="-5" w:right="302"/>
        <w:rPr>
          <w:lang w:val="ru-RU"/>
        </w:rPr>
      </w:pPr>
      <w:r w:rsidRPr="002F1241">
        <w:rPr>
          <w:lang w:val="ru-RU"/>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44359D" w:rsidRPr="002F1241" w:rsidRDefault="00F1447C">
      <w:pPr>
        <w:spacing w:after="56" w:line="285" w:lineRule="auto"/>
        <w:ind w:left="-15" w:right="13"/>
        <w:jc w:val="left"/>
        <w:rPr>
          <w:lang w:val="ru-RU"/>
        </w:rPr>
      </w:pPr>
      <w:r w:rsidRPr="002F1241">
        <w:rPr>
          <w:lang w:val="ru-RU"/>
        </w:rPr>
        <w:t xml:space="preserve">Достижения </w:t>
      </w:r>
      <w:r w:rsidRPr="002F1241">
        <w:rPr>
          <w:lang w:val="ru-RU"/>
        </w:rPr>
        <w:tab/>
        <w:t xml:space="preserve">обучающихся </w:t>
      </w:r>
      <w:r w:rsidRPr="002F1241">
        <w:rPr>
          <w:lang w:val="ru-RU"/>
        </w:rPr>
        <w:tab/>
        <w:t xml:space="preserve">рассматриваются </w:t>
      </w:r>
      <w:r w:rsidRPr="002F1241">
        <w:rPr>
          <w:lang w:val="ru-RU"/>
        </w:rPr>
        <w:tab/>
        <w:t xml:space="preserve">с </w:t>
      </w:r>
      <w:r w:rsidRPr="002F1241">
        <w:rPr>
          <w:lang w:val="ru-RU"/>
        </w:rPr>
        <w:tab/>
        <w:t xml:space="preserve">учетом </w:t>
      </w:r>
      <w:r w:rsidRPr="002F1241">
        <w:rPr>
          <w:lang w:val="ru-RU"/>
        </w:rPr>
        <w:tab/>
        <w:t xml:space="preserve">их </w:t>
      </w:r>
      <w:r w:rsidRPr="002F1241">
        <w:rPr>
          <w:lang w:val="ru-RU"/>
        </w:rPr>
        <w:tab/>
        <w:t xml:space="preserve">предыдущих индивидуальных </w:t>
      </w:r>
      <w:r w:rsidRPr="002F1241">
        <w:rPr>
          <w:lang w:val="ru-RU"/>
        </w:rPr>
        <w:tab/>
        <w:t xml:space="preserve">достижений. </w:t>
      </w:r>
      <w:r w:rsidRPr="002F1241">
        <w:rPr>
          <w:lang w:val="ru-RU"/>
        </w:rPr>
        <w:tab/>
        <w:t xml:space="preserve">Это </w:t>
      </w:r>
      <w:r w:rsidRPr="002F1241">
        <w:rPr>
          <w:lang w:val="ru-RU"/>
        </w:rPr>
        <w:tab/>
        <w:t xml:space="preserve">может </w:t>
      </w:r>
      <w:r w:rsidRPr="002F1241">
        <w:rPr>
          <w:lang w:val="ru-RU"/>
        </w:rPr>
        <w:tab/>
        <w:t xml:space="preserve">быть </w:t>
      </w:r>
      <w:r w:rsidRPr="002F1241">
        <w:rPr>
          <w:lang w:val="ru-RU"/>
        </w:rPr>
        <w:tab/>
        <w:t xml:space="preserve">учет </w:t>
      </w:r>
      <w:r w:rsidRPr="002F1241">
        <w:rPr>
          <w:lang w:val="ru-RU"/>
        </w:rPr>
        <w:tab/>
        <w:t xml:space="preserve">собственных </w:t>
      </w:r>
      <w:r w:rsidRPr="002F1241">
        <w:rPr>
          <w:lang w:val="ru-RU"/>
        </w:rPr>
        <w:tab/>
        <w:t xml:space="preserve">достижений обучащегося (на основе портфеля его достижений). </w:t>
      </w:r>
    </w:p>
    <w:p w:rsidR="0044359D" w:rsidRPr="002F1241" w:rsidRDefault="00F1447C">
      <w:pPr>
        <w:spacing w:after="114" w:line="259" w:lineRule="auto"/>
        <w:ind w:left="852" w:right="0" w:firstLine="0"/>
        <w:jc w:val="left"/>
        <w:rPr>
          <w:lang w:val="ru-RU"/>
        </w:rPr>
      </w:pPr>
      <w:r w:rsidRPr="002F1241">
        <w:rPr>
          <w:lang w:val="ru-RU"/>
        </w:rPr>
        <w:t xml:space="preserve"> </w:t>
      </w:r>
    </w:p>
    <w:p w:rsidR="0044359D" w:rsidRPr="002F1241" w:rsidRDefault="00F1447C">
      <w:pPr>
        <w:pStyle w:val="3"/>
        <w:spacing w:after="86"/>
        <w:ind w:left="1065" w:right="304" w:hanging="720"/>
      </w:pPr>
      <w:r w:rsidRPr="002F1241">
        <w:rPr>
          <w:sz w:val="24"/>
        </w:rPr>
        <w:t>2.4.7.</w:t>
      </w:r>
      <w:r w:rsidRPr="002F1241">
        <w:rPr>
          <w:rFonts w:ascii="Arial" w:eastAsia="Arial" w:hAnsi="Arial" w:cs="Arial"/>
          <w:sz w:val="24"/>
        </w:rPr>
        <w:t xml:space="preserve"> </w:t>
      </w:r>
      <w:r w:rsidRPr="002F1241">
        <w:t>Содержание психолого-педагогического сопровождения участников образовательных отношений</w:t>
      </w:r>
      <w:r w:rsidRPr="002F1241">
        <w:rPr>
          <w:sz w:val="24"/>
        </w:rPr>
        <w:t xml:space="preserve"> в МАОУ СОШ №</w:t>
      </w:r>
      <w:r w:rsidR="00D9416A">
        <w:rPr>
          <w:sz w:val="24"/>
        </w:rPr>
        <w:t xml:space="preserve"> 107</w:t>
      </w:r>
      <w:r w:rsidRPr="002F1241">
        <w:rPr>
          <w:sz w:val="24"/>
        </w:rPr>
        <w:t xml:space="preserve"> </w:t>
      </w:r>
    </w:p>
    <w:p w:rsidR="0044359D" w:rsidRPr="002F1241" w:rsidRDefault="00F1447C">
      <w:pPr>
        <w:spacing w:after="68"/>
        <w:ind w:left="0" w:right="0" w:firstLine="852"/>
        <w:jc w:val="left"/>
        <w:rPr>
          <w:lang w:val="ru-RU"/>
        </w:rPr>
      </w:pPr>
      <w:r w:rsidRPr="002F1241">
        <w:rPr>
          <w:b/>
          <w:lang w:val="ru-RU"/>
        </w:rPr>
        <w:t xml:space="preserve">Основные понятия, направления и формы психолого-педагогического сопровождения </w:t>
      </w:r>
    </w:p>
    <w:p w:rsidR="0044359D" w:rsidRPr="002F1241" w:rsidRDefault="00F1447C">
      <w:pPr>
        <w:ind w:left="-5" w:right="304"/>
        <w:rPr>
          <w:lang w:val="ru-RU"/>
        </w:rPr>
      </w:pPr>
      <w:r w:rsidRPr="002F1241">
        <w:rPr>
          <w:lang w:val="ru-RU"/>
        </w:rPr>
        <w:t xml:space="preserve">Под психолого-педагогическим сопровождением понимается целостная системно организованная деятельность, в процессе которой создаются социально-психологические и педагогические условия для успешной реализации основной образовательной программы. </w:t>
      </w:r>
    </w:p>
    <w:p w:rsidR="0044359D" w:rsidRPr="002F1241" w:rsidRDefault="00F1447C">
      <w:pPr>
        <w:ind w:left="-5" w:right="300"/>
        <w:rPr>
          <w:lang w:val="ru-RU"/>
        </w:rPr>
      </w:pPr>
      <w:r w:rsidRPr="002F1241">
        <w:rPr>
          <w:lang w:val="ru-RU"/>
        </w:rPr>
        <w:t xml:space="preserve">Под участниками образовательных отношений (в соответствии с п.31 ст.2 федерального закона «Об образовании в Российской Федерации» от 29.12.2012 № 273-ФЗ) понимаются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 </w:t>
      </w:r>
    </w:p>
    <w:p w:rsidR="0044359D" w:rsidRPr="002F1241" w:rsidRDefault="00F1447C">
      <w:pPr>
        <w:ind w:left="852" w:right="3" w:firstLine="0"/>
        <w:rPr>
          <w:lang w:val="ru-RU"/>
        </w:rPr>
      </w:pPr>
      <w:r w:rsidRPr="002F1241">
        <w:rPr>
          <w:lang w:val="ru-RU"/>
        </w:rPr>
        <w:t xml:space="preserve">Основными направлениями психолого-педагогического сопровождения являются: </w:t>
      </w:r>
    </w:p>
    <w:p w:rsidR="0044359D" w:rsidRPr="002F1241" w:rsidRDefault="00F1447C" w:rsidP="006D7649">
      <w:pPr>
        <w:numPr>
          <w:ilvl w:val="0"/>
          <w:numId w:val="191"/>
        </w:numPr>
        <w:ind w:right="3"/>
        <w:rPr>
          <w:lang w:val="ru-RU"/>
        </w:rPr>
      </w:pPr>
      <w:r w:rsidRPr="002F1241">
        <w:rPr>
          <w:lang w:val="ru-RU"/>
        </w:rPr>
        <w:t xml:space="preserve">сохранение и укрепление психического здоровья обучающихся; </w:t>
      </w:r>
    </w:p>
    <w:p w:rsidR="0044359D" w:rsidRPr="002F1241" w:rsidRDefault="00F1447C" w:rsidP="006D7649">
      <w:pPr>
        <w:numPr>
          <w:ilvl w:val="0"/>
          <w:numId w:val="191"/>
        </w:numPr>
        <w:ind w:right="3"/>
        <w:rPr>
          <w:lang w:val="ru-RU"/>
        </w:rPr>
      </w:pPr>
      <w:r w:rsidRPr="002F1241">
        <w:rPr>
          <w:lang w:val="ru-RU"/>
        </w:rPr>
        <w:t xml:space="preserve">формирование ценности здоровья и безопасного образа жизни; </w:t>
      </w:r>
    </w:p>
    <w:p w:rsidR="0044359D" w:rsidRDefault="00F1447C" w:rsidP="006D7649">
      <w:pPr>
        <w:numPr>
          <w:ilvl w:val="0"/>
          <w:numId w:val="191"/>
        </w:numPr>
        <w:ind w:right="3"/>
      </w:pPr>
      <w:r>
        <w:t xml:space="preserve">развитие экологической культуры; </w:t>
      </w:r>
    </w:p>
    <w:p w:rsidR="0044359D" w:rsidRDefault="00F1447C" w:rsidP="006D7649">
      <w:pPr>
        <w:numPr>
          <w:ilvl w:val="0"/>
          <w:numId w:val="191"/>
        </w:numPr>
        <w:ind w:right="3"/>
      </w:pPr>
      <w:r>
        <w:t xml:space="preserve">дифференциация и индивидуализация обучения; </w:t>
      </w:r>
    </w:p>
    <w:p w:rsidR="0044359D" w:rsidRPr="002F1241" w:rsidRDefault="00F1447C" w:rsidP="006D7649">
      <w:pPr>
        <w:numPr>
          <w:ilvl w:val="0"/>
          <w:numId w:val="191"/>
        </w:numPr>
        <w:ind w:right="3"/>
        <w:rPr>
          <w:lang w:val="ru-RU"/>
        </w:rPr>
      </w:pPr>
      <w:r w:rsidRPr="002F1241">
        <w:rPr>
          <w:lang w:val="ru-RU"/>
        </w:rPr>
        <w:t xml:space="preserve">мониторинг возможностей и способностей обучающихся; </w:t>
      </w:r>
    </w:p>
    <w:p w:rsidR="0044359D" w:rsidRPr="002F1241" w:rsidRDefault="00F1447C" w:rsidP="006D7649">
      <w:pPr>
        <w:numPr>
          <w:ilvl w:val="0"/>
          <w:numId w:val="191"/>
        </w:numPr>
        <w:ind w:right="3"/>
        <w:rPr>
          <w:lang w:val="ru-RU"/>
        </w:rPr>
      </w:pPr>
      <w:r w:rsidRPr="002F1241">
        <w:rPr>
          <w:lang w:val="ru-RU"/>
        </w:rPr>
        <w:t xml:space="preserve">выявление </w:t>
      </w:r>
      <w:r w:rsidRPr="002F1241">
        <w:rPr>
          <w:lang w:val="ru-RU"/>
        </w:rPr>
        <w:tab/>
        <w:t xml:space="preserve">и </w:t>
      </w:r>
      <w:r w:rsidRPr="002F1241">
        <w:rPr>
          <w:lang w:val="ru-RU"/>
        </w:rPr>
        <w:tab/>
        <w:t xml:space="preserve">поддержка </w:t>
      </w:r>
      <w:r w:rsidRPr="002F1241">
        <w:rPr>
          <w:lang w:val="ru-RU"/>
        </w:rPr>
        <w:tab/>
        <w:t xml:space="preserve">одаренных </w:t>
      </w:r>
      <w:r w:rsidRPr="002F1241">
        <w:rPr>
          <w:lang w:val="ru-RU"/>
        </w:rPr>
        <w:tab/>
        <w:t xml:space="preserve">обучающихся,  </w:t>
      </w:r>
      <w:r w:rsidRPr="002F1241">
        <w:rPr>
          <w:lang w:val="ru-RU"/>
        </w:rPr>
        <w:tab/>
        <w:t xml:space="preserve">обучающихся </w:t>
      </w:r>
      <w:r w:rsidRPr="002F1241">
        <w:rPr>
          <w:lang w:val="ru-RU"/>
        </w:rPr>
        <w:tab/>
        <w:t xml:space="preserve">с </w:t>
      </w:r>
      <w:r w:rsidRPr="002F1241">
        <w:rPr>
          <w:lang w:val="ru-RU"/>
        </w:rPr>
        <w:tab/>
        <w:t xml:space="preserve">особыми образовательными потребностями; </w:t>
      </w:r>
    </w:p>
    <w:p w:rsidR="0044359D" w:rsidRPr="002F1241" w:rsidRDefault="00F1447C" w:rsidP="006D7649">
      <w:pPr>
        <w:numPr>
          <w:ilvl w:val="0"/>
          <w:numId w:val="191"/>
        </w:numPr>
        <w:ind w:right="3"/>
        <w:rPr>
          <w:lang w:val="ru-RU"/>
        </w:rPr>
      </w:pPr>
      <w:r w:rsidRPr="002F1241">
        <w:rPr>
          <w:lang w:val="ru-RU"/>
        </w:rPr>
        <w:t xml:space="preserve">психолого-педагогическая поддержка участников олимпиадного движения; </w:t>
      </w:r>
    </w:p>
    <w:p w:rsidR="0044359D" w:rsidRPr="002F1241" w:rsidRDefault="00F1447C" w:rsidP="006D7649">
      <w:pPr>
        <w:numPr>
          <w:ilvl w:val="0"/>
          <w:numId w:val="191"/>
        </w:numPr>
        <w:spacing w:after="15"/>
        <w:ind w:right="3"/>
        <w:rPr>
          <w:lang w:val="ru-RU"/>
        </w:rPr>
      </w:pPr>
      <w:r w:rsidRPr="002F1241">
        <w:rPr>
          <w:lang w:val="ru-RU"/>
        </w:rPr>
        <w:t xml:space="preserve">обеспечение </w:t>
      </w:r>
      <w:r w:rsidRPr="002F1241">
        <w:rPr>
          <w:lang w:val="ru-RU"/>
        </w:rPr>
        <w:tab/>
        <w:t xml:space="preserve">осознанного </w:t>
      </w:r>
      <w:r w:rsidRPr="002F1241">
        <w:rPr>
          <w:lang w:val="ru-RU"/>
        </w:rPr>
        <w:tab/>
        <w:t xml:space="preserve">и </w:t>
      </w:r>
      <w:r w:rsidRPr="002F1241">
        <w:rPr>
          <w:lang w:val="ru-RU"/>
        </w:rPr>
        <w:tab/>
        <w:t xml:space="preserve">ответственного </w:t>
      </w:r>
      <w:r w:rsidRPr="002F1241">
        <w:rPr>
          <w:lang w:val="ru-RU"/>
        </w:rPr>
        <w:tab/>
        <w:t xml:space="preserve">выбора </w:t>
      </w:r>
      <w:r w:rsidRPr="002F1241">
        <w:rPr>
          <w:lang w:val="ru-RU"/>
        </w:rPr>
        <w:tab/>
        <w:t xml:space="preserve">дальнейшей </w:t>
      </w:r>
    </w:p>
    <w:p w:rsidR="0044359D" w:rsidRDefault="00F1447C">
      <w:pPr>
        <w:ind w:left="-5" w:right="3" w:firstLine="0"/>
      </w:pPr>
      <w:r>
        <w:t xml:space="preserve">профессиональной сферы деятельности; </w:t>
      </w:r>
    </w:p>
    <w:p w:rsidR="0044359D" w:rsidRPr="002F1241" w:rsidRDefault="00F1447C" w:rsidP="006D7649">
      <w:pPr>
        <w:numPr>
          <w:ilvl w:val="0"/>
          <w:numId w:val="191"/>
        </w:numPr>
        <w:ind w:right="3"/>
        <w:rPr>
          <w:lang w:val="ru-RU"/>
        </w:rPr>
      </w:pPr>
      <w:r w:rsidRPr="002F1241">
        <w:rPr>
          <w:lang w:val="ru-RU"/>
        </w:rPr>
        <w:t xml:space="preserve">формирование коммуникативных навыков в  разновозрастной среде и среде сверстников; </w:t>
      </w:r>
    </w:p>
    <w:p w:rsidR="0044359D" w:rsidRPr="002F1241" w:rsidRDefault="00F1447C" w:rsidP="006D7649">
      <w:pPr>
        <w:numPr>
          <w:ilvl w:val="0"/>
          <w:numId w:val="191"/>
        </w:numPr>
        <w:ind w:right="3"/>
        <w:rPr>
          <w:lang w:val="ru-RU"/>
        </w:rPr>
      </w:pPr>
      <w:r w:rsidRPr="002F1241">
        <w:rPr>
          <w:lang w:val="ru-RU"/>
        </w:rPr>
        <w:t xml:space="preserve">поддержка объединений обучающихся, ученического самоуправления; </w:t>
      </w:r>
    </w:p>
    <w:p w:rsidR="0044359D" w:rsidRPr="002F1241" w:rsidRDefault="00F1447C" w:rsidP="006D7649">
      <w:pPr>
        <w:numPr>
          <w:ilvl w:val="0"/>
          <w:numId w:val="191"/>
        </w:numPr>
        <w:spacing w:after="56" w:line="285" w:lineRule="auto"/>
        <w:ind w:right="3"/>
        <w:rPr>
          <w:lang w:val="ru-RU"/>
        </w:rPr>
      </w:pPr>
      <w:r w:rsidRPr="002F1241">
        <w:rPr>
          <w:lang w:val="ru-RU"/>
        </w:rPr>
        <w:t xml:space="preserve">формирование </w:t>
      </w:r>
      <w:r w:rsidRPr="002F1241">
        <w:rPr>
          <w:lang w:val="ru-RU"/>
        </w:rPr>
        <w:tab/>
        <w:t xml:space="preserve">и </w:t>
      </w:r>
      <w:r w:rsidRPr="002F1241">
        <w:rPr>
          <w:lang w:val="ru-RU"/>
        </w:rPr>
        <w:tab/>
        <w:t xml:space="preserve">развитие </w:t>
      </w:r>
      <w:r w:rsidRPr="002F1241">
        <w:rPr>
          <w:lang w:val="ru-RU"/>
        </w:rPr>
        <w:tab/>
        <w:t>психолог</w:t>
      </w:r>
      <w:hyperlink r:id="rId704">
        <w:r w:rsidRPr="002F1241">
          <w:rPr>
            <w:lang w:val="ru-RU"/>
          </w:rPr>
          <w:t>о</w:t>
        </w:r>
      </w:hyperlink>
      <w:hyperlink r:id="rId705">
        <w:r w:rsidRPr="002F1241">
          <w:rPr>
            <w:lang w:val="ru-RU"/>
          </w:rPr>
          <w:t>-</w:t>
        </w:r>
      </w:hyperlink>
      <w:hyperlink r:id="rId706">
        <w:r w:rsidRPr="002F1241">
          <w:rPr>
            <w:lang w:val="ru-RU"/>
          </w:rPr>
          <w:t>пе</w:t>
        </w:r>
      </w:hyperlink>
      <w:r w:rsidRPr="002F1241">
        <w:rPr>
          <w:lang w:val="ru-RU"/>
        </w:rPr>
        <w:t xml:space="preserve">дагогической </w:t>
      </w:r>
      <w:r w:rsidRPr="002F1241">
        <w:rPr>
          <w:lang w:val="ru-RU"/>
        </w:rPr>
        <w:tab/>
        <w:t xml:space="preserve">компетентности обучающихся, педагогических и административных работников, родителей (законных представителей) обучающихся. </w:t>
      </w:r>
    </w:p>
    <w:p w:rsidR="0044359D" w:rsidRPr="002F1241" w:rsidRDefault="00F1447C">
      <w:pPr>
        <w:ind w:left="-5" w:right="3"/>
        <w:rPr>
          <w:lang w:val="ru-RU"/>
        </w:rPr>
      </w:pPr>
      <w:r w:rsidRPr="002F1241">
        <w:rPr>
          <w:lang w:val="ru-RU"/>
        </w:rPr>
        <w:t xml:space="preserve">Основными формами реализации психолого-педагогического сопровождения являются: </w:t>
      </w:r>
    </w:p>
    <w:p w:rsidR="0044359D" w:rsidRDefault="00F1447C" w:rsidP="006D7649">
      <w:pPr>
        <w:numPr>
          <w:ilvl w:val="0"/>
          <w:numId w:val="191"/>
        </w:numPr>
        <w:ind w:right="3"/>
      </w:pPr>
      <w:r>
        <w:t xml:space="preserve">индивидуальное и групповое консультирование; </w:t>
      </w:r>
    </w:p>
    <w:p w:rsidR="0044359D" w:rsidRDefault="00F1447C" w:rsidP="006D7649">
      <w:pPr>
        <w:numPr>
          <w:ilvl w:val="0"/>
          <w:numId w:val="191"/>
        </w:numPr>
        <w:ind w:right="3"/>
      </w:pPr>
      <w:r>
        <w:t xml:space="preserve">психологическое просвещение; </w:t>
      </w:r>
    </w:p>
    <w:p w:rsidR="0044359D" w:rsidRDefault="00F1447C" w:rsidP="006D7649">
      <w:pPr>
        <w:numPr>
          <w:ilvl w:val="0"/>
          <w:numId w:val="191"/>
        </w:numPr>
        <w:ind w:right="3"/>
      </w:pPr>
      <w:r>
        <w:t xml:space="preserve">психологическая профилактика; </w:t>
      </w:r>
    </w:p>
    <w:p w:rsidR="0044359D" w:rsidRDefault="00F1447C" w:rsidP="006D7649">
      <w:pPr>
        <w:numPr>
          <w:ilvl w:val="0"/>
          <w:numId w:val="191"/>
        </w:numPr>
        <w:ind w:right="3"/>
      </w:pPr>
      <w:r>
        <w:t xml:space="preserve">развивающая и коррекционная работа; </w:t>
      </w:r>
    </w:p>
    <w:p w:rsidR="0044359D" w:rsidRDefault="00F1447C" w:rsidP="006D7649">
      <w:pPr>
        <w:numPr>
          <w:ilvl w:val="0"/>
          <w:numId w:val="191"/>
        </w:numPr>
        <w:ind w:right="3"/>
      </w:pPr>
      <w:r>
        <w:t xml:space="preserve">психологическая диагностика; </w:t>
      </w:r>
    </w:p>
    <w:p w:rsidR="0044359D" w:rsidRDefault="00F1447C" w:rsidP="006D7649">
      <w:pPr>
        <w:numPr>
          <w:ilvl w:val="0"/>
          <w:numId w:val="191"/>
        </w:numPr>
        <w:ind w:right="3"/>
      </w:pPr>
      <w:r>
        <w:t xml:space="preserve">психологическая экспертиза. </w:t>
      </w:r>
    </w:p>
    <w:p w:rsidR="0044359D" w:rsidRPr="002F1241" w:rsidRDefault="00F1447C">
      <w:pPr>
        <w:ind w:left="-5" w:right="308"/>
        <w:rPr>
          <w:lang w:val="ru-RU"/>
        </w:rPr>
      </w:pPr>
      <w:r w:rsidRPr="002F1241">
        <w:rPr>
          <w:lang w:val="ru-RU"/>
        </w:rPr>
        <w:t>Психолого-педагогическое сопровождение в МАОУ СОШ №</w:t>
      </w:r>
      <w:r w:rsidR="00D9416A">
        <w:rPr>
          <w:lang w:val="ru-RU"/>
        </w:rPr>
        <w:t xml:space="preserve"> 107</w:t>
      </w:r>
      <w:r w:rsidRPr="002F1241">
        <w:rPr>
          <w:lang w:val="ru-RU"/>
        </w:rPr>
        <w:t xml:space="preserve"> осуществляется с учётом возрастной специфики и особенностей контингента обучающихся. </w:t>
      </w:r>
    </w:p>
    <w:p w:rsidR="0044359D" w:rsidRPr="002F1241" w:rsidRDefault="00F1447C">
      <w:pPr>
        <w:spacing w:after="68"/>
        <w:ind w:left="0" w:right="0" w:firstLine="852"/>
        <w:jc w:val="left"/>
        <w:rPr>
          <w:lang w:val="ru-RU"/>
        </w:rPr>
      </w:pPr>
      <w:r w:rsidRPr="002F1241">
        <w:rPr>
          <w:b/>
          <w:lang w:val="ru-RU"/>
        </w:rPr>
        <w:t xml:space="preserve">Субъекты реализации психолого-педагогических условий образовательной программы </w:t>
      </w:r>
    </w:p>
    <w:p w:rsidR="0044359D" w:rsidRPr="002F1241" w:rsidRDefault="00F1447C">
      <w:pPr>
        <w:ind w:left="-5" w:right="300"/>
        <w:rPr>
          <w:lang w:val="ru-RU"/>
        </w:rPr>
      </w:pPr>
      <w:r w:rsidRPr="002F1241">
        <w:rPr>
          <w:lang w:val="ru-RU"/>
        </w:rPr>
        <w:t xml:space="preserve">Представители администрации (директор, заместители директора, методисты), учителя, классные руководители, социальные педагоги, педагоги-психологи обеспечивают психолого-педагогические условия реализации образовательной программы в соответствии с ФГОС ООО и ФГОС ООО. Социальные педагоги и педагоги-психологи обеспечивают психолого-педагогические условия реализации образовательной программы путём осуществления психолого-педагогического сопровождения участников образовательных отношений. </w:t>
      </w:r>
    </w:p>
    <w:p w:rsidR="0044359D" w:rsidRPr="002F1241" w:rsidRDefault="00F1447C">
      <w:pPr>
        <w:ind w:left="-5" w:right="304"/>
        <w:rPr>
          <w:lang w:val="ru-RU"/>
        </w:rPr>
      </w:pPr>
      <w:r w:rsidRPr="002F1241">
        <w:rPr>
          <w:lang w:val="ru-RU"/>
        </w:rPr>
        <w:t>Представители администрации МАОУ СОШ №</w:t>
      </w:r>
      <w:r w:rsidR="00D9416A">
        <w:rPr>
          <w:lang w:val="ru-RU"/>
        </w:rPr>
        <w:t xml:space="preserve"> 107</w:t>
      </w:r>
      <w:r w:rsidRPr="002F1241">
        <w:rPr>
          <w:lang w:val="ru-RU"/>
        </w:rPr>
        <w:t xml:space="preserve"> (директор, з</w:t>
      </w:r>
      <w:r w:rsidR="00D9416A">
        <w:rPr>
          <w:lang w:val="ru-RU"/>
        </w:rPr>
        <w:t>аместители директора, советник</w:t>
      </w:r>
      <w:r w:rsidRPr="002F1241">
        <w:rPr>
          <w:lang w:val="ru-RU"/>
        </w:rPr>
        <w:t xml:space="preserve">) в рамках своих полномочий обеспечивают психолого-педагогические условия реализации образовательной программы путём утверждения образовательных программ, планов работы (в том числе планов работы педагогов-психологов, социальных педагогов, планов профилактических, просветительских, развивающих и коррекционных мероприятий), создания органов самоуправления обучающихся. </w:t>
      </w:r>
    </w:p>
    <w:p w:rsidR="0044359D" w:rsidRPr="002F1241" w:rsidRDefault="00F1447C">
      <w:pPr>
        <w:ind w:left="-5" w:right="303"/>
        <w:rPr>
          <w:lang w:val="ru-RU"/>
        </w:rPr>
      </w:pPr>
      <w:r w:rsidRPr="002F1241">
        <w:rPr>
          <w:lang w:val="ru-RU"/>
        </w:rPr>
        <w:t xml:space="preserve">Учителя обеспечивают психолого-педагогические условия реализации образовательной программы путём учёта специфики возрастного психофизического развития обучающихся при проведении уроков, внеурочных занятий и прочих образовательных мероприятий. </w:t>
      </w:r>
    </w:p>
    <w:p w:rsidR="0044359D" w:rsidRPr="002F1241" w:rsidRDefault="00F1447C">
      <w:pPr>
        <w:ind w:left="-5" w:right="303"/>
        <w:rPr>
          <w:lang w:val="ru-RU"/>
        </w:rPr>
      </w:pPr>
      <w:r w:rsidRPr="002F1241">
        <w:rPr>
          <w:lang w:val="ru-RU"/>
        </w:rPr>
        <w:t xml:space="preserve">Классные руководители (наставники) обеспечивают психолого-педагогические условия реализации образовательной программы учитывая специфику возрастного психофизического развития обучающихся в своей работе, способствуя осознанному и ответственному определению учебной траектории в целях индивидуализации обучения и обеспечению осознанного и ответственного выбора дальнейшей профессиональной сферы деятельности обучающихся. </w:t>
      </w:r>
    </w:p>
    <w:p w:rsidR="0044359D" w:rsidRPr="002F1241" w:rsidRDefault="00F1447C">
      <w:pPr>
        <w:ind w:left="-5" w:right="298"/>
        <w:rPr>
          <w:lang w:val="ru-RU"/>
        </w:rPr>
      </w:pPr>
      <w:r w:rsidRPr="002F1241">
        <w:rPr>
          <w:lang w:val="ru-RU"/>
        </w:rPr>
        <w:t>Социальные педагоги обеспечивают психолого-педагогические условия реализации образовательной программы осуществляя психолого-педагогическое сопровождение участников образовательных отношений путём организации и/или проведения профилактичес</w:t>
      </w:r>
      <w:hyperlink r:id="rId707">
        <w:r w:rsidRPr="002F1241">
          <w:rPr>
            <w:lang w:val="ru-RU"/>
          </w:rPr>
          <w:t>ких мероприятий по формир</w:t>
        </w:r>
      </w:hyperlink>
      <w:r w:rsidRPr="002F1241">
        <w:rPr>
          <w:lang w:val="ru-RU"/>
        </w:rPr>
        <w:t xml:space="preserve">ованию ценности здоровья и безопасного образа жизни, развитию экологической культуры, а также путём осуществления взаимодействия с педагогом-психологом в случае выявления необходимости оказания психолого- педагогической помощи обучающемуся при осуществлении своих полномочий по социальной защите личности, изучению психологомедико-педагогических особенностей личности обучающихся и их условий жизни, выявлению конфликтных ситуаций и пр. </w:t>
      </w:r>
    </w:p>
    <w:p w:rsidR="0044359D" w:rsidRPr="002F1241" w:rsidRDefault="00F1447C">
      <w:pPr>
        <w:ind w:left="-5" w:right="302"/>
        <w:rPr>
          <w:lang w:val="ru-RU"/>
        </w:rPr>
      </w:pPr>
      <w:r w:rsidRPr="002F1241">
        <w:rPr>
          <w:lang w:val="ru-RU"/>
        </w:rPr>
        <w:t xml:space="preserve">Педагоги-психологи обеспечивают психолого-педагогические условия реализации образовательной программы осуществляя психолого-педагогическое сопровождение участников образовательных отношений путём реализации мер по сохранению и укреплению психического здоровья обучающихся, формированию ценности здоровья и безопасного образа жизни; психолого-педагогической поддержке участников образовательных отношений, обеспечению осознанного и ответственного выбора дальнейшей профессиональной сферы деятельности, формированию коммуникативных навыков у обучающихся в разновозрастной среде и среде сверстников в соответствии с основными направлениями и целями психолого-педагогического сопровождения. </w:t>
      </w:r>
    </w:p>
    <w:p w:rsidR="0044359D" w:rsidRPr="002F1241" w:rsidRDefault="00F1447C">
      <w:pPr>
        <w:pStyle w:val="4"/>
        <w:ind w:left="859" w:right="1112"/>
      </w:pPr>
      <w:r w:rsidRPr="002F1241">
        <w:t xml:space="preserve">Принципы осуществления психолого-педагогического сопровождения </w:t>
      </w:r>
    </w:p>
    <w:p w:rsidR="0044359D" w:rsidRPr="002F1241" w:rsidRDefault="00F1447C">
      <w:pPr>
        <w:ind w:left="852" w:right="3" w:firstLine="0"/>
        <w:rPr>
          <w:lang w:val="ru-RU"/>
        </w:rPr>
      </w:pPr>
      <w:r w:rsidRPr="002F1241">
        <w:rPr>
          <w:lang w:val="ru-RU"/>
        </w:rPr>
        <w:t xml:space="preserve">Соблюдение законных интересов обучающихся </w:t>
      </w:r>
    </w:p>
    <w:p w:rsidR="0044359D" w:rsidRPr="002F1241" w:rsidRDefault="00F1447C">
      <w:pPr>
        <w:ind w:left="-5" w:right="304"/>
        <w:rPr>
          <w:lang w:val="ru-RU"/>
        </w:rPr>
      </w:pPr>
      <w:r w:rsidRPr="002F1241">
        <w:rPr>
          <w:lang w:val="ru-RU"/>
        </w:rPr>
        <w:t xml:space="preserve">Все действия, процедуры, беседы, мероприятия и т. п., осуществляемые в рамках обеспечения психолого-педагогических условий учебного процесса в соответствии со ФГОС ООО и ФГОС ООО должны отвечать законным интересам обучающихся, способствовать преодолению трудностей в освоении образовательных программ и/или развитию и социальной адаптации. При обращениях к педагогу-психологу или социальному педагогу со стороны любых участников образовательных отношений по любому запросу, связанному с обеспечением психолого-педагогических условий реализации образовательной программы приоритетными являются законные интересы обучающихся. </w:t>
      </w:r>
    </w:p>
    <w:p w:rsidR="0044359D" w:rsidRPr="002F1241" w:rsidRDefault="00F1447C">
      <w:pPr>
        <w:ind w:left="-5" w:right="302"/>
        <w:rPr>
          <w:lang w:val="ru-RU"/>
        </w:rPr>
      </w:pPr>
      <w:r w:rsidRPr="002F1241">
        <w:rPr>
          <w:lang w:val="ru-RU"/>
        </w:rPr>
        <w:t xml:space="preserve">Информация о психологических особенностях человека, полученная в ходе проведения психологических консультаций, коррекционных и развивающих занятий, просветительских мероприятий и психодиагностических методик не может быть использована для ущемления чьих-либо законных интересов. В том числе, но не ограничиваясь этим, на основании такой информации не может производиться отбор, составление рейтингов, оценка успешности освоения образовательной программы, предоставление преимуществ при поступлении или вступлении или зачислении кудалибо, отчисление или исключение откуда-либо, предоставление каких-либо материальных выгод, если иное не предусмотрено законодательством РФ и иными локальными актами. </w:t>
      </w:r>
    </w:p>
    <w:p w:rsidR="0044359D" w:rsidRPr="002F1241" w:rsidRDefault="00F1447C">
      <w:pPr>
        <w:ind w:left="-5" w:right="3"/>
        <w:rPr>
          <w:lang w:val="ru-RU"/>
        </w:rPr>
      </w:pPr>
      <w:r w:rsidRPr="002F1241">
        <w:rPr>
          <w:lang w:val="ru-RU"/>
        </w:rPr>
        <w:t xml:space="preserve">Психодиагностические методики категорически не могут использоваться в качестве контрольно-измерительного материала с целью отбора обучающихся при поступлении в Школа  на какое-либо направление обучения, в профильные группы изучения какого-либо предмета, и т.п., не ограничиваясь данным списком. </w:t>
      </w:r>
    </w:p>
    <w:p w:rsidR="0044359D" w:rsidRPr="002F1241" w:rsidRDefault="00F1447C">
      <w:pPr>
        <w:spacing w:after="84" w:line="259" w:lineRule="auto"/>
        <w:ind w:left="611" w:right="858" w:hanging="10"/>
        <w:jc w:val="center"/>
        <w:rPr>
          <w:lang w:val="ru-RU"/>
        </w:rPr>
      </w:pPr>
      <w:r w:rsidRPr="002F1241">
        <w:rPr>
          <w:lang w:val="ru-RU"/>
        </w:rPr>
        <w:t xml:space="preserve">Добровольность оказания психолого-педагогической поддержки (помощи) </w:t>
      </w:r>
    </w:p>
    <w:p w:rsidR="0044359D" w:rsidRPr="002F1241" w:rsidRDefault="00F1447C">
      <w:pPr>
        <w:spacing w:after="56" w:line="285" w:lineRule="auto"/>
        <w:ind w:left="-15" w:right="13"/>
        <w:jc w:val="left"/>
        <w:rPr>
          <w:lang w:val="ru-RU"/>
        </w:rPr>
      </w:pPr>
      <w:r w:rsidRPr="002F1241">
        <w:rPr>
          <w:lang w:val="ru-RU"/>
        </w:rPr>
        <w:t xml:space="preserve">Психолого-педагогическая </w:t>
      </w:r>
      <w:r w:rsidRPr="002F1241">
        <w:rPr>
          <w:lang w:val="ru-RU"/>
        </w:rPr>
        <w:tab/>
        <w:t xml:space="preserve">поддержка </w:t>
      </w:r>
      <w:r w:rsidRPr="002F1241">
        <w:rPr>
          <w:lang w:val="ru-RU"/>
        </w:rPr>
        <w:tab/>
        <w:t xml:space="preserve">(помощь) </w:t>
      </w:r>
      <w:r w:rsidRPr="002F1241">
        <w:rPr>
          <w:lang w:val="ru-RU"/>
        </w:rPr>
        <w:tab/>
        <w:t xml:space="preserve">оказывается </w:t>
      </w:r>
      <w:r w:rsidRPr="002F1241">
        <w:rPr>
          <w:lang w:val="ru-RU"/>
        </w:rPr>
        <w:tab/>
        <w:t>участнику образовательных отношений, обратившемуся добровольно, участник не может быть каким-либо образом принуж</w:t>
      </w:r>
      <w:hyperlink r:id="rId708">
        <w:r w:rsidRPr="002F1241">
          <w:rPr>
            <w:lang w:val="ru-RU"/>
          </w:rPr>
          <w:t>дён к обращению.</w:t>
        </w:r>
      </w:hyperlink>
      <w:hyperlink r:id="rId709">
        <w:r w:rsidRPr="002F1241">
          <w:rPr>
            <w:lang w:val="ru-RU"/>
          </w:rPr>
          <w:t xml:space="preserve"> </w:t>
        </w:r>
      </w:hyperlink>
    </w:p>
    <w:p w:rsidR="0044359D" w:rsidRPr="002F1241" w:rsidRDefault="00F1447C">
      <w:pPr>
        <w:ind w:left="-5" w:right="302"/>
        <w:rPr>
          <w:lang w:val="ru-RU"/>
        </w:rPr>
      </w:pPr>
      <w:r w:rsidRPr="002F1241">
        <w:rPr>
          <w:lang w:val="ru-RU"/>
        </w:rPr>
        <w:t xml:space="preserve">Допускается инициирование другими участниками образовательных отношений обращения за психолого-педагогической помощью лица, предположительно нуждающегося в такой помощи (например, родители могут предложить обучающемуся обратиться на консультацию). При этом итоговое решение о получении такой помощи принимает сам участник образовательных отношений кроме случаев, предусмотренных законодательством РФ. </w:t>
      </w:r>
    </w:p>
    <w:p w:rsidR="0044359D" w:rsidRPr="002F1241" w:rsidRDefault="00F1447C">
      <w:pPr>
        <w:ind w:left="-5" w:right="300"/>
        <w:rPr>
          <w:lang w:val="ru-RU"/>
        </w:rPr>
      </w:pPr>
      <w:r w:rsidRPr="002F1241">
        <w:rPr>
          <w:lang w:val="ru-RU"/>
        </w:rPr>
        <w:t xml:space="preserve">В случае если один участник образовательных отношений обращается к педагогупсихологу по поводу проблем и трудностей у другого участника образовательных отношений, педагог- психолог вправе дать рекомендации по взаимодействию с ним/с ней в том числе с целью мотивировать его/её на обращение к педагогу-психологу. Если при таком обращении педагогу-психологу стало известно об экстренной ситуации, в том числе ситуации риска для жизни и здоровья другого участника образовательных отношений, он вправе самостоятельно инициировать оказание психолого-педагогической помощи. </w:t>
      </w:r>
    </w:p>
    <w:p w:rsidR="0044359D" w:rsidRPr="002F1241" w:rsidRDefault="00F1447C">
      <w:pPr>
        <w:ind w:left="-5" w:right="302"/>
        <w:rPr>
          <w:lang w:val="ru-RU"/>
        </w:rPr>
      </w:pPr>
      <w:r w:rsidRPr="002F1241">
        <w:rPr>
          <w:lang w:val="ru-RU"/>
        </w:rPr>
        <w:t xml:space="preserve">Психолого-педагогическое сопровождение обучающихся Школы в соответствии с положениями п. 3 ст. 42 федерального закона «Об образовании в Российской Федерации» от 29.12.2012 № 273-ФЗ осуществляется на основании заявления или согласия в письменной форме их родителей (законных представителей). В случае, если обучающийся не является ребенком, то есть достиг восемнадцатилетнего возраста (в соответствии с п. 1 с. 54 семейного кодекса РФ и ст. 1 федерального закона от 24.07.1998 </w:t>
      </w:r>
      <w:r>
        <w:t>N</w:t>
      </w:r>
      <w:r w:rsidRPr="002F1241">
        <w:rPr>
          <w:lang w:val="ru-RU"/>
        </w:rPr>
        <w:t xml:space="preserve"> 124-ФЗ (ред. от 27.12.2018) "Об основных гарантиях прав ребенка в Российской Федерации"), письменное согласие родителей не требуется. Родители вправе давать согласие на проведение с обучающимися планируемых психологических и психолого-педагогических обследований или участие обучающихся в таких обследованиях, отказаться от их проведения или участия в них в соответствии с положениями п. 3 ст. 44 федерального закона «Об образовании в Российской Федерации» от 29.12.2012 № 273-ФЗ. </w:t>
      </w:r>
    </w:p>
    <w:p w:rsidR="0044359D" w:rsidRPr="002F1241" w:rsidRDefault="00F1447C">
      <w:pPr>
        <w:ind w:left="-5" w:right="301"/>
        <w:rPr>
          <w:lang w:val="ru-RU"/>
        </w:rPr>
      </w:pPr>
      <w:r w:rsidRPr="002F1241">
        <w:rPr>
          <w:lang w:val="ru-RU"/>
        </w:rPr>
        <w:t xml:space="preserve">В случае проведения плановых социально-психологических тестирований, направленных на раннее выявление немедицинского потребления наркотических средств и психотропных веществ, тестирование обучающихся, достигших возраста пятнадцати лет, в соответствии с положениями ст. 53.4 федерального закона </w:t>
      </w:r>
      <w:r>
        <w:t>N</w:t>
      </w:r>
      <w:r w:rsidRPr="002F1241">
        <w:rPr>
          <w:lang w:val="ru-RU"/>
        </w:rPr>
        <w:t xml:space="preserve"> 3-ФЗ "О наркотических средствах и психотропных веществах" проводится при наличии их информированных согласий в письменной форме об участии в тестировании (далее - информированное согласие). Тестирование обучающихся, не достигших возраста пятнадцати лет, проводится при наличии информированного согласия одного из родителей или иного законного представителя. </w:t>
      </w:r>
    </w:p>
    <w:p w:rsidR="0044359D" w:rsidRPr="002F1241" w:rsidRDefault="00F1447C">
      <w:pPr>
        <w:ind w:left="-5" w:right="305"/>
        <w:rPr>
          <w:lang w:val="ru-RU"/>
        </w:rPr>
      </w:pPr>
      <w:r w:rsidRPr="002F1241">
        <w:rPr>
          <w:lang w:val="ru-RU"/>
        </w:rPr>
        <w:t>В экстренных ситуациях, в том числе в ситуациях риска для жизни и здоровья принцип добровольности может быть нарушен в целях соблюдения законных интересов обучающихся, экстренная психолого-педагогическая помощь в соответствии с п. 7 ст. 28 федерального закона «Об образовании в Российской Федерации» № 273-ФЗ и ст. 125 уголовного кодекса РФ может оказываться без письменного согласия родителей до момента начала оказания необходимой помощи родителями (законными представителями) обучающегося при условии их личного присутствия в образовательной организации, если возникновение рассматриваемой ситуации не является результатом противоправных действий (или бездействия) самих родителей (законных представителей)), либо до момента начала оказания необходимой помощи профильными специалистами (медицинск</w:t>
      </w:r>
      <w:hyperlink r:id="rId710">
        <w:r w:rsidRPr="002F1241">
          <w:rPr>
            <w:lang w:val="ru-RU"/>
          </w:rPr>
          <w:t xml:space="preserve">ие работники, представители </w:t>
        </w:r>
      </w:hyperlink>
      <w:r w:rsidRPr="002F1241">
        <w:rPr>
          <w:lang w:val="ru-RU"/>
        </w:rPr>
        <w:t xml:space="preserve">МЧС, МВД, органов опеки и т.п.). </w:t>
      </w:r>
    </w:p>
    <w:p w:rsidR="0044359D" w:rsidRPr="002F1241" w:rsidRDefault="00F1447C">
      <w:pPr>
        <w:ind w:left="-5" w:right="304"/>
        <w:rPr>
          <w:lang w:val="ru-RU"/>
        </w:rPr>
      </w:pPr>
      <w:r w:rsidRPr="002F1241">
        <w:rPr>
          <w:lang w:val="ru-RU"/>
        </w:rPr>
        <w:t xml:space="preserve">Педагоги-психологи вправе самостоятельно инициировать проведение групповых коррекционных, профилактических, развивающих и просветительских мероприятий, в том числе, в ситуациях, угрожающих психологическому здоровью и благополучию и затрагивающих интересы нескольких участников образовательного процесса (например, экстренные ситуации, ситуации травли (буллинга), конфликты и т.п., не ограничиваясь данным списком). При этом какое-либо принуждение обучающихся и их родителей (законных представителей) к участию в этих мероприятиях недопустимо. </w:t>
      </w:r>
    </w:p>
    <w:p w:rsidR="0044359D" w:rsidRPr="002F1241" w:rsidRDefault="00F1447C">
      <w:pPr>
        <w:ind w:left="-5" w:right="307"/>
        <w:rPr>
          <w:lang w:val="ru-RU"/>
        </w:rPr>
      </w:pPr>
      <w:r w:rsidRPr="002F1241">
        <w:rPr>
          <w:lang w:val="ru-RU"/>
        </w:rPr>
        <w:t xml:space="preserve">Педагог-психолог не вправе требовать от участника образовательных отношений предоставления информации о его частной жизни, в том числе информации, составляющей личную или семейную тайну, и получать такую информацию помимо его воли, если иное не предусмотрено федеральными законами в соответствии с положениями п. 8 ст. 9 федерального закона “Об информации, информационных технологиях и о защите информации” от 27.07.2006 </w:t>
      </w:r>
      <w:r>
        <w:t>N</w:t>
      </w:r>
      <w:r w:rsidRPr="002F1241">
        <w:rPr>
          <w:lang w:val="ru-RU"/>
        </w:rPr>
        <w:t xml:space="preserve"> 149-ФЗ </w:t>
      </w:r>
    </w:p>
    <w:p w:rsidR="0044359D" w:rsidRPr="002F1241" w:rsidRDefault="00F1447C">
      <w:pPr>
        <w:ind w:left="852" w:right="3" w:firstLine="0"/>
        <w:rPr>
          <w:lang w:val="ru-RU"/>
        </w:rPr>
      </w:pPr>
      <w:r w:rsidRPr="002F1241">
        <w:rPr>
          <w:lang w:val="ru-RU"/>
        </w:rPr>
        <w:t xml:space="preserve">Конфиденциальность </w:t>
      </w:r>
    </w:p>
    <w:p w:rsidR="0044359D" w:rsidRPr="002F1241" w:rsidRDefault="00F1447C">
      <w:pPr>
        <w:ind w:left="-5" w:right="298"/>
        <w:rPr>
          <w:lang w:val="ru-RU"/>
        </w:rPr>
      </w:pPr>
      <w:r w:rsidRPr="002F1241">
        <w:rPr>
          <w:lang w:val="ru-RU"/>
        </w:rPr>
        <w:t xml:space="preserve">Все данные, получаемые об участниках образовательных отношений и являющиеся информацией об их частной жизни в ходе осуществления психологопедагогического сопровождения (в том числе сам по себе факт обращения за оказанием психолого- педагогической помощи) не могут кому-либо (в том числе другим участникам образовательных отношений) разглашаться без согласия этих участников образовательного процесса, в соответствии с положениями пп. 1 и 2 ст. 15, ст. 17, ст. 21, п. 1 ст. 23, п. 1 ст. 24 Конституции Российской Федерации, а также ст. 137 уголовного кодекса РФ. </w:t>
      </w:r>
    </w:p>
    <w:p w:rsidR="0044359D" w:rsidRPr="002F1241" w:rsidRDefault="00F1447C">
      <w:pPr>
        <w:ind w:left="-5" w:right="304"/>
        <w:rPr>
          <w:lang w:val="ru-RU"/>
        </w:rPr>
      </w:pPr>
      <w:r w:rsidRPr="002F1241">
        <w:rPr>
          <w:lang w:val="ru-RU"/>
        </w:rPr>
        <w:t xml:space="preserve">Хранение данных, содержащих персональные данные, личную информацию, информацию о психологических особенностях участников образовательных отношений (протоколов проведения психодиагностических методик, протоколов консультаций, журналов обращений к педагогу-психологу и т. п.) должно осуществляться с учётом необходимости обеспечивать безопасность данных. В случае хранения данных в бумажном виде, они должны храниться в недоступном для посторонних лиц месте (например, в сейфе, металлическом запирающемся шкафу и т.п.) Беспрепятственный доступ к таким данным могут иметь только педагоги-психологи Школы. </w:t>
      </w:r>
    </w:p>
    <w:p w:rsidR="0044359D" w:rsidRPr="002F1241" w:rsidRDefault="00F1447C">
      <w:pPr>
        <w:ind w:left="-5" w:right="301"/>
        <w:rPr>
          <w:lang w:val="ru-RU"/>
        </w:rPr>
      </w:pPr>
      <w:r w:rsidRPr="002F1241">
        <w:rPr>
          <w:lang w:val="ru-RU"/>
        </w:rPr>
        <w:t xml:space="preserve">Конфиденциальность в отношении данных, полученных от обучающегося может быть нарушена без его согласия или согласия его родителей (законных представителей) в случае, если обучающийся находится в опасном для жизни или здоровья состоянии и в силу обстоятельств не может принять меры к самосохранению. В таком случае информация о состоянии обучающегося может быть передана медицинским работникам, органам опеки, МВД, МЧС и т. п., а также узкому кругу лиц из числа сотрудников Школы (классный руководитель (тьютор, наставник), педагог-психолог, социальный педагог, представитель администрации) в целях организации дальнейшего оказания помощи. </w:t>
      </w:r>
    </w:p>
    <w:p w:rsidR="0044359D" w:rsidRPr="002F1241" w:rsidRDefault="00F1447C">
      <w:pPr>
        <w:ind w:left="-5" w:right="306"/>
        <w:rPr>
          <w:lang w:val="ru-RU"/>
        </w:rPr>
      </w:pPr>
      <w:r w:rsidRPr="002F1241">
        <w:rPr>
          <w:lang w:val="ru-RU"/>
        </w:rPr>
        <w:t>Конфиденциальность в отношении данных, полученных от обучающегося может быть нарушена без его согласия или согласия его родителей (законных представителей) в случае необходимости дачи показаний в отношении участников образовательных отношений органам следств</w:t>
      </w:r>
      <w:hyperlink r:id="rId711">
        <w:r w:rsidRPr="002F1241">
          <w:rPr>
            <w:lang w:val="ru-RU"/>
          </w:rPr>
          <w:t>ия или суду.</w:t>
        </w:r>
      </w:hyperlink>
      <w:hyperlink r:id="rId712">
        <w:r w:rsidRPr="002F1241">
          <w:rPr>
            <w:lang w:val="ru-RU"/>
          </w:rPr>
          <w:t xml:space="preserve"> </w:t>
        </w:r>
      </w:hyperlink>
    </w:p>
    <w:p w:rsidR="0044359D" w:rsidRPr="002F1241" w:rsidRDefault="00F1447C">
      <w:pPr>
        <w:ind w:left="-5" w:right="306"/>
        <w:rPr>
          <w:lang w:val="ru-RU"/>
        </w:rPr>
      </w:pPr>
      <w:r w:rsidRPr="002F1241">
        <w:rPr>
          <w:lang w:val="ru-RU"/>
        </w:rPr>
        <w:t xml:space="preserve">Конфиденциальность в отношении данных, полученных от обучающегося может быть нарушена без его согласия или согласия его родителей (законных представителей) в случае наличия необходимости передачи этих данных органам опеки, комиссии по делам несовершеннолетних, отделу по делам несовершеннолетних МВД если выявлены нарушения законных прав обучающихся (факты жестокого обращения, неисполнение родителями (законными представителями) обязанностей по воспитанию ребёнка и т. п.) </w:t>
      </w:r>
    </w:p>
    <w:p w:rsidR="0044359D" w:rsidRPr="002F1241" w:rsidRDefault="00F1447C">
      <w:pPr>
        <w:ind w:left="-5" w:right="301"/>
        <w:rPr>
          <w:lang w:val="ru-RU"/>
        </w:rPr>
      </w:pPr>
      <w:r w:rsidRPr="002F1241">
        <w:rPr>
          <w:lang w:val="ru-RU"/>
        </w:rPr>
        <w:t xml:space="preserve">Родители несовершеннолетних обучающихся в соответствии с положениями п. 3 ст. 44 федерального закона «Об образовании в Российской Федерации», имеют право получать информацию о результатах проведенных обследований обучающихся, в том числе родители, проживающие отдельно от ребенка (п. 4 ст. 66 семейного кодекса РФ), если они не представляют угрозу для жизни и здоровья ребенка. </w:t>
      </w:r>
    </w:p>
    <w:p w:rsidR="0044359D" w:rsidRPr="002F1241" w:rsidRDefault="00F1447C">
      <w:pPr>
        <w:ind w:left="-5" w:right="302"/>
        <w:rPr>
          <w:lang w:val="ru-RU"/>
        </w:rPr>
      </w:pPr>
      <w:r w:rsidRPr="002F1241">
        <w:rPr>
          <w:lang w:val="ru-RU"/>
        </w:rPr>
        <w:t xml:space="preserve">В случаях, кроме случаев, описанных в пп. 4.3.3-4.3.5, когда осуществление психолого- педагогического сопровождения требует взаимодействия участников образовательных отношений, педагог-психолог вправе давать рекомендации по поводу такого взаимодействия на основании имеющихся у него данных по поводу участника образовательных отношений, но не вправе разглашать сами эти данные без его согласия. </w:t>
      </w:r>
    </w:p>
    <w:p w:rsidR="0044359D" w:rsidRPr="002F1241" w:rsidRDefault="00F1447C">
      <w:pPr>
        <w:ind w:left="-5" w:right="301"/>
        <w:rPr>
          <w:lang w:val="ru-RU"/>
        </w:rPr>
      </w:pPr>
      <w:r w:rsidRPr="002F1241">
        <w:rPr>
          <w:lang w:val="ru-RU"/>
        </w:rPr>
        <w:t xml:space="preserve">Педагог-психолог не вправе без согласия участника образовательных отношений передавать кому-либо характеристики, заключения и иные описания, содержащие персональные данные, личную информацию, информацию о психологических особенностях участников образовательных отношений, полученные при консультациях, беседах, диагностических, коррекционных и развивающих мероприятиях и т.п. Передача таких данных без согласия участника образовательных отношений возможна только по официальному запросу суда, органов внутренних дел, органов опеки и т. п. м Участники образовательных отношений имеют право на психолого-педагогическую консультацию (беседу) в отсутствии третьих лиц, если это не противоречит законодательству РФ. </w:t>
      </w:r>
    </w:p>
    <w:p w:rsidR="0044359D" w:rsidRPr="002F1241" w:rsidRDefault="00F1447C">
      <w:pPr>
        <w:ind w:left="-5" w:right="300"/>
        <w:rPr>
          <w:lang w:val="ru-RU"/>
        </w:rPr>
      </w:pPr>
      <w:r w:rsidRPr="002F1241">
        <w:rPr>
          <w:lang w:val="ru-RU"/>
        </w:rPr>
        <w:t xml:space="preserve">Родители обучающихся в соответствии с п. 3 ст. 44 федерального закона «Об образовании в Российской Федерации» от 29.12.2012 № 273-ФЗ имеют право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w:t>
      </w:r>
    </w:p>
    <w:p w:rsidR="0044359D" w:rsidRPr="002F1241" w:rsidRDefault="00F1447C">
      <w:pPr>
        <w:ind w:left="852" w:right="3" w:firstLine="0"/>
        <w:rPr>
          <w:lang w:val="ru-RU"/>
        </w:rPr>
      </w:pPr>
      <w:r w:rsidRPr="002F1241">
        <w:rPr>
          <w:lang w:val="ru-RU"/>
        </w:rPr>
        <w:t xml:space="preserve">Профессионализм и компетентность </w:t>
      </w:r>
    </w:p>
    <w:p w:rsidR="0044359D" w:rsidRPr="002F1241" w:rsidRDefault="00F1447C">
      <w:pPr>
        <w:ind w:left="-5" w:right="303"/>
        <w:rPr>
          <w:lang w:val="ru-RU"/>
        </w:rPr>
      </w:pPr>
      <w:r w:rsidRPr="002F1241">
        <w:rPr>
          <w:lang w:val="ru-RU"/>
        </w:rPr>
        <w:t xml:space="preserve">Педагог-психолог обязан осуществлять практическую деятельность в рамках собственной профессиональной компетентности, основанной на полученном образовании и опыте. При оказании психолого-педагогической помощи педагог-психолог вправе запросить у участника образовательных отношений информацию, необходимую для понимания границ профессиональной компетентности в рассматриваемом случае. </w:t>
      </w:r>
    </w:p>
    <w:p w:rsidR="0044359D" w:rsidRPr="002F1241" w:rsidRDefault="00F1447C">
      <w:pPr>
        <w:ind w:left="-5" w:right="3"/>
        <w:rPr>
          <w:lang w:val="ru-RU"/>
        </w:rPr>
      </w:pPr>
      <w:r w:rsidRPr="002F1241">
        <w:rPr>
          <w:lang w:val="ru-RU"/>
        </w:rPr>
        <w:t xml:space="preserve">При оказании психолого-педагогической помощи, педагог-психолог должен применять при наличии необходимости методы психодиагностической беседы, наблюдения, психолого- педагогического воздействия с учётом цели по возможности поддерживать у участника образовательного процесса чувство доверия и безопасности от общения с педагогом- психологом. </w:t>
      </w:r>
    </w:p>
    <w:p w:rsidR="0044359D" w:rsidRPr="002F1241" w:rsidRDefault="00F1447C">
      <w:pPr>
        <w:ind w:left="-5" w:right="303"/>
        <w:rPr>
          <w:lang w:val="ru-RU"/>
        </w:rPr>
      </w:pPr>
      <w:r w:rsidRPr="002F1241">
        <w:rPr>
          <w:lang w:val="ru-RU"/>
        </w:rPr>
        <w:t>Педагог-психолог может применять только такие психодиагностические методики, консультационные, развивающие и коррекционные методы, просветительские материалы, которые адекв</w:t>
      </w:r>
      <w:hyperlink r:id="rId713">
        <w:r w:rsidRPr="002F1241">
          <w:rPr>
            <w:lang w:val="ru-RU"/>
          </w:rPr>
          <w:t>атны целям работы, возрасту</w:t>
        </w:r>
      </w:hyperlink>
      <w:r w:rsidRPr="002F1241">
        <w:rPr>
          <w:lang w:val="ru-RU"/>
        </w:rPr>
        <w:t xml:space="preserve">, полу, состоянию и уровню развития участника образовательного процесса, условиям проведения и/или демонстрации данных методов, методик материалов. Психодиагностические методики, кроме этого, обязательно должны быть стандартизованными, нормализованными, надежными, валидными и адаптированными к контингенту испытуемых. Педагог-психолог должен применять методы обработки и интерпретации данных, получившие научное признание. </w:t>
      </w:r>
    </w:p>
    <w:p w:rsidR="0044359D" w:rsidRPr="002F1241" w:rsidRDefault="00F1447C">
      <w:pPr>
        <w:ind w:left="-5" w:right="300"/>
        <w:rPr>
          <w:lang w:val="ru-RU"/>
        </w:rPr>
      </w:pPr>
      <w:r w:rsidRPr="002F1241">
        <w:rPr>
          <w:lang w:val="ru-RU"/>
        </w:rPr>
        <w:t>Любые мероприятия по факту их проведения относящиеся к психологопедагогическому сопровождению, в том числе индивидуальные психологические и психолого-педагогические консультации, групповые тренинговые, просветительские, коррекционные и развивающие занятия, тестирование и иные психодиагностические методики могут проводиться в МАОУ СОШ №</w:t>
      </w:r>
      <w:r w:rsidR="00D9416A">
        <w:rPr>
          <w:lang w:val="ru-RU"/>
        </w:rPr>
        <w:t xml:space="preserve"> 107 </w:t>
      </w:r>
      <w:r w:rsidRPr="002F1241">
        <w:rPr>
          <w:lang w:val="ru-RU"/>
        </w:rPr>
        <w:t>только педагогами-психологами МАОУ СОШ №</w:t>
      </w:r>
      <w:r w:rsidR="00D9416A">
        <w:rPr>
          <w:lang w:val="ru-RU"/>
        </w:rPr>
        <w:t xml:space="preserve"> 107</w:t>
      </w:r>
      <w:r w:rsidRPr="002F1241">
        <w:rPr>
          <w:lang w:val="ru-RU"/>
        </w:rPr>
        <w:t xml:space="preserve"> или социальными педагогами МАОУ СОШ №</w:t>
      </w:r>
      <w:r w:rsidR="00D9416A">
        <w:rPr>
          <w:lang w:val="ru-RU"/>
        </w:rPr>
        <w:t xml:space="preserve"> 107</w:t>
      </w:r>
      <w:r w:rsidRPr="002F1241">
        <w:rPr>
          <w:lang w:val="ru-RU"/>
        </w:rPr>
        <w:t xml:space="preserve"> или в их присутствии в рамках своей должностной инструкции и профессиональных обязанностей с учётом соблюдения действующего законодательства РФ и действующих ЛНА. </w:t>
      </w:r>
    </w:p>
    <w:p w:rsidR="0044359D" w:rsidRPr="002F1241" w:rsidRDefault="00F1447C">
      <w:pPr>
        <w:ind w:left="-5" w:right="306"/>
        <w:rPr>
          <w:lang w:val="ru-RU"/>
        </w:rPr>
      </w:pPr>
      <w:r w:rsidRPr="002F1241">
        <w:rPr>
          <w:lang w:val="ru-RU"/>
        </w:rPr>
        <w:t xml:space="preserve">В том числе не допускается проведение подобных мероприятий на учебных, или факультативных занятиях, либо в рамках внеурочной деятельности, если иное не предусмотрено утверждённой в установленном порядке программой учебной дисциплины. В этом случае проведение перечисленных мероприятий возможно исключительно в просветительских целях. </w:t>
      </w:r>
    </w:p>
    <w:p w:rsidR="0044359D" w:rsidRPr="002F1241" w:rsidRDefault="00F1447C">
      <w:pPr>
        <w:ind w:left="-5" w:right="301"/>
        <w:rPr>
          <w:lang w:val="ru-RU"/>
        </w:rPr>
      </w:pPr>
      <w:r w:rsidRPr="002F1241">
        <w:rPr>
          <w:lang w:val="ru-RU"/>
        </w:rPr>
        <w:t xml:space="preserve">Допускается использование указанных мероприятий для обучения обучающихся исследовательским методам в рамках развития исследовательской компетенции при подготовке и выполнении итоговых выпускных работ по психологии, при условии соблюдения принципов осуществления психолого-педагогического сопровождения, перечисленных в настоящем разделе, а также анонимности. При этом использование психодиагностических мероприятий, осуществляемых обучающимися в указанных целях, третьими лицами для сбора психодиагностической информации об обучающихся или сотрудниках Школы, либо иных лицах, запрещается. Доступность информации </w:t>
      </w:r>
    </w:p>
    <w:p w:rsidR="0044359D" w:rsidRPr="002F1241" w:rsidRDefault="00F1447C">
      <w:pPr>
        <w:ind w:left="-5" w:right="304"/>
        <w:rPr>
          <w:lang w:val="ru-RU"/>
        </w:rPr>
      </w:pPr>
      <w:r w:rsidRPr="002F1241">
        <w:rPr>
          <w:lang w:val="ru-RU"/>
        </w:rPr>
        <w:t xml:space="preserve">Вся информация, предоставляемая участникам образовательных отношений в ходе консультаций, просветительских, коррекционных, психодиагностических и развивающих мероприятий, проводимых педагогами-психологами Школы  в рамках обеспечения психолого- педагогических условий реализации образовательной программы, должна быть по своей форме доступной для понимания лицом, не обладающим специальными познаниями в области психологии. </w:t>
      </w:r>
    </w:p>
    <w:p w:rsidR="0044359D" w:rsidRPr="002F1241" w:rsidRDefault="00F1447C">
      <w:pPr>
        <w:ind w:left="-5" w:right="305"/>
        <w:rPr>
          <w:lang w:val="ru-RU"/>
        </w:rPr>
      </w:pPr>
      <w:r w:rsidRPr="002F1241">
        <w:rPr>
          <w:lang w:val="ru-RU"/>
        </w:rPr>
        <w:t xml:space="preserve">Участники образовательных отношений имеют право получать информацию о содержании и возможностях психолого-педагогических методов, психодиагностических методик, способов оказания помощи в случае оказания им психолого-педагогической помощи или проведения с их участием иных мероприятий, связанных с осуществлением психолого-педагогического сопровождения. </w:t>
      </w:r>
    </w:p>
    <w:p w:rsidR="0044359D" w:rsidRPr="002F1241" w:rsidRDefault="00F1447C">
      <w:pPr>
        <w:ind w:left="-5" w:right="307"/>
        <w:rPr>
          <w:lang w:val="ru-RU"/>
        </w:rPr>
      </w:pPr>
      <w:r w:rsidRPr="002F1241">
        <w:rPr>
          <w:lang w:val="ru-RU"/>
        </w:rPr>
        <w:t>Родители обучающихся вправе получать информацию о всех видах планируемых обследований (психологических, психолого-педагогических) обучающихся в соответствии с положениями п. 3 ст. 44 федерального закона «Об образовании в Российской Федерации» от 29.12.2012 №</w:t>
      </w:r>
      <w:hyperlink r:id="rId714">
        <w:r w:rsidRPr="002F1241">
          <w:rPr>
            <w:lang w:val="ru-RU"/>
          </w:rPr>
          <w:t xml:space="preserve"> 273</w:t>
        </w:r>
      </w:hyperlink>
      <w:hyperlink r:id="rId715">
        <w:r w:rsidRPr="002F1241">
          <w:rPr>
            <w:lang w:val="ru-RU"/>
          </w:rPr>
          <w:t>-</w:t>
        </w:r>
      </w:hyperlink>
      <w:hyperlink r:id="rId716">
        <w:r w:rsidRPr="002F1241">
          <w:rPr>
            <w:lang w:val="ru-RU"/>
          </w:rPr>
          <w:t>ФЗ.</w:t>
        </w:r>
      </w:hyperlink>
      <w:hyperlink r:id="rId717">
        <w:r w:rsidRPr="002F1241">
          <w:rPr>
            <w:lang w:val="ru-RU"/>
          </w:rPr>
          <w:t xml:space="preserve"> </w:t>
        </w:r>
      </w:hyperlink>
    </w:p>
    <w:p w:rsidR="0044359D" w:rsidRPr="002F1241" w:rsidRDefault="00F1447C">
      <w:pPr>
        <w:spacing w:after="68"/>
        <w:ind w:left="847" w:right="0" w:hanging="10"/>
        <w:jc w:val="left"/>
        <w:rPr>
          <w:lang w:val="ru-RU"/>
        </w:rPr>
      </w:pPr>
      <w:r w:rsidRPr="002F1241">
        <w:rPr>
          <w:b/>
          <w:lang w:val="ru-RU"/>
        </w:rPr>
        <w:t xml:space="preserve">Порядок обращения за психолого-педагогической помощью </w:t>
      </w:r>
    </w:p>
    <w:p w:rsidR="0044359D" w:rsidRPr="002F1241" w:rsidRDefault="00F1447C">
      <w:pPr>
        <w:spacing w:after="56" w:line="285" w:lineRule="auto"/>
        <w:ind w:left="-15" w:right="13"/>
        <w:jc w:val="left"/>
        <w:rPr>
          <w:lang w:val="ru-RU"/>
        </w:rPr>
      </w:pPr>
      <w:r w:rsidRPr="002F1241">
        <w:rPr>
          <w:lang w:val="ru-RU"/>
        </w:rPr>
        <w:t>Психолого-педагогическая помощь в МАОУ СОШ №</w:t>
      </w:r>
      <w:r w:rsidR="001151C6">
        <w:rPr>
          <w:lang w:val="ru-RU"/>
        </w:rPr>
        <w:t xml:space="preserve"> 107</w:t>
      </w:r>
      <w:r w:rsidRPr="002F1241">
        <w:rPr>
          <w:lang w:val="ru-RU"/>
        </w:rPr>
        <w:t xml:space="preserve"> оказывается только участникам образовательных отношений в МАОУ СОШ №</w:t>
      </w:r>
      <w:r w:rsidR="001151C6">
        <w:rPr>
          <w:lang w:val="ru-RU"/>
        </w:rPr>
        <w:t xml:space="preserve"> 107</w:t>
      </w:r>
      <w:r w:rsidRPr="002F1241">
        <w:rPr>
          <w:lang w:val="ru-RU"/>
        </w:rPr>
        <w:t xml:space="preserve">. </w:t>
      </w:r>
    </w:p>
    <w:p w:rsidR="0044359D" w:rsidRPr="002F1241" w:rsidRDefault="00F1447C">
      <w:pPr>
        <w:ind w:left="-5" w:right="3"/>
        <w:rPr>
          <w:lang w:val="ru-RU"/>
        </w:rPr>
      </w:pPr>
      <w:r w:rsidRPr="002F1241">
        <w:rPr>
          <w:lang w:val="ru-RU"/>
        </w:rPr>
        <w:t xml:space="preserve">Педагоги-психологи осуществляют свою деятельность по обращению любого участника образовательных отношений. </w:t>
      </w:r>
    </w:p>
    <w:p w:rsidR="0044359D" w:rsidRPr="002F1241" w:rsidRDefault="00F1447C">
      <w:pPr>
        <w:ind w:left="-5" w:right="298"/>
        <w:rPr>
          <w:lang w:val="ru-RU"/>
        </w:rPr>
      </w:pPr>
      <w:r w:rsidRPr="002F1241">
        <w:rPr>
          <w:lang w:val="ru-RU"/>
        </w:rPr>
        <w:t xml:space="preserve">Педагог-психолог вправе отказать обратившемуся к нему участнику образовательных отношений в работе с запросом, если запрос выходит за рамки задач обеспечения психолого- педагогических условий реализации образовательной программы и/или вопросов преодоления трудностей в освоении основных общеобразовательных программ, развития и социальной адаптации. При этом педагог-психолог может порекомендовать участнику образовательных отношений к специалисту другого профиля. </w:t>
      </w:r>
    </w:p>
    <w:p w:rsidR="0044359D" w:rsidRPr="002F1241" w:rsidRDefault="00F1447C">
      <w:pPr>
        <w:ind w:left="-5" w:right="302"/>
        <w:rPr>
          <w:lang w:val="ru-RU"/>
        </w:rPr>
      </w:pPr>
      <w:r w:rsidRPr="002F1241">
        <w:rPr>
          <w:lang w:val="ru-RU"/>
        </w:rPr>
        <w:t xml:space="preserve">Педагог-психолог занимается непосредственной работой с обращениями участников образовательных отношений (то есть проводит консультации, коррекционные и развивающие занятия, групповые и индивидуальные психодиагностические и просветительские мероприятия и т. п.) в присутственные часы, отведённые для практической работы и утверждаемые директором. Такая работа может выполняться вне присутственных часов по согласованию между педагогом-психологом и иным участником образовательных отношений, если это не противоречит локальным нормативным актам и санитарно-эпидемиологические требованиям к условиям и организации обучения в общеобразовательных организациях. </w:t>
      </w:r>
    </w:p>
    <w:p w:rsidR="0044359D" w:rsidRPr="002F1241" w:rsidRDefault="00F1447C">
      <w:pPr>
        <w:ind w:left="-5" w:right="299"/>
        <w:rPr>
          <w:lang w:val="ru-RU"/>
        </w:rPr>
      </w:pPr>
      <w:r w:rsidRPr="002F1241">
        <w:rPr>
          <w:lang w:val="ru-RU"/>
        </w:rPr>
        <w:t xml:space="preserve">График присутственных часов и контакты каждого педагога-психолога вывешивается на информационных стендах в зданиях Школы, а также распространяется среди обучающихся, их родителей (законных представителей), преподавателей, классных руководителей (кураторов, наставников). </w:t>
      </w:r>
    </w:p>
    <w:p w:rsidR="0044359D" w:rsidRPr="002F1241" w:rsidRDefault="00F1447C">
      <w:pPr>
        <w:ind w:left="-5" w:right="304"/>
        <w:rPr>
          <w:lang w:val="ru-RU"/>
        </w:rPr>
      </w:pPr>
      <w:r w:rsidRPr="002F1241">
        <w:rPr>
          <w:lang w:val="ru-RU"/>
        </w:rPr>
        <w:t xml:space="preserve">Консультации педагога-психолога осуществляются по предварительной записи. Для осуществления записи участнику образовательных отношений необходимо лично любым доступным способом обратиться к педагогу-психологу и договориться о дате и времени встречи. </w:t>
      </w:r>
    </w:p>
    <w:p w:rsidR="0044359D" w:rsidRPr="002F1241" w:rsidRDefault="00F1447C">
      <w:pPr>
        <w:spacing w:after="56" w:line="285" w:lineRule="auto"/>
        <w:ind w:left="-15" w:right="13"/>
        <w:jc w:val="left"/>
        <w:rPr>
          <w:lang w:val="ru-RU"/>
        </w:rPr>
      </w:pPr>
      <w:r w:rsidRPr="002F1241">
        <w:rPr>
          <w:lang w:val="ru-RU"/>
        </w:rPr>
        <w:t xml:space="preserve">При </w:t>
      </w:r>
      <w:r w:rsidRPr="002F1241">
        <w:rPr>
          <w:lang w:val="ru-RU"/>
        </w:rPr>
        <w:tab/>
        <w:t xml:space="preserve">возникновении </w:t>
      </w:r>
      <w:r w:rsidRPr="002F1241">
        <w:rPr>
          <w:lang w:val="ru-RU"/>
        </w:rPr>
        <w:tab/>
        <w:t xml:space="preserve">необходимости </w:t>
      </w:r>
      <w:r w:rsidRPr="002F1241">
        <w:rPr>
          <w:lang w:val="ru-RU"/>
        </w:rPr>
        <w:tab/>
        <w:t xml:space="preserve">проведения </w:t>
      </w:r>
      <w:r w:rsidRPr="002F1241">
        <w:rPr>
          <w:lang w:val="ru-RU"/>
        </w:rPr>
        <w:tab/>
        <w:t xml:space="preserve">индивидуальной психокоррекционной или профилактической работы составляется план проведения такой работы, график работы определяется в соответствии с планом. </w:t>
      </w:r>
    </w:p>
    <w:p w:rsidR="0044359D" w:rsidRPr="002F1241" w:rsidRDefault="00F1447C">
      <w:pPr>
        <w:spacing w:after="56" w:line="285" w:lineRule="auto"/>
        <w:ind w:left="-15" w:right="13"/>
        <w:jc w:val="left"/>
        <w:rPr>
          <w:lang w:val="ru-RU"/>
        </w:rPr>
      </w:pPr>
      <w:r w:rsidRPr="002F1241">
        <w:rPr>
          <w:lang w:val="ru-RU"/>
        </w:rPr>
        <w:t xml:space="preserve">При необходимости оказания экстренной психолого-педагогической помощи или при </w:t>
      </w:r>
      <w:r w:rsidRPr="002F1241">
        <w:rPr>
          <w:lang w:val="ru-RU"/>
        </w:rPr>
        <w:tab/>
        <w:t xml:space="preserve">наличии </w:t>
      </w:r>
      <w:r w:rsidRPr="002F1241">
        <w:rPr>
          <w:lang w:val="ru-RU"/>
        </w:rPr>
        <w:tab/>
        <w:t xml:space="preserve">свободного </w:t>
      </w:r>
      <w:r w:rsidRPr="002F1241">
        <w:rPr>
          <w:lang w:val="ru-RU"/>
        </w:rPr>
        <w:tab/>
        <w:t xml:space="preserve">времени </w:t>
      </w:r>
      <w:r w:rsidRPr="002F1241">
        <w:rPr>
          <w:lang w:val="ru-RU"/>
        </w:rPr>
        <w:tab/>
        <w:t xml:space="preserve">у </w:t>
      </w:r>
      <w:r w:rsidRPr="002F1241">
        <w:rPr>
          <w:lang w:val="ru-RU"/>
        </w:rPr>
        <w:tab/>
        <w:t xml:space="preserve">педагога-психолога </w:t>
      </w:r>
      <w:r w:rsidRPr="002F1241">
        <w:rPr>
          <w:lang w:val="ru-RU"/>
        </w:rPr>
        <w:tab/>
        <w:t xml:space="preserve">консультация </w:t>
      </w:r>
      <w:r w:rsidRPr="002F1241">
        <w:rPr>
          <w:lang w:val="ru-RU"/>
        </w:rPr>
        <w:tab/>
        <w:t xml:space="preserve">может осуществляться без предварительной записи в момент обращения. </w:t>
      </w:r>
    </w:p>
    <w:p w:rsidR="0044359D" w:rsidRPr="002F1241" w:rsidRDefault="00F1447C">
      <w:pPr>
        <w:ind w:left="-5" w:right="3"/>
        <w:rPr>
          <w:lang w:val="ru-RU"/>
        </w:rPr>
      </w:pPr>
      <w:r w:rsidRPr="002F1241">
        <w:rPr>
          <w:lang w:val="ru-RU"/>
        </w:rPr>
        <w:t xml:space="preserve">В случае если участник образовательных отношений записался на консультацию, но по каким-либо обстоятельствам не может на неё прийти, он должен при наличии такой возможности как можно раньше сообщить об этом педагогу-психологу любым доступным способом. </w:t>
      </w:r>
    </w:p>
    <w:p w:rsidR="0044359D" w:rsidRPr="002F1241" w:rsidRDefault="00F1447C">
      <w:pPr>
        <w:ind w:left="-5" w:right="301"/>
        <w:rPr>
          <w:lang w:val="ru-RU"/>
        </w:rPr>
      </w:pPr>
      <w:r w:rsidRPr="002F1241">
        <w:rPr>
          <w:lang w:val="ru-RU"/>
        </w:rPr>
        <w:t>В исключительных случаях возможен перенос даты и времени консультации по инициативе педагога-психолога (в случае болезни, форс-мажорных обстоятельств, непредвиденного изменения рабочего графика в связи с участием педагога-психолога в организации государственн</w:t>
      </w:r>
      <w:hyperlink r:id="rId718">
        <w:r w:rsidRPr="002F1241">
          <w:rPr>
            <w:lang w:val="ru-RU"/>
          </w:rPr>
          <w:t xml:space="preserve">ой итоговой аттестации, дней </w:t>
        </w:r>
      </w:hyperlink>
      <w:r w:rsidRPr="002F1241">
        <w:rPr>
          <w:lang w:val="ru-RU"/>
        </w:rPr>
        <w:t xml:space="preserve">открытых дверей и т. п., но не ограничиваясь данным списком). Учитывая такую возможность, педагог-психолог рекомендует обратившемуся за консультацией оставить свои контактные данные. </w:t>
      </w:r>
    </w:p>
    <w:p w:rsidR="0044359D" w:rsidRPr="002F1241" w:rsidRDefault="00F1447C">
      <w:pPr>
        <w:ind w:left="-5" w:right="303"/>
        <w:rPr>
          <w:lang w:val="ru-RU"/>
        </w:rPr>
      </w:pPr>
      <w:r w:rsidRPr="002F1241">
        <w:rPr>
          <w:lang w:val="ru-RU"/>
        </w:rPr>
        <w:t xml:space="preserve">Консультации педагога-психолога проводятся только при личном очном обращении участника образовательных отношений. Возможно обращение к педагогупсихологу дистанционно или по поводу другого участника образовательных отношений, но педагог- психолог оставляет за собой право на такие обращения не отвечать, если это не противоречит локальным нормативным актам и законодательству РФ. Такое обращение к психологу не является психолого-педагогической консультацией. При таком обращении педагог-психолог может только осуществлять информирование участника образовательных отношений о возможностях получения психолого-педагогической и иной помощи, рекомендовать записаться на консультацию или обратиться к иному специалисту. </w:t>
      </w:r>
    </w:p>
    <w:p w:rsidR="0044359D" w:rsidRPr="002F1241" w:rsidRDefault="00F1447C">
      <w:pPr>
        <w:ind w:left="-5" w:right="303"/>
        <w:rPr>
          <w:lang w:val="ru-RU"/>
        </w:rPr>
      </w:pPr>
      <w:r w:rsidRPr="002F1241">
        <w:rPr>
          <w:lang w:val="ru-RU"/>
        </w:rPr>
        <w:t xml:space="preserve">Количество обращений одного участника образовательных отношений за консультацией к педагогу-психологу не ограничено. Психолого-педагогическая помощь оказывается до момента удовлетворения запроса, явившегося причиной обращения, или значительного улучшения состояния заявителя, или до перенаправления заявителя к другому специалисту в случае необходимости помощи со стороны такового, не ограничиваясь данным списком. Момент прекращения консультаций по одному запросу является предметом договоренности и совместного решения педагога-психолога и заявителя.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p>
    <w:p w:rsidR="0044359D" w:rsidRPr="002F1241" w:rsidRDefault="00F1447C">
      <w:pPr>
        <w:pStyle w:val="1"/>
        <w:ind w:left="847" w:right="0"/>
      </w:pPr>
      <w:r w:rsidRPr="002F1241">
        <w:t>3.</w:t>
      </w:r>
      <w:r w:rsidRPr="002F1241">
        <w:rPr>
          <w:rFonts w:ascii="Arial" w:eastAsia="Arial" w:hAnsi="Arial" w:cs="Arial"/>
        </w:rPr>
        <w:t xml:space="preserve"> </w:t>
      </w:r>
      <w:r w:rsidRPr="002F1241">
        <w:t xml:space="preserve">Организационный раздел  </w:t>
      </w:r>
    </w:p>
    <w:p w:rsidR="0044359D" w:rsidRPr="002F1241" w:rsidRDefault="00F1447C">
      <w:pPr>
        <w:pStyle w:val="2"/>
        <w:spacing w:after="25"/>
        <w:ind w:left="847" w:right="0"/>
      </w:pPr>
      <w:r w:rsidRPr="002F1241">
        <w:t>3.1.</w:t>
      </w:r>
      <w:r w:rsidRPr="002F1241">
        <w:rPr>
          <w:rFonts w:ascii="Arial" w:eastAsia="Arial" w:hAnsi="Arial" w:cs="Arial"/>
        </w:rPr>
        <w:t xml:space="preserve"> </w:t>
      </w:r>
      <w:r w:rsidRPr="002F1241">
        <w:t xml:space="preserve">Учебный план основного общего образования  </w:t>
      </w:r>
    </w:p>
    <w:p w:rsidR="0044359D" w:rsidRPr="002F1241" w:rsidRDefault="00F1447C">
      <w:pPr>
        <w:spacing w:after="34"/>
        <w:ind w:left="-5" w:right="300" w:firstLine="708"/>
        <w:rPr>
          <w:lang w:val="ru-RU"/>
        </w:rPr>
      </w:pPr>
      <w:r w:rsidRPr="002F1241">
        <w:rPr>
          <w:lang w:val="ru-RU"/>
        </w:rPr>
        <w:t>Учебный план основного общего образования (далее – учебный план) Муниципального автономного общеобразовательного учреждения средней общеобразовательной школы №</w:t>
      </w:r>
      <w:hyperlink r:id="rId719">
        <w:r w:rsidRPr="002F1241">
          <w:rPr>
            <w:lang w:val="ru-RU"/>
          </w:rPr>
          <w:t xml:space="preserve"> </w:t>
        </w:r>
      </w:hyperlink>
      <w:r w:rsidR="001151C6">
        <w:rPr>
          <w:lang w:val="ru-RU"/>
        </w:rPr>
        <w:t>107</w:t>
      </w:r>
      <w:r w:rsidRPr="002F1241">
        <w:rPr>
          <w:lang w:val="ru-RU"/>
        </w:rPr>
        <w:t xml:space="preserve"> (далее – Учреждение)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w:t>
      </w:r>
    </w:p>
    <w:p w:rsidR="0044359D" w:rsidRPr="002F1241" w:rsidRDefault="00F1447C">
      <w:pPr>
        <w:spacing w:after="35"/>
        <w:ind w:left="-5" w:right="300" w:firstLine="708"/>
        <w:rPr>
          <w:lang w:val="ru-RU"/>
        </w:rPr>
      </w:pPr>
      <w:r w:rsidRPr="002F1241">
        <w:rPr>
          <w:lang w:val="ru-RU"/>
        </w:rPr>
        <w:t xml:space="preserve">Учебный план составлен на основе нормативных правовых актов Российской Федерации, основной образовательной программы основного общего образования (далее – ООП ООО) Учреждения, в соответствии с его спецификой и возможностями, с учетом образовательных запросов родителей (законных представителей) несовершеннолетних обучающихся, которые были определены путем опроса.  </w:t>
      </w:r>
    </w:p>
    <w:p w:rsidR="0044359D" w:rsidRPr="002F1241" w:rsidRDefault="00F1447C">
      <w:pPr>
        <w:spacing w:after="0"/>
        <w:ind w:left="-5" w:right="3" w:firstLine="708"/>
        <w:rPr>
          <w:lang w:val="ru-RU"/>
        </w:rPr>
      </w:pPr>
      <w:r w:rsidRPr="002F1241">
        <w:rPr>
          <w:lang w:val="ru-RU"/>
        </w:rPr>
        <w:t xml:space="preserve">На уровне основного общего образования учебный план ориентирован на 5-летний нормативный срок реализации ООП ООО. </w:t>
      </w:r>
    </w:p>
    <w:p w:rsidR="0044359D" w:rsidRPr="002F1241" w:rsidRDefault="00F1447C">
      <w:pPr>
        <w:spacing w:after="0"/>
        <w:ind w:left="-5" w:right="302" w:firstLine="708"/>
        <w:rPr>
          <w:lang w:val="ru-RU"/>
        </w:rPr>
      </w:pPr>
      <w:r w:rsidRPr="002F1241">
        <w:rPr>
          <w:lang w:val="ru-RU"/>
        </w:rPr>
        <w:t xml:space="preserve">В структуре учебного плана уровня основного общего образования (5 – 9 классы) выделяется обязательная часть и часть, формируемая участниками образовательных отношений. </w:t>
      </w:r>
    </w:p>
    <w:p w:rsidR="0044359D" w:rsidRPr="002F1241" w:rsidRDefault="00F1447C">
      <w:pPr>
        <w:spacing w:after="0"/>
        <w:ind w:left="-5" w:right="304" w:firstLine="708"/>
        <w:rPr>
          <w:lang w:val="ru-RU"/>
        </w:rPr>
      </w:pPr>
      <w:r w:rsidRPr="002F1241">
        <w:rPr>
          <w:lang w:val="ru-RU"/>
        </w:rPr>
        <w:t xml:space="preserve">Обязательная часть учебного плана определяет состав учебных предметов обязательных предметных областей, реализующих ООП ООО, и учебное время, отводимое на их изучение по классам (годам) обучения. </w:t>
      </w:r>
    </w:p>
    <w:p w:rsidR="0044359D" w:rsidRPr="002F1241" w:rsidRDefault="00F1447C">
      <w:pPr>
        <w:spacing w:after="0"/>
        <w:ind w:left="-5" w:right="305" w:firstLine="708"/>
        <w:rPr>
          <w:lang w:val="ru-RU"/>
        </w:rPr>
      </w:pPr>
      <w:r w:rsidRPr="002F1241">
        <w:rPr>
          <w:lang w:val="ru-RU"/>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44359D" w:rsidRPr="002F1241" w:rsidRDefault="00F1447C">
      <w:pPr>
        <w:spacing w:after="18"/>
        <w:ind w:left="708" w:right="3" w:firstLine="0"/>
        <w:rPr>
          <w:lang w:val="ru-RU"/>
        </w:rPr>
      </w:pPr>
      <w:r w:rsidRPr="002F1241">
        <w:rPr>
          <w:lang w:val="ru-RU"/>
        </w:rPr>
        <w:t xml:space="preserve">Время, отводимое на данную часть учебного плана, использовано на: </w:t>
      </w:r>
    </w:p>
    <w:p w:rsidR="0044359D" w:rsidRPr="002F1241" w:rsidRDefault="00F1447C" w:rsidP="006D7649">
      <w:pPr>
        <w:numPr>
          <w:ilvl w:val="0"/>
          <w:numId w:val="192"/>
        </w:numPr>
        <w:spacing w:after="20"/>
        <w:ind w:right="3"/>
        <w:rPr>
          <w:lang w:val="ru-RU"/>
        </w:rPr>
      </w:pPr>
      <w:r w:rsidRPr="002F1241">
        <w:rPr>
          <w:lang w:val="ru-RU"/>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44359D" w:rsidRPr="002F1241" w:rsidRDefault="00F1447C" w:rsidP="006D7649">
      <w:pPr>
        <w:numPr>
          <w:ilvl w:val="0"/>
          <w:numId w:val="192"/>
        </w:numPr>
        <w:spacing w:after="21"/>
        <w:ind w:right="3"/>
        <w:rPr>
          <w:lang w:val="ru-RU"/>
        </w:rPr>
      </w:pPr>
      <w:r w:rsidRPr="002F1241">
        <w:rPr>
          <w:lang w:val="ru-RU"/>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44359D" w:rsidRPr="002F1241" w:rsidRDefault="00F1447C" w:rsidP="006D7649">
      <w:pPr>
        <w:numPr>
          <w:ilvl w:val="0"/>
          <w:numId w:val="192"/>
        </w:numPr>
        <w:spacing w:after="35"/>
        <w:ind w:right="3"/>
        <w:rPr>
          <w:lang w:val="ru-RU"/>
        </w:rPr>
      </w:pPr>
      <w:r w:rsidRPr="002F1241">
        <w:rPr>
          <w:lang w:val="ru-RU"/>
        </w:rPr>
        <w:t xml:space="preserve">другие виды учебной, воспитательной, спортивной и иной деятельности обучающихся. </w:t>
      </w:r>
    </w:p>
    <w:p w:rsidR="0044359D" w:rsidRPr="002F1241" w:rsidRDefault="00F1447C">
      <w:pPr>
        <w:spacing w:after="35"/>
        <w:ind w:left="-5" w:right="300" w:firstLine="708"/>
        <w:rPr>
          <w:lang w:val="ru-RU"/>
        </w:rPr>
      </w:pPr>
      <w:r w:rsidRPr="002F1241">
        <w:rPr>
          <w:lang w:val="ru-RU"/>
        </w:rPr>
        <w:t xml:space="preserve">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44359D" w:rsidRDefault="00F1447C">
      <w:pPr>
        <w:ind w:left="708" w:right="3" w:firstLine="0"/>
      </w:pPr>
      <w:r>
        <w:t xml:space="preserve">Федеральный учебный план: </w:t>
      </w:r>
    </w:p>
    <w:p w:rsidR="0044359D" w:rsidRPr="002F1241" w:rsidRDefault="00F1447C" w:rsidP="006D7649">
      <w:pPr>
        <w:numPr>
          <w:ilvl w:val="0"/>
          <w:numId w:val="192"/>
        </w:numPr>
        <w:spacing w:after="56" w:line="285" w:lineRule="auto"/>
        <w:ind w:right="3"/>
        <w:rPr>
          <w:lang w:val="ru-RU"/>
        </w:rPr>
      </w:pPr>
      <w:r w:rsidRPr="002F1241">
        <w:rPr>
          <w:lang w:val="ru-RU"/>
        </w:rPr>
        <w:t xml:space="preserve">фиксирует </w:t>
      </w:r>
      <w:r w:rsidRPr="002F1241">
        <w:rPr>
          <w:lang w:val="ru-RU"/>
        </w:rPr>
        <w:tab/>
        <w:t xml:space="preserve">максимальный </w:t>
      </w:r>
      <w:r w:rsidRPr="002F1241">
        <w:rPr>
          <w:lang w:val="ru-RU"/>
        </w:rPr>
        <w:tab/>
        <w:t xml:space="preserve">объем </w:t>
      </w:r>
      <w:r w:rsidRPr="002F1241">
        <w:rPr>
          <w:lang w:val="ru-RU"/>
        </w:rPr>
        <w:tab/>
        <w:t xml:space="preserve">учебной </w:t>
      </w:r>
      <w:r w:rsidRPr="002F1241">
        <w:rPr>
          <w:lang w:val="ru-RU"/>
        </w:rPr>
        <w:tab/>
        <w:t xml:space="preserve">нагрузки </w:t>
      </w:r>
      <w:r w:rsidRPr="002F1241">
        <w:rPr>
          <w:lang w:val="ru-RU"/>
        </w:rPr>
        <w:tab/>
        <w:t xml:space="preserve">обучающихся; определяет (регламентирует) перечень учебных предметов, курсов и время, отводимое на их освоение и организацию; </w:t>
      </w:r>
    </w:p>
    <w:p w:rsidR="0044359D" w:rsidRPr="002F1241" w:rsidRDefault="00F1447C" w:rsidP="006D7649">
      <w:pPr>
        <w:numPr>
          <w:ilvl w:val="0"/>
          <w:numId w:val="192"/>
        </w:numPr>
        <w:ind w:right="3"/>
        <w:rPr>
          <w:lang w:val="ru-RU"/>
        </w:rPr>
      </w:pPr>
      <w:r w:rsidRPr="002F1241">
        <w:rPr>
          <w:lang w:val="ru-RU"/>
        </w:rPr>
        <w:t xml:space="preserve">распределяет учебные предметы, курсы, модули по классам и учебным годам. </w:t>
      </w:r>
    </w:p>
    <w:p w:rsidR="0044359D" w:rsidRPr="002F1241" w:rsidRDefault="00F1447C">
      <w:pPr>
        <w:ind w:left="-5" w:right="302"/>
        <w:rPr>
          <w:lang w:val="ru-RU"/>
        </w:rPr>
      </w:pPr>
      <w:r w:rsidRPr="002F1241">
        <w:rPr>
          <w:lang w:val="ru-RU"/>
        </w:rPr>
        <w:t xml:space="preserve">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В МАОУ СОШ № </w:t>
      </w:r>
      <w:r w:rsidR="001151C6">
        <w:rPr>
          <w:lang w:val="ru-RU"/>
        </w:rPr>
        <w:t>107</w:t>
      </w:r>
      <w:r w:rsidRPr="002F1241">
        <w:rPr>
          <w:lang w:val="ru-RU"/>
        </w:rPr>
        <w:t xml:space="preserve"> определена 5-дневная учебная неделя с организацией внеурочной </w:t>
      </w:r>
      <w:hyperlink r:id="rId720">
        <w:r w:rsidRPr="002F1241">
          <w:rPr>
            <w:lang w:val="ru-RU"/>
          </w:rPr>
          <w:t>деятельности и реализацие</w:t>
        </w:r>
      </w:hyperlink>
      <w:r w:rsidRPr="002F1241">
        <w:rPr>
          <w:lang w:val="ru-RU"/>
        </w:rPr>
        <w:t xml:space="preserve">й программ дополнительного образования по 6-дневной неделе. </w:t>
      </w:r>
    </w:p>
    <w:p w:rsidR="0044359D" w:rsidRPr="002F1241" w:rsidRDefault="00F1447C">
      <w:pPr>
        <w:spacing w:after="35"/>
        <w:ind w:left="-5" w:right="307" w:firstLine="708"/>
        <w:rPr>
          <w:lang w:val="ru-RU"/>
        </w:rPr>
      </w:pPr>
      <w:r w:rsidRPr="002F1241">
        <w:rPr>
          <w:lang w:val="ru-RU"/>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rsidR="0044359D" w:rsidRPr="002F1241" w:rsidRDefault="00F1447C">
      <w:pPr>
        <w:spacing w:after="34"/>
        <w:ind w:left="-5" w:right="303" w:firstLine="708"/>
        <w:rPr>
          <w:lang w:val="ru-RU"/>
        </w:rPr>
      </w:pPr>
      <w:r w:rsidRPr="002F1241">
        <w:rPr>
          <w:lang w:val="ru-RU"/>
        </w:rPr>
        <w:t xml:space="preserve">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 </w:t>
      </w:r>
    </w:p>
    <w:p w:rsidR="0044359D" w:rsidRPr="002F1241" w:rsidRDefault="00F1447C">
      <w:pPr>
        <w:spacing w:after="30"/>
        <w:ind w:left="-5" w:right="3" w:firstLine="708"/>
        <w:rPr>
          <w:lang w:val="ru-RU"/>
        </w:rPr>
      </w:pPr>
      <w:r w:rsidRPr="002F1241">
        <w:rPr>
          <w:lang w:val="ru-RU"/>
        </w:rPr>
        <w:t xml:space="preserve">Продолжительность урока на уровне основного общего образования не превышает 40 минут. </w:t>
      </w:r>
    </w:p>
    <w:p w:rsidR="0044359D" w:rsidRPr="002F1241" w:rsidRDefault="00F1447C">
      <w:pPr>
        <w:spacing w:after="34"/>
        <w:ind w:left="-5" w:right="302" w:firstLine="708"/>
        <w:rPr>
          <w:lang w:val="ru-RU"/>
        </w:rPr>
      </w:pPr>
      <w:r w:rsidRPr="002F1241">
        <w:rPr>
          <w:lang w:val="ru-RU"/>
        </w:rPr>
        <w:t xml:space="preserve">Нормативы учебного времени не превышают величину максимально допустимой аудиторной недельной нагрузки обучающихся уровня основного общего образования (в академических часах), установленную действующими санитарно-эпидемиологическими правилами и нормативами.  </w:t>
      </w:r>
    </w:p>
    <w:p w:rsidR="0044359D" w:rsidRPr="002F1241" w:rsidRDefault="00F1447C">
      <w:pPr>
        <w:spacing w:after="36" w:line="259" w:lineRule="auto"/>
        <w:ind w:left="708" w:right="0" w:firstLine="0"/>
        <w:jc w:val="left"/>
        <w:rPr>
          <w:lang w:val="ru-RU"/>
        </w:rPr>
      </w:pPr>
      <w:r w:rsidRPr="002F1241">
        <w:rPr>
          <w:lang w:val="ru-RU"/>
        </w:rPr>
        <w:t xml:space="preserve"> </w:t>
      </w:r>
    </w:p>
    <w:p w:rsidR="0044359D" w:rsidRPr="002F1241" w:rsidRDefault="00F1447C">
      <w:pPr>
        <w:ind w:left="-5" w:right="304" w:firstLine="708"/>
        <w:rPr>
          <w:lang w:val="ru-RU"/>
        </w:rPr>
      </w:pPr>
      <w:r w:rsidRPr="002F1241">
        <w:rPr>
          <w:lang w:val="ru-RU"/>
        </w:rPr>
        <w:t xml:space="preserve">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 </w:t>
      </w:r>
    </w:p>
    <w:p w:rsidR="0044359D" w:rsidRDefault="00F1447C" w:rsidP="006D7649">
      <w:pPr>
        <w:numPr>
          <w:ilvl w:val="0"/>
          <w:numId w:val="193"/>
        </w:numPr>
        <w:spacing w:after="15"/>
        <w:ind w:right="3"/>
      </w:pPr>
      <w:r>
        <w:t xml:space="preserve">состав учебных предметов; </w:t>
      </w:r>
    </w:p>
    <w:p w:rsidR="0044359D" w:rsidRPr="002F1241" w:rsidRDefault="00F1447C" w:rsidP="006D7649">
      <w:pPr>
        <w:numPr>
          <w:ilvl w:val="0"/>
          <w:numId w:val="193"/>
        </w:numPr>
        <w:spacing w:after="53"/>
        <w:ind w:right="3"/>
        <w:rPr>
          <w:lang w:val="ru-RU"/>
        </w:rPr>
      </w:pPr>
      <w:r w:rsidRPr="002F1241">
        <w:rPr>
          <w:lang w:val="ru-RU"/>
        </w:rPr>
        <w:t xml:space="preserve">недельное распределение учебного времени, отводимого на освоение содержания образования по классам и учебным предметам; </w:t>
      </w:r>
    </w:p>
    <w:p w:rsidR="00C91E12" w:rsidRDefault="00F1447C" w:rsidP="00E447C0">
      <w:pPr>
        <w:numPr>
          <w:ilvl w:val="0"/>
          <w:numId w:val="193"/>
        </w:numPr>
        <w:spacing w:after="39"/>
        <w:ind w:right="3"/>
        <w:rPr>
          <w:lang w:val="ru-RU"/>
        </w:rPr>
      </w:pPr>
      <w:r w:rsidRPr="002F1241">
        <w:rPr>
          <w:lang w:val="ru-RU"/>
        </w:rPr>
        <w:t xml:space="preserve">максимально допустимая недельная нагрузка обучающихся и максимальная нагрузка с учетом деления классов на группы; </w:t>
      </w:r>
      <w:r>
        <w:rPr>
          <w:rFonts w:ascii="Segoe UI Symbol" w:eastAsia="Segoe UI Symbol" w:hAnsi="Segoe UI Symbol" w:cs="Segoe UI Symbol"/>
        </w:rPr>
        <w:t></w:t>
      </w:r>
      <w:r w:rsidRPr="002F1241">
        <w:rPr>
          <w:rFonts w:ascii="Arial" w:eastAsia="Arial" w:hAnsi="Arial" w:cs="Arial"/>
          <w:lang w:val="ru-RU"/>
        </w:rPr>
        <w:t xml:space="preserve"> </w:t>
      </w:r>
      <w:r w:rsidRPr="002F1241">
        <w:rPr>
          <w:lang w:val="ru-RU"/>
        </w:rPr>
        <w:t>план комплектования классов.</w:t>
      </w:r>
    </w:p>
    <w:p w:rsidR="0044359D" w:rsidRDefault="00F1447C" w:rsidP="00E447C0">
      <w:pPr>
        <w:numPr>
          <w:ilvl w:val="0"/>
          <w:numId w:val="193"/>
        </w:numPr>
        <w:spacing w:after="39"/>
        <w:ind w:right="3"/>
        <w:rPr>
          <w:lang w:val="ru-RU"/>
        </w:rPr>
      </w:pPr>
      <w:r w:rsidRPr="002F1241">
        <w:rPr>
          <w:lang w:val="ru-RU"/>
        </w:rPr>
        <w:t xml:space="preserve"> </w:t>
      </w:r>
    </w:p>
    <w:tbl>
      <w:tblPr>
        <w:tblStyle w:val="af1"/>
        <w:tblW w:w="0" w:type="auto"/>
        <w:tblLook w:val="04A0"/>
      </w:tblPr>
      <w:tblGrid>
        <w:gridCol w:w="2353"/>
        <w:gridCol w:w="1095"/>
        <w:gridCol w:w="1109"/>
        <w:gridCol w:w="1109"/>
        <w:gridCol w:w="1109"/>
        <w:gridCol w:w="1109"/>
        <w:gridCol w:w="1131"/>
      </w:tblGrid>
      <w:tr w:rsidR="00C91E12" w:rsidTr="00C91E12">
        <w:tc>
          <w:tcPr>
            <w:tcW w:w="2218" w:type="dxa"/>
          </w:tcPr>
          <w:p w:rsidR="00C91E12" w:rsidRPr="00C91E12" w:rsidRDefault="00C91E12" w:rsidP="00E447C0">
            <w:pPr>
              <w:spacing w:after="39"/>
              <w:ind w:left="0" w:right="3" w:firstLine="0"/>
              <w:rPr>
                <w:b/>
                <w:lang w:val="ru-RU"/>
              </w:rPr>
            </w:pPr>
            <w:r w:rsidRPr="00C91E12">
              <w:rPr>
                <w:b/>
                <w:lang w:val="ru-RU"/>
              </w:rPr>
              <w:t>Обязательная часть</w:t>
            </w:r>
          </w:p>
        </w:tc>
        <w:tc>
          <w:tcPr>
            <w:tcW w:w="1095" w:type="dxa"/>
          </w:tcPr>
          <w:p w:rsidR="00C91E12" w:rsidRPr="00C91E12" w:rsidRDefault="00C91E12" w:rsidP="00E447C0">
            <w:pPr>
              <w:spacing w:after="39"/>
              <w:ind w:left="0" w:right="3" w:firstLine="0"/>
              <w:rPr>
                <w:b/>
                <w:lang w:val="ru-RU"/>
              </w:rPr>
            </w:pPr>
            <w:r w:rsidRPr="00C91E12">
              <w:rPr>
                <w:b/>
                <w:lang w:val="ru-RU"/>
              </w:rPr>
              <w:t>5</w:t>
            </w:r>
          </w:p>
        </w:tc>
        <w:tc>
          <w:tcPr>
            <w:tcW w:w="1109" w:type="dxa"/>
          </w:tcPr>
          <w:p w:rsidR="00C91E12" w:rsidRPr="00C91E12" w:rsidRDefault="00C91E12" w:rsidP="00E447C0">
            <w:pPr>
              <w:spacing w:after="39"/>
              <w:ind w:left="0" w:right="3" w:firstLine="0"/>
              <w:rPr>
                <w:b/>
                <w:lang w:val="ru-RU"/>
              </w:rPr>
            </w:pPr>
            <w:r w:rsidRPr="00C91E12">
              <w:rPr>
                <w:b/>
                <w:lang w:val="ru-RU"/>
              </w:rPr>
              <w:t>6</w:t>
            </w:r>
          </w:p>
        </w:tc>
        <w:tc>
          <w:tcPr>
            <w:tcW w:w="1109" w:type="dxa"/>
          </w:tcPr>
          <w:p w:rsidR="00C91E12" w:rsidRPr="00C91E12" w:rsidRDefault="00C91E12" w:rsidP="00E447C0">
            <w:pPr>
              <w:spacing w:after="39"/>
              <w:ind w:left="0" w:right="3" w:firstLine="0"/>
              <w:rPr>
                <w:b/>
                <w:lang w:val="ru-RU"/>
              </w:rPr>
            </w:pPr>
            <w:r w:rsidRPr="00C91E12">
              <w:rPr>
                <w:b/>
                <w:lang w:val="ru-RU"/>
              </w:rPr>
              <w:t>7</w:t>
            </w:r>
          </w:p>
        </w:tc>
        <w:tc>
          <w:tcPr>
            <w:tcW w:w="1109" w:type="dxa"/>
          </w:tcPr>
          <w:p w:rsidR="00C91E12" w:rsidRPr="00C91E12" w:rsidRDefault="00C91E12" w:rsidP="00E447C0">
            <w:pPr>
              <w:spacing w:after="39"/>
              <w:ind w:left="0" w:right="3" w:firstLine="0"/>
              <w:rPr>
                <w:b/>
                <w:lang w:val="ru-RU"/>
              </w:rPr>
            </w:pPr>
            <w:r w:rsidRPr="00C91E12">
              <w:rPr>
                <w:b/>
                <w:lang w:val="ru-RU"/>
              </w:rPr>
              <w:t>8</w:t>
            </w:r>
          </w:p>
        </w:tc>
        <w:tc>
          <w:tcPr>
            <w:tcW w:w="1109" w:type="dxa"/>
          </w:tcPr>
          <w:p w:rsidR="00C91E12" w:rsidRPr="00C91E12" w:rsidRDefault="00C91E12" w:rsidP="00E447C0">
            <w:pPr>
              <w:spacing w:after="39"/>
              <w:ind w:left="0" w:right="3" w:firstLine="0"/>
              <w:rPr>
                <w:b/>
                <w:lang w:val="ru-RU"/>
              </w:rPr>
            </w:pPr>
            <w:r w:rsidRPr="00C91E12">
              <w:rPr>
                <w:b/>
                <w:lang w:val="ru-RU"/>
              </w:rPr>
              <w:t>9</w:t>
            </w:r>
          </w:p>
        </w:tc>
        <w:tc>
          <w:tcPr>
            <w:tcW w:w="1131" w:type="dxa"/>
          </w:tcPr>
          <w:p w:rsidR="00C91E12" w:rsidRPr="00C91E12" w:rsidRDefault="00C91E12" w:rsidP="00E447C0">
            <w:pPr>
              <w:spacing w:after="39"/>
              <w:ind w:left="0" w:right="3" w:firstLine="0"/>
              <w:rPr>
                <w:b/>
                <w:lang w:val="ru-RU"/>
              </w:rPr>
            </w:pPr>
            <w:r w:rsidRPr="00C91E12">
              <w:rPr>
                <w:b/>
                <w:lang w:val="ru-RU"/>
              </w:rPr>
              <w:t>всего</w:t>
            </w:r>
          </w:p>
        </w:tc>
      </w:tr>
      <w:tr w:rsidR="00C91E12" w:rsidTr="00C91E12">
        <w:tc>
          <w:tcPr>
            <w:tcW w:w="2218" w:type="dxa"/>
            <w:vAlign w:val="center"/>
          </w:tcPr>
          <w:p w:rsidR="00C91E12" w:rsidRDefault="00C91E12" w:rsidP="00402E74">
            <w:pPr>
              <w:ind w:left="0" w:firstLine="0"/>
            </w:pPr>
            <w:r>
              <w:rPr>
                <w:szCs w:val="24"/>
              </w:rPr>
              <w:t>Русский язык</w:t>
            </w:r>
          </w:p>
        </w:tc>
        <w:tc>
          <w:tcPr>
            <w:tcW w:w="1095" w:type="dxa"/>
          </w:tcPr>
          <w:p w:rsidR="00C91E12" w:rsidRDefault="00C91E12" w:rsidP="00E447C0">
            <w:pPr>
              <w:spacing w:after="39"/>
              <w:ind w:left="0" w:right="3" w:firstLine="0"/>
              <w:rPr>
                <w:lang w:val="ru-RU"/>
              </w:rPr>
            </w:pPr>
            <w:r>
              <w:rPr>
                <w:lang w:val="ru-RU"/>
              </w:rPr>
              <w:t>5</w:t>
            </w:r>
          </w:p>
        </w:tc>
        <w:tc>
          <w:tcPr>
            <w:tcW w:w="1109" w:type="dxa"/>
          </w:tcPr>
          <w:p w:rsidR="00C91E12" w:rsidRDefault="00C91E12" w:rsidP="00E447C0">
            <w:pPr>
              <w:spacing w:after="39"/>
              <w:ind w:left="0" w:right="3" w:firstLine="0"/>
              <w:rPr>
                <w:lang w:val="ru-RU"/>
              </w:rPr>
            </w:pPr>
            <w:r>
              <w:rPr>
                <w:lang w:val="ru-RU"/>
              </w:rPr>
              <w:t>6</w:t>
            </w:r>
          </w:p>
        </w:tc>
        <w:tc>
          <w:tcPr>
            <w:tcW w:w="1109" w:type="dxa"/>
          </w:tcPr>
          <w:p w:rsidR="00C91E12" w:rsidRDefault="00C91E12" w:rsidP="00E447C0">
            <w:pPr>
              <w:spacing w:after="39"/>
              <w:ind w:left="0" w:right="3" w:firstLine="0"/>
              <w:rPr>
                <w:lang w:val="ru-RU"/>
              </w:rPr>
            </w:pPr>
            <w:r>
              <w:rPr>
                <w:lang w:val="ru-RU"/>
              </w:rPr>
              <w:t>4</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4</w:t>
            </w:r>
          </w:p>
        </w:tc>
        <w:tc>
          <w:tcPr>
            <w:tcW w:w="1131" w:type="dxa"/>
          </w:tcPr>
          <w:p w:rsidR="00C91E12" w:rsidRDefault="00C91E12" w:rsidP="00E447C0">
            <w:pPr>
              <w:spacing w:after="39"/>
              <w:ind w:left="0" w:right="3" w:firstLine="0"/>
              <w:rPr>
                <w:lang w:val="ru-RU"/>
              </w:rPr>
            </w:pPr>
            <w:r>
              <w:rPr>
                <w:lang w:val="ru-RU"/>
              </w:rPr>
              <w:t>22</w:t>
            </w:r>
          </w:p>
        </w:tc>
      </w:tr>
      <w:tr w:rsidR="00C91E12" w:rsidTr="00C91E12">
        <w:tc>
          <w:tcPr>
            <w:tcW w:w="2218" w:type="dxa"/>
            <w:vAlign w:val="center"/>
          </w:tcPr>
          <w:p w:rsidR="00C91E12" w:rsidRDefault="00C91E12" w:rsidP="00402E74">
            <w:pPr>
              <w:ind w:left="0" w:firstLine="0"/>
            </w:pPr>
            <w:r>
              <w:rPr>
                <w:szCs w:val="24"/>
              </w:rPr>
              <w:t>Литература</w:t>
            </w:r>
          </w:p>
        </w:tc>
        <w:tc>
          <w:tcPr>
            <w:tcW w:w="1095"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3</w:t>
            </w:r>
          </w:p>
        </w:tc>
        <w:tc>
          <w:tcPr>
            <w:tcW w:w="1131" w:type="dxa"/>
          </w:tcPr>
          <w:p w:rsidR="00C91E12" w:rsidRDefault="00C91E12" w:rsidP="00E447C0">
            <w:pPr>
              <w:spacing w:after="39"/>
              <w:ind w:left="0" w:right="3" w:firstLine="0"/>
              <w:rPr>
                <w:lang w:val="ru-RU"/>
              </w:rPr>
            </w:pPr>
            <w:r>
              <w:rPr>
                <w:lang w:val="ru-RU"/>
              </w:rPr>
              <w:t>13</w:t>
            </w:r>
          </w:p>
        </w:tc>
      </w:tr>
      <w:tr w:rsidR="00C91E12" w:rsidTr="00C91E12">
        <w:tc>
          <w:tcPr>
            <w:tcW w:w="2218" w:type="dxa"/>
            <w:vAlign w:val="center"/>
          </w:tcPr>
          <w:p w:rsidR="00C91E12" w:rsidRPr="00FC7DEC" w:rsidRDefault="00C91E12" w:rsidP="00402E74">
            <w:pPr>
              <w:ind w:left="0" w:firstLine="0"/>
              <w:rPr>
                <w:szCs w:val="24"/>
                <w:lang w:val="ru-RU"/>
              </w:rPr>
            </w:pPr>
            <w:r>
              <w:rPr>
                <w:szCs w:val="24"/>
              </w:rPr>
              <w:t xml:space="preserve">Иностранный язык </w:t>
            </w:r>
          </w:p>
        </w:tc>
        <w:tc>
          <w:tcPr>
            <w:tcW w:w="1095"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31" w:type="dxa"/>
          </w:tcPr>
          <w:p w:rsidR="00C91E12" w:rsidRDefault="00C91E12" w:rsidP="00E447C0">
            <w:pPr>
              <w:spacing w:after="39"/>
              <w:ind w:left="0" w:right="3" w:firstLine="0"/>
              <w:rPr>
                <w:lang w:val="ru-RU"/>
              </w:rPr>
            </w:pPr>
            <w:r>
              <w:rPr>
                <w:lang w:val="ru-RU"/>
              </w:rPr>
              <w:t>14</w:t>
            </w:r>
          </w:p>
        </w:tc>
      </w:tr>
      <w:tr w:rsidR="00C91E12" w:rsidTr="00C91E12">
        <w:tc>
          <w:tcPr>
            <w:tcW w:w="2218" w:type="dxa"/>
            <w:vAlign w:val="center"/>
          </w:tcPr>
          <w:p w:rsidR="00C91E12" w:rsidRDefault="00C91E12" w:rsidP="00402E74">
            <w:pPr>
              <w:ind w:left="0" w:firstLine="0"/>
              <w:rPr>
                <w:szCs w:val="24"/>
              </w:rPr>
            </w:pPr>
            <w:r>
              <w:rPr>
                <w:szCs w:val="24"/>
              </w:rPr>
              <w:t>Математика</w:t>
            </w:r>
          </w:p>
        </w:tc>
        <w:tc>
          <w:tcPr>
            <w:tcW w:w="1095" w:type="dxa"/>
          </w:tcPr>
          <w:p w:rsidR="00C91E12" w:rsidRDefault="00C91E12" w:rsidP="00E447C0">
            <w:pPr>
              <w:spacing w:after="39"/>
              <w:ind w:left="0" w:right="3" w:firstLine="0"/>
              <w:rPr>
                <w:lang w:val="ru-RU"/>
              </w:rPr>
            </w:pPr>
            <w:r>
              <w:rPr>
                <w:lang w:val="ru-RU"/>
              </w:rPr>
              <w:t>5</w:t>
            </w:r>
          </w:p>
        </w:tc>
        <w:tc>
          <w:tcPr>
            <w:tcW w:w="1109" w:type="dxa"/>
          </w:tcPr>
          <w:p w:rsidR="00C91E12" w:rsidRDefault="00C91E12" w:rsidP="00E447C0">
            <w:pPr>
              <w:spacing w:after="39"/>
              <w:ind w:left="0" w:right="3" w:firstLine="0"/>
              <w:rPr>
                <w:lang w:val="ru-RU"/>
              </w:rPr>
            </w:pPr>
            <w:r>
              <w:rPr>
                <w:lang w:val="ru-RU"/>
              </w:rPr>
              <w:t>5</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31" w:type="dxa"/>
          </w:tcPr>
          <w:p w:rsidR="00C91E12" w:rsidRDefault="00C91E12" w:rsidP="00E447C0">
            <w:pPr>
              <w:spacing w:after="39"/>
              <w:ind w:left="0" w:right="3" w:firstLine="0"/>
              <w:rPr>
                <w:lang w:val="ru-RU"/>
              </w:rPr>
            </w:pPr>
            <w:r>
              <w:rPr>
                <w:lang w:val="ru-RU"/>
              </w:rPr>
              <w:t>10</w:t>
            </w:r>
          </w:p>
        </w:tc>
      </w:tr>
      <w:tr w:rsidR="00C91E12" w:rsidTr="00C91E12">
        <w:tc>
          <w:tcPr>
            <w:tcW w:w="2218" w:type="dxa"/>
            <w:vAlign w:val="center"/>
          </w:tcPr>
          <w:p w:rsidR="00C91E12" w:rsidRDefault="00C91E12" w:rsidP="00402E74">
            <w:pPr>
              <w:ind w:left="0" w:firstLine="0"/>
            </w:pPr>
            <w:r>
              <w:rPr>
                <w:szCs w:val="24"/>
              </w:rPr>
              <w:t>Алгебра</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31" w:type="dxa"/>
          </w:tcPr>
          <w:p w:rsidR="00C91E12" w:rsidRDefault="00C91E12" w:rsidP="00E447C0">
            <w:pPr>
              <w:spacing w:after="39"/>
              <w:ind w:left="0" w:right="3" w:firstLine="0"/>
              <w:rPr>
                <w:lang w:val="ru-RU"/>
              </w:rPr>
            </w:pPr>
            <w:r>
              <w:rPr>
                <w:lang w:val="ru-RU"/>
              </w:rPr>
              <w:t>9</w:t>
            </w:r>
          </w:p>
        </w:tc>
      </w:tr>
      <w:tr w:rsidR="00C91E12" w:rsidTr="00C91E12">
        <w:tc>
          <w:tcPr>
            <w:tcW w:w="2218" w:type="dxa"/>
            <w:vAlign w:val="center"/>
          </w:tcPr>
          <w:p w:rsidR="00C91E12" w:rsidRDefault="00C91E12" w:rsidP="00402E74">
            <w:pPr>
              <w:ind w:left="0" w:firstLine="0"/>
            </w:pPr>
            <w:r>
              <w:rPr>
                <w:szCs w:val="24"/>
              </w:rPr>
              <w:t>Геометрия</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31" w:type="dxa"/>
          </w:tcPr>
          <w:p w:rsidR="00C91E12" w:rsidRDefault="00C91E12" w:rsidP="00E447C0">
            <w:pPr>
              <w:spacing w:after="39"/>
              <w:ind w:left="0" w:right="3" w:firstLine="0"/>
              <w:rPr>
                <w:lang w:val="ru-RU"/>
              </w:rPr>
            </w:pPr>
            <w:r>
              <w:rPr>
                <w:lang w:val="ru-RU"/>
              </w:rPr>
              <w:t>6</w:t>
            </w:r>
          </w:p>
        </w:tc>
      </w:tr>
      <w:tr w:rsidR="00C91E12" w:rsidTr="00C91E12">
        <w:tc>
          <w:tcPr>
            <w:tcW w:w="2218" w:type="dxa"/>
            <w:vAlign w:val="center"/>
          </w:tcPr>
          <w:p w:rsidR="00C91E12" w:rsidRDefault="00C91E12" w:rsidP="00402E74">
            <w:pPr>
              <w:ind w:left="0" w:firstLine="0"/>
              <w:rPr>
                <w:szCs w:val="24"/>
              </w:rPr>
            </w:pPr>
            <w:r>
              <w:rPr>
                <w:szCs w:val="24"/>
              </w:rPr>
              <w:t>Вероятность и статистика</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31" w:type="dxa"/>
          </w:tcPr>
          <w:p w:rsidR="00C91E12" w:rsidRDefault="00C91E12" w:rsidP="00E447C0">
            <w:pPr>
              <w:spacing w:after="39"/>
              <w:ind w:left="0" w:right="3" w:firstLine="0"/>
              <w:rPr>
                <w:lang w:val="ru-RU"/>
              </w:rPr>
            </w:pPr>
            <w:r>
              <w:rPr>
                <w:lang w:val="ru-RU"/>
              </w:rPr>
              <w:t>3</w:t>
            </w:r>
          </w:p>
        </w:tc>
      </w:tr>
      <w:tr w:rsidR="00C91E12" w:rsidTr="00C91E12">
        <w:tc>
          <w:tcPr>
            <w:tcW w:w="2218" w:type="dxa"/>
            <w:vAlign w:val="center"/>
          </w:tcPr>
          <w:p w:rsidR="00C91E12" w:rsidRDefault="00C91E12" w:rsidP="00402E74">
            <w:pPr>
              <w:ind w:left="0" w:firstLine="0"/>
            </w:pPr>
            <w:r>
              <w:rPr>
                <w:szCs w:val="24"/>
              </w:rPr>
              <w:t>Информатика</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31" w:type="dxa"/>
          </w:tcPr>
          <w:p w:rsidR="00C91E12" w:rsidRDefault="00C91E12" w:rsidP="00E447C0">
            <w:pPr>
              <w:spacing w:after="39"/>
              <w:ind w:left="0" w:right="3" w:firstLine="0"/>
              <w:rPr>
                <w:lang w:val="ru-RU"/>
              </w:rPr>
            </w:pPr>
            <w:r>
              <w:rPr>
                <w:lang w:val="ru-RU"/>
              </w:rPr>
              <w:t>3</w:t>
            </w:r>
          </w:p>
        </w:tc>
      </w:tr>
      <w:tr w:rsidR="00C91E12" w:rsidTr="00C91E12">
        <w:tc>
          <w:tcPr>
            <w:tcW w:w="2218" w:type="dxa"/>
            <w:vAlign w:val="center"/>
          </w:tcPr>
          <w:p w:rsidR="00C91E12" w:rsidRDefault="00C91E12" w:rsidP="00402E74">
            <w:pPr>
              <w:ind w:left="0" w:firstLine="0"/>
            </w:pPr>
            <w:r>
              <w:rPr>
                <w:szCs w:val="24"/>
              </w:rPr>
              <w:t>История</w:t>
            </w:r>
          </w:p>
        </w:tc>
        <w:tc>
          <w:tcPr>
            <w:tcW w:w="1095"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2</w:t>
            </w:r>
          </w:p>
        </w:tc>
        <w:tc>
          <w:tcPr>
            <w:tcW w:w="1131" w:type="dxa"/>
          </w:tcPr>
          <w:p w:rsidR="00C91E12" w:rsidRDefault="00C91E12" w:rsidP="00E447C0">
            <w:pPr>
              <w:spacing w:after="39"/>
              <w:ind w:left="0" w:right="3" w:firstLine="0"/>
              <w:rPr>
                <w:lang w:val="ru-RU"/>
              </w:rPr>
            </w:pPr>
            <w:r>
              <w:rPr>
                <w:lang w:val="ru-RU"/>
              </w:rPr>
              <w:t>14</w:t>
            </w:r>
          </w:p>
        </w:tc>
      </w:tr>
      <w:tr w:rsidR="00C91E12" w:rsidTr="00C91E12">
        <w:tc>
          <w:tcPr>
            <w:tcW w:w="2218" w:type="dxa"/>
            <w:vAlign w:val="center"/>
          </w:tcPr>
          <w:p w:rsidR="00C91E12" w:rsidRDefault="00C91E12" w:rsidP="00402E74">
            <w:pPr>
              <w:ind w:left="0" w:firstLine="0"/>
            </w:pPr>
            <w:r>
              <w:rPr>
                <w:szCs w:val="24"/>
              </w:rPr>
              <w:t>Обществознание</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1</w:t>
            </w:r>
          </w:p>
        </w:tc>
        <w:tc>
          <w:tcPr>
            <w:tcW w:w="1131" w:type="dxa"/>
          </w:tcPr>
          <w:p w:rsidR="00C91E12" w:rsidRDefault="00C91E12" w:rsidP="00E447C0">
            <w:pPr>
              <w:spacing w:after="39"/>
              <w:ind w:left="0" w:right="3" w:firstLine="0"/>
              <w:rPr>
                <w:lang w:val="ru-RU"/>
              </w:rPr>
            </w:pPr>
            <w:r>
              <w:rPr>
                <w:lang w:val="ru-RU"/>
              </w:rPr>
              <w:t>1</w:t>
            </w:r>
          </w:p>
        </w:tc>
      </w:tr>
      <w:tr w:rsidR="00C91E12" w:rsidTr="00C91E12">
        <w:tc>
          <w:tcPr>
            <w:tcW w:w="2218" w:type="dxa"/>
            <w:vAlign w:val="center"/>
          </w:tcPr>
          <w:p w:rsidR="00C91E12" w:rsidRDefault="00C91E12" w:rsidP="00402E74">
            <w:pPr>
              <w:ind w:left="0" w:firstLine="0"/>
            </w:pPr>
            <w:r>
              <w:rPr>
                <w:szCs w:val="24"/>
              </w:rPr>
              <w:t>География</w:t>
            </w:r>
          </w:p>
        </w:tc>
        <w:tc>
          <w:tcPr>
            <w:tcW w:w="1095"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31" w:type="dxa"/>
          </w:tcPr>
          <w:p w:rsidR="00C91E12" w:rsidRDefault="00C91E12" w:rsidP="00E447C0">
            <w:pPr>
              <w:spacing w:after="39"/>
              <w:ind w:left="0" w:right="3" w:firstLine="0"/>
              <w:rPr>
                <w:lang w:val="ru-RU"/>
              </w:rPr>
            </w:pPr>
            <w:r>
              <w:rPr>
                <w:lang w:val="ru-RU"/>
              </w:rPr>
              <w:t>8</w:t>
            </w:r>
          </w:p>
        </w:tc>
      </w:tr>
      <w:tr w:rsidR="00C91E12" w:rsidTr="00C91E12">
        <w:tc>
          <w:tcPr>
            <w:tcW w:w="2218" w:type="dxa"/>
            <w:vAlign w:val="center"/>
          </w:tcPr>
          <w:p w:rsidR="00C91E12" w:rsidRDefault="00C91E12" w:rsidP="00402E74">
            <w:pPr>
              <w:ind w:left="0" w:firstLine="0"/>
            </w:pPr>
            <w:r>
              <w:rPr>
                <w:szCs w:val="24"/>
              </w:rPr>
              <w:t>Духовно-нравственная культура России</w:t>
            </w:r>
          </w:p>
        </w:tc>
        <w:tc>
          <w:tcPr>
            <w:tcW w:w="1095" w:type="dxa"/>
          </w:tcPr>
          <w:p w:rsidR="00C91E12" w:rsidRDefault="00C91E12" w:rsidP="00E447C0">
            <w:pPr>
              <w:spacing w:after="39"/>
              <w:ind w:left="0" w:right="3" w:firstLine="0"/>
              <w:rPr>
                <w:lang w:val="ru-RU"/>
              </w:rPr>
            </w:pPr>
            <w:r>
              <w:rPr>
                <w:lang w:val="ru-RU"/>
              </w:rPr>
              <w:t>0,5</w:t>
            </w:r>
          </w:p>
        </w:tc>
        <w:tc>
          <w:tcPr>
            <w:tcW w:w="1109" w:type="dxa"/>
          </w:tcPr>
          <w:p w:rsidR="00C91E12" w:rsidRDefault="00C91E12" w:rsidP="00E447C0">
            <w:pPr>
              <w:spacing w:after="39"/>
              <w:ind w:left="0" w:right="3" w:firstLine="0"/>
              <w:rPr>
                <w:lang w:val="ru-RU"/>
              </w:rPr>
            </w:pPr>
          </w:p>
        </w:tc>
        <w:tc>
          <w:tcPr>
            <w:tcW w:w="1109" w:type="dxa"/>
          </w:tcPr>
          <w:p w:rsidR="00C91E12" w:rsidRDefault="00C91E12" w:rsidP="00E447C0">
            <w:pPr>
              <w:spacing w:after="39"/>
              <w:ind w:left="0" w:right="3" w:firstLine="0"/>
              <w:rPr>
                <w:lang w:val="ru-RU"/>
              </w:rPr>
            </w:pPr>
          </w:p>
        </w:tc>
        <w:tc>
          <w:tcPr>
            <w:tcW w:w="1109" w:type="dxa"/>
          </w:tcPr>
          <w:p w:rsidR="00C91E12" w:rsidRDefault="00C91E12" w:rsidP="00E447C0">
            <w:pPr>
              <w:spacing w:after="39"/>
              <w:ind w:left="0" w:right="3" w:firstLine="0"/>
              <w:rPr>
                <w:lang w:val="ru-RU"/>
              </w:rPr>
            </w:pPr>
          </w:p>
        </w:tc>
        <w:tc>
          <w:tcPr>
            <w:tcW w:w="1109" w:type="dxa"/>
          </w:tcPr>
          <w:p w:rsidR="00C91E12" w:rsidRDefault="00C91E12" w:rsidP="00E447C0">
            <w:pPr>
              <w:spacing w:after="39"/>
              <w:ind w:left="0" w:right="3" w:firstLine="0"/>
              <w:rPr>
                <w:lang w:val="ru-RU"/>
              </w:rPr>
            </w:pPr>
          </w:p>
        </w:tc>
        <w:tc>
          <w:tcPr>
            <w:tcW w:w="1131" w:type="dxa"/>
          </w:tcPr>
          <w:p w:rsidR="00C91E12" w:rsidRDefault="00C91E12" w:rsidP="00E447C0">
            <w:pPr>
              <w:spacing w:after="39"/>
              <w:ind w:left="0" w:right="3" w:firstLine="0"/>
              <w:rPr>
                <w:lang w:val="ru-RU"/>
              </w:rPr>
            </w:pPr>
            <w:r>
              <w:rPr>
                <w:lang w:val="ru-RU"/>
              </w:rPr>
              <w:t>0,5</w:t>
            </w:r>
          </w:p>
        </w:tc>
      </w:tr>
      <w:tr w:rsidR="00C91E12" w:rsidTr="00C91E12">
        <w:tc>
          <w:tcPr>
            <w:tcW w:w="2218" w:type="dxa"/>
            <w:vAlign w:val="center"/>
          </w:tcPr>
          <w:p w:rsidR="00C91E12" w:rsidRDefault="00C91E12" w:rsidP="00402E74">
            <w:pPr>
              <w:ind w:left="0" w:firstLine="0"/>
            </w:pPr>
            <w:r>
              <w:rPr>
                <w:szCs w:val="24"/>
              </w:rPr>
              <w:t>Физика</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3</w:t>
            </w:r>
          </w:p>
        </w:tc>
        <w:tc>
          <w:tcPr>
            <w:tcW w:w="1131" w:type="dxa"/>
          </w:tcPr>
          <w:p w:rsidR="00C91E12" w:rsidRDefault="00C91E12" w:rsidP="00E447C0">
            <w:pPr>
              <w:spacing w:after="39"/>
              <w:ind w:left="0" w:right="3" w:firstLine="0"/>
              <w:rPr>
                <w:lang w:val="ru-RU"/>
              </w:rPr>
            </w:pPr>
            <w:r>
              <w:rPr>
                <w:lang w:val="ru-RU"/>
              </w:rPr>
              <w:t>7</w:t>
            </w:r>
          </w:p>
        </w:tc>
      </w:tr>
      <w:tr w:rsidR="00C91E12" w:rsidTr="00C91E12">
        <w:tc>
          <w:tcPr>
            <w:tcW w:w="2218" w:type="dxa"/>
            <w:vAlign w:val="center"/>
          </w:tcPr>
          <w:p w:rsidR="00C91E12" w:rsidRDefault="00C91E12" w:rsidP="00402E74">
            <w:pPr>
              <w:ind w:left="0" w:firstLine="0"/>
            </w:pPr>
            <w:r>
              <w:rPr>
                <w:szCs w:val="24"/>
              </w:rPr>
              <w:t>Химия</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31" w:type="dxa"/>
          </w:tcPr>
          <w:p w:rsidR="00C91E12" w:rsidRDefault="00C91E12" w:rsidP="00E447C0">
            <w:pPr>
              <w:spacing w:after="39"/>
              <w:ind w:left="0" w:right="3" w:firstLine="0"/>
              <w:rPr>
                <w:lang w:val="ru-RU"/>
              </w:rPr>
            </w:pPr>
            <w:r>
              <w:rPr>
                <w:lang w:val="ru-RU"/>
              </w:rPr>
              <w:t>4</w:t>
            </w:r>
          </w:p>
        </w:tc>
      </w:tr>
      <w:tr w:rsidR="00C91E12" w:rsidTr="00C91E12">
        <w:tc>
          <w:tcPr>
            <w:tcW w:w="2218" w:type="dxa"/>
            <w:vAlign w:val="center"/>
          </w:tcPr>
          <w:p w:rsidR="00C91E12" w:rsidRDefault="00C91E12" w:rsidP="00402E74">
            <w:pPr>
              <w:ind w:left="0" w:firstLine="0"/>
            </w:pPr>
            <w:r>
              <w:rPr>
                <w:szCs w:val="24"/>
              </w:rPr>
              <w:t>Биология</w:t>
            </w:r>
          </w:p>
        </w:tc>
        <w:tc>
          <w:tcPr>
            <w:tcW w:w="1095"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31" w:type="dxa"/>
          </w:tcPr>
          <w:p w:rsidR="00C91E12" w:rsidRDefault="00C91E12" w:rsidP="00E447C0">
            <w:pPr>
              <w:spacing w:after="39"/>
              <w:ind w:left="0" w:right="3" w:firstLine="0"/>
              <w:rPr>
                <w:lang w:val="ru-RU"/>
              </w:rPr>
            </w:pPr>
            <w:r>
              <w:rPr>
                <w:lang w:val="ru-RU"/>
              </w:rPr>
              <w:t>7</w:t>
            </w:r>
          </w:p>
        </w:tc>
      </w:tr>
      <w:tr w:rsidR="00C91E12" w:rsidTr="00C91E12">
        <w:tc>
          <w:tcPr>
            <w:tcW w:w="2218" w:type="dxa"/>
            <w:vAlign w:val="center"/>
          </w:tcPr>
          <w:p w:rsidR="00C91E12" w:rsidRDefault="00C91E12" w:rsidP="00402E74">
            <w:pPr>
              <w:ind w:left="0" w:firstLine="0"/>
              <w:rPr>
                <w:szCs w:val="24"/>
              </w:rPr>
            </w:pPr>
            <w:r>
              <w:rPr>
                <w:szCs w:val="24"/>
              </w:rPr>
              <w:t>Изобразительное искусство</w:t>
            </w:r>
          </w:p>
        </w:tc>
        <w:tc>
          <w:tcPr>
            <w:tcW w:w="1095"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31" w:type="dxa"/>
          </w:tcPr>
          <w:p w:rsidR="00C91E12" w:rsidRDefault="00C91E12" w:rsidP="00E447C0">
            <w:pPr>
              <w:spacing w:after="39"/>
              <w:ind w:left="0" w:right="3" w:firstLine="0"/>
              <w:rPr>
                <w:lang w:val="ru-RU"/>
              </w:rPr>
            </w:pPr>
            <w:r>
              <w:rPr>
                <w:lang w:val="ru-RU"/>
              </w:rPr>
              <w:t>3</w:t>
            </w:r>
          </w:p>
        </w:tc>
      </w:tr>
      <w:tr w:rsidR="00C91E12" w:rsidTr="00C91E12">
        <w:tc>
          <w:tcPr>
            <w:tcW w:w="2218" w:type="dxa"/>
            <w:vAlign w:val="center"/>
          </w:tcPr>
          <w:p w:rsidR="00C91E12" w:rsidRDefault="00C91E12" w:rsidP="00402E74">
            <w:pPr>
              <w:ind w:left="0" w:firstLine="0"/>
            </w:pPr>
            <w:r>
              <w:rPr>
                <w:szCs w:val="24"/>
              </w:rPr>
              <w:t>Музыка</w:t>
            </w:r>
          </w:p>
        </w:tc>
        <w:tc>
          <w:tcPr>
            <w:tcW w:w="1095"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w:t>
            </w:r>
          </w:p>
        </w:tc>
        <w:tc>
          <w:tcPr>
            <w:tcW w:w="1131" w:type="dxa"/>
          </w:tcPr>
          <w:p w:rsidR="00C91E12" w:rsidRDefault="00C91E12" w:rsidP="00E447C0">
            <w:pPr>
              <w:spacing w:after="39"/>
              <w:ind w:left="0" w:right="3" w:firstLine="0"/>
              <w:rPr>
                <w:lang w:val="ru-RU"/>
              </w:rPr>
            </w:pPr>
            <w:r>
              <w:rPr>
                <w:lang w:val="ru-RU"/>
              </w:rPr>
              <w:t>4</w:t>
            </w:r>
          </w:p>
        </w:tc>
      </w:tr>
      <w:tr w:rsidR="00C91E12" w:rsidTr="00C91E12">
        <w:tc>
          <w:tcPr>
            <w:tcW w:w="2218" w:type="dxa"/>
            <w:vAlign w:val="center"/>
          </w:tcPr>
          <w:p w:rsidR="00C91E12" w:rsidRDefault="00C91E12" w:rsidP="00402E74">
            <w:pPr>
              <w:ind w:left="0" w:firstLine="0"/>
              <w:rPr>
                <w:szCs w:val="24"/>
              </w:rPr>
            </w:pPr>
            <w:r>
              <w:rPr>
                <w:szCs w:val="24"/>
              </w:rPr>
              <w:t>Труд (технология)</w:t>
            </w:r>
          </w:p>
        </w:tc>
        <w:tc>
          <w:tcPr>
            <w:tcW w:w="1095"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31" w:type="dxa"/>
          </w:tcPr>
          <w:p w:rsidR="00C91E12" w:rsidRDefault="00C91E12" w:rsidP="00E447C0">
            <w:pPr>
              <w:spacing w:after="39"/>
              <w:ind w:left="0" w:right="3" w:firstLine="0"/>
              <w:rPr>
                <w:lang w:val="ru-RU"/>
              </w:rPr>
            </w:pPr>
            <w:r>
              <w:rPr>
                <w:lang w:val="ru-RU"/>
              </w:rPr>
              <w:t>8</w:t>
            </w:r>
          </w:p>
        </w:tc>
      </w:tr>
      <w:tr w:rsidR="00C91E12" w:rsidTr="00C91E12">
        <w:tc>
          <w:tcPr>
            <w:tcW w:w="2218" w:type="dxa"/>
            <w:vAlign w:val="center"/>
          </w:tcPr>
          <w:p w:rsidR="00C91E12" w:rsidRPr="00FC7DEC" w:rsidRDefault="00C91E12" w:rsidP="00402E74">
            <w:pPr>
              <w:ind w:left="0" w:firstLine="0"/>
              <w:rPr>
                <w:szCs w:val="24"/>
                <w:lang w:val="ru-RU"/>
              </w:rPr>
            </w:pPr>
            <w:r>
              <w:rPr>
                <w:szCs w:val="24"/>
                <w:lang w:val="ru-RU"/>
              </w:rPr>
              <w:t>ОБЗР</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1</w:t>
            </w:r>
          </w:p>
        </w:tc>
        <w:tc>
          <w:tcPr>
            <w:tcW w:w="1131" w:type="dxa"/>
          </w:tcPr>
          <w:p w:rsidR="00C91E12" w:rsidRDefault="00C91E12" w:rsidP="00E447C0">
            <w:pPr>
              <w:spacing w:after="39"/>
              <w:ind w:left="0" w:right="3" w:firstLine="0"/>
              <w:rPr>
                <w:lang w:val="ru-RU"/>
              </w:rPr>
            </w:pPr>
            <w:r>
              <w:rPr>
                <w:lang w:val="ru-RU"/>
              </w:rPr>
              <w:t>1</w:t>
            </w:r>
          </w:p>
        </w:tc>
      </w:tr>
      <w:tr w:rsidR="00C91E12" w:rsidTr="00C91E12">
        <w:tc>
          <w:tcPr>
            <w:tcW w:w="2218" w:type="dxa"/>
            <w:vAlign w:val="center"/>
          </w:tcPr>
          <w:p w:rsidR="00C91E12" w:rsidRPr="00FC7DEC" w:rsidRDefault="00C91E12" w:rsidP="00402E74">
            <w:pPr>
              <w:ind w:left="0" w:firstLine="0"/>
              <w:rPr>
                <w:szCs w:val="24"/>
                <w:lang w:val="ru-RU"/>
              </w:rPr>
            </w:pPr>
            <w:r>
              <w:rPr>
                <w:szCs w:val="24"/>
                <w:lang w:val="ru-RU"/>
              </w:rPr>
              <w:t>ОБЖ</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w:t>
            </w:r>
          </w:p>
        </w:tc>
        <w:tc>
          <w:tcPr>
            <w:tcW w:w="1131" w:type="dxa"/>
          </w:tcPr>
          <w:p w:rsidR="00C91E12" w:rsidRDefault="00C91E12" w:rsidP="00E447C0">
            <w:pPr>
              <w:spacing w:after="39"/>
              <w:ind w:left="0" w:right="3" w:firstLine="0"/>
              <w:rPr>
                <w:lang w:val="ru-RU"/>
              </w:rPr>
            </w:pPr>
            <w:r>
              <w:rPr>
                <w:lang w:val="ru-RU"/>
              </w:rPr>
              <w:t>1</w:t>
            </w:r>
          </w:p>
        </w:tc>
      </w:tr>
      <w:tr w:rsidR="00C91E12" w:rsidTr="00C91E12">
        <w:tc>
          <w:tcPr>
            <w:tcW w:w="2218" w:type="dxa"/>
            <w:vAlign w:val="center"/>
          </w:tcPr>
          <w:p w:rsidR="00C91E12" w:rsidRDefault="00C91E12" w:rsidP="00402E74">
            <w:pPr>
              <w:ind w:left="0" w:firstLine="0"/>
              <w:rPr>
                <w:szCs w:val="24"/>
                <w:lang w:val="ru-RU"/>
              </w:rPr>
            </w:pPr>
            <w:r>
              <w:rPr>
                <w:szCs w:val="24"/>
                <w:lang w:val="ru-RU"/>
              </w:rPr>
              <w:t>НВП</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w:t>
            </w:r>
          </w:p>
        </w:tc>
        <w:tc>
          <w:tcPr>
            <w:tcW w:w="1131" w:type="dxa"/>
          </w:tcPr>
          <w:p w:rsidR="00C91E12" w:rsidRDefault="00C91E12" w:rsidP="00E447C0">
            <w:pPr>
              <w:spacing w:after="39"/>
              <w:ind w:left="0" w:right="3" w:firstLine="0"/>
              <w:rPr>
                <w:lang w:val="ru-RU"/>
              </w:rPr>
            </w:pPr>
            <w:r>
              <w:rPr>
                <w:lang w:val="ru-RU"/>
              </w:rPr>
              <w:t>1</w:t>
            </w:r>
          </w:p>
        </w:tc>
      </w:tr>
      <w:tr w:rsidR="00C91E12" w:rsidTr="00C91E12">
        <w:tc>
          <w:tcPr>
            <w:tcW w:w="2218" w:type="dxa"/>
            <w:vAlign w:val="center"/>
          </w:tcPr>
          <w:p w:rsidR="00C91E12" w:rsidRDefault="00C91E12" w:rsidP="00402E74">
            <w:pPr>
              <w:ind w:left="0" w:firstLine="0"/>
              <w:rPr>
                <w:szCs w:val="24"/>
              </w:rPr>
            </w:pPr>
            <w:r>
              <w:rPr>
                <w:szCs w:val="24"/>
              </w:rPr>
              <w:t>Физическая культура</w:t>
            </w:r>
          </w:p>
        </w:tc>
        <w:tc>
          <w:tcPr>
            <w:tcW w:w="1095"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3</w:t>
            </w:r>
          </w:p>
        </w:tc>
        <w:tc>
          <w:tcPr>
            <w:tcW w:w="1109" w:type="dxa"/>
          </w:tcPr>
          <w:p w:rsidR="00C91E12" w:rsidRDefault="00C91E12" w:rsidP="00E447C0">
            <w:pPr>
              <w:spacing w:after="39"/>
              <w:ind w:left="0" w:right="3" w:firstLine="0"/>
              <w:rPr>
                <w:lang w:val="ru-RU"/>
              </w:rPr>
            </w:pPr>
            <w:r>
              <w:rPr>
                <w:lang w:val="ru-RU"/>
              </w:rPr>
              <w:t>2</w:t>
            </w:r>
          </w:p>
        </w:tc>
        <w:tc>
          <w:tcPr>
            <w:tcW w:w="1109" w:type="dxa"/>
          </w:tcPr>
          <w:p w:rsidR="00C91E12" w:rsidRDefault="00C91E12" w:rsidP="00E447C0">
            <w:pPr>
              <w:spacing w:after="39"/>
              <w:ind w:left="0" w:right="3" w:firstLine="0"/>
              <w:rPr>
                <w:lang w:val="ru-RU"/>
              </w:rPr>
            </w:pPr>
            <w:r>
              <w:rPr>
                <w:lang w:val="ru-RU"/>
              </w:rPr>
              <w:t>2</w:t>
            </w:r>
          </w:p>
        </w:tc>
        <w:tc>
          <w:tcPr>
            <w:tcW w:w="1131" w:type="dxa"/>
          </w:tcPr>
          <w:p w:rsidR="00C91E12" w:rsidRDefault="00C91E12" w:rsidP="00E447C0">
            <w:pPr>
              <w:spacing w:after="39"/>
              <w:ind w:left="0" w:right="3" w:firstLine="0"/>
              <w:rPr>
                <w:lang w:val="ru-RU"/>
              </w:rPr>
            </w:pPr>
            <w:r>
              <w:rPr>
                <w:lang w:val="ru-RU"/>
              </w:rPr>
              <w:t>12</w:t>
            </w:r>
          </w:p>
        </w:tc>
      </w:tr>
      <w:tr w:rsidR="00C91E12" w:rsidRPr="005611FE" w:rsidTr="00C91E12">
        <w:tc>
          <w:tcPr>
            <w:tcW w:w="2218" w:type="dxa"/>
            <w:vAlign w:val="center"/>
          </w:tcPr>
          <w:p w:rsidR="00C91E12" w:rsidRPr="00C91E12" w:rsidRDefault="00C91E12" w:rsidP="00402E74">
            <w:pPr>
              <w:ind w:left="0" w:firstLine="0"/>
              <w:rPr>
                <w:b/>
                <w:szCs w:val="24"/>
                <w:lang w:val="ru-RU"/>
              </w:rPr>
            </w:pPr>
            <w:r w:rsidRPr="00C91E12">
              <w:rPr>
                <w:b/>
                <w:szCs w:val="24"/>
                <w:lang w:val="ru-RU"/>
              </w:rPr>
              <w:t>Часть, формируемая участниками образовательных отношений</w:t>
            </w:r>
          </w:p>
        </w:tc>
        <w:tc>
          <w:tcPr>
            <w:tcW w:w="1095" w:type="dxa"/>
          </w:tcPr>
          <w:p w:rsidR="00C91E12" w:rsidRDefault="00C91E12" w:rsidP="00E447C0">
            <w:pPr>
              <w:spacing w:after="39"/>
              <w:ind w:left="0" w:right="3" w:firstLine="0"/>
              <w:rPr>
                <w:lang w:val="ru-RU"/>
              </w:rPr>
            </w:pPr>
          </w:p>
        </w:tc>
        <w:tc>
          <w:tcPr>
            <w:tcW w:w="1109" w:type="dxa"/>
          </w:tcPr>
          <w:p w:rsidR="00C91E12" w:rsidRDefault="00C91E12" w:rsidP="00E447C0">
            <w:pPr>
              <w:spacing w:after="39"/>
              <w:ind w:left="0" w:right="3" w:firstLine="0"/>
              <w:rPr>
                <w:lang w:val="ru-RU"/>
              </w:rPr>
            </w:pPr>
          </w:p>
        </w:tc>
        <w:tc>
          <w:tcPr>
            <w:tcW w:w="1109" w:type="dxa"/>
          </w:tcPr>
          <w:p w:rsidR="00C91E12" w:rsidRDefault="00C91E12" w:rsidP="00E447C0">
            <w:pPr>
              <w:spacing w:after="39"/>
              <w:ind w:left="0" w:right="3" w:firstLine="0"/>
              <w:rPr>
                <w:lang w:val="ru-RU"/>
              </w:rPr>
            </w:pPr>
          </w:p>
        </w:tc>
        <w:tc>
          <w:tcPr>
            <w:tcW w:w="1109" w:type="dxa"/>
          </w:tcPr>
          <w:p w:rsidR="00C91E12" w:rsidRDefault="00C91E12" w:rsidP="00E447C0">
            <w:pPr>
              <w:spacing w:after="39"/>
              <w:ind w:left="0" w:right="3" w:firstLine="0"/>
              <w:rPr>
                <w:lang w:val="ru-RU"/>
              </w:rPr>
            </w:pPr>
          </w:p>
        </w:tc>
        <w:tc>
          <w:tcPr>
            <w:tcW w:w="1109" w:type="dxa"/>
          </w:tcPr>
          <w:p w:rsidR="00C91E12" w:rsidRDefault="00C91E12" w:rsidP="00E447C0">
            <w:pPr>
              <w:spacing w:after="39"/>
              <w:ind w:left="0" w:right="3" w:firstLine="0"/>
              <w:rPr>
                <w:lang w:val="ru-RU"/>
              </w:rPr>
            </w:pPr>
          </w:p>
        </w:tc>
        <w:tc>
          <w:tcPr>
            <w:tcW w:w="1131" w:type="dxa"/>
          </w:tcPr>
          <w:p w:rsidR="00C91E12" w:rsidRDefault="00C91E12" w:rsidP="00E447C0">
            <w:pPr>
              <w:spacing w:after="39"/>
              <w:ind w:left="0" w:right="3" w:firstLine="0"/>
              <w:rPr>
                <w:lang w:val="ru-RU"/>
              </w:rPr>
            </w:pPr>
          </w:p>
        </w:tc>
      </w:tr>
      <w:tr w:rsidR="00C91E12" w:rsidTr="00C91E12">
        <w:tc>
          <w:tcPr>
            <w:tcW w:w="2218" w:type="dxa"/>
            <w:vAlign w:val="center"/>
          </w:tcPr>
          <w:p w:rsidR="00C91E12" w:rsidRDefault="00C91E12" w:rsidP="00402E74">
            <w:pPr>
              <w:ind w:left="0" w:firstLine="0"/>
              <w:rPr>
                <w:szCs w:val="24"/>
                <w:lang w:val="ru-RU"/>
              </w:rPr>
            </w:pPr>
            <w:r>
              <w:rPr>
                <w:szCs w:val="24"/>
                <w:lang w:val="ru-RU"/>
              </w:rPr>
              <w:t>Развитие речи</w:t>
            </w:r>
          </w:p>
        </w:tc>
        <w:tc>
          <w:tcPr>
            <w:tcW w:w="1095"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31" w:type="dxa"/>
          </w:tcPr>
          <w:p w:rsidR="00C91E12" w:rsidRDefault="00C91E12" w:rsidP="00E447C0">
            <w:pPr>
              <w:spacing w:after="39"/>
              <w:ind w:left="0" w:right="3" w:firstLine="0"/>
              <w:rPr>
                <w:lang w:val="ru-RU"/>
              </w:rPr>
            </w:pPr>
            <w:r>
              <w:rPr>
                <w:lang w:val="ru-RU"/>
              </w:rPr>
              <w:t>1</w:t>
            </w:r>
          </w:p>
        </w:tc>
      </w:tr>
      <w:tr w:rsidR="00C91E12" w:rsidTr="00C91E12">
        <w:tc>
          <w:tcPr>
            <w:tcW w:w="2218" w:type="dxa"/>
            <w:vAlign w:val="center"/>
          </w:tcPr>
          <w:p w:rsidR="00C91E12" w:rsidRDefault="00C91E12" w:rsidP="00402E74">
            <w:pPr>
              <w:ind w:left="0" w:firstLine="0"/>
              <w:rPr>
                <w:szCs w:val="24"/>
                <w:lang w:val="ru-RU"/>
              </w:rPr>
            </w:pPr>
            <w:r>
              <w:rPr>
                <w:szCs w:val="24"/>
                <w:lang w:val="ru-RU"/>
              </w:rPr>
              <w:t>Проблемы современного обществознания</w:t>
            </w:r>
          </w:p>
        </w:tc>
        <w:tc>
          <w:tcPr>
            <w:tcW w:w="1095"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w:t>
            </w:r>
          </w:p>
        </w:tc>
        <w:tc>
          <w:tcPr>
            <w:tcW w:w="1131" w:type="dxa"/>
          </w:tcPr>
          <w:p w:rsidR="00C91E12" w:rsidRDefault="00C91E12" w:rsidP="00E447C0">
            <w:pPr>
              <w:spacing w:after="39"/>
              <w:ind w:left="0" w:right="3" w:firstLine="0"/>
              <w:rPr>
                <w:lang w:val="ru-RU"/>
              </w:rPr>
            </w:pPr>
            <w:r>
              <w:rPr>
                <w:lang w:val="ru-RU"/>
              </w:rPr>
              <w:t>1</w:t>
            </w:r>
          </w:p>
        </w:tc>
      </w:tr>
      <w:tr w:rsidR="00C91E12" w:rsidTr="00C91E12">
        <w:tc>
          <w:tcPr>
            <w:tcW w:w="2218" w:type="dxa"/>
            <w:vAlign w:val="center"/>
          </w:tcPr>
          <w:p w:rsidR="00C91E12" w:rsidRDefault="00C91E12" w:rsidP="00402E74">
            <w:pPr>
              <w:ind w:left="0" w:firstLine="0"/>
              <w:rPr>
                <w:szCs w:val="24"/>
                <w:lang w:val="ru-RU"/>
              </w:rPr>
            </w:pPr>
            <w:r>
              <w:rPr>
                <w:szCs w:val="24"/>
                <w:lang w:val="ru-RU"/>
              </w:rPr>
              <w:t>ОБЖ</w:t>
            </w:r>
          </w:p>
        </w:tc>
        <w:tc>
          <w:tcPr>
            <w:tcW w:w="1095"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1</w:t>
            </w:r>
          </w:p>
        </w:tc>
        <w:tc>
          <w:tcPr>
            <w:tcW w:w="1109" w:type="dxa"/>
          </w:tcPr>
          <w:p w:rsidR="00C91E12" w:rsidRDefault="00C91E12" w:rsidP="00E447C0">
            <w:pPr>
              <w:spacing w:after="39"/>
              <w:ind w:left="0" w:right="3" w:firstLine="0"/>
              <w:rPr>
                <w:lang w:val="ru-RU"/>
              </w:rPr>
            </w:pPr>
            <w:r>
              <w:rPr>
                <w:lang w:val="ru-RU"/>
              </w:rPr>
              <w:t>-</w:t>
            </w:r>
          </w:p>
        </w:tc>
        <w:tc>
          <w:tcPr>
            <w:tcW w:w="1109" w:type="dxa"/>
          </w:tcPr>
          <w:p w:rsidR="00C91E12" w:rsidRDefault="00C91E12" w:rsidP="00E447C0">
            <w:pPr>
              <w:spacing w:after="39"/>
              <w:ind w:left="0" w:right="3" w:firstLine="0"/>
              <w:rPr>
                <w:lang w:val="ru-RU"/>
              </w:rPr>
            </w:pPr>
            <w:r>
              <w:rPr>
                <w:lang w:val="ru-RU"/>
              </w:rPr>
              <w:t>-</w:t>
            </w:r>
          </w:p>
        </w:tc>
        <w:tc>
          <w:tcPr>
            <w:tcW w:w="1131" w:type="dxa"/>
          </w:tcPr>
          <w:p w:rsidR="00C91E12" w:rsidRDefault="00C91E12" w:rsidP="00E447C0">
            <w:pPr>
              <w:spacing w:after="39"/>
              <w:ind w:left="0" w:right="3" w:firstLine="0"/>
              <w:rPr>
                <w:lang w:val="ru-RU"/>
              </w:rPr>
            </w:pPr>
            <w:r>
              <w:rPr>
                <w:lang w:val="ru-RU"/>
              </w:rPr>
              <w:t>3</w:t>
            </w:r>
          </w:p>
        </w:tc>
      </w:tr>
      <w:tr w:rsidR="00C91E12" w:rsidTr="00C91E12">
        <w:tc>
          <w:tcPr>
            <w:tcW w:w="2218" w:type="dxa"/>
            <w:vAlign w:val="center"/>
          </w:tcPr>
          <w:p w:rsidR="00C91E12" w:rsidRDefault="00C91E12" w:rsidP="00402E74">
            <w:pPr>
              <w:ind w:left="0" w:firstLine="0"/>
              <w:rPr>
                <w:szCs w:val="24"/>
                <w:lang w:val="ru-RU"/>
              </w:rPr>
            </w:pPr>
            <w:r>
              <w:rPr>
                <w:szCs w:val="24"/>
                <w:lang w:val="ru-RU"/>
              </w:rPr>
              <w:t>всего</w:t>
            </w:r>
          </w:p>
        </w:tc>
        <w:tc>
          <w:tcPr>
            <w:tcW w:w="1095" w:type="dxa"/>
          </w:tcPr>
          <w:p w:rsidR="00C91E12" w:rsidRDefault="00C91E12" w:rsidP="00E447C0">
            <w:pPr>
              <w:spacing w:after="39"/>
              <w:ind w:left="0" w:right="3" w:firstLine="0"/>
              <w:rPr>
                <w:lang w:val="ru-RU"/>
              </w:rPr>
            </w:pPr>
            <w:r>
              <w:rPr>
                <w:lang w:val="ru-RU"/>
              </w:rPr>
              <w:t>28,5</w:t>
            </w:r>
          </w:p>
        </w:tc>
        <w:tc>
          <w:tcPr>
            <w:tcW w:w="1109" w:type="dxa"/>
          </w:tcPr>
          <w:p w:rsidR="00C91E12" w:rsidRDefault="00C91E12" w:rsidP="00E447C0">
            <w:pPr>
              <w:spacing w:after="39"/>
              <w:ind w:left="0" w:right="3" w:firstLine="0"/>
              <w:rPr>
                <w:lang w:val="ru-RU"/>
              </w:rPr>
            </w:pPr>
            <w:r>
              <w:rPr>
                <w:lang w:val="ru-RU"/>
              </w:rPr>
              <w:t>30</w:t>
            </w:r>
          </w:p>
        </w:tc>
        <w:tc>
          <w:tcPr>
            <w:tcW w:w="1109" w:type="dxa"/>
          </w:tcPr>
          <w:p w:rsidR="00C91E12" w:rsidRDefault="00C91E12" w:rsidP="00E447C0">
            <w:pPr>
              <w:spacing w:after="39"/>
              <w:ind w:left="0" w:right="3" w:firstLine="0"/>
              <w:rPr>
                <w:lang w:val="ru-RU"/>
              </w:rPr>
            </w:pPr>
            <w:r>
              <w:rPr>
                <w:lang w:val="ru-RU"/>
              </w:rPr>
              <w:t>32</w:t>
            </w:r>
          </w:p>
        </w:tc>
        <w:tc>
          <w:tcPr>
            <w:tcW w:w="1109" w:type="dxa"/>
          </w:tcPr>
          <w:p w:rsidR="00C91E12" w:rsidRDefault="00C91E12" w:rsidP="00E447C0">
            <w:pPr>
              <w:spacing w:after="39"/>
              <w:ind w:left="0" w:right="3" w:firstLine="0"/>
              <w:rPr>
                <w:lang w:val="ru-RU"/>
              </w:rPr>
            </w:pPr>
            <w:r>
              <w:rPr>
                <w:lang w:val="ru-RU"/>
              </w:rPr>
              <w:t>33</w:t>
            </w:r>
          </w:p>
        </w:tc>
        <w:tc>
          <w:tcPr>
            <w:tcW w:w="1109" w:type="dxa"/>
          </w:tcPr>
          <w:p w:rsidR="00C91E12" w:rsidRDefault="00C91E12" w:rsidP="00E447C0">
            <w:pPr>
              <w:spacing w:after="39"/>
              <w:ind w:left="0" w:right="3" w:firstLine="0"/>
              <w:rPr>
                <w:lang w:val="ru-RU"/>
              </w:rPr>
            </w:pPr>
            <w:r>
              <w:rPr>
                <w:lang w:val="ru-RU"/>
              </w:rPr>
              <w:t>33</w:t>
            </w:r>
          </w:p>
        </w:tc>
        <w:tc>
          <w:tcPr>
            <w:tcW w:w="1131" w:type="dxa"/>
          </w:tcPr>
          <w:p w:rsidR="00C91E12" w:rsidRDefault="00C91E12" w:rsidP="00E447C0">
            <w:pPr>
              <w:spacing w:after="39"/>
              <w:ind w:left="0" w:right="3" w:firstLine="0"/>
              <w:rPr>
                <w:lang w:val="ru-RU"/>
              </w:rPr>
            </w:pPr>
            <w:r>
              <w:rPr>
                <w:lang w:val="ru-RU"/>
              </w:rPr>
              <w:t>156,5</w:t>
            </w:r>
          </w:p>
        </w:tc>
      </w:tr>
      <w:tr w:rsidR="00C91E12" w:rsidTr="00C91E12">
        <w:tc>
          <w:tcPr>
            <w:tcW w:w="2218" w:type="dxa"/>
            <w:vAlign w:val="center"/>
          </w:tcPr>
          <w:p w:rsidR="00C91E12" w:rsidRDefault="00C91E12" w:rsidP="00402E74">
            <w:pPr>
              <w:ind w:left="0" w:firstLine="0"/>
              <w:rPr>
                <w:szCs w:val="24"/>
                <w:lang w:val="ru-RU"/>
              </w:rPr>
            </w:pPr>
            <w:r>
              <w:rPr>
                <w:szCs w:val="24"/>
                <w:lang w:val="ru-RU"/>
              </w:rPr>
              <w:t xml:space="preserve">учебные недели </w:t>
            </w:r>
          </w:p>
        </w:tc>
        <w:tc>
          <w:tcPr>
            <w:tcW w:w="1095" w:type="dxa"/>
          </w:tcPr>
          <w:p w:rsidR="00C91E12" w:rsidRDefault="00C91E12" w:rsidP="00E447C0">
            <w:pPr>
              <w:spacing w:after="39"/>
              <w:ind w:left="0" w:right="3" w:firstLine="0"/>
              <w:rPr>
                <w:lang w:val="ru-RU"/>
              </w:rPr>
            </w:pPr>
            <w:r>
              <w:rPr>
                <w:lang w:val="ru-RU"/>
              </w:rPr>
              <w:t>34</w:t>
            </w:r>
          </w:p>
        </w:tc>
        <w:tc>
          <w:tcPr>
            <w:tcW w:w="1109" w:type="dxa"/>
          </w:tcPr>
          <w:p w:rsidR="00C91E12" w:rsidRDefault="00C91E12" w:rsidP="00E447C0">
            <w:pPr>
              <w:spacing w:after="39"/>
              <w:ind w:left="0" w:right="3" w:firstLine="0"/>
              <w:rPr>
                <w:lang w:val="ru-RU"/>
              </w:rPr>
            </w:pPr>
            <w:r>
              <w:rPr>
                <w:lang w:val="ru-RU"/>
              </w:rPr>
              <w:t>34</w:t>
            </w:r>
          </w:p>
        </w:tc>
        <w:tc>
          <w:tcPr>
            <w:tcW w:w="1109" w:type="dxa"/>
          </w:tcPr>
          <w:p w:rsidR="00C91E12" w:rsidRDefault="00C91E12" w:rsidP="00E447C0">
            <w:pPr>
              <w:spacing w:after="39"/>
              <w:ind w:left="0" w:right="3" w:firstLine="0"/>
              <w:rPr>
                <w:lang w:val="ru-RU"/>
              </w:rPr>
            </w:pPr>
            <w:r>
              <w:rPr>
                <w:lang w:val="ru-RU"/>
              </w:rPr>
              <w:t>34</w:t>
            </w:r>
          </w:p>
        </w:tc>
        <w:tc>
          <w:tcPr>
            <w:tcW w:w="1109" w:type="dxa"/>
          </w:tcPr>
          <w:p w:rsidR="00C91E12" w:rsidRDefault="00C91E12" w:rsidP="00E447C0">
            <w:pPr>
              <w:spacing w:after="39"/>
              <w:ind w:left="0" w:right="3" w:firstLine="0"/>
              <w:rPr>
                <w:lang w:val="ru-RU"/>
              </w:rPr>
            </w:pPr>
            <w:r>
              <w:rPr>
                <w:lang w:val="ru-RU"/>
              </w:rPr>
              <w:t>34</w:t>
            </w:r>
          </w:p>
        </w:tc>
        <w:tc>
          <w:tcPr>
            <w:tcW w:w="1109" w:type="dxa"/>
          </w:tcPr>
          <w:p w:rsidR="00C91E12" w:rsidRDefault="00C91E12" w:rsidP="00E447C0">
            <w:pPr>
              <w:spacing w:after="39"/>
              <w:ind w:left="0" w:right="3" w:firstLine="0"/>
              <w:rPr>
                <w:lang w:val="ru-RU"/>
              </w:rPr>
            </w:pPr>
            <w:r>
              <w:rPr>
                <w:lang w:val="ru-RU"/>
              </w:rPr>
              <w:t>34</w:t>
            </w:r>
          </w:p>
        </w:tc>
        <w:tc>
          <w:tcPr>
            <w:tcW w:w="1131" w:type="dxa"/>
          </w:tcPr>
          <w:p w:rsidR="00C91E12" w:rsidRDefault="00C91E12" w:rsidP="00E447C0">
            <w:pPr>
              <w:spacing w:after="39"/>
              <w:ind w:left="0" w:right="3" w:firstLine="0"/>
              <w:rPr>
                <w:lang w:val="ru-RU"/>
              </w:rPr>
            </w:pPr>
            <w:r>
              <w:rPr>
                <w:lang w:val="ru-RU"/>
              </w:rPr>
              <w:t>170</w:t>
            </w:r>
          </w:p>
        </w:tc>
      </w:tr>
      <w:tr w:rsidR="00C91E12" w:rsidTr="00C91E12">
        <w:tc>
          <w:tcPr>
            <w:tcW w:w="2218" w:type="dxa"/>
            <w:vAlign w:val="center"/>
          </w:tcPr>
          <w:p w:rsidR="00C91E12" w:rsidRDefault="00C91E12" w:rsidP="00402E74">
            <w:pPr>
              <w:ind w:left="0" w:firstLine="0"/>
              <w:rPr>
                <w:szCs w:val="24"/>
                <w:lang w:val="ru-RU"/>
              </w:rPr>
            </w:pPr>
            <w:r>
              <w:rPr>
                <w:szCs w:val="24"/>
                <w:lang w:val="ru-RU"/>
              </w:rPr>
              <w:t>всего учебных часов</w:t>
            </w:r>
          </w:p>
        </w:tc>
        <w:tc>
          <w:tcPr>
            <w:tcW w:w="1095" w:type="dxa"/>
          </w:tcPr>
          <w:p w:rsidR="00C91E12" w:rsidRDefault="00C91E12" w:rsidP="00E447C0">
            <w:pPr>
              <w:spacing w:after="39"/>
              <w:ind w:left="0" w:right="3" w:firstLine="0"/>
              <w:rPr>
                <w:lang w:val="ru-RU"/>
              </w:rPr>
            </w:pPr>
            <w:r>
              <w:rPr>
                <w:lang w:val="ru-RU"/>
              </w:rPr>
              <w:t>969</w:t>
            </w:r>
          </w:p>
        </w:tc>
        <w:tc>
          <w:tcPr>
            <w:tcW w:w="1109" w:type="dxa"/>
          </w:tcPr>
          <w:p w:rsidR="00C91E12" w:rsidRDefault="00C91E12" w:rsidP="00E447C0">
            <w:pPr>
              <w:spacing w:after="39"/>
              <w:ind w:left="0" w:right="3" w:firstLine="0"/>
              <w:rPr>
                <w:lang w:val="ru-RU"/>
              </w:rPr>
            </w:pPr>
            <w:r>
              <w:rPr>
                <w:lang w:val="ru-RU"/>
              </w:rPr>
              <w:t>1020</w:t>
            </w:r>
          </w:p>
        </w:tc>
        <w:tc>
          <w:tcPr>
            <w:tcW w:w="1109" w:type="dxa"/>
          </w:tcPr>
          <w:p w:rsidR="00C91E12" w:rsidRDefault="00C91E12" w:rsidP="00E447C0">
            <w:pPr>
              <w:spacing w:after="39"/>
              <w:ind w:left="0" w:right="3" w:firstLine="0"/>
              <w:rPr>
                <w:lang w:val="ru-RU"/>
              </w:rPr>
            </w:pPr>
            <w:r>
              <w:rPr>
                <w:lang w:val="ru-RU"/>
              </w:rPr>
              <w:t>1088</w:t>
            </w:r>
          </w:p>
        </w:tc>
        <w:tc>
          <w:tcPr>
            <w:tcW w:w="1109" w:type="dxa"/>
          </w:tcPr>
          <w:p w:rsidR="00C91E12" w:rsidRDefault="00C91E12" w:rsidP="00E447C0">
            <w:pPr>
              <w:spacing w:after="39"/>
              <w:ind w:left="0" w:right="3" w:firstLine="0"/>
              <w:rPr>
                <w:lang w:val="ru-RU"/>
              </w:rPr>
            </w:pPr>
            <w:r>
              <w:rPr>
                <w:lang w:val="ru-RU"/>
              </w:rPr>
              <w:t>1122</w:t>
            </w:r>
          </w:p>
        </w:tc>
        <w:tc>
          <w:tcPr>
            <w:tcW w:w="1109" w:type="dxa"/>
          </w:tcPr>
          <w:p w:rsidR="00C91E12" w:rsidRDefault="00C91E12" w:rsidP="00E447C0">
            <w:pPr>
              <w:spacing w:after="39"/>
              <w:ind w:left="0" w:right="3" w:firstLine="0"/>
              <w:rPr>
                <w:lang w:val="ru-RU"/>
              </w:rPr>
            </w:pPr>
            <w:r>
              <w:rPr>
                <w:lang w:val="ru-RU"/>
              </w:rPr>
              <w:t>1122</w:t>
            </w:r>
          </w:p>
        </w:tc>
        <w:tc>
          <w:tcPr>
            <w:tcW w:w="1131" w:type="dxa"/>
          </w:tcPr>
          <w:p w:rsidR="00C91E12" w:rsidRDefault="00C91E12" w:rsidP="00E447C0">
            <w:pPr>
              <w:spacing w:after="39"/>
              <w:ind w:left="0" w:right="3" w:firstLine="0"/>
              <w:rPr>
                <w:lang w:val="ru-RU"/>
              </w:rPr>
            </w:pPr>
            <w:r>
              <w:rPr>
                <w:lang w:val="ru-RU"/>
              </w:rPr>
              <w:t>5321</w:t>
            </w:r>
          </w:p>
        </w:tc>
      </w:tr>
    </w:tbl>
    <w:p w:rsidR="00E447C0" w:rsidRPr="00E447C0" w:rsidRDefault="00E447C0" w:rsidP="00E447C0">
      <w:pPr>
        <w:spacing w:after="39"/>
        <w:ind w:left="0" w:right="3" w:firstLine="0"/>
        <w:rPr>
          <w:lang w:val="ru-RU"/>
        </w:rPr>
      </w:pPr>
    </w:p>
    <w:p w:rsidR="0044359D" w:rsidRPr="002F1241" w:rsidRDefault="00F1447C">
      <w:pPr>
        <w:pStyle w:val="3"/>
        <w:ind w:left="355"/>
      </w:pPr>
      <w:r w:rsidRPr="002F1241">
        <w:t>3.1.1.</w:t>
      </w:r>
      <w:r w:rsidRPr="002F1241">
        <w:rPr>
          <w:rFonts w:ascii="Arial" w:eastAsia="Arial" w:hAnsi="Arial" w:cs="Arial"/>
        </w:rPr>
        <w:t xml:space="preserve"> </w:t>
      </w:r>
      <w:r w:rsidRPr="002F1241">
        <w:t>Недельный учебный план на 202</w:t>
      </w:r>
      <w:r w:rsidR="00E447C0">
        <w:t>6</w:t>
      </w:r>
      <w:r w:rsidRPr="002F1241">
        <w:t>-202</w:t>
      </w:r>
      <w:r w:rsidR="00E447C0">
        <w:t>7</w:t>
      </w:r>
      <w:r w:rsidRPr="002F1241">
        <w:t xml:space="preserve"> учебный год </w:t>
      </w:r>
    </w:p>
    <w:p w:rsidR="0044359D" w:rsidRPr="00BE0155" w:rsidRDefault="00F1447C">
      <w:pPr>
        <w:spacing w:after="38" w:line="259" w:lineRule="auto"/>
        <w:ind w:left="708" w:right="0" w:firstLine="0"/>
        <w:jc w:val="left"/>
        <w:rPr>
          <w:lang w:val="ru-RU"/>
        </w:rPr>
      </w:pPr>
      <w:r w:rsidRPr="00BE0155">
        <w:rPr>
          <w:lang w:val="ru-RU"/>
        </w:rPr>
        <w:t xml:space="preserve"> </w:t>
      </w:r>
    </w:p>
    <w:p w:rsidR="0044359D" w:rsidRPr="002F1241" w:rsidRDefault="00F1447C">
      <w:pPr>
        <w:ind w:left="-5" w:right="303"/>
        <w:rPr>
          <w:lang w:val="ru-RU"/>
        </w:rPr>
      </w:pPr>
      <w:r w:rsidRPr="002F1241">
        <w:rPr>
          <w:lang w:val="ru-RU"/>
        </w:rPr>
        <w:t xml:space="preserve">*В соответствии с письмом Министерства просвещения Российской Федерации от 05 июля 2022 № ТВ-1290/03 «О направлении методических рекомендаций» углубленное изучение отдельных учебных предметов осуществляется за счёт части, формируемой участниками образовательных отношений, в том числе за счет курсов внеурочной деятельности (раздел 3.3 настоящей ООП). </w:t>
      </w:r>
    </w:p>
    <w:p w:rsidR="0044359D" w:rsidRPr="002F1241" w:rsidRDefault="00F1447C">
      <w:pPr>
        <w:ind w:left="-5" w:right="305"/>
        <w:rPr>
          <w:lang w:val="ru-RU"/>
        </w:rPr>
      </w:pPr>
      <w:r w:rsidRPr="002F1241">
        <w:rPr>
          <w:lang w:val="ru-RU"/>
        </w:rPr>
        <w:t xml:space="preserve">При реализации учебного плана третий час по физической культуре реализуется </w:t>
      </w:r>
      <w:r w:rsidRPr="002F1241">
        <w:rPr>
          <w:b/>
          <w:lang w:val="ru-RU"/>
        </w:rPr>
        <w:t>образовательной организацией в содействии с семь</w:t>
      </w:r>
      <w:r w:rsidR="000E025A">
        <w:rPr>
          <w:b/>
          <w:lang w:val="ru-RU"/>
        </w:rPr>
        <w:t>е</w:t>
      </w:r>
      <w:r w:rsidRPr="002F1241">
        <w:rPr>
          <w:b/>
          <w:lang w:val="ru-RU"/>
        </w:rPr>
        <w:t>й</w:t>
      </w:r>
      <w:r w:rsidRPr="002F1241">
        <w:rPr>
          <w:lang w:val="ru-RU"/>
        </w:rPr>
        <w:t xml:space="preserve"> за счет внеурочной деятельности или за счёт посещения обучающимися школьных спортивных клубов и спортивных секций, в том числе вне образовательной организации по инициативе семьи обучающегося. </w:t>
      </w:r>
    </w:p>
    <w:p w:rsidR="0044359D" w:rsidRPr="002F1241" w:rsidRDefault="00F1447C">
      <w:pPr>
        <w:ind w:left="-5" w:right="301"/>
        <w:rPr>
          <w:lang w:val="ru-RU"/>
        </w:rPr>
      </w:pPr>
      <w:r w:rsidRPr="002F1241">
        <w:rPr>
          <w:lang w:val="ru-RU"/>
        </w:rPr>
        <w:t xml:space="preserve">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w:t>
      </w:r>
      <w:r w:rsidRPr="002F1241">
        <w:rPr>
          <w:b/>
          <w:lang w:val="ru-RU"/>
        </w:rPr>
        <w:t>при наличии возможностей организации</w:t>
      </w:r>
      <w:r w:rsidRPr="002F1241">
        <w:rPr>
          <w:lang w:val="ru-RU"/>
        </w:rPr>
        <w:t>, осуществляющей образовательную деятельность.</w:t>
      </w:r>
      <w:r w:rsidRPr="002F1241">
        <w:rPr>
          <w:sz w:val="23"/>
          <w:lang w:val="ru-RU"/>
        </w:rPr>
        <w:t xml:space="preserve"> </w:t>
      </w:r>
    </w:p>
    <w:p w:rsidR="0044359D" w:rsidRPr="002F1241" w:rsidRDefault="00F1447C">
      <w:pPr>
        <w:ind w:left="-5" w:right="298"/>
        <w:rPr>
          <w:lang w:val="ru-RU"/>
        </w:rPr>
      </w:pPr>
      <w:r w:rsidRPr="002F1241">
        <w:rPr>
          <w:lang w:val="ru-RU"/>
        </w:rPr>
        <w:t xml:space="preserve">Суммарный объём домашнего задания по всем предметам для каждого класса не превышает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 </w:t>
      </w:r>
    </w:p>
    <w:p w:rsidR="0044359D" w:rsidRDefault="00F1447C">
      <w:pPr>
        <w:spacing w:after="38"/>
        <w:ind w:left="-5" w:right="301" w:firstLine="708"/>
      </w:pPr>
      <w:r w:rsidRPr="002F1241">
        <w:rPr>
          <w:lang w:val="ru-RU"/>
        </w:rPr>
        <w:t xml:space="preserve">Промежуточная аттестация обучающихся представляет собой процедуру аттестации обучающихся и проводится на уровне основного общего образования в конце каждого аттестационного периода (триместр, учебный год) по обязательным учебным предметам, учебным предметам по выбору из обязательных предметных областей согласно срокам, определенным в календарном учебном графике на основе результатов накопленной оценки по пятибалльной системе и отражается в электронном журнале.  </w:t>
      </w:r>
      <w:r>
        <w:t xml:space="preserve">Формы промежуточной аттестации обучающихся:  </w:t>
      </w:r>
    </w:p>
    <w:p w:rsidR="0044359D" w:rsidRPr="002F1241" w:rsidRDefault="00F1447C" w:rsidP="006D7649">
      <w:pPr>
        <w:numPr>
          <w:ilvl w:val="0"/>
          <w:numId w:val="194"/>
        </w:numPr>
        <w:ind w:right="3" w:firstLine="708"/>
        <w:rPr>
          <w:lang w:val="ru-RU"/>
        </w:rPr>
      </w:pPr>
      <w:r w:rsidRPr="002F1241">
        <w:rPr>
          <w:lang w:val="ru-RU"/>
        </w:rPr>
        <w:t xml:space="preserve">накопительная балльная система оценки результатов деятельности обучающегося;  </w:t>
      </w:r>
    </w:p>
    <w:p w:rsidR="0044359D" w:rsidRPr="002F1241" w:rsidRDefault="00F1447C" w:rsidP="006D7649">
      <w:pPr>
        <w:numPr>
          <w:ilvl w:val="0"/>
          <w:numId w:val="194"/>
        </w:numPr>
        <w:spacing w:after="0"/>
        <w:ind w:right="3" w:firstLine="708"/>
        <w:rPr>
          <w:lang w:val="ru-RU"/>
        </w:rPr>
      </w:pPr>
      <w:r w:rsidRPr="002F1241">
        <w:rPr>
          <w:lang w:val="ru-RU"/>
        </w:rPr>
        <w:t xml:space="preserve">итоговое собеседование в 9 классах (далее – ИС); </w:t>
      </w:r>
    </w:p>
    <w:p w:rsidR="0044359D" w:rsidRPr="002F1241" w:rsidRDefault="00F1447C">
      <w:pPr>
        <w:spacing w:after="45"/>
        <w:ind w:left="-5" w:right="3" w:firstLine="708"/>
        <w:rPr>
          <w:lang w:val="ru-RU"/>
        </w:rPr>
      </w:pPr>
      <w:r w:rsidRPr="002F1241">
        <w:rPr>
          <w:lang w:val="ru-RU"/>
        </w:rPr>
        <w:t xml:space="preserve">Успешное прохождение обучающимися промежуточной аттестации является основанием для:  </w:t>
      </w:r>
    </w:p>
    <w:p w:rsidR="0044359D" w:rsidRPr="002F1241" w:rsidRDefault="00F1447C" w:rsidP="006D7649">
      <w:pPr>
        <w:numPr>
          <w:ilvl w:val="0"/>
          <w:numId w:val="194"/>
        </w:numPr>
        <w:spacing w:after="0"/>
        <w:ind w:right="3" w:firstLine="708"/>
        <w:rPr>
          <w:lang w:val="ru-RU"/>
        </w:rPr>
      </w:pPr>
      <w:r w:rsidRPr="002F1241">
        <w:rPr>
          <w:lang w:val="ru-RU"/>
        </w:rPr>
        <w:t xml:space="preserve">перевода обучающихся 5-8-х классов в следующий класс;   </w:t>
      </w:r>
    </w:p>
    <w:p w:rsidR="0044359D" w:rsidRPr="002F1241" w:rsidRDefault="00F1447C" w:rsidP="006D7649">
      <w:pPr>
        <w:numPr>
          <w:ilvl w:val="0"/>
          <w:numId w:val="194"/>
        </w:numPr>
        <w:ind w:right="3" w:firstLine="708"/>
        <w:rPr>
          <w:lang w:val="ru-RU"/>
        </w:rPr>
      </w:pPr>
      <w:r w:rsidRPr="002F1241">
        <w:rPr>
          <w:lang w:val="ru-RU"/>
        </w:rPr>
        <w:t>допуска обучающ</w:t>
      </w:r>
      <w:hyperlink r:id="rId721">
        <w:r w:rsidRPr="002F1241">
          <w:rPr>
            <w:lang w:val="ru-RU"/>
          </w:rPr>
          <w:t xml:space="preserve">ихся </w:t>
        </w:r>
      </w:hyperlink>
      <w:hyperlink r:id="rId722">
        <w:r w:rsidRPr="002F1241">
          <w:rPr>
            <w:lang w:val="ru-RU"/>
          </w:rPr>
          <w:t>9-</w:t>
        </w:r>
      </w:hyperlink>
      <w:hyperlink r:id="rId723">
        <w:r w:rsidRPr="002F1241">
          <w:rPr>
            <w:lang w:val="ru-RU"/>
          </w:rPr>
          <w:t>х классов к</w:t>
        </w:r>
      </w:hyperlink>
      <w:hyperlink r:id="rId724">
        <w:r w:rsidRPr="002F1241">
          <w:rPr>
            <w:lang w:val="ru-RU"/>
          </w:rPr>
          <w:t xml:space="preserve"> </w:t>
        </w:r>
      </w:hyperlink>
      <w:hyperlink r:id="rId725">
        <w:r w:rsidRPr="002F1241">
          <w:rPr>
            <w:lang w:val="ru-RU"/>
          </w:rPr>
          <w:t>государ</w:t>
        </w:r>
      </w:hyperlink>
      <w:r w:rsidRPr="002F1241">
        <w:rPr>
          <w:lang w:val="ru-RU"/>
        </w:rPr>
        <w:t xml:space="preserve">ственной итоговой аттестации (далее – ГИА) в соответствии с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04.04.2023 № 233/552 (далее – Порядок).   </w:t>
      </w:r>
    </w:p>
    <w:p w:rsidR="0044359D" w:rsidRDefault="00F1447C">
      <w:pPr>
        <w:spacing w:after="0" w:line="259" w:lineRule="auto"/>
        <w:ind w:left="611" w:right="115" w:hanging="10"/>
        <w:jc w:val="center"/>
      </w:pPr>
      <w:r>
        <w:t xml:space="preserve">Организация промежуточной аттестации  </w:t>
      </w:r>
    </w:p>
    <w:tbl>
      <w:tblPr>
        <w:tblW w:w="9407" w:type="dxa"/>
        <w:tblCellMar>
          <w:top w:w="9" w:type="dxa"/>
          <w:left w:w="106" w:type="dxa"/>
          <w:right w:w="48" w:type="dxa"/>
        </w:tblCellMar>
        <w:tblLook w:val="04A0"/>
      </w:tblPr>
      <w:tblGrid>
        <w:gridCol w:w="994"/>
        <w:gridCol w:w="2127"/>
        <w:gridCol w:w="6286"/>
      </w:tblGrid>
      <w:tr w:rsidR="0044359D" w:rsidTr="004003B6">
        <w:trPr>
          <w:trHeight w:val="34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9" w:right="0" w:firstLine="0"/>
              <w:jc w:val="left"/>
            </w:pPr>
            <w:r>
              <w:t xml:space="preserve">Класс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82" w:right="0" w:firstLine="0"/>
              <w:jc w:val="left"/>
            </w:pPr>
            <w:r>
              <w:t xml:space="preserve">Учебный период </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122" w:firstLine="0"/>
              <w:jc w:val="center"/>
            </w:pPr>
            <w:r>
              <w:t xml:space="preserve">Форма промежуточной аттестации </w:t>
            </w:r>
          </w:p>
        </w:tc>
      </w:tr>
      <w:tr w:rsidR="0044359D" w:rsidRPr="005611FE" w:rsidTr="004003B6">
        <w:trPr>
          <w:trHeight w:val="1174"/>
        </w:trPr>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4" w:firstLine="0"/>
              <w:jc w:val="center"/>
            </w:pPr>
            <w:r>
              <w:t xml:space="preserve">5-8 </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Pr="000E025A" w:rsidRDefault="00F1447C" w:rsidP="000E025A">
            <w:pPr>
              <w:spacing w:after="0" w:line="259" w:lineRule="auto"/>
              <w:ind w:left="338" w:right="0" w:firstLine="94"/>
              <w:jc w:val="left"/>
              <w:rPr>
                <w:lang w:val="ru-RU"/>
              </w:rPr>
            </w:pPr>
            <w:r>
              <w:t xml:space="preserve">В течение </w:t>
            </w:r>
            <w:r w:rsidR="000E025A">
              <w:rPr>
                <w:lang w:val="ru-RU"/>
              </w:rPr>
              <w:t>четвертей</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120" w:firstLine="0"/>
              <w:rPr>
                <w:lang w:val="ru-RU"/>
              </w:rPr>
            </w:pPr>
            <w:r w:rsidRPr="002F1241">
              <w:rPr>
                <w:lang w:val="ru-RU"/>
              </w:rPr>
              <w:t xml:space="preserve">Накопительная балльная система оценки результатов деятельности обучающегося (результаты текущего контроля успеваемости фиксируются в электронном журнале в виде отметок по пятибалльной системе).  </w:t>
            </w:r>
          </w:p>
        </w:tc>
      </w:tr>
      <w:tr w:rsidR="0044359D" w:rsidRPr="005611FE" w:rsidTr="004003B6">
        <w:trPr>
          <w:trHeight w:val="1630"/>
        </w:trPr>
        <w:tc>
          <w:tcPr>
            <w:tcW w:w="0" w:type="auto"/>
            <w:vMerge/>
            <w:tcBorders>
              <w:top w:val="nil"/>
              <w:left w:val="single" w:sz="4" w:space="0" w:color="000000"/>
              <w:bottom w:val="nil"/>
              <w:right w:val="single" w:sz="4" w:space="0" w:color="000000"/>
            </w:tcBorders>
            <w:shd w:val="clear" w:color="auto" w:fill="auto"/>
          </w:tcPr>
          <w:p w:rsidR="0044359D" w:rsidRPr="002F1241" w:rsidRDefault="0044359D" w:rsidP="004003B6">
            <w:pPr>
              <w:spacing w:after="160" w:line="259" w:lineRule="auto"/>
              <w:ind w:left="0" w:righ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74" w:line="240" w:lineRule="auto"/>
              <w:ind w:left="482" w:right="0" w:hanging="396"/>
              <w:jc w:val="left"/>
            </w:pPr>
            <w:r>
              <w:t xml:space="preserve">Аттестационные периоды  </w:t>
            </w:r>
          </w:p>
          <w:p w:rsidR="0044359D" w:rsidRDefault="00F1447C" w:rsidP="004003B6">
            <w:pPr>
              <w:spacing w:after="48" w:line="259" w:lineRule="auto"/>
              <w:ind w:left="0" w:right="89" w:firstLine="0"/>
              <w:jc w:val="center"/>
            </w:pPr>
            <w:r>
              <w:t xml:space="preserve">(I </w:t>
            </w:r>
            <w:r w:rsidR="000E025A">
              <w:rPr>
                <w:lang w:val="ru-RU"/>
              </w:rPr>
              <w:t>четверть</w:t>
            </w:r>
            <w:r>
              <w:t xml:space="preserve">, </w:t>
            </w:r>
          </w:p>
          <w:p w:rsidR="0044359D" w:rsidRDefault="000E025A" w:rsidP="006D7649">
            <w:pPr>
              <w:numPr>
                <w:ilvl w:val="0"/>
                <w:numId w:val="204"/>
              </w:numPr>
              <w:spacing w:after="50" w:line="259" w:lineRule="auto"/>
              <w:ind w:right="90" w:hanging="298"/>
              <w:jc w:val="center"/>
            </w:pPr>
            <w:r>
              <w:rPr>
                <w:lang w:val="ru-RU"/>
              </w:rPr>
              <w:t>четверть</w:t>
            </w:r>
            <w:r w:rsidR="00F1447C">
              <w:t xml:space="preserve">,  </w:t>
            </w:r>
          </w:p>
          <w:p w:rsidR="000E025A" w:rsidRPr="000E025A" w:rsidRDefault="000E025A" w:rsidP="006D7649">
            <w:pPr>
              <w:numPr>
                <w:ilvl w:val="0"/>
                <w:numId w:val="204"/>
              </w:numPr>
              <w:spacing w:after="0" w:line="259" w:lineRule="auto"/>
              <w:ind w:right="90" w:hanging="298"/>
              <w:jc w:val="center"/>
            </w:pPr>
            <w:r>
              <w:rPr>
                <w:lang w:val="ru-RU"/>
              </w:rPr>
              <w:t xml:space="preserve">четверть, </w:t>
            </w:r>
          </w:p>
          <w:p w:rsidR="0044359D" w:rsidRDefault="000E025A" w:rsidP="006D7649">
            <w:pPr>
              <w:numPr>
                <w:ilvl w:val="0"/>
                <w:numId w:val="204"/>
              </w:numPr>
              <w:spacing w:after="0" w:line="259" w:lineRule="auto"/>
              <w:ind w:right="90" w:hanging="298"/>
              <w:jc w:val="center"/>
            </w:pPr>
            <w:r>
              <w:rPr>
                <w:lang w:val="ru-RU"/>
              </w:rPr>
              <w:t>четверть</w:t>
            </w:r>
            <w:r w:rsidR="00F1447C">
              <w:t xml:space="preserve">) </w:t>
            </w:r>
          </w:p>
        </w:tc>
        <w:tc>
          <w:tcPr>
            <w:tcW w:w="62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Pr="002F1241" w:rsidRDefault="00F1447C" w:rsidP="00C4740D">
            <w:pPr>
              <w:spacing w:after="0" w:line="259" w:lineRule="auto"/>
              <w:ind w:left="0" w:right="119" w:firstLine="0"/>
              <w:rPr>
                <w:lang w:val="ru-RU"/>
              </w:rPr>
            </w:pPr>
            <w:r w:rsidRPr="002F1241">
              <w:rPr>
                <w:lang w:val="ru-RU"/>
              </w:rPr>
              <w:t xml:space="preserve">Подведение итогов текущего контроля успеваемости обучающихся отметка выставляется на основании текущих отметок по показателю </w:t>
            </w:r>
            <w:r w:rsidR="000E025A">
              <w:rPr>
                <w:lang w:val="ru-RU"/>
              </w:rPr>
              <w:t>среднеарифметического</w:t>
            </w:r>
            <w:r w:rsidRPr="002F1241">
              <w:rPr>
                <w:lang w:val="ru-RU"/>
              </w:rPr>
              <w:t xml:space="preserve"> балла в электронном журнале.  </w:t>
            </w:r>
          </w:p>
        </w:tc>
      </w:tr>
      <w:tr w:rsidR="0044359D" w:rsidRPr="005611FE" w:rsidTr="004003B6">
        <w:trPr>
          <w:trHeight w:val="1176"/>
        </w:trPr>
        <w:tc>
          <w:tcPr>
            <w:tcW w:w="0" w:type="auto"/>
            <w:vMerge/>
            <w:tcBorders>
              <w:top w:val="nil"/>
              <w:left w:val="single" w:sz="4" w:space="0" w:color="000000"/>
              <w:bottom w:val="nil"/>
              <w:right w:val="single" w:sz="4" w:space="0" w:color="000000"/>
            </w:tcBorders>
            <w:shd w:val="clear" w:color="auto" w:fill="auto"/>
          </w:tcPr>
          <w:p w:rsidR="0044359D" w:rsidRPr="002F1241" w:rsidRDefault="0044359D" w:rsidP="004003B6">
            <w:pPr>
              <w:spacing w:after="160" w:line="259" w:lineRule="auto"/>
              <w:ind w:left="0" w:righ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87" w:firstLine="0"/>
              <w:jc w:val="center"/>
            </w:pPr>
            <w:r>
              <w:t xml:space="preserve">Учебный год  </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0E025A">
            <w:pPr>
              <w:spacing w:after="0" w:line="259" w:lineRule="auto"/>
              <w:ind w:left="0" w:right="119" w:firstLine="0"/>
              <w:rPr>
                <w:lang w:val="ru-RU"/>
              </w:rPr>
            </w:pPr>
            <w:r w:rsidRPr="002F1241">
              <w:rPr>
                <w:lang w:val="ru-RU"/>
              </w:rPr>
              <w:t xml:space="preserve">Годовая отметка выставляется как среднее арифметическое всех </w:t>
            </w:r>
            <w:r w:rsidR="000E025A">
              <w:rPr>
                <w:lang w:val="ru-RU"/>
              </w:rPr>
              <w:t>четвертных</w:t>
            </w:r>
            <w:r w:rsidRPr="002F1241">
              <w:rPr>
                <w:lang w:val="ru-RU"/>
              </w:rPr>
              <w:t xml:space="preserve"> отметок и отметок учебной сессии в соответствии с правилами математического округления до целого числа.  </w:t>
            </w:r>
          </w:p>
        </w:tc>
      </w:tr>
      <w:tr w:rsidR="0044359D" w:rsidRPr="005611FE" w:rsidTr="004003B6">
        <w:trPr>
          <w:trHeight w:val="898"/>
        </w:trPr>
        <w:tc>
          <w:tcPr>
            <w:tcW w:w="0" w:type="auto"/>
            <w:vMerge/>
            <w:tcBorders>
              <w:top w:val="nil"/>
              <w:left w:val="single" w:sz="4" w:space="0" w:color="000000"/>
              <w:bottom w:val="single" w:sz="4" w:space="0" w:color="000000"/>
              <w:right w:val="single" w:sz="4" w:space="0" w:color="000000"/>
            </w:tcBorders>
            <w:shd w:val="clear" w:color="auto" w:fill="auto"/>
          </w:tcPr>
          <w:p w:rsidR="0044359D" w:rsidRPr="002F1241" w:rsidRDefault="0044359D" w:rsidP="004003B6">
            <w:pPr>
              <w:spacing w:after="160" w:line="259" w:lineRule="auto"/>
              <w:ind w:left="0" w:right="0" w:firstLine="0"/>
              <w:jc w:val="left"/>
              <w:rPr>
                <w:lang w:val="ru-RU"/>
              </w:rPr>
            </w:pPr>
          </w:p>
        </w:tc>
        <w:tc>
          <w:tcPr>
            <w:tcW w:w="8414"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124" w:firstLine="0"/>
              <w:rPr>
                <w:lang w:val="ru-RU"/>
              </w:rPr>
            </w:pPr>
            <w:r w:rsidRPr="002F1241">
              <w:rPr>
                <w:lang w:val="ru-RU"/>
              </w:rPr>
              <w:t xml:space="preserve">Итоги промежуточной аттестации обучающихся отражаются отдельной графой в классных электронных журналах в виде отметок на страницах тех предметов, по которым она проводилась. </w:t>
            </w:r>
          </w:p>
        </w:tc>
      </w:tr>
      <w:tr w:rsidR="0044359D" w:rsidRPr="005611FE" w:rsidTr="004003B6">
        <w:trPr>
          <w:trHeight w:val="5434"/>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1" w:firstLine="0"/>
              <w:jc w:val="center"/>
            </w:pPr>
            <w:r>
              <w:t xml:space="preserve">9 </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288" w:right="0" w:firstLine="156"/>
              <w:jc w:val="left"/>
            </w:pPr>
            <w:r>
              <w:t xml:space="preserve">Итоговые отметки за 9 класс </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68" w:line="238" w:lineRule="auto"/>
              <w:ind w:left="0" w:right="65" w:firstLine="0"/>
              <w:rPr>
                <w:lang w:val="ru-RU"/>
              </w:rPr>
            </w:pPr>
            <w:r w:rsidRPr="002F1241">
              <w:rPr>
                <w:lang w:val="ru-RU"/>
              </w:rPr>
              <w:t xml:space="preserve">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w:t>
            </w:r>
          </w:p>
          <w:p w:rsidR="0044359D" w:rsidRPr="002F1241" w:rsidRDefault="00F1447C" w:rsidP="004003B6">
            <w:pPr>
              <w:spacing w:after="69" w:line="239" w:lineRule="auto"/>
              <w:ind w:left="0" w:right="64" w:firstLine="0"/>
              <w:rPr>
                <w:lang w:val="ru-RU"/>
              </w:rPr>
            </w:pPr>
            <w:r w:rsidRPr="002F1241">
              <w:rPr>
                <w:lang w:val="ru-RU"/>
              </w:rPr>
              <w:t xml:space="preserve">Итоговые отметки за 9 класс по другим учебным предметам выставляются на основе годовой отметки выпускника за 9 класс. </w:t>
            </w:r>
          </w:p>
          <w:p w:rsidR="0044359D" w:rsidRPr="002F1241" w:rsidRDefault="00F1447C" w:rsidP="004003B6">
            <w:pPr>
              <w:spacing w:after="0" w:line="259" w:lineRule="auto"/>
              <w:ind w:left="0" w:right="62" w:firstLine="0"/>
              <w:rPr>
                <w:lang w:val="ru-RU"/>
              </w:rPr>
            </w:pPr>
            <w:r w:rsidRPr="002F1241">
              <w:rPr>
                <w:lang w:val="ru-RU"/>
              </w:rPr>
              <w:t xml:space="preserve">В учебном плане указаны учебные курсы "Алгебра", "Геометрия" и "Вероятность и статистика", при этом итоговая отметка выставляется за учебный предмет "Математика" и определяется как среднее арифметическое годовых отметок по учебным курсам "Алгебра", "Геометрия" и "Вероятность и статистика" (на основании абзаца шестого пп. "б" п. 5.3 «Порядка заполнения, учета и выдачи аттестатов об основном общем и среднем общем образовании и их дубликатов», утвержденного приказом </w:t>
            </w:r>
          </w:p>
        </w:tc>
      </w:tr>
      <w:tr w:rsidR="0044359D" w:rsidRPr="005611FE" w:rsidTr="004003B6">
        <w:trPr>
          <w:trHeight w:val="1512"/>
        </w:trPr>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44359D" w:rsidP="004003B6">
            <w:pPr>
              <w:spacing w:after="160" w:line="259" w:lineRule="auto"/>
              <w:ind w:left="0" w:righ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44359D" w:rsidP="004003B6">
            <w:pPr>
              <w:spacing w:after="160" w:line="259" w:lineRule="auto"/>
              <w:ind w:left="0" w:right="0" w:firstLine="0"/>
              <w:jc w:val="left"/>
              <w:rPr>
                <w:lang w:val="ru-RU"/>
              </w:rPr>
            </w:pP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67" w:line="239" w:lineRule="auto"/>
              <w:ind w:left="0" w:right="0" w:firstLine="0"/>
              <w:rPr>
                <w:lang w:val="ru-RU"/>
              </w:rPr>
            </w:pPr>
            <w:r w:rsidRPr="002F1241">
              <w:rPr>
                <w:lang w:val="ru-RU"/>
              </w:rPr>
              <w:t xml:space="preserve">Министерства просвещения Российской Федерации от 5 октября 2020 г. </w:t>
            </w:r>
            <w:r>
              <w:t>N</w:t>
            </w:r>
            <w:r w:rsidRPr="002F1241">
              <w:rPr>
                <w:lang w:val="ru-RU"/>
              </w:rPr>
              <w:t xml:space="preserve"> 546 с учётом актуальных изменений). </w:t>
            </w:r>
          </w:p>
          <w:p w:rsidR="0044359D" w:rsidRPr="002F1241" w:rsidRDefault="00F1447C" w:rsidP="004003B6">
            <w:pPr>
              <w:spacing w:after="0" w:line="259" w:lineRule="auto"/>
              <w:ind w:left="0" w:right="67" w:firstLine="0"/>
              <w:rPr>
                <w:lang w:val="ru-RU"/>
              </w:rPr>
            </w:pPr>
            <w:r w:rsidRPr="002F1241">
              <w:rPr>
                <w:lang w:val="ru-RU"/>
              </w:rPr>
              <w:t xml:space="preserve">Итоговой отметкой по учебным предметам, изучение которых завершилось до 9 класса, считается годовая отметка, полученная в последний год изучения предмета. </w:t>
            </w:r>
          </w:p>
        </w:tc>
      </w:tr>
      <w:tr w:rsidR="0044359D" w:rsidRPr="005611FE" w:rsidTr="004003B6">
        <w:trPr>
          <w:trHeight w:val="2734"/>
        </w:trPr>
        <w:tc>
          <w:tcPr>
            <w:tcW w:w="0" w:type="auto"/>
            <w:vMerge/>
            <w:tcBorders>
              <w:top w:val="nil"/>
              <w:left w:val="single" w:sz="4" w:space="0" w:color="000000"/>
              <w:bottom w:val="nil"/>
              <w:right w:val="single" w:sz="4" w:space="0" w:color="000000"/>
            </w:tcBorders>
            <w:shd w:val="clear" w:color="auto" w:fill="auto"/>
          </w:tcPr>
          <w:p w:rsidR="0044359D" w:rsidRPr="002F1241" w:rsidRDefault="0044359D" w:rsidP="004003B6">
            <w:pPr>
              <w:spacing w:after="160" w:line="259" w:lineRule="auto"/>
              <w:ind w:left="0" w:righ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180" w:right="0" w:firstLine="286"/>
              <w:jc w:val="left"/>
            </w:pPr>
            <w:r>
              <w:t xml:space="preserve">Итоговое собеседование </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47" w:line="258" w:lineRule="auto"/>
              <w:ind w:left="0" w:right="118" w:firstLine="0"/>
              <w:rPr>
                <w:lang w:val="ru-RU"/>
              </w:rPr>
            </w:pPr>
            <w:r w:rsidRPr="002F1241">
              <w:rPr>
                <w:lang w:val="ru-RU"/>
              </w:rPr>
              <w:t xml:space="preserve">ИС-9 как условие допуска к ГИА проводится во вторую </w:t>
            </w:r>
            <w:hyperlink r:id="rId726">
              <w:r w:rsidRPr="002F1241">
                <w:rPr>
                  <w:lang w:val="ru-RU"/>
                </w:rPr>
                <w:t>среду февраля</w:t>
              </w:r>
            </w:hyperlink>
            <w:hyperlink r:id="rId727">
              <w:r w:rsidRPr="002F1241">
                <w:rPr>
                  <w:lang w:val="ru-RU"/>
                </w:rPr>
                <w:t xml:space="preserve"> </w:t>
              </w:r>
            </w:hyperlink>
            <w:hyperlink r:id="rId728">
              <w:r w:rsidRPr="002F1241">
                <w:rPr>
                  <w:lang w:val="ru-RU"/>
                </w:rPr>
                <w:t xml:space="preserve">последнего </w:t>
              </w:r>
            </w:hyperlink>
            <w:r w:rsidRPr="002F1241">
              <w:rPr>
                <w:lang w:val="ru-RU"/>
              </w:rPr>
              <w:t xml:space="preserve">года обучения, либо в сроки, определенные нормативными правовыми актами (информационными письмами) Министерства просвещения Российской Федерации и Федеральной службой по надзору в сфере образования и науки (далее – Рособрнадзор) по темам (текстам), сформированным по часовым поясам Рособрнадзором. </w:t>
            </w:r>
          </w:p>
          <w:p w:rsidR="0044359D" w:rsidRPr="002F1241" w:rsidRDefault="00F1447C" w:rsidP="004003B6">
            <w:pPr>
              <w:spacing w:after="0" w:line="259" w:lineRule="auto"/>
              <w:ind w:left="0" w:right="0" w:firstLine="0"/>
              <w:jc w:val="left"/>
              <w:rPr>
                <w:lang w:val="ru-RU"/>
              </w:rPr>
            </w:pPr>
            <w:r w:rsidRPr="002F1241">
              <w:rPr>
                <w:lang w:val="ru-RU"/>
              </w:rPr>
              <w:t xml:space="preserve">Результатом ИС-9 является «зачет» или «незачет».  </w:t>
            </w:r>
          </w:p>
        </w:tc>
      </w:tr>
      <w:tr w:rsidR="0044359D" w:rsidRPr="005611FE" w:rsidTr="004003B6">
        <w:trPr>
          <w:trHeight w:val="4114"/>
        </w:trPr>
        <w:tc>
          <w:tcPr>
            <w:tcW w:w="0" w:type="auto"/>
            <w:vMerge/>
            <w:tcBorders>
              <w:top w:val="nil"/>
              <w:left w:val="single" w:sz="4" w:space="0" w:color="000000"/>
              <w:bottom w:val="single" w:sz="4" w:space="0" w:color="000000"/>
              <w:right w:val="single" w:sz="4" w:space="0" w:color="000000"/>
            </w:tcBorders>
            <w:shd w:val="clear" w:color="auto" w:fill="auto"/>
          </w:tcPr>
          <w:p w:rsidR="0044359D" w:rsidRPr="002F1241" w:rsidRDefault="0044359D" w:rsidP="004003B6">
            <w:pPr>
              <w:spacing w:after="160" w:line="259" w:lineRule="auto"/>
              <w:ind w:left="0" w:righ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87" w:firstLine="0"/>
              <w:jc w:val="center"/>
            </w:pPr>
            <w:r>
              <w:t xml:space="preserve">ГИА </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43" w:line="259" w:lineRule="auto"/>
              <w:ind w:left="0" w:right="0" w:firstLine="0"/>
              <w:jc w:val="left"/>
              <w:rPr>
                <w:lang w:val="ru-RU"/>
              </w:rPr>
            </w:pPr>
            <w:r w:rsidRPr="002F1241">
              <w:rPr>
                <w:lang w:val="ru-RU"/>
              </w:rPr>
              <w:t xml:space="preserve">В соответствии с Порядком: </w:t>
            </w:r>
          </w:p>
          <w:p w:rsidR="0044359D" w:rsidRPr="002F1241" w:rsidRDefault="00F1447C" w:rsidP="004003B6">
            <w:pPr>
              <w:spacing w:after="66" w:line="240" w:lineRule="auto"/>
              <w:ind w:left="0" w:right="60" w:firstLine="0"/>
              <w:rPr>
                <w:lang w:val="ru-RU"/>
              </w:rPr>
            </w:pPr>
            <w:r w:rsidRPr="002F1241">
              <w:rPr>
                <w:lang w:val="ru-RU"/>
              </w:rPr>
              <w:t xml:space="preserve">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основного общего образования не ниже удовлетворительных, а также имеющие результат «зачет» ИС-9. </w:t>
            </w:r>
          </w:p>
          <w:p w:rsidR="0044359D" w:rsidRPr="002F1241" w:rsidRDefault="00F1447C" w:rsidP="004003B6">
            <w:pPr>
              <w:spacing w:after="0" w:line="243" w:lineRule="auto"/>
              <w:ind w:left="0" w:right="62" w:firstLine="0"/>
              <w:rPr>
                <w:lang w:val="ru-RU"/>
              </w:rPr>
            </w:pPr>
            <w:r w:rsidRPr="002F1241">
              <w:rPr>
                <w:lang w:val="ru-RU"/>
              </w:rPr>
              <w:t xml:space="preserve">К экзаменам по учебным предметам, освоение которых завершилось ранее, допускаются обучающиеся 5-9 классов, имеющие годовые отметки не ниже </w:t>
            </w:r>
          </w:p>
          <w:p w:rsidR="0044359D" w:rsidRPr="002F1241" w:rsidRDefault="00F1447C" w:rsidP="004003B6">
            <w:pPr>
              <w:spacing w:after="0" w:line="259" w:lineRule="auto"/>
              <w:ind w:left="0" w:right="20" w:firstLine="0"/>
              <w:jc w:val="left"/>
              <w:rPr>
                <w:lang w:val="ru-RU"/>
              </w:rPr>
            </w:pPr>
            <w:r w:rsidRPr="002F1241">
              <w:rPr>
                <w:lang w:val="ru-RU"/>
              </w:rPr>
              <w:t xml:space="preserve">удовлетворительных по всем учебным предметам учебного плана за предпоследний год обучения. </w:t>
            </w:r>
          </w:p>
        </w:tc>
      </w:tr>
    </w:tbl>
    <w:p w:rsidR="0044359D" w:rsidRPr="002F1241" w:rsidRDefault="00F1447C">
      <w:pPr>
        <w:spacing w:after="83" w:line="262" w:lineRule="auto"/>
        <w:ind w:left="0" w:right="301" w:firstLine="852"/>
        <w:rPr>
          <w:lang w:val="ru-RU"/>
        </w:rPr>
      </w:pPr>
      <w:r w:rsidRPr="002F1241">
        <w:rPr>
          <w:i/>
          <w:lang w:val="ru-RU"/>
        </w:rPr>
        <w:t>*Порядок проведения промежуточной аттестации, основные положения системы оценки/оценивания регламентируются и конкретизируются в локальных актах Учреждения: «Положение о формах, периодичности и порядке текущего контроля успеваемости и промежуточной аттестации обучающихся».</w:t>
      </w:r>
      <w:r w:rsidRPr="002F1241">
        <w:rPr>
          <w:lang w:val="ru-RU"/>
        </w:rPr>
        <w:t xml:space="preserve">  </w:t>
      </w:r>
    </w:p>
    <w:p w:rsidR="0044359D" w:rsidRPr="002F1241" w:rsidRDefault="00F1447C">
      <w:pPr>
        <w:pStyle w:val="2"/>
        <w:spacing w:after="0"/>
        <w:ind w:left="847" w:right="0"/>
      </w:pPr>
      <w:r w:rsidRPr="002F1241">
        <w:t>3.2.</w:t>
      </w:r>
      <w:r w:rsidRPr="002F1241">
        <w:rPr>
          <w:rFonts w:ascii="Arial" w:eastAsia="Arial" w:hAnsi="Arial" w:cs="Arial"/>
        </w:rPr>
        <w:t xml:space="preserve"> </w:t>
      </w:r>
      <w:r w:rsidRPr="002F1241">
        <w:t xml:space="preserve">Календарный учебный график </w:t>
      </w:r>
    </w:p>
    <w:p w:rsidR="0044359D" w:rsidRPr="002F1241" w:rsidRDefault="00F1447C">
      <w:pPr>
        <w:spacing w:after="37"/>
        <w:ind w:left="-5" w:right="661"/>
        <w:rPr>
          <w:lang w:val="ru-RU"/>
        </w:rPr>
      </w:pPr>
      <w:r w:rsidRPr="002F1241">
        <w:rPr>
          <w:lang w:val="ru-RU"/>
        </w:rPr>
        <w:t xml:space="preserve">Организация образовательной деятельности осуществляется с разделением на учебные и каникулярные периоды по учебным четвертям, аттестационные периоды для обучающихся 5-9 классов – триместры. Режим работы - 5-дневная учебная неделя с организацией внеурочной деятельности и реализацией программ дополнительного образования по 6-дневной. </w:t>
      </w:r>
    </w:p>
    <w:p w:rsidR="0044359D" w:rsidRPr="002F1241" w:rsidRDefault="00F1447C">
      <w:pPr>
        <w:spacing w:after="39"/>
        <w:ind w:left="-5" w:right="3"/>
        <w:rPr>
          <w:lang w:val="ru-RU"/>
        </w:rPr>
      </w:pPr>
      <w:r w:rsidRPr="002F1241">
        <w:rPr>
          <w:lang w:val="ru-RU"/>
        </w:rPr>
        <w:t>Продолжительность</w:t>
      </w:r>
      <w:hyperlink r:id="rId729">
        <w:r w:rsidRPr="002F1241">
          <w:rPr>
            <w:lang w:val="ru-RU"/>
          </w:rPr>
          <w:t xml:space="preserve"> </w:t>
        </w:r>
      </w:hyperlink>
      <w:hyperlink r:id="rId730">
        <w:r w:rsidRPr="002F1241">
          <w:rPr>
            <w:lang w:val="ru-RU"/>
          </w:rPr>
          <w:t>учебного</w:t>
        </w:r>
      </w:hyperlink>
      <w:hyperlink r:id="rId731">
        <w:r w:rsidRPr="002F1241">
          <w:rPr>
            <w:lang w:val="ru-RU"/>
          </w:rPr>
          <w:t xml:space="preserve"> </w:t>
        </w:r>
      </w:hyperlink>
      <w:hyperlink r:id="rId732">
        <w:r w:rsidRPr="002F1241">
          <w:rPr>
            <w:lang w:val="ru-RU"/>
          </w:rPr>
          <w:t>года</w:t>
        </w:r>
      </w:hyperlink>
      <w:hyperlink r:id="rId733">
        <w:r w:rsidRPr="002F1241">
          <w:rPr>
            <w:lang w:val="ru-RU"/>
          </w:rPr>
          <w:t xml:space="preserve"> </w:t>
        </w:r>
      </w:hyperlink>
      <w:hyperlink r:id="rId734">
        <w:r w:rsidRPr="002F1241">
          <w:rPr>
            <w:lang w:val="ru-RU"/>
          </w:rPr>
          <w:t>при</w:t>
        </w:r>
      </w:hyperlink>
      <w:hyperlink r:id="rId735">
        <w:r w:rsidRPr="002F1241">
          <w:rPr>
            <w:lang w:val="ru-RU"/>
          </w:rPr>
          <w:t xml:space="preserve"> </w:t>
        </w:r>
      </w:hyperlink>
      <w:hyperlink r:id="rId736">
        <w:r w:rsidRPr="002F1241">
          <w:rPr>
            <w:lang w:val="ru-RU"/>
          </w:rPr>
          <w:t>полу</w:t>
        </w:r>
      </w:hyperlink>
      <w:r w:rsidRPr="002F1241">
        <w:rPr>
          <w:lang w:val="ru-RU"/>
        </w:rPr>
        <w:t xml:space="preserve">чении основного </w:t>
      </w:r>
      <w:r w:rsidRPr="002F1241">
        <w:rPr>
          <w:lang w:val="ru-RU"/>
        </w:rPr>
        <w:tab/>
        <w:t xml:space="preserve">общего образования составляет 34 недели. </w:t>
      </w:r>
    </w:p>
    <w:p w:rsidR="0044359D" w:rsidRPr="002F1241" w:rsidRDefault="00F1447C">
      <w:pPr>
        <w:spacing w:after="35"/>
        <w:ind w:left="-5" w:right="665"/>
        <w:rPr>
          <w:lang w:val="ru-RU"/>
        </w:rPr>
      </w:pPr>
      <w:r w:rsidRPr="002F1241">
        <w:rPr>
          <w:lang w:val="ru-RU"/>
        </w:rPr>
        <w:t xml:space="preserve">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44359D" w:rsidRPr="002F1241" w:rsidRDefault="00F1447C">
      <w:pPr>
        <w:spacing w:after="38"/>
        <w:ind w:left="-5" w:right="670"/>
        <w:rPr>
          <w:lang w:val="ru-RU"/>
        </w:rPr>
      </w:pPr>
      <w:r w:rsidRPr="002F1241">
        <w:rPr>
          <w:lang w:val="ru-RU"/>
        </w:rPr>
        <w:t xml:space="preserve">Учебный год в Школе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w:t>
      </w:r>
    </w:p>
    <w:p w:rsidR="0044359D" w:rsidRPr="002F1241" w:rsidRDefault="00F1447C">
      <w:pPr>
        <w:spacing w:after="21" w:line="285" w:lineRule="auto"/>
        <w:ind w:left="-15" w:right="13"/>
        <w:jc w:val="left"/>
        <w:rPr>
          <w:lang w:val="ru-RU"/>
        </w:rPr>
      </w:pPr>
      <w:r w:rsidRPr="002F1241">
        <w:rPr>
          <w:lang w:val="ru-RU"/>
        </w:rPr>
        <w:t xml:space="preserve">С целью профилактики переутомления в календарном учебном графике предусматривается </w:t>
      </w:r>
      <w:r w:rsidRPr="002F1241">
        <w:rPr>
          <w:lang w:val="ru-RU"/>
        </w:rPr>
        <w:tab/>
        <w:t xml:space="preserve">чередование </w:t>
      </w:r>
      <w:r w:rsidRPr="002F1241">
        <w:rPr>
          <w:lang w:val="ru-RU"/>
        </w:rPr>
        <w:tab/>
        <w:t xml:space="preserve">периодов </w:t>
      </w:r>
      <w:r w:rsidRPr="002F1241">
        <w:rPr>
          <w:lang w:val="ru-RU"/>
        </w:rPr>
        <w:tab/>
        <w:t xml:space="preserve">учебного </w:t>
      </w:r>
      <w:r w:rsidRPr="002F1241">
        <w:rPr>
          <w:lang w:val="ru-RU"/>
        </w:rPr>
        <w:tab/>
        <w:t xml:space="preserve">времени </w:t>
      </w:r>
      <w:r w:rsidRPr="002F1241">
        <w:rPr>
          <w:lang w:val="ru-RU"/>
        </w:rPr>
        <w:tab/>
        <w:t xml:space="preserve">и </w:t>
      </w:r>
      <w:r w:rsidRPr="002F1241">
        <w:rPr>
          <w:lang w:val="ru-RU"/>
        </w:rPr>
        <w:tab/>
        <w:t xml:space="preserve">каникул. Продолжительность каникул составляет не менее 7 календарных дней. </w:t>
      </w:r>
    </w:p>
    <w:p w:rsidR="0044359D" w:rsidRPr="002F1241" w:rsidRDefault="00F1447C">
      <w:pPr>
        <w:spacing w:after="34"/>
        <w:ind w:left="-5" w:right="667"/>
        <w:rPr>
          <w:lang w:val="ru-RU"/>
        </w:rPr>
      </w:pPr>
      <w:r w:rsidRPr="002F1241">
        <w:rPr>
          <w:lang w:val="ru-RU"/>
        </w:rPr>
        <w:t xml:space="preserve">Продолжительность учебных четвертей составляет: </w:t>
      </w:r>
      <w:r>
        <w:t>I</w:t>
      </w:r>
      <w:r w:rsidRPr="002F1241">
        <w:rPr>
          <w:lang w:val="ru-RU"/>
        </w:rPr>
        <w:t xml:space="preserve"> четверть - 8 учебных недель; </w:t>
      </w:r>
      <w:r>
        <w:t>II</w:t>
      </w:r>
      <w:r w:rsidRPr="002F1241">
        <w:rPr>
          <w:lang w:val="ru-RU"/>
        </w:rPr>
        <w:t xml:space="preserve"> четверть - 8 учебных недель; </w:t>
      </w:r>
      <w:r>
        <w:t>III</w:t>
      </w:r>
      <w:r w:rsidRPr="002F1241">
        <w:rPr>
          <w:lang w:val="ru-RU"/>
        </w:rPr>
        <w:t xml:space="preserve"> четверть - 10 учебных недель, </w:t>
      </w:r>
      <w:r>
        <w:t>IV</w:t>
      </w:r>
      <w:r w:rsidRPr="002F1241">
        <w:rPr>
          <w:lang w:val="ru-RU"/>
        </w:rPr>
        <w:t xml:space="preserve"> четверть - 8 учебных недель. </w:t>
      </w:r>
    </w:p>
    <w:p w:rsidR="0044359D" w:rsidRPr="002F1241" w:rsidRDefault="00F1447C">
      <w:pPr>
        <w:spacing w:after="8"/>
        <w:ind w:left="852" w:right="1566" w:firstLine="0"/>
        <w:rPr>
          <w:lang w:val="ru-RU"/>
        </w:rPr>
      </w:pPr>
      <w:r w:rsidRPr="002F1241">
        <w:rPr>
          <w:lang w:val="ru-RU"/>
        </w:rPr>
        <w:t xml:space="preserve">Продолжительность каникул составляет: по окончании </w:t>
      </w:r>
      <w:r>
        <w:t>I</w:t>
      </w:r>
      <w:r w:rsidRPr="002F1241">
        <w:rPr>
          <w:lang w:val="ru-RU"/>
        </w:rPr>
        <w:t xml:space="preserve"> четверти (осенние каникулы) – 9 календарных дней;  по окончании </w:t>
      </w:r>
      <w:r>
        <w:t>II</w:t>
      </w:r>
      <w:r w:rsidRPr="002F1241">
        <w:rPr>
          <w:lang w:val="ru-RU"/>
        </w:rPr>
        <w:t xml:space="preserve"> четверти (зимние каникулы) – 9 календарных дней;  по окончании </w:t>
      </w:r>
      <w:r>
        <w:t>III</w:t>
      </w:r>
      <w:r w:rsidRPr="002F1241">
        <w:rPr>
          <w:lang w:val="ru-RU"/>
        </w:rPr>
        <w:t xml:space="preserve"> четверти (весенние каникулы) – 9 календарных дней;  по окончании учебного года (летние каникулы) – не менее 8 недель. </w:t>
      </w:r>
    </w:p>
    <w:p w:rsidR="0044359D" w:rsidRPr="002F1241" w:rsidRDefault="00F1447C">
      <w:pPr>
        <w:spacing w:after="20" w:line="259" w:lineRule="auto"/>
        <w:ind w:left="852" w:right="0" w:firstLine="0"/>
        <w:jc w:val="left"/>
        <w:rPr>
          <w:lang w:val="ru-RU"/>
        </w:rPr>
      </w:pPr>
      <w:r w:rsidRPr="002F1241">
        <w:rPr>
          <w:lang w:val="ru-RU"/>
        </w:rPr>
        <w:t xml:space="preserve"> </w:t>
      </w:r>
    </w:p>
    <w:p w:rsidR="0044359D" w:rsidRPr="002F1241" w:rsidRDefault="00F1447C">
      <w:pPr>
        <w:spacing w:after="9"/>
        <w:ind w:left="852" w:right="3" w:firstLine="0"/>
        <w:rPr>
          <w:lang w:val="ru-RU"/>
        </w:rPr>
      </w:pPr>
      <w:r w:rsidRPr="002F1241">
        <w:rPr>
          <w:lang w:val="ru-RU"/>
        </w:rPr>
        <w:t>Продолжительность урока не превышает 4</w:t>
      </w:r>
      <w:r w:rsidR="009D218B">
        <w:rPr>
          <w:lang w:val="ru-RU"/>
        </w:rPr>
        <w:t>0</w:t>
      </w:r>
      <w:r w:rsidRPr="002F1241">
        <w:rPr>
          <w:lang w:val="ru-RU"/>
        </w:rPr>
        <w:t xml:space="preserve"> минут. </w:t>
      </w:r>
    </w:p>
    <w:p w:rsidR="0044359D" w:rsidRPr="002F1241" w:rsidRDefault="00F1447C">
      <w:pPr>
        <w:spacing w:after="36"/>
        <w:ind w:left="-5" w:right="3"/>
        <w:rPr>
          <w:lang w:val="ru-RU"/>
        </w:rPr>
      </w:pPr>
      <w:r w:rsidRPr="002F1241">
        <w:rPr>
          <w:lang w:val="ru-RU"/>
        </w:rPr>
        <w:t xml:space="preserve">Продолжительность перемен между уроками составляет не менее 10 минут, большой перемены - не менее 20 минут. </w:t>
      </w:r>
    </w:p>
    <w:p w:rsidR="0044359D" w:rsidRPr="002F1241" w:rsidRDefault="00F1447C">
      <w:pPr>
        <w:spacing w:after="36"/>
        <w:ind w:left="-5" w:right="668"/>
        <w:rPr>
          <w:lang w:val="ru-RU"/>
        </w:rPr>
      </w:pPr>
      <w:r w:rsidRPr="002F1241">
        <w:rPr>
          <w:lang w:val="ru-RU"/>
        </w:rPr>
        <w:t xml:space="preserve">Продолжительность перемены между урочной и внеурочной деятельностью составляет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rsidR="0044359D" w:rsidRPr="002F1241" w:rsidRDefault="00F1447C">
      <w:pPr>
        <w:spacing w:after="56" w:line="285" w:lineRule="auto"/>
        <w:ind w:left="-15" w:right="13"/>
        <w:jc w:val="left"/>
        <w:rPr>
          <w:lang w:val="ru-RU"/>
        </w:rPr>
      </w:pPr>
      <w:r w:rsidRPr="002F1241">
        <w:rPr>
          <w:lang w:val="ru-RU"/>
        </w:rPr>
        <w:t xml:space="preserve">Расписание уроков составляется с учетом дневной и недельной умственной работоспособности </w:t>
      </w:r>
      <w:r w:rsidRPr="002F1241">
        <w:rPr>
          <w:lang w:val="ru-RU"/>
        </w:rPr>
        <w:tab/>
        <w:t xml:space="preserve">обучающихся </w:t>
      </w:r>
      <w:r w:rsidRPr="002F1241">
        <w:rPr>
          <w:lang w:val="ru-RU"/>
        </w:rPr>
        <w:tab/>
        <w:t xml:space="preserve">и </w:t>
      </w:r>
      <w:r w:rsidRPr="002F1241">
        <w:rPr>
          <w:lang w:val="ru-RU"/>
        </w:rPr>
        <w:tab/>
        <w:t xml:space="preserve">шкалы </w:t>
      </w:r>
      <w:r w:rsidRPr="002F1241">
        <w:rPr>
          <w:lang w:val="ru-RU"/>
        </w:rPr>
        <w:tab/>
        <w:t xml:space="preserve">трудности </w:t>
      </w:r>
      <w:r w:rsidRPr="002F1241">
        <w:rPr>
          <w:lang w:val="ru-RU"/>
        </w:rPr>
        <w:tab/>
        <w:t xml:space="preserve">учебных </w:t>
      </w:r>
      <w:r w:rsidRPr="002F1241">
        <w:rPr>
          <w:lang w:val="ru-RU"/>
        </w:rPr>
        <w:tab/>
        <w:t xml:space="preserve">предметов, определенной гигиеническими нормативами. </w:t>
      </w:r>
    </w:p>
    <w:p w:rsidR="0044359D" w:rsidRPr="002F1241" w:rsidRDefault="00F1447C">
      <w:pPr>
        <w:ind w:left="-5" w:right="298"/>
        <w:rPr>
          <w:lang w:val="ru-RU"/>
        </w:rPr>
      </w:pPr>
      <w:r w:rsidRPr="002F1241">
        <w:rPr>
          <w:lang w:val="ru-RU"/>
        </w:rPr>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5 и 6 классов – не более 6 уроков, для обучающихся 7-9 классов – не более 7 уроков. </w:t>
      </w:r>
    </w:p>
    <w:p w:rsidR="0044359D" w:rsidRPr="002F1241" w:rsidRDefault="00F1447C">
      <w:pPr>
        <w:ind w:left="852" w:right="3" w:firstLine="0"/>
        <w:rPr>
          <w:lang w:val="ru-RU"/>
        </w:rPr>
      </w:pPr>
      <w:r w:rsidRPr="002F1241">
        <w:rPr>
          <w:lang w:val="ru-RU"/>
        </w:rPr>
        <w:t xml:space="preserve">Занятия начинаются не ранее 8 часов утра и заканчиваются не позднее 19 часов. </w:t>
      </w:r>
    </w:p>
    <w:p w:rsidR="0044359D" w:rsidRPr="002F1241" w:rsidRDefault="00F1447C">
      <w:pPr>
        <w:ind w:left="-5" w:right="301"/>
        <w:rPr>
          <w:lang w:val="ru-RU"/>
        </w:rPr>
      </w:pPr>
      <w:r w:rsidRPr="002F1241">
        <w:rPr>
          <w:lang w:val="ru-RU"/>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организуется перерыв продолжительностью не менее 20 минут. </w:t>
      </w:r>
    </w:p>
    <w:p w:rsidR="0044359D" w:rsidRPr="002F1241" w:rsidRDefault="00F1447C">
      <w:pPr>
        <w:ind w:left="-5" w:right="301"/>
        <w:rPr>
          <w:lang w:val="ru-RU"/>
        </w:rPr>
      </w:pPr>
      <w:r w:rsidRPr="002F1241">
        <w:rPr>
          <w:lang w:val="ru-RU"/>
        </w:rPr>
        <w:t>Календарный учебный график МАОУ СОШ №</w:t>
      </w:r>
      <w:r w:rsidR="00D7226B">
        <w:rPr>
          <w:lang w:val="ru-RU"/>
        </w:rPr>
        <w:t xml:space="preserve"> 107</w:t>
      </w:r>
      <w:r w:rsidRPr="002F1241">
        <w:rPr>
          <w:lang w:val="ru-RU"/>
        </w:rPr>
        <w:t xml:space="preserve">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9D218B" w:rsidRPr="00120159" w:rsidRDefault="009D218B" w:rsidP="009D218B">
      <w:pPr>
        <w:pStyle w:val="aa"/>
        <w:rPr>
          <w:rFonts w:ascii="Times New Roman" w:hAnsi="Times New Roman"/>
          <w:sz w:val="24"/>
          <w:szCs w:val="24"/>
        </w:rPr>
      </w:pPr>
      <w:r w:rsidRPr="00607843">
        <w:rPr>
          <w:rFonts w:ascii="Times New Roman" w:hAnsi="Times New Roman"/>
          <w:b/>
          <w:sz w:val="24"/>
        </w:rPr>
        <w:t>Промежуточная аттестация</w:t>
      </w:r>
      <w:r>
        <w:rPr>
          <w:rFonts w:ascii="Times New Roman" w:hAnsi="Times New Roman"/>
          <w:sz w:val="24"/>
        </w:rPr>
        <w:t xml:space="preserve"> по предметам учебного плана проводится в соответствии с «Положением о проведении промежуточной аттестации учащихся и осуществлении текущего </w:t>
      </w:r>
      <w:r w:rsidRPr="00120159">
        <w:rPr>
          <w:rFonts w:ascii="Times New Roman" w:hAnsi="Times New Roman"/>
          <w:sz w:val="24"/>
          <w:szCs w:val="24"/>
        </w:rPr>
        <w:t>контроля их успеваемости»</w:t>
      </w:r>
      <w:r w:rsidR="00C4740D">
        <w:rPr>
          <w:rFonts w:ascii="Times New Roman" w:hAnsi="Times New Roman"/>
          <w:sz w:val="24"/>
          <w:szCs w:val="24"/>
        </w:rPr>
        <w:t>.</w:t>
      </w:r>
    </w:p>
    <w:p w:rsidR="009D218B" w:rsidRPr="009D218B" w:rsidRDefault="009D218B" w:rsidP="009D218B">
      <w:pPr>
        <w:shd w:val="clear" w:color="auto" w:fill="FFFFFF"/>
        <w:rPr>
          <w:lang w:val="ru-RU"/>
        </w:rPr>
      </w:pPr>
    </w:p>
    <w:p w:rsidR="009D218B" w:rsidRPr="009D218B" w:rsidRDefault="009D218B" w:rsidP="00AB515E">
      <w:pPr>
        <w:shd w:val="clear" w:color="auto" w:fill="FFFFFF"/>
        <w:spacing w:line="276" w:lineRule="auto"/>
        <w:ind w:left="0"/>
        <w:rPr>
          <w:b/>
          <w:lang w:val="ru-RU"/>
        </w:rPr>
      </w:pPr>
      <w:r w:rsidRPr="009D218B">
        <w:rPr>
          <w:b/>
          <w:lang w:val="ru-RU"/>
        </w:rPr>
        <w:t>Текущий контроль успеваемости и промежуточная аттестация</w:t>
      </w:r>
    </w:p>
    <w:p w:rsidR="009D218B" w:rsidRPr="009D218B" w:rsidRDefault="009D218B" w:rsidP="00AB515E">
      <w:pPr>
        <w:shd w:val="clear" w:color="auto" w:fill="FFFFFF"/>
        <w:spacing w:line="276" w:lineRule="auto"/>
        <w:ind w:left="0"/>
        <w:rPr>
          <w:lang w:val="ru-RU"/>
        </w:rPr>
      </w:pPr>
      <w:r w:rsidRPr="009D218B">
        <w:rPr>
          <w:lang w:val="ru-RU"/>
        </w:rPr>
        <w:t>Текущий контроль успеваемости и промежуточная аттестация учащихся являются элементами внутренней системы оценки качества образования.</w:t>
      </w:r>
    </w:p>
    <w:p w:rsidR="009D218B" w:rsidRPr="009D218B" w:rsidRDefault="009D218B" w:rsidP="00AB515E">
      <w:pPr>
        <w:spacing w:line="276" w:lineRule="auto"/>
        <w:ind w:left="0"/>
        <w:rPr>
          <w:lang w:val="ru-RU"/>
        </w:rPr>
      </w:pPr>
      <w:r w:rsidRPr="009D218B">
        <w:rPr>
          <w:lang w:val="ru-RU"/>
        </w:rPr>
        <w:t>Результаты промежуточной аттестации являются одной из двух составляющих итоговой оценки результатов освоения основной общеобразовательной программы.</w:t>
      </w:r>
    </w:p>
    <w:p w:rsidR="009D218B" w:rsidRPr="009D218B" w:rsidRDefault="009D218B" w:rsidP="00AB515E">
      <w:pPr>
        <w:spacing w:line="276" w:lineRule="auto"/>
        <w:ind w:left="0"/>
        <w:rPr>
          <w:lang w:val="ru-RU"/>
        </w:rPr>
      </w:pPr>
      <w:r w:rsidRPr="009D218B">
        <w:rPr>
          <w:lang w:val="ru-RU"/>
        </w:rPr>
        <w:t>Промежуточная аттестация учащихся проводится в следующих формах:</w:t>
      </w:r>
    </w:p>
    <w:p w:rsidR="009D218B" w:rsidRPr="009D218B" w:rsidRDefault="009D218B" w:rsidP="00AB515E">
      <w:pPr>
        <w:spacing w:line="276" w:lineRule="auto"/>
        <w:ind w:left="0"/>
        <w:rPr>
          <w:lang w:val="ru-RU"/>
        </w:rPr>
      </w:pPr>
      <w:r w:rsidRPr="009D218B">
        <w:rPr>
          <w:lang w:val="ru-RU"/>
        </w:rPr>
        <w:t xml:space="preserve">- письменная проверка –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w:t>
      </w:r>
    </w:p>
    <w:p w:rsidR="009D218B" w:rsidRPr="009D218B" w:rsidRDefault="009D218B" w:rsidP="00AB515E">
      <w:pPr>
        <w:spacing w:line="276" w:lineRule="auto"/>
        <w:ind w:left="0"/>
        <w:rPr>
          <w:lang w:val="ru-RU"/>
        </w:rPr>
      </w:pPr>
      <w:r w:rsidRPr="009D218B">
        <w:rPr>
          <w:lang w:val="ru-RU"/>
        </w:rPr>
        <w:t xml:space="preserve">- устная проверка – устный ответ обучающегося на один или систему вопросов в форме ответа на билеты, беседы, собеседования и другое; </w:t>
      </w:r>
    </w:p>
    <w:p w:rsidR="009D218B" w:rsidRPr="009D218B" w:rsidRDefault="009D218B" w:rsidP="00AB515E">
      <w:pPr>
        <w:spacing w:line="276" w:lineRule="auto"/>
        <w:ind w:left="0"/>
        <w:rPr>
          <w:lang w:val="ru-RU"/>
        </w:rPr>
      </w:pPr>
      <w:r w:rsidRPr="009D218B">
        <w:rPr>
          <w:lang w:val="ru-RU"/>
        </w:rPr>
        <w:t>- комбинированная проверка - сочетание письменных и устных форм проверок, например, защита проекта.</w:t>
      </w:r>
    </w:p>
    <w:p w:rsidR="009D218B" w:rsidRPr="008213AE" w:rsidRDefault="009D218B" w:rsidP="00AB515E">
      <w:pPr>
        <w:pStyle w:val="a8"/>
        <w:spacing w:after="0"/>
        <w:ind w:left="0" w:right="-1"/>
        <w:jc w:val="both"/>
        <w:rPr>
          <w:rFonts w:ascii="Times New Roman" w:hAnsi="Times New Roman"/>
          <w:b/>
          <w:i/>
          <w:sz w:val="24"/>
          <w:szCs w:val="24"/>
          <w:lang w:val="ru-RU"/>
        </w:rPr>
      </w:pPr>
      <w:r w:rsidRPr="008213AE">
        <w:rPr>
          <w:rFonts w:ascii="Times New Roman" w:hAnsi="Times New Roman"/>
          <w:b/>
          <w:i/>
          <w:sz w:val="24"/>
          <w:szCs w:val="24"/>
          <w:lang w:val="ru-RU"/>
        </w:rPr>
        <w:t xml:space="preserve">Режим занятий для обучающихся: </w:t>
      </w:r>
    </w:p>
    <w:p w:rsidR="009D218B" w:rsidRPr="008213AE" w:rsidRDefault="009D218B" w:rsidP="00AB515E">
      <w:pPr>
        <w:pStyle w:val="a8"/>
        <w:spacing w:after="0"/>
        <w:ind w:left="0" w:right="-1"/>
        <w:jc w:val="both"/>
        <w:rPr>
          <w:rFonts w:ascii="Times New Roman" w:hAnsi="Times New Roman"/>
          <w:sz w:val="24"/>
          <w:szCs w:val="24"/>
          <w:lang w:val="ru-RU"/>
        </w:rPr>
      </w:pPr>
      <w:r w:rsidRPr="008213AE">
        <w:rPr>
          <w:rFonts w:ascii="Times New Roman" w:hAnsi="Times New Roman"/>
          <w:sz w:val="24"/>
          <w:szCs w:val="24"/>
          <w:lang w:val="ru-RU"/>
        </w:rPr>
        <w:t>Первая смена начало в 8.00, окончание 12.40</w:t>
      </w:r>
    </w:p>
    <w:p w:rsidR="009D218B" w:rsidRPr="008213AE" w:rsidRDefault="009D218B" w:rsidP="00AB515E">
      <w:pPr>
        <w:pStyle w:val="a8"/>
        <w:spacing w:after="0"/>
        <w:ind w:left="0" w:right="-1"/>
        <w:jc w:val="both"/>
        <w:rPr>
          <w:rFonts w:ascii="Times New Roman" w:hAnsi="Times New Roman"/>
          <w:sz w:val="24"/>
          <w:szCs w:val="24"/>
          <w:lang w:val="ru-RU"/>
        </w:rPr>
      </w:pPr>
      <w:r w:rsidRPr="008213AE">
        <w:rPr>
          <w:rFonts w:ascii="Times New Roman" w:hAnsi="Times New Roman"/>
          <w:sz w:val="24"/>
          <w:szCs w:val="24"/>
          <w:lang w:val="ru-RU"/>
        </w:rPr>
        <w:t>Вторая смена начало в 13.20, окончание в 19.05</w:t>
      </w:r>
    </w:p>
    <w:p w:rsidR="009D218B" w:rsidRPr="009D218B" w:rsidRDefault="009D218B" w:rsidP="00AB515E">
      <w:pPr>
        <w:spacing w:line="276" w:lineRule="auto"/>
        <w:ind w:left="0" w:right="-1"/>
        <w:rPr>
          <w:lang w:val="ru-RU"/>
        </w:rPr>
      </w:pPr>
      <w:r w:rsidRPr="009D218B">
        <w:rPr>
          <w:lang w:val="ru-RU"/>
        </w:rPr>
        <w:t xml:space="preserve">Перерыв между сменами не менее 30 минут для осуществления влажной уборки и проветривания учебных кабинетов. </w:t>
      </w:r>
    </w:p>
    <w:p w:rsidR="009D218B" w:rsidRPr="009D218B" w:rsidRDefault="009D218B" w:rsidP="00AB515E">
      <w:pPr>
        <w:shd w:val="clear" w:color="auto" w:fill="FFFFFF"/>
        <w:spacing w:line="276" w:lineRule="auto"/>
        <w:ind w:left="0" w:right="-1"/>
        <w:rPr>
          <w:lang w:val="ru-RU"/>
        </w:rPr>
      </w:pPr>
      <w:r w:rsidRPr="009D218B">
        <w:rPr>
          <w:lang w:val="ru-RU"/>
        </w:rPr>
        <w:t>В 1-11 классах в соответствии с Основной образовательной программой организована внеурочная деятельность. Для организации внеурочной деятельности задействовано 4 кабинета.</w:t>
      </w:r>
    </w:p>
    <w:p w:rsidR="009D218B" w:rsidRPr="009D218B" w:rsidRDefault="009D218B" w:rsidP="00AB515E">
      <w:pPr>
        <w:shd w:val="clear" w:color="auto" w:fill="FFFFFF"/>
        <w:spacing w:line="276" w:lineRule="auto"/>
        <w:ind w:left="0" w:right="-1"/>
        <w:rPr>
          <w:rStyle w:val="a7"/>
          <w:b w:val="0"/>
          <w:shd w:val="clear" w:color="auto" w:fill="FFFFFF"/>
          <w:lang w:val="ru-RU"/>
        </w:rPr>
      </w:pPr>
      <w:r w:rsidRPr="009D218B">
        <w:rPr>
          <w:lang w:val="ru-RU"/>
        </w:rPr>
        <w:t>Занятия по внеурочной деятельности до 10 часов в неделю, от 30 минут в день. Частично внеурочная деятельность обеспечена через дополнительной образование, реализуемое М</w:t>
      </w:r>
      <w:r w:rsidR="00C4740D">
        <w:rPr>
          <w:lang w:val="ru-RU"/>
        </w:rPr>
        <w:t>А</w:t>
      </w:r>
      <w:r w:rsidRPr="009D218B">
        <w:rPr>
          <w:lang w:val="ru-RU"/>
        </w:rPr>
        <w:t xml:space="preserve">ОУ СОШ №107, и взаимодействие с </w:t>
      </w:r>
      <w:r w:rsidRPr="009D218B">
        <w:rPr>
          <w:rStyle w:val="a7"/>
          <w:b w:val="0"/>
          <w:shd w:val="clear" w:color="auto" w:fill="FFFFFF"/>
          <w:lang w:val="ru-RU"/>
        </w:rPr>
        <w:t>Муниципальным бюджетным учреждением дополнительного образования - Центр детского творчества "Галактика" через заключение договоров сотрудничества.</w:t>
      </w:r>
    </w:p>
    <w:p w:rsidR="009D218B" w:rsidRPr="008213AE" w:rsidRDefault="009D218B" w:rsidP="00AB515E">
      <w:pPr>
        <w:pStyle w:val="a4"/>
        <w:spacing w:after="0" w:line="276" w:lineRule="auto"/>
        <w:ind w:right="-1"/>
        <w:jc w:val="both"/>
        <w:rPr>
          <w:rFonts w:ascii="Times New Roman" w:hAnsi="Times New Roman"/>
          <w:lang w:val="ru-RU"/>
        </w:rPr>
      </w:pPr>
      <w:r w:rsidRPr="008213AE">
        <w:rPr>
          <w:rFonts w:ascii="Times New Roman" w:hAnsi="Times New Roman"/>
          <w:i/>
          <w:lang w:val="ru-RU"/>
        </w:rPr>
        <w:t>Начало занятий</w:t>
      </w:r>
      <w:r w:rsidRPr="008213AE">
        <w:rPr>
          <w:rFonts w:ascii="Times New Roman" w:hAnsi="Times New Roman"/>
          <w:lang w:val="ru-RU"/>
        </w:rPr>
        <w:t xml:space="preserve"> в 8:00 ч., пропуск обучающихся в школу с 7:15 ч.</w:t>
      </w:r>
    </w:p>
    <w:p w:rsidR="009D218B" w:rsidRPr="009D218B" w:rsidRDefault="009D218B" w:rsidP="00AB515E">
      <w:pPr>
        <w:spacing w:line="276" w:lineRule="auto"/>
        <w:ind w:left="0" w:right="-1"/>
        <w:rPr>
          <w:lang w:val="ru-RU"/>
        </w:rPr>
      </w:pPr>
      <w:r w:rsidRPr="009D218B">
        <w:rPr>
          <w:lang w:val="ru-RU"/>
        </w:rPr>
        <w:t>Основная образовательная деятельность по предметам Учебного плана осуществляется в основном здании в 2 смены:</w:t>
      </w:r>
    </w:p>
    <w:p w:rsidR="009D218B" w:rsidRPr="009D218B" w:rsidRDefault="009D218B" w:rsidP="00AB515E">
      <w:pPr>
        <w:spacing w:line="276" w:lineRule="auto"/>
        <w:ind w:left="0" w:right="-1"/>
        <w:rPr>
          <w:lang w:val="ru-RU"/>
        </w:rPr>
      </w:pPr>
      <w:r w:rsidRPr="009D218B">
        <w:rPr>
          <w:lang w:val="ru-RU"/>
        </w:rPr>
        <w:t>- обучение в 1-м классе осуществляется с соблюдением следующих дополнительных требований: учебные занятия проводятся по 5-дневной учебной неделе и только в первую смену; использование "ступенчатого" режима обучения в первом полугодии (в сентябре, октябре - по 3 урока в день по 35 минут каждый, в ноябре-декабре по 4 урока по 35 минут, в январе-мае - по 4 урока по 40 минут и 1 день 5 уроков с учетом урока физкультуры по 40 минут каждый); организация в середине учебного дня динамической паузы продолжительностью не менее 40 минут, либо двух больших перерывов по 20 минут; обучение проводится без балльного оценивания знаний обучающихся и домашних заданий; дополнительные недельные каникулы в середине третьей четверти при традиционном режиме обучении.</w:t>
      </w:r>
    </w:p>
    <w:p w:rsidR="009D218B" w:rsidRPr="008213AE" w:rsidRDefault="009D218B" w:rsidP="009D218B">
      <w:pPr>
        <w:pStyle w:val="a4"/>
        <w:spacing w:after="0" w:line="276" w:lineRule="auto"/>
        <w:ind w:right="-1"/>
        <w:jc w:val="both"/>
        <w:rPr>
          <w:rFonts w:ascii="Times New Roman" w:hAnsi="Times New Roman"/>
          <w:lang w:val="ru-RU"/>
        </w:rPr>
      </w:pPr>
      <w:r w:rsidRPr="008213AE">
        <w:rPr>
          <w:rFonts w:ascii="Times New Roman" w:hAnsi="Times New Roman"/>
          <w:lang w:val="ru-RU"/>
        </w:rPr>
        <w:t xml:space="preserve">- продолжительность урока во 2-11 классах – 40 минут (академический час), продолжительность учебной недели для 1-4 классах – 5 дней; 5-11 классов, в том числе для детей с ограниченными возможностями здоровья – 5 дней; </w:t>
      </w:r>
    </w:p>
    <w:p w:rsidR="009D218B" w:rsidRPr="008213AE" w:rsidRDefault="00C4740D" w:rsidP="00C4740D">
      <w:pPr>
        <w:pStyle w:val="a8"/>
        <w:spacing w:after="0"/>
        <w:ind w:left="0" w:right="-1"/>
        <w:jc w:val="both"/>
        <w:rPr>
          <w:rFonts w:ascii="Times New Roman" w:hAnsi="Times New Roman"/>
          <w:sz w:val="24"/>
          <w:szCs w:val="24"/>
          <w:lang w:val="ru-RU"/>
        </w:rPr>
      </w:pPr>
      <w:r>
        <w:rPr>
          <w:rFonts w:ascii="Times New Roman" w:hAnsi="Times New Roman"/>
          <w:sz w:val="24"/>
          <w:szCs w:val="24"/>
          <w:lang w:val="ru-RU"/>
        </w:rPr>
        <w:t xml:space="preserve">- </w:t>
      </w:r>
      <w:r w:rsidR="009D218B" w:rsidRPr="008213AE">
        <w:rPr>
          <w:rFonts w:ascii="Times New Roman" w:hAnsi="Times New Roman"/>
          <w:sz w:val="24"/>
          <w:szCs w:val="24"/>
          <w:lang w:val="ru-RU"/>
        </w:rPr>
        <w:t>продолжительность перемен устанавливается с учетом времени, необходимого для активного отдыха 10 минут и питания обучающихся – 20 минут.</w:t>
      </w:r>
    </w:p>
    <w:p w:rsidR="009D218B" w:rsidRPr="008213AE" w:rsidRDefault="009D218B" w:rsidP="009D218B">
      <w:pPr>
        <w:pStyle w:val="a4"/>
        <w:spacing w:after="0" w:line="276" w:lineRule="auto"/>
        <w:ind w:right="-1"/>
        <w:jc w:val="both"/>
        <w:rPr>
          <w:rFonts w:ascii="Times New Roman" w:hAnsi="Times New Roman"/>
          <w:lang w:val="ru-RU"/>
        </w:rPr>
      </w:pPr>
      <w:r w:rsidRPr="008213AE">
        <w:rPr>
          <w:rFonts w:ascii="Times New Roman" w:hAnsi="Times New Roman"/>
          <w:lang w:val="ru-RU"/>
        </w:rPr>
        <w:t>Сроки проведения государственной (итоговой) аттестации обучающихся 9-х и 11-х классах устанавливаются Рособрнадзором.</w:t>
      </w:r>
    </w:p>
    <w:p w:rsidR="009D218B" w:rsidRPr="008213AE" w:rsidRDefault="009D218B" w:rsidP="009D218B">
      <w:pPr>
        <w:pStyle w:val="a4"/>
        <w:spacing w:after="0" w:line="276" w:lineRule="auto"/>
        <w:ind w:right="-1"/>
        <w:jc w:val="both"/>
        <w:rPr>
          <w:rFonts w:ascii="Times New Roman" w:hAnsi="Times New Roman"/>
          <w:lang w:val="ru-RU"/>
        </w:rPr>
      </w:pPr>
    </w:p>
    <w:p w:rsidR="009D218B" w:rsidRPr="009D218B" w:rsidRDefault="009D218B" w:rsidP="009D218B">
      <w:pPr>
        <w:pStyle w:val="1"/>
        <w:widowControl w:val="0"/>
        <w:tabs>
          <w:tab w:val="left" w:pos="422"/>
        </w:tabs>
        <w:spacing w:after="0" w:line="276" w:lineRule="auto"/>
        <w:ind w:right="-1"/>
        <w:jc w:val="both"/>
        <w:rPr>
          <w:b w:val="0"/>
          <w:bCs/>
          <w:sz w:val="24"/>
          <w:szCs w:val="24"/>
        </w:rPr>
      </w:pPr>
      <w:r w:rsidRPr="009D218B">
        <w:rPr>
          <w:sz w:val="24"/>
          <w:szCs w:val="24"/>
        </w:rPr>
        <w:t>Регламентирование образовательной деятельности</w:t>
      </w:r>
    </w:p>
    <w:p w:rsidR="009D218B" w:rsidRPr="008213AE" w:rsidRDefault="009D218B" w:rsidP="009D218B">
      <w:pPr>
        <w:pStyle w:val="a4"/>
        <w:spacing w:after="0" w:line="276" w:lineRule="auto"/>
        <w:ind w:right="-1"/>
        <w:jc w:val="both"/>
        <w:rPr>
          <w:rFonts w:ascii="Times New Roman" w:hAnsi="Times New Roman"/>
          <w:lang w:val="ru-RU"/>
        </w:rPr>
      </w:pPr>
      <w:r w:rsidRPr="008213AE">
        <w:rPr>
          <w:rFonts w:ascii="Times New Roman" w:hAnsi="Times New Roman"/>
          <w:i/>
          <w:lang w:val="ru-RU"/>
        </w:rPr>
        <w:t>Учебный год</w:t>
      </w:r>
      <w:r w:rsidRPr="008213AE">
        <w:rPr>
          <w:rFonts w:ascii="Times New Roman" w:hAnsi="Times New Roman"/>
          <w:lang w:val="ru-RU"/>
        </w:rPr>
        <w:t xml:space="preserve"> на уровнях начального общего и основного общего образования делится на 4 четверти, на уровне среднего общего образования – на два  полугодия.</w:t>
      </w:r>
    </w:p>
    <w:p w:rsidR="009D218B" w:rsidRPr="008213AE" w:rsidRDefault="009D218B" w:rsidP="009D218B">
      <w:pPr>
        <w:pStyle w:val="a4"/>
        <w:spacing w:after="0" w:line="276" w:lineRule="auto"/>
        <w:ind w:right="-1"/>
        <w:jc w:val="both"/>
        <w:rPr>
          <w:rFonts w:ascii="Times New Roman" w:hAnsi="Times New Roman"/>
          <w:lang w:val="ru-RU"/>
        </w:rPr>
      </w:pPr>
      <w:r w:rsidRPr="008213AE">
        <w:rPr>
          <w:rFonts w:ascii="Times New Roman" w:hAnsi="Times New Roman"/>
          <w:i/>
          <w:lang w:val="ru-RU"/>
        </w:rPr>
        <w:t>Продолжительность каник</w:t>
      </w:r>
      <w:r w:rsidRPr="008213AE">
        <w:rPr>
          <w:rFonts w:ascii="Times New Roman" w:hAnsi="Times New Roman"/>
          <w:lang w:val="ru-RU"/>
        </w:rPr>
        <w:t>ул в течение 202</w:t>
      </w:r>
      <w:r w:rsidR="00C4740D">
        <w:rPr>
          <w:rFonts w:ascii="Times New Roman" w:hAnsi="Times New Roman"/>
          <w:lang w:val="ru-RU"/>
        </w:rPr>
        <w:t>5</w:t>
      </w:r>
      <w:r w:rsidRPr="008213AE">
        <w:rPr>
          <w:rFonts w:ascii="Times New Roman" w:hAnsi="Times New Roman"/>
          <w:lang w:val="ru-RU"/>
        </w:rPr>
        <w:t>-202</w:t>
      </w:r>
      <w:r w:rsidR="00C4740D">
        <w:rPr>
          <w:rFonts w:ascii="Times New Roman" w:hAnsi="Times New Roman"/>
          <w:lang w:val="ru-RU"/>
        </w:rPr>
        <w:t>6</w:t>
      </w:r>
      <w:r w:rsidRPr="008213AE">
        <w:rPr>
          <w:rFonts w:ascii="Times New Roman" w:hAnsi="Times New Roman"/>
          <w:lang w:val="ru-RU"/>
        </w:rPr>
        <w:t xml:space="preserve"> учебного года составляет 27 календарных дней, регулируется ежегодно Календарным учебным графиком.</w:t>
      </w:r>
    </w:p>
    <w:p w:rsidR="009D218B" w:rsidRDefault="009D218B" w:rsidP="009D218B">
      <w:pPr>
        <w:pStyle w:val="a6"/>
        <w:spacing w:before="0" w:beforeAutospacing="0" w:after="0" w:afterAutospacing="0" w:line="276" w:lineRule="auto"/>
        <w:jc w:val="both"/>
        <w:rPr>
          <w:rFonts w:ascii="Times New Roman" w:hAnsi="Times New Roman" w:cs="Times New Roman"/>
          <w:b/>
          <w:i/>
          <w:color w:val="000000"/>
          <w:spacing w:val="3"/>
        </w:rPr>
      </w:pPr>
    </w:p>
    <w:p w:rsidR="009D218B" w:rsidRPr="000A127B" w:rsidRDefault="009D218B" w:rsidP="009D218B">
      <w:pPr>
        <w:pStyle w:val="1"/>
        <w:spacing w:after="0" w:line="276" w:lineRule="auto"/>
        <w:ind w:left="401" w:right="-1"/>
        <w:jc w:val="both"/>
        <w:rPr>
          <w:b w:val="0"/>
          <w:bCs/>
          <w:sz w:val="24"/>
          <w:szCs w:val="24"/>
        </w:rPr>
      </w:pPr>
      <w:r w:rsidRPr="000A127B">
        <w:rPr>
          <w:sz w:val="24"/>
          <w:szCs w:val="24"/>
        </w:rPr>
        <w:t>Общий режим работы</w:t>
      </w:r>
      <w:r>
        <w:rPr>
          <w:sz w:val="24"/>
          <w:szCs w:val="24"/>
        </w:rPr>
        <w:t xml:space="preserve"> </w:t>
      </w:r>
      <w:r w:rsidRPr="000A127B">
        <w:rPr>
          <w:sz w:val="24"/>
          <w:szCs w:val="24"/>
        </w:rPr>
        <w:t>школы:</w:t>
      </w:r>
    </w:p>
    <w:p w:rsidR="009D218B" w:rsidRPr="008213AE" w:rsidRDefault="009D218B" w:rsidP="009D218B">
      <w:pPr>
        <w:pStyle w:val="a4"/>
        <w:spacing w:after="0" w:line="276" w:lineRule="auto"/>
        <w:ind w:right="-1"/>
        <w:jc w:val="both"/>
        <w:rPr>
          <w:rFonts w:ascii="Times New Roman" w:hAnsi="Times New Roman"/>
          <w:lang w:val="ru-RU"/>
        </w:rPr>
      </w:pPr>
      <w:r w:rsidRPr="008213AE">
        <w:rPr>
          <w:rFonts w:ascii="Times New Roman" w:hAnsi="Times New Roman"/>
          <w:lang w:val="ru-RU"/>
        </w:rPr>
        <w:t xml:space="preserve">Школа открыта для доступа в течение 6 дней в неделю с понедельника по субботу с 7:15 ч. до 20:00 ч., выходным днем является воскресенье. </w:t>
      </w:r>
    </w:p>
    <w:p w:rsidR="009D218B" w:rsidRPr="008213AE" w:rsidRDefault="009D218B" w:rsidP="009D218B">
      <w:pPr>
        <w:pStyle w:val="a4"/>
        <w:spacing w:after="0" w:line="276" w:lineRule="auto"/>
        <w:ind w:right="-1"/>
        <w:jc w:val="both"/>
        <w:rPr>
          <w:rFonts w:ascii="Times New Roman" w:hAnsi="Times New Roman"/>
          <w:lang w:val="ru-RU"/>
        </w:rPr>
      </w:pPr>
      <w:r w:rsidRPr="008213AE">
        <w:rPr>
          <w:rFonts w:ascii="Times New Roman" w:hAnsi="Times New Roman"/>
          <w:lang w:val="ru-RU"/>
        </w:rPr>
        <w:t>В праздничные дни (установленные законодательством РФ) образовательное учреждение не работает.</w:t>
      </w:r>
    </w:p>
    <w:p w:rsidR="009D218B" w:rsidRDefault="009D218B" w:rsidP="009D218B">
      <w:pPr>
        <w:pStyle w:val="a4"/>
        <w:spacing w:after="0" w:line="276" w:lineRule="auto"/>
        <w:ind w:right="-1"/>
        <w:jc w:val="both"/>
        <w:rPr>
          <w:rFonts w:ascii="Times New Roman" w:hAnsi="Times New Roman"/>
          <w:lang w:val="ru-RU"/>
        </w:rPr>
      </w:pPr>
      <w:r w:rsidRPr="008213AE">
        <w:rPr>
          <w:rFonts w:ascii="Times New Roman" w:hAnsi="Times New Roman"/>
          <w:lang w:val="ru-RU"/>
        </w:rPr>
        <w:t>В каникулярные дни общий режим работы школы регламентируется приказомдиректора по ОУ, в котором устанавливается особый график</w:t>
      </w:r>
      <w:r>
        <w:rPr>
          <w:rFonts w:ascii="Times New Roman" w:hAnsi="Times New Roman"/>
          <w:lang w:val="ru-RU"/>
        </w:rPr>
        <w:t xml:space="preserve"> </w:t>
      </w:r>
      <w:r w:rsidRPr="008213AE">
        <w:rPr>
          <w:rFonts w:ascii="Times New Roman" w:hAnsi="Times New Roman"/>
          <w:lang w:val="ru-RU"/>
        </w:rPr>
        <w:t>работы.</w:t>
      </w:r>
    </w:p>
    <w:p w:rsidR="009D218B" w:rsidRPr="009D218B" w:rsidRDefault="009D218B" w:rsidP="009D218B">
      <w:pPr>
        <w:pStyle w:val="a4"/>
        <w:spacing w:after="0" w:line="276" w:lineRule="auto"/>
        <w:ind w:right="-1"/>
        <w:jc w:val="both"/>
        <w:rPr>
          <w:rFonts w:ascii="Times New Roman" w:hAnsi="Times New Roman"/>
          <w:lang w:val="ru-RU"/>
        </w:rPr>
      </w:pPr>
    </w:p>
    <w:p w:rsidR="0044359D" w:rsidRPr="002F1241" w:rsidRDefault="00F1447C">
      <w:pPr>
        <w:spacing w:after="0" w:line="259" w:lineRule="auto"/>
        <w:ind w:left="852" w:right="0" w:firstLine="0"/>
        <w:jc w:val="left"/>
        <w:rPr>
          <w:lang w:val="ru-RU"/>
        </w:rPr>
      </w:pPr>
      <w:r w:rsidRPr="002F1241">
        <w:rPr>
          <w:lang w:val="ru-RU"/>
        </w:rPr>
        <w:t xml:space="preserve"> </w:t>
      </w:r>
    </w:p>
    <w:p w:rsidR="0044359D" w:rsidRPr="002F1241" w:rsidRDefault="00F1447C">
      <w:pPr>
        <w:pStyle w:val="2"/>
        <w:ind w:left="847" w:right="0"/>
      </w:pPr>
      <w:r w:rsidRPr="002F1241">
        <w:t>3.3.</w:t>
      </w:r>
      <w:r w:rsidRPr="002F1241">
        <w:rPr>
          <w:rFonts w:ascii="Arial" w:eastAsia="Arial" w:hAnsi="Arial" w:cs="Arial"/>
        </w:rPr>
        <w:t xml:space="preserve"> </w:t>
      </w:r>
      <w:r w:rsidRPr="002F1241">
        <w:t xml:space="preserve">План внеурочной деятельности  </w:t>
      </w:r>
      <w:r w:rsidR="00AF322C">
        <w:t>МАОУ СОШ № 107</w:t>
      </w:r>
    </w:p>
    <w:p w:rsidR="0044359D" w:rsidRPr="002F1241" w:rsidRDefault="00F1447C">
      <w:pPr>
        <w:pStyle w:val="3"/>
        <w:ind w:left="355"/>
      </w:pPr>
      <w:r w:rsidRPr="002F1241">
        <w:t>3.3.1.</w:t>
      </w:r>
      <w:r w:rsidRPr="002F1241">
        <w:rPr>
          <w:rFonts w:ascii="Arial" w:eastAsia="Arial" w:hAnsi="Arial" w:cs="Arial"/>
        </w:rPr>
        <w:t xml:space="preserve"> </w:t>
      </w:r>
      <w:r w:rsidRPr="002F1241">
        <w:t xml:space="preserve">Пояснительная записка </w:t>
      </w:r>
    </w:p>
    <w:p w:rsidR="0044359D" w:rsidRPr="002F1241" w:rsidRDefault="00F1447C">
      <w:pPr>
        <w:ind w:left="-5" w:right="298"/>
        <w:rPr>
          <w:lang w:val="ru-RU"/>
        </w:rPr>
      </w:pPr>
      <w:r w:rsidRPr="002F1241">
        <w:rPr>
          <w:lang w:val="ru-RU"/>
        </w:rPr>
        <w:t>Под внеурочной деятельностью понимают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w:t>
      </w:r>
      <w:hyperlink r:id="rId737">
        <w:r w:rsidRPr="002F1241">
          <w:rPr>
            <w:lang w:val="ru-RU"/>
          </w:rPr>
          <w:t>х, отличных от урочной.</w:t>
        </w:r>
      </w:hyperlink>
      <w:hyperlink r:id="rId738">
        <w:r w:rsidRPr="002F1241">
          <w:rPr>
            <w:lang w:val="ru-RU"/>
          </w:rPr>
          <w:t xml:space="preserve"> </w:t>
        </w:r>
      </w:hyperlink>
      <w:hyperlink r:id="rId739">
        <w:r w:rsidRPr="002F1241">
          <w:rPr>
            <w:lang w:val="ru-RU"/>
          </w:rPr>
          <w:t>Ф</w:t>
        </w:r>
      </w:hyperlink>
      <w:r w:rsidRPr="002F1241">
        <w:rPr>
          <w:lang w:val="ru-RU"/>
        </w:rPr>
        <w:t xml:space="preserve">ормы реализации внеурочной деятельности Школа определяет самостоятельно. </w:t>
      </w:r>
    </w:p>
    <w:p w:rsidR="0044359D" w:rsidRPr="002F1241" w:rsidRDefault="00F1447C">
      <w:pPr>
        <w:ind w:left="-5" w:right="302"/>
        <w:rPr>
          <w:lang w:val="ru-RU"/>
        </w:rPr>
      </w:pPr>
      <w:r w:rsidRPr="002F1241">
        <w:rPr>
          <w:b/>
          <w:lang w:val="ru-RU"/>
        </w:rPr>
        <w:t>Согласно ФГОС ООО</w:t>
      </w:r>
      <w:r w:rsidRPr="002F1241">
        <w:rPr>
          <w:lang w:val="ru-RU"/>
        </w:rPr>
        <w:t xml:space="preserve">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основного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44359D" w:rsidRPr="002F1241" w:rsidRDefault="00F1447C">
      <w:pPr>
        <w:spacing w:after="68"/>
        <w:ind w:left="0" w:right="0" w:firstLine="852"/>
        <w:jc w:val="left"/>
        <w:rPr>
          <w:lang w:val="ru-RU"/>
        </w:rPr>
      </w:pPr>
      <w:r w:rsidRPr="002F1241">
        <w:rPr>
          <w:b/>
          <w:lang w:val="ru-RU"/>
        </w:rPr>
        <w:t>Внеурочная деятельность является неотъемлемой и обязательной частью</w:t>
      </w:r>
      <w:r w:rsidRPr="002F1241">
        <w:rPr>
          <w:lang w:val="ru-RU"/>
        </w:rPr>
        <w:t xml:space="preserve"> основной образовательной программы. </w:t>
      </w:r>
    </w:p>
    <w:p w:rsidR="0044359D" w:rsidRPr="002F1241" w:rsidRDefault="00F1447C">
      <w:pPr>
        <w:spacing w:after="56" w:line="285" w:lineRule="auto"/>
        <w:ind w:left="-15" w:right="13"/>
        <w:jc w:val="left"/>
        <w:rPr>
          <w:lang w:val="ru-RU"/>
        </w:rPr>
      </w:pPr>
      <w:r w:rsidRPr="002F1241">
        <w:rPr>
          <w:lang w:val="ru-RU"/>
        </w:rPr>
        <w:t xml:space="preserve">План внеурочной деятельности является частью организационного раздела ООП ООО </w:t>
      </w:r>
      <w:r w:rsidRPr="002F1241">
        <w:rPr>
          <w:lang w:val="ru-RU"/>
        </w:rPr>
        <w:tab/>
        <w:t xml:space="preserve">и </w:t>
      </w:r>
      <w:r w:rsidRPr="002F1241">
        <w:rPr>
          <w:lang w:val="ru-RU"/>
        </w:rPr>
        <w:tab/>
        <w:t xml:space="preserve">представляет </w:t>
      </w:r>
      <w:r w:rsidRPr="002F1241">
        <w:rPr>
          <w:lang w:val="ru-RU"/>
        </w:rPr>
        <w:tab/>
        <w:t xml:space="preserve">собой </w:t>
      </w:r>
      <w:r w:rsidRPr="002F1241">
        <w:rPr>
          <w:lang w:val="ru-RU"/>
        </w:rPr>
        <w:tab/>
        <w:t xml:space="preserve">описание </w:t>
      </w:r>
      <w:r w:rsidRPr="002F1241">
        <w:rPr>
          <w:lang w:val="ru-RU"/>
        </w:rPr>
        <w:tab/>
        <w:t xml:space="preserve">целостной </w:t>
      </w:r>
      <w:r w:rsidRPr="002F1241">
        <w:rPr>
          <w:lang w:val="ru-RU"/>
        </w:rPr>
        <w:tab/>
        <w:t xml:space="preserve">системы </w:t>
      </w:r>
      <w:r w:rsidRPr="002F1241">
        <w:rPr>
          <w:lang w:val="ru-RU"/>
        </w:rPr>
        <w:tab/>
        <w:t xml:space="preserve">функционирования образовательной организации в сфере внеурочной деятельности и включает: </w:t>
      </w:r>
    </w:p>
    <w:p w:rsidR="0044359D" w:rsidRPr="002F1241" w:rsidRDefault="00F1447C" w:rsidP="006D7649">
      <w:pPr>
        <w:numPr>
          <w:ilvl w:val="0"/>
          <w:numId w:val="195"/>
        </w:numPr>
        <w:ind w:right="302"/>
        <w:rPr>
          <w:lang w:val="ru-RU"/>
        </w:rPr>
      </w:pPr>
      <w:r w:rsidRPr="002F1241">
        <w:rPr>
          <w:lang w:val="ru-RU"/>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 </w:t>
      </w:r>
    </w:p>
    <w:p w:rsidR="0044359D" w:rsidRPr="002F1241" w:rsidRDefault="00F1447C" w:rsidP="006D7649">
      <w:pPr>
        <w:numPr>
          <w:ilvl w:val="0"/>
          <w:numId w:val="195"/>
        </w:numPr>
        <w:ind w:right="302"/>
        <w:rPr>
          <w:lang w:val="ru-RU"/>
        </w:rPr>
      </w:pPr>
      <w:r w:rsidRPr="002F1241">
        <w:rPr>
          <w:lang w:val="ru-RU"/>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44359D" w:rsidRPr="002F1241" w:rsidRDefault="00F1447C" w:rsidP="006D7649">
      <w:pPr>
        <w:numPr>
          <w:ilvl w:val="0"/>
          <w:numId w:val="195"/>
        </w:numPr>
        <w:ind w:right="302"/>
        <w:rPr>
          <w:lang w:val="ru-RU"/>
        </w:rPr>
      </w:pPr>
      <w:r w:rsidRPr="002F1241">
        <w:rPr>
          <w:lang w:val="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44359D" w:rsidRPr="002F1241" w:rsidRDefault="00F1447C" w:rsidP="006D7649">
      <w:pPr>
        <w:numPr>
          <w:ilvl w:val="0"/>
          <w:numId w:val="195"/>
        </w:numPr>
        <w:ind w:right="302"/>
        <w:rPr>
          <w:lang w:val="ru-RU"/>
        </w:rPr>
      </w:pPr>
      <w:r w:rsidRPr="002F1241">
        <w:rPr>
          <w:lang w:val="ru-RU"/>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rsidR="0044359D" w:rsidRPr="002F1241" w:rsidRDefault="00F1447C" w:rsidP="006D7649">
      <w:pPr>
        <w:numPr>
          <w:ilvl w:val="0"/>
          <w:numId w:val="196"/>
        </w:numPr>
        <w:ind w:right="303"/>
        <w:rPr>
          <w:lang w:val="ru-RU"/>
        </w:rPr>
      </w:pPr>
      <w:r w:rsidRPr="002F1241">
        <w:rPr>
          <w:lang w:val="ru-RU"/>
        </w:rPr>
        <w:t>внеурочную деятельность, направленную на организационное обеспечение учебной деятельности (орг</w:t>
      </w:r>
      <w:hyperlink r:id="rId740">
        <w:r w:rsidRPr="002F1241">
          <w:rPr>
            <w:lang w:val="ru-RU"/>
          </w:rPr>
          <w:t>анизационные собрания, взаи</w:t>
        </w:r>
      </w:hyperlink>
      <w:r w:rsidRPr="002F1241">
        <w:rPr>
          <w:lang w:val="ru-RU"/>
        </w:rPr>
        <w:t xml:space="preserve">модействие с родителями по обеспечению успешной реализации образовательной программы и другие); </w:t>
      </w:r>
    </w:p>
    <w:p w:rsidR="0044359D" w:rsidRPr="002F1241" w:rsidRDefault="00F1447C" w:rsidP="006D7649">
      <w:pPr>
        <w:numPr>
          <w:ilvl w:val="0"/>
          <w:numId w:val="196"/>
        </w:numPr>
        <w:spacing w:after="56" w:line="285" w:lineRule="auto"/>
        <w:ind w:right="303"/>
        <w:rPr>
          <w:lang w:val="ru-RU"/>
        </w:rPr>
      </w:pPr>
      <w:r w:rsidRPr="002F1241">
        <w:rPr>
          <w:lang w:val="ru-RU"/>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44359D" w:rsidRPr="002F1241" w:rsidRDefault="00F1447C" w:rsidP="006D7649">
      <w:pPr>
        <w:numPr>
          <w:ilvl w:val="0"/>
          <w:numId w:val="196"/>
        </w:numPr>
        <w:ind w:right="303"/>
        <w:rPr>
          <w:lang w:val="ru-RU"/>
        </w:rPr>
      </w:pPr>
      <w:r w:rsidRPr="002F1241">
        <w:rPr>
          <w:lang w:val="ru-RU"/>
        </w:rPr>
        <w:t xml:space="preserve">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 </w:t>
      </w:r>
    </w:p>
    <w:p w:rsidR="0044359D" w:rsidRPr="002F1241" w:rsidRDefault="00F1447C">
      <w:pPr>
        <w:spacing w:after="144"/>
        <w:ind w:left="-5" w:right="303"/>
        <w:rPr>
          <w:lang w:val="ru-RU"/>
        </w:rPr>
      </w:pPr>
      <w:r w:rsidRPr="002F1241">
        <w:rPr>
          <w:lang w:val="ru-RU"/>
        </w:rPr>
        <w:t xml:space="preserve">МАОУ СОШ № </w:t>
      </w:r>
      <w:r w:rsidR="009D218B">
        <w:rPr>
          <w:lang w:val="ru-RU"/>
        </w:rPr>
        <w:t>107</w:t>
      </w:r>
      <w:r w:rsidRPr="002F1241">
        <w:rPr>
          <w:lang w:val="ru-RU"/>
        </w:rPr>
        <w:t xml:space="preserve"> в соответствии со спецификой и укладом Школы придерживается модели плана внеурочной деятельности с преобладанием учебно</w:t>
      </w:r>
      <w:r w:rsidR="009D218B">
        <w:rPr>
          <w:lang w:val="ru-RU"/>
        </w:rPr>
        <w:t>-</w:t>
      </w:r>
      <w:r w:rsidRPr="002F1241">
        <w:rPr>
          <w:lang w:val="ru-RU"/>
        </w:rPr>
        <w:t xml:space="preserve">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применяя все лучшие практики моделей плана с преобладанием педагогической поддержки обучающихся и работы по обеспечению их благополучия в пространстве общеобразовательной организации и плана с преобладанием деятельности ученических сообществ и воспитательных мероприятий. </w:t>
      </w:r>
    </w:p>
    <w:p w:rsidR="0044359D" w:rsidRPr="002F1241" w:rsidRDefault="00F1447C">
      <w:pPr>
        <w:pStyle w:val="3"/>
        <w:ind w:left="355"/>
      </w:pPr>
      <w:r w:rsidRPr="002F1241">
        <w:t>3.3.2.</w:t>
      </w:r>
      <w:r w:rsidRPr="002F1241">
        <w:rPr>
          <w:rFonts w:ascii="Arial" w:eastAsia="Arial" w:hAnsi="Arial" w:cs="Arial"/>
        </w:rPr>
        <w:t xml:space="preserve"> </w:t>
      </w:r>
      <w:r w:rsidRPr="002F1241">
        <w:t xml:space="preserve">Содержание плана внеурочной деятельности </w:t>
      </w:r>
    </w:p>
    <w:p w:rsidR="0044359D" w:rsidRPr="002F1241" w:rsidRDefault="00F1447C">
      <w:pPr>
        <w:ind w:left="-5" w:right="300"/>
        <w:rPr>
          <w:lang w:val="ru-RU"/>
        </w:rPr>
      </w:pPr>
      <w:r w:rsidRPr="002F1241">
        <w:rPr>
          <w:lang w:val="ru-RU"/>
        </w:rPr>
        <w:t xml:space="preserve">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 Общий объём внеурочной деятельности не превышает 10 часов в неделю. </w:t>
      </w:r>
    </w:p>
    <w:p w:rsidR="0044359D" w:rsidRPr="002F1241" w:rsidRDefault="00F1447C">
      <w:pPr>
        <w:ind w:left="-5" w:right="304"/>
        <w:rPr>
          <w:lang w:val="ru-RU"/>
        </w:rPr>
      </w:pPr>
      <w:r w:rsidRPr="002F1241">
        <w:rPr>
          <w:lang w:val="ru-RU"/>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реализуется в рамках тематических программ (с применением различных форм, в том числе на базе городских и загородных детских центров, в походах, поездках и др.). </w:t>
      </w:r>
    </w:p>
    <w:p w:rsidR="0044359D" w:rsidRPr="002F1241" w:rsidRDefault="00F1447C">
      <w:pPr>
        <w:spacing w:after="116"/>
        <w:ind w:left="-5" w:right="3"/>
        <w:rPr>
          <w:lang w:val="ru-RU"/>
        </w:rPr>
      </w:pPr>
      <w:r w:rsidRPr="002F1241">
        <w:rPr>
          <w:lang w:val="ru-RU"/>
        </w:rPr>
        <w:t xml:space="preserve">При этом расходы времени на отдельные направления плана внеурочной деятельности могут отличаться: </w:t>
      </w:r>
    </w:p>
    <w:p w:rsidR="0044359D" w:rsidRPr="002F1241" w:rsidRDefault="00F1447C" w:rsidP="006D7649">
      <w:pPr>
        <w:numPr>
          <w:ilvl w:val="0"/>
          <w:numId w:val="197"/>
        </w:numPr>
        <w:ind w:right="13"/>
        <w:rPr>
          <w:lang w:val="ru-RU"/>
        </w:rPr>
      </w:pPr>
      <w:r w:rsidRPr="002F1241">
        <w:rPr>
          <w:lang w:val="ru-RU"/>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44359D" w:rsidRPr="002F1241" w:rsidRDefault="00F1447C" w:rsidP="006D7649">
      <w:pPr>
        <w:numPr>
          <w:ilvl w:val="0"/>
          <w:numId w:val="197"/>
        </w:numPr>
        <w:ind w:right="13"/>
        <w:rPr>
          <w:lang w:val="ru-RU"/>
        </w:rPr>
      </w:pPr>
      <w:r w:rsidRPr="002F1241">
        <w:rPr>
          <w:lang w:val="ru-RU"/>
        </w:rPr>
        <w:t>на</w:t>
      </w:r>
      <w:r w:rsidR="00AF322C">
        <w:rPr>
          <w:lang w:val="ru-RU"/>
        </w:rPr>
        <w:t xml:space="preserve"> </w:t>
      </w:r>
      <w:r w:rsidR="00AF322C">
        <w:rPr>
          <w:lang w:val="ru-RU"/>
        </w:rPr>
        <w:tab/>
        <w:t xml:space="preserve">внеурочную </w:t>
      </w:r>
      <w:r w:rsidR="00AF322C">
        <w:rPr>
          <w:lang w:val="ru-RU"/>
        </w:rPr>
        <w:tab/>
        <w:t xml:space="preserve">деятельность </w:t>
      </w:r>
      <w:r w:rsidR="00AF322C">
        <w:rPr>
          <w:lang w:val="ru-RU"/>
        </w:rPr>
        <w:tab/>
        <w:t xml:space="preserve">по </w:t>
      </w:r>
      <w:r w:rsidRPr="002F1241">
        <w:rPr>
          <w:lang w:val="ru-RU"/>
        </w:rPr>
        <w:t xml:space="preserve">формированию </w:t>
      </w:r>
      <w:r w:rsidRPr="002F1241">
        <w:rPr>
          <w:lang w:val="ru-RU"/>
        </w:rPr>
        <w:tab/>
        <w:t xml:space="preserve">функциональной грамотности – от 1 до 2 часов; </w:t>
      </w:r>
    </w:p>
    <w:p w:rsidR="0044359D" w:rsidRPr="002F1241" w:rsidRDefault="00F1447C" w:rsidP="006D7649">
      <w:pPr>
        <w:numPr>
          <w:ilvl w:val="0"/>
          <w:numId w:val="197"/>
        </w:numPr>
        <w:spacing w:after="56" w:line="285" w:lineRule="auto"/>
        <w:ind w:right="13"/>
        <w:rPr>
          <w:lang w:val="ru-RU"/>
        </w:rPr>
      </w:pPr>
      <w:r w:rsidRPr="002F1241">
        <w:rPr>
          <w:lang w:val="ru-RU"/>
        </w:rPr>
        <w:t xml:space="preserve">на внеурочную деятельность по развитию личности, ее способностей, удовлетворения </w:t>
      </w:r>
      <w:r w:rsidRPr="002F1241">
        <w:rPr>
          <w:lang w:val="ru-RU"/>
        </w:rPr>
        <w:tab/>
        <w:t>образовательны</w:t>
      </w:r>
      <w:r w:rsidR="00AF322C">
        <w:rPr>
          <w:lang w:val="ru-RU"/>
        </w:rPr>
        <w:t xml:space="preserve">х </w:t>
      </w:r>
      <w:r w:rsidR="00AF322C">
        <w:rPr>
          <w:lang w:val="ru-RU"/>
        </w:rPr>
        <w:tab/>
        <w:t xml:space="preserve">потребностей </w:t>
      </w:r>
      <w:r w:rsidR="00AF322C">
        <w:rPr>
          <w:lang w:val="ru-RU"/>
        </w:rPr>
        <w:tab/>
        <w:t xml:space="preserve">и </w:t>
      </w:r>
      <w:r w:rsidR="00AF322C">
        <w:rPr>
          <w:lang w:val="ru-RU"/>
        </w:rPr>
        <w:tab/>
        <w:t xml:space="preserve">интересов, </w:t>
      </w:r>
      <w:r w:rsidRPr="002F1241">
        <w:rPr>
          <w:lang w:val="ru-RU"/>
        </w:rPr>
        <w:t xml:space="preserve">самореализации обучающихся еженедельно от 1 до 2 часов; </w:t>
      </w:r>
    </w:p>
    <w:p w:rsidR="0044359D" w:rsidRPr="002F1241" w:rsidRDefault="00F1447C" w:rsidP="006D7649">
      <w:pPr>
        <w:numPr>
          <w:ilvl w:val="0"/>
          <w:numId w:val="197"/>
        </w:numPr>
        <w:spacing w:after="53"/>
        <w:ind w:right="13"/>
        <w:rPr>
          <w:lang w:val="ru-RU"/>
        </w:rPr>
      </w:pPr>
      <w:r w:rsidRPr="002F1241">
        <w:rPr>
          <w:lang w:val="ru-RU"/>
        </w:rPr>
        <w:t xml:space="preserve">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 </w:t>
      </w:r>
    </w:p>
    <w:p w:rsidR="0044359D" w:rsidRPr="002F1241" w:rsidRDefault="00F1447C" w:rsidP="006D7649">
      <w:pPr>
        <w:numPr>
          <w:ilvl w:val="0"/>
          <w:numId w:val="197"/>
        </w:numPr>
        <w:ind w:right="13"/>
        <w:rPr>
          <w:lang w:val="ru-RU"/>
        </w:rPr>
      </w:pPr>
      <w:r w:rsidRPr="002F1241">
        <w:rPr>
          <w:lang w:val="ru-RU"/>
        </w:rP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p>
    <w:p w:rsidR="0044359D" w:rsidRPr="002F1241" w:rsidRDefault="00F1447C">
      <w:pPr>
        <w:ind w:left="-5" w:right="307"/>
        <w:rPr>
          <w:lang w:val="ru-RU"/>
        </w:rPr>
      </w:pPr>
      <w:r w:rsidRPr="002F1241">
        <w:rPr>
          <w:lang w:val="ru-RU"/>
        </w:rPr>
        <w:t xml:space="preserve">Один час в неделю отводится на внеурочное занятие «Разговоры о важном» для обучающихся с 5 по 9 класс на уровне ООО, ещё один час в неделю отводится на внеурочное профориентационное занятие «Россия – мои горизонты».  </w:t>
      </w:r>
    </w:p>
    <w:p w:rsidR="0044359D" w:rsidRPr="002F1241" w:rsidRDefault="00F1447C">
      <w:pPr>
        <w:ind w:left="-5" w:right="304"/>
        <w:rPr>
          <w:lang w:val="ru-RU"/>
        </w:rPr>
      </w:pPr>
      <w:r w:rsidRPr="002F1241">
        <w:rPr>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44359D" w:rsidRPr="002F1241" w:rsidRDefault="00F1447C">
      <w:pPr>
        <w:ind w:left="-5" w:right="299"/>
        <w:rPr>
          <w:lang w:val="ru-RU"/>
        </w:rPr>
      </w:pPr>
      <w:r w:rsidRPr="002F1241">
        <w:rPr>
          <w:b/>
          <w:lang w:val="ru-RU"/>
        </w:rPr>
        <w:t>Основной формат</w:t>
      </w:r>
      <w:r w:rsidRPr="002F1241">
        <w:rPr>
          <w:lang w:val="ru-RU"/>
        </w:rPr>
        <w:t xml:space="preserve">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44359D" w:rsidRPr="002F1241" w:rsidRDefault="00F1447C">
      <w:pPr>
        <w:spacing w:after="56" w:line="285" w:lineRule="auto"/>
        <w:ind w:left="-15" w:right="13"/>
        <w:jc w:val="left"/>
        <w:rPr>
          <w:lang w:val="ru-RU"/>
        </w:rPr>
      </w:pPr>
      <w:r w:rsidRPr="002F1241">
        <w:rPr>
          <w:lang w:val="ru-RU"/>
        </w:rPr>
        <w:t xml:space="preserve">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w:t>
      </w:r>
    </w:p>
    <w:p w:rsidR="0044359D" w:rsidRPr="002F1241" w:rsidRDefault="00F1447C">
      <w:pPr>
        <w:ind w:left="-5" w:right="305"/>
        <w:rPr>
          <w:lang w:val="ru-RU"/>
        </w:rPr>
      </w:pPr>
      <w:r w:rsidRPr="002F1241">
        <w:rPr>
          <w:lang w:val="ru-RU"/>
        </w:rPr>
        <w:t xml:space="preserve">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выделено больше часов, чем в 6 классе, в 7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 </w:t>
      </w:r>
    </w:p>
    <w:p w:rsidR="0044359D" w:rsidRPr="002F1241" w:rsidRDefault="00F1447C">
      <w:pPr>
        <w:ind w:left="-5" w:right="303"/>
        <w:rPr>
          <w:lang w:val="ru-RU"/>
        </w:rPr>
      </w:pPr>
      <w:r w:rsidRPr="002F1241">
        <w:rPr>
          <w:lang w:val="ru-RU"/>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 </w:t>
      </w:r>
    </w:p>
    <w:p w:rsidR="0044359D" w:rsidRPr="002F1241" w:rsidRDefault="00F1447C">
      <w:pPr>
        <w:ind w:left="-5" w:right="310"/>
        <w:rPr>
          <w:lang w:val="ru-RU"/>
        </w:rPr>
      </w:pPr>
      <w:r w:rsidRPr="002F1241">
        <w:rPr>
          <w:lang w:val="ru-RU"/>
        </w:rP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44359D" w:rsidRPr="002F1241" w:rsidRDefault="00F1447C">
      <w:pPr>
        <w:ind w:left="-5" w:right="302"/>
        <w:rPr>
          <w:lang w:val="ru-RU"/>
        </w:rPr>
      </w:pPr>
      <w:r w:rsidRPr="002F1241">
        <w:rPr>
          <w:lang w:val="ru-RU"/>
        </w:rPr>
        <w:t>В целях реализации плана внеурочной деятельности образовательной организацией может предус</w:t>
      </w:r>
      <w:hyperlink r:id="rId741">
        <w:r w:rsidRPr="002F1241">
          <w:rPr>
            <w:lang w:val="ru-RU"/>
          </w:rPr>
          <w:t>матриваться использование р</w:t>
        </w:r>
      </w:hyperlink>
      <w:r w:rsidRPr="002F1241">
        <w:rPr>
          <w:lang w:val="ru-RU"/>
        </w:rPr>
        <w:t xml:space="preserve">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r w:rsidRPr="002F1241">
        <w:rPr>
          <w:lang w:val="ru-RU"/>
        </w:rPr>
        <w:br w:type="page"/>
      </w:r>
    </w:p>
    <w:p w:rsidR="0044359D" w:rsidRPr="002F1241" w:rsidRDefault="00F1447C">
      <w:pPr>
        <w:pStyle w:val="2"/>
        <w:spacing w:after="29"/>
        <w:ind w:left="847" w:right="0"/>
      </w:pPr>
      <w:r w:rsidRPr="002F1241">
        <w:t>3.4.</w:t>
      </w:r>
      <w:r w:rsidRPr="002F1241">
        <w:rPr>
          <w:rFonts w:ascii="Arial" w:eastAsia="Arial" w:hAnsi="Arial" w:cs="Arial"/>
        </w:rPr>
        <w:t xml:space="preserve"> </w:t>
      </w:r>
      <w:r w:rsidRPr="002F1241">
        <w:t xml:space="preserve">Календарный план воспитательной работы </w:t>
      </w:r>
    </w:p>
    <w:p w:rsidR="0044359D" w:rsidRPr="002F1241" w:rsidRDefault="00F1447C">
      <w:pPr>
        <w:ind w:left="-5" w:right="307"/>
        <w:rPr>
          <w:lang w:val="ru-RU"/>
        </w:rPr>
      </w:pPr>
      <w:r w:rsidRPr="002F1241">
        <w:rPr>
          <w:lang w:val="ru-RU"/>
        </w:rPr>
        <w:t xml:space="preserve">Федеральный календарный план воспитательной работы является единым для образовательных организаций. Федеральный календарный план воспитательной работы реализуется в рамках урочной и внеурочной деятельности. </w:t>
      </w:r>
    </w:p>
    <w:p w:rsidR="0044359D" w:rsidRPr="002F1241" w:rsidRDefault="00F1447C">
      <w:pPr>
        <w:ind w:left="-5" w:right="311"/>
        <w:rPr>
          <w:lang w:val="ru-RU"/>
        </w:rPr>
      </w:pPr>
      <w:r w:rsidRPr="002F1241">
        <w:rPr>
          <w:lang w:val="ru-RU"/>
        </w:rPr>
        <w:t xml:space="preserve">Календарный план воспитательной работы реализуется в рамках урочной и внеурочной деятельности и </w:t>
      </w:r>
      <w:hyperlink r:id="rId742">
        <w:r w:rsidRPr="002F1241">
          <w:rPr>
            <w:lang w:val="ru-RU"/>
          </w:rPr>
          <w:t>основан на Федеральном кале</w:t>
        </w:r>
      </w:hyperlink>
      <w:r w:rsidRPr="002F1241">
        <w:rPr>
          <w:lang w:val="ru-RU"/>
        </w:rPr>
        <w:t xml:space="preserve">ндарном плане воспитательной работы, который является единым для образовательных организаций. </w:t>
      </w:r>
    </w:p>
    <w:p w:rsidR="0044359D" w:rsidRPr="002F1241" w:rsidRDefault="00F1447C">
      <w:pPr>
        <w:spacing w:after="56" w:line="285" w:lineRule="auto"/>
        <w:ind w:left="-15" w:right="13"/>
        <w:jc w:val="left"/>
        <w:rPr>
          <w:lang w:val="ru-RU"/>
        </w:rPr>
      </w:pPr>
      <w:r w:rsidRPr="002F1241">
        <w:rPr>
          <w:lang w:val="ru-RU"/>
        </w:rPr>
        <w:t xml:space="preserve">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w:t>
      </w:r>
      <w:r w:rsidRPr="002F1241">
        <w:rPr>
          <w:lang w:val="ru-RU"/>
        </w:rPr>
        <w:tab/>
        <w:t xml:space="preserve">программе </w:t>
      </w:r>
      <w:r w:rsidRPr="002F1241">
        <w:rPr>
          <w:lang w:val="ru-RU"/>
        </w:rPr>
        <w:tab/>
        <w:t xml:space="preserve">воспитания, </w:t>
      </w:r>
      <w:r w:rsidRPr="002F1241">
        <w:rPr>
          <w:lang w:val="ru-RU"/>
        </w:rPr>
        <w:tab/>
        <w:t xml:space="preserve">по </w:t>
      </w:r>
      <w:r w:rsidRPr="002F1241">
        <w:rPr>
          <w:lang w:val="ru-RU"/>
        </w:rPr>
        <w:tab/>
        <w:t xml:space="preserve">ключевым </w:t>
      </w:r>
      <w:r w:rsidRPr="002F1241">
        <w:rPr>
          <w:lang w:val="ru-RU"/>
        </w:rPr>
        <w:tab/>
        <w:t xml:space="preserve">направлениям </w:t>
      </w:r>
      <w:r w:rsidRPr="002F1241">
        <w:rPr>
          <w:lang w:val="ru-RU"/>
        </w:rPr>
        <w:tab/>
        <w:t xml:space="preserve">воспитания </w:t>
      </w:r>
      <w:r w:rsidRPr="002F1241">
        <w:rPr>
          <w:lang w:val="ru-RU"/>
        </w:rPr>
        <w:tab/>
        <w:t xml:space="preserve">и дополнительного образования детей. </w:t>
      </w:r>
    </w:p>
    <w:p w:rsidR="0044359D" w:rsidRPr="002F1241" w:rsidRDefault="00F1447C">
      <w:pPr>
        <w:ind w:left="852" w:right="3" w:firstLine="0"/>
        <w:rPr>
          <w:lang w:val="ru-RU"/>
        </w:rPr>
      </w:pPr>
      <w:r w:rsidRPr="002F1241">
        <w:rPr>
          <w:lang w:val="ru-RU"/>
        </w:rPr>
        <w:t xml:space="preserve">Сентябрь: </w:t>
      </w:r>
    </w:p>
    <w:p w:rsidR="0044359D" w:rsidRPr="002F1241" w:rsidRDefault="00F1447C">
      <w:pPr>
        <w:ind w:left="852" w:right="3" w:firstLine="0"/>
        <w:rPr>
          <w:lang w:val="ru-RU"/>
        </w:rPr>
      </w:pPr>
      <w:r w:rsidRPr="002F1241">
        <w:rPr>
          <w:lang w:val="ru-RU"/>
        </w:rPr>
        <w:t xml:space="preserve">1 сентября: День знаний; </w:t>
      </w:r>
    </w:p>
    <w:p w:rsidR="0044359D" w:rsidRPr="002F1241" w:rsidRDefault="00F1447C">
      <w:pPr>
        <w:ind w:left="-5" w:right="144"/>
        <w:rPr>
          <w:lang w:val="ru-RU"/>
        </w:rPr>
      </w:pPr>
      <w:r w:rsidRPr="002F1241">
        <w:rPr>
          <w:lang w:val="ru-RU"/>
        </w:rPr>
        <w:t xml:space="preserve">3 сентября: День окончания Второй мировой войны, День солидарности в борьбе с терроризмом; </w:t>
      </w:r>
    </w:p>
    <w:p w:rsidR="0044359D" w:rsidRPr="002F1241" w:rsidRDefault="00F1447C">
      <w:pPr>
        <w:spacing w:after="4" w:line="332" w:lineRule="auto"/>
        <w:ind w:left="852" w:right="1803" w:firstLine="0"/>
        <w:rPr>
          <w:lang w:val="ru-RU"/>
        </w:rPr>
      </w:pPr>
      <w:r w:rsidRPr="002F1241">
        <w:rPr>
          <w:lang w:val="ru-RU"/>
        </w:rPr>
        <w:t xml:space="preserve">8 сентября: Международный день распространения грамотности; 10 сентября: Международный день памяти жертв фашизма. </w:t>
      </w:r>
    </w:p>
    <w:p w:rsidR="0044359D" w:rsidRPr="002F1241" w:rsidRDefault="00F1447C">
      <w:pPr>
        <w:ind w:left="852" w:right="3" w:firstLine="0"/>
        <w:rPr>
          <w:lang w:val="ru-RU"/>
        </w:rPr>
      </w:pPr>
      <w:r w:rsidRPr="002F1241">
        <w:rPr>
          <w:lang w:val="ru-RU"/>
        </w:rPr>
        <w:t xml:space="preserve">Октябрь: </w:t>
      </w:r>
    </w:p>
    <w:p w:rsidR="0044359D" w:rsidRPr="002F1241" w:rsidRDefault="00F1447C">
      <w:pPr>
        <w:ind w:left="852" w:right="3" w:firstLine="0"/>
        <w:rPr>
          <w:lang w:val="ru-RU"/>
        </w:rPr>
      </w:pPr>
      <w:r w:rsidRPr="002F1241">
        <w:rPr>
          <w:lang w:val="ru-RU"/>
        </w:rPr>
        <w:t xml:space="preserve">1 октября: Международный день пожилых людей; Международный день музыки; </w:t>
      </w:r>
    </w:p>
    <w:p w:rsidR="0044359D" w:rsidRDefault="00F1447C" w:rsidP="006D7649">
      <w:pPr>
        <w:numPr>
          <w:ilvl w:val="0"/>
          <w:numId w:val="198"/>
        </w:numPr>
        <w:ind w:right="3" w:hanging="180"/>
      </w:pPr>
      <w:r>
        <w:t xml:space="preserve">октября: День защиты животных; </w:t>
      </w:r>
    </w:p>
    <w:p w:rsidR="0044359D" w:rsidRDefault="00F1447C" w:rsidP="006D7649">
      <w:pPr>
        <w:numPr>
          <w:ilvl w:val="0"/>
          <w:numId w:val="198"/>
        </w:numPr>
        <w:ind w:right="3" w:hanging="180"/>
      </w:pPr>
      <w:r>
        <w:t xml:space="preserve">октября: День учителя; </w:t>
      </w:r>
    </w:p>
    <w:p w:rsidR="0044359D" w:rsidRPr="002F1241" w:rsidRDefault="00F1447C">
      <w:pPr>
        <w:ind w:left="852" w:right="3" w:firstLine="0"/>
        <w:rPr>
          <w:lang w:val="ru-RU"/>
        </w:rPr>
      </w:pPr>
      <w:r w:rsidRPr="002F1241">
        <w:rPr>
          <w:lang w:val="ru-RU"/>
        </w:rPr>
        <w:t xml:space="preserve">25 октября: Международный день школьных библиотек. </w:t>
      </w:r>
    </w:p>
    <w:p w:rsidR="0044359D" w:rsidRPr="002F1241" w:rsidRDefault="00F1447C">
      <w:pPr>
        <w:ind w:left="852" w:right="3" w:firstLine="0"/>
        <w:rPr>
          <w:lang w:val="ru-RU"/>
        </w:rPr>
      </w:pPr>
      <w:r w:rsidRPr="002F1241">
        <w:rPr>
          <w:lang w:val="ru-RU"/>
        </w:rPr>
        <w:t xml:space="preserve">Третье воскресенье октября: День отца. </w:t>
      </w:r>
    </w:p>
    <w:p w:rsidR="0044359D" w:rsidRPr="002F1241" w:rsidRDefault="00F1447C">
      <w:pPr>
        <w:ind w:left="852" w:right="3" w:firstLine="0"/>
        <w:rPr>
          <w:lang w:val="ru-RU"/>
        </w:rPr>
      </w:pPr>
      <w:r w:rsidRPr="002F1241">
        <w:rPr>
          <w:lang w:val="ru-RU"/>
        </w:rPr>
        <w:t xml:space="preserve">Ноябрь: </w:t>
      </w:r>
    </w:p>
    <w:p w:rsidR="0044359D" w:rsidRPr="002F1241" w:rsidRDefault="00F1447C">
      <w:pPr>
        <w:ind w:left="852" w:right="3" w:firstLine="0"/>
        <w:rPr>
          <w:lang w:val="ru-RU"/>
        </w:rPr>
      </w:pPr>
      <w:r w:rsidRPr="002F1241">
        <w:rPr>
          <w:lang w:val="ru-RU"/>
        </w:rPr>
        <w:t xml:space="preserve">4 ноября: День народного единства; </w:t>
      </w:r>
    </w:p>
    <w:p w:rsidR="0044359D" w:rsidRPr="002F1241" w:rsidRDefault="00F1447C">
      <w:pPr>
        <w:ind w:left="-5" w:right="3"/>
        <w:rPr>
          <w:lang w:val="ru-RU"/>
        </w:rPr>
      </w:pPr>
      <w:r w:rsidRPr="002F1241">
        <w:rPr>
          <w:lang w:val="ru-RU"/>
        </w:rPr>
        <w:t xml:space="preserve">8 ноября: День памяти погибших при исполнении служебных обязанностей сотрудников органов внутренних дел России. </w:t>
      </w:r>
    </w:p>
    <w:p w:rsidR="0044359D" w:rsidRPr="002F1241" w:rsidRDefault="00F1447C">
      <w:pPr>
        <w:ind w:left="852" w:right="3" w:firstLine="0"/>
        <w:rPr>
          <w:lang w:val="ru-RU"/>
        </w:rPr>
      </w:pPr>
      <w:r w:rsidRPr="002F1241">
        <w:rPr>
          <w:lang w:val="ru-RU"/>
        </w:rPr>
        <w:t xml:space="preserve">Последнее воскресенье ноября: День Матери; </w:t>
      </w:r>
    </w:p>
    <w:p w:rsidR="0044359D" w:rsidRPr="002F1241" w:rsidRDefault="00F1447C">
      <w:pPr>
        <w:ind w:left="852" w:right="3" w:firstLine="0"/>
        <w:rPr>
          <w:lang w:val="ru-RU"/>
        </w:rPr>
      </w:pPr>
      <w:r w:rsidRPr="002F1241">
        <w:rPr>
          <w:lang w:val="ru-RU"/>
        </w:rPr>
        <w:t xml:space="preserve">30 ноября: День Государственного герба Российской Федерации. </w:t>
      </w:r>
    </w:p>
    <w:p w:rsidR="0044359D" w:rsidRPr="002F1241" w:rsidRDefault="00F1447C">
      <w:pPr>
        <w:ind w:left="852" w:right="3" w:firstLine="0"/>
        <w:rPr>
          <w:lang w:val="ru-RU"/>
        </w:rPr>
      </w:pPr>
      <w:r w:rsidRPr="002F1241">
        <w:rPr>
          <w:lang w:val="ru-RU"/>
        </w:rPr>
        <w:t xml:space="preserve">Декабрь: </w:t>
      </w:r>
    </w:p>
    <w:p w:rsidR="0044359D" w:rsidRPr="002F1241" w:rsidRDefault="00F1447C">
      <w:pPr>
        <w:ind w:left="852" w:right="3" w:firstLine="0"/>
        <w:rPr>
          <w:lang w:val="ru-RU"/>
        </w:rPr>
      </w:pPr>
      <w:r w:rsidRPr="002F1241">
        <w:rPr>
          <w:lang w:val="ru-RU"/>
        </w:rPr>
        <w:t xml:space="preserve">3 декабря: День неизвестного солдата; Международный день инвалидов; </w:t>
      </w:r>
    </w:p>
    <w:p w:rsidR="0044359D" w:rsidRPr="002F1241" w:rsidRDefault="00F1447C">
      <w:pPr>
        <w:ind w:left="852" w:right="3" w:firstLine="0"/>
        <w:rPr>
          <w:lang w:val="ru-RU"/>
        </w:rPr>
      </w:pPr>
      <w:r w:rsidRPr="002F1241">
        <w:rPr>
          <w:lang w:val="ru-RU"/>
        </w:rPr>
        <w:t xml:space="preserve">5 декабря: День добровольца (волонтера) в России; </w:t>
      </w:r>
    </w:p>
    <w:p w:rsidR="0044359D" w:rsidRPr="002F1241" w:rsidRDefault="00F1447C">
      <w:pPr>
        <w:ind w:left="852" w:right="3" w:firstLine="0"/>
        <w:rPr>
          <w:lang w:val="ru-RU"/>
        </w:rPr>
      </w:pPr>
      <w:r w:rsidRPr="002F1241">
        <w:rPr>
          <w:lang w:val="ru-RU"/>
        </w:rPr>
        <w:t xml:space="preserve">9 декабря: День Героев Отечества; </w:t>
      </w:r>
    </w:p>
    <w:p w:rsidR="0044359D" w:rsidRPr="002F1241" w:rsidRDefault="00F1447C">
      <w:pPr>
        <w:ind w:left="852" w:right="3" w:firstLine="0"/>
        <w:rPr>
          <w:lang w:val="ru-RU"/>
        </w:rPr>
      </w:pPr>
      <w:r w:rsidRPr="002F1241">
        <w:rPr>
          <w:lang w:val="ru-RU"/>
        </w:rPr>
        <w:t xml:space="preserve">12 декабря: День Конституции Российской Федерации. </w:t>
      </w:r>
    </w:p>
    <w:p w:rsidR="0044359D" w:rsidRPr="002F1241" w:rsidRDefault="00F1447C">
      <w:pPr>
        <w:ind w:left="852" w:right="3" w:firstLine="0"/>
        <w:rPr>
          <w:lang w:val="ru-RU"/>
        </w:rPr>
      </w:pPr>
      <w:r w:rsidRPr="002F1241">
        <w:rPr>
          <w:lang w:val="ru-RU"/>
        </w:rPr>
        <w:t xml:space="preserve">Январь: </w:t>
      </w:r>
    </w:p>
    <w:p w:rsidR="0044359D" w:rsidRPr="002F1241" w:rsidRDefault="00F1447C">
      <w:pPr>
        <w:ind w:left="852" w:right="3" w:firstLine="0"/>
        <w:rPr>
          <w:lang w:val="ru-RU"/>
        </w:rPr>
      </w:pPr>
      <w:r w:rsidRPr="002F1241">
        <w:rPr>
          <w:lang w:val="ru-RU"/>
        </w:rPr>
        <w:t xml:space="preserve">25 января: День российского студенчества; </w:t>
      </w:r>
    </w:p>
    <w:p w:rsidR="0044359D" w:rsidRPr="002F1241" w:rsidRDefault="00F1447C">
      <w:pPr>
        <w:spacing w:after="56" w:line="285" w:lineRule="auto"/>
        <w:ind w:left="-15" w:right="13"/>
        <w:jc w:val="left"/>
        <w:rPr>
          <w:lang w:val="ru-RU"/>
        </w:rPr>
      </w:pPr>
      <w:r w:rsidRPr="002F1241">
        <w:rPr>
          <w:lang w:val="ru-RU"/>
        </w:rPr>
        <w:t xml:space="preserve">27 января: День полного освобождения Ленинграда от фашистской блокады, День освобождения </w:t>
      </w:r>
      <w:r w:rsidRPr="002F1241">
        <w:rPr>
          <w:lang w:val="ru-RU"/>
        </w:rPr>
        <w:tab/>
        <w:t xml:space="preserve">Красной </w:t>
      </w:r>
      <w:r w:rsidRPr="002F1241">
        <w:rPr>
          <w:lang w:val="ru-RU"/>
        </w:rPr>
        <w:tab/>
        <w:t xml:space="preserve">армией </w:t>
      </w:r>
      <w:r w:rsidRPr="002F1241">
        <w:rPr>
          <w:lang w:val="ru-RU"/>
        </w:rPr>
        <w:tab/>
        <w:t xml:space="preserve">крупнейшего </w:t>
      </w:r>
      <w:r w:rsidRPr="002F1241">
        <w:rPr>
          <w:lang w:val="ru-RU"/>
        </w:rPr>
        <w:tab/>
        <w:t xml:space="preserve">"лагеря </w:t>
      </w:r>
      <w:r w:rsidRPr="002F1241">
        <w:rPr>
          <w:lang w:val="ru-RU"/>
        </w:rPr>
        <w:tab/>
        <w:t xml:space="preserve">смерти" </w:t>
      </w:r>
      <w:r w:rsidRPr="002F1241">
        <w:rPr>
          <w:lang w:val="ru-RU"/>
        </w:rPr>
        <w:tab/>
        <w:t xml:space="preserve">Аушвиц-Биркенау (Освенцима) - День памяти жертв Холокоста. </w:t>
      </w:r>
    </w:p>
    <w:p w:rsidR="0044359D" w:rsidRPr="002F1241" w:rsidRDefault="00F1447C">
      <w:pPr>
        <w:ind w:left="852" w:right="3" w:firstLine="0"/>
        <w:rPr>
          <w:lang w:val="ru-RU"/>
        </w:rPr>
      </w:pPr>
      <w:r w:rsidRPr="002F1241">
        <w:rPr>
          <w:lang w:val="ru-RU"/>
        </w:rPr>
        <w:t xml:space="preserve">Февраль: </w:t>
      </w:r>
    </w:p>
    <w:p w:rsidR="0044359D" w:rsidRPr="002F1241" w:rsidRDefault="00F1447C">
      <w:pPr>
        <w:ind w:left="-5" w:right="3"/>
        <w:rPr>
          <w:lang w:val="ru-RU"/>
        </w:rPr>
      </w:pPr>
      <w:r w:rsidRPr="002F1241">
        <w:rPr>
          <w:lang w:val="ru-RU"/>
        </w:rPr>
        <w:t xml:space="preserve">2 февраля: День разгрома советскими войсками немецко-фашистских войск в Сталинградской битве; </w:t>
      </w:r>
    </w:p>
    <w:p w:rsidR="0044359D" w:rsidRPr="002F1241" w:rsidRDefault="00F1447C">
      <w:pPr>
        <w:ind w:left="852" w:right="3" w:firstLine="0"/>
        <w:rPr>
          <w:lang w:val="ru-RU"/>
        </w:rPr>
      </w:pPr>
      <w:r w:rsidRPr="002F1241">
        <w:rPr>
          <w:lang w:val="ru-RU"/>
        </w:rPr>
        <w:t xml:space="preserve">8 февраля: День российской науки; </w:t>
      </w:r>
    </w:p>
    <w:p w:rsidR="0044359D" w:rsidRPr="002F1241" w:rsidRDefault="00F1447C">
      <w:pPr>
        <w:spacing w:after="6"/>
        <w:ind w:left="852" w:right="3" w:firstLine="0"/>
        <w:rPr>
          <w:lang w:val="ru-RU"/>
        </w:rPr>
      </w:pPr>
      <w:r w:rsidRPr="002F1241">
        <w:rPr>
          <w:lang w:val="ru-RU"/>
        </w:rPr>
        <w:t xml:space="preserve">15 февраля: День памяти о россиянах, исполнявших служебный долг за пределами </w:t>
      </w:r>
    </w:p>
    <w:p w:rsidR="0044359D" w:rsidRPr="002F1241" w:rsidRDefault="00F1447C">
      <w:pPr>
        <w:ind w:left="-5" w:right="3" w:firstLine="0"/>
        <w:rPr>
          <w:lang w:val="ru-RU"/>
        </w:rPr>
      </w:pPr>
      <w:r w:rsidRPr="002F1241">
        <w:rPr>
          <w:lang w:val="ru-RU"/>
        </w:rPr>
        <w:t xml:space="preserve">Отечества; </w:t>
      </w:r>
    </w:p>
    <w:p w:rsidR="0044359D" w:rsidRPr="002F1241" w:rsidRDefault="00F1447C">
      <w:pPr>
        <w:spacing w:after="3" w:line="332" w:lineRule="auto"/>
        <w:ind w:left="852" w:right="3376" w:firstLine="0"/>
        <w:rPr>
          <w:lang w:val="ru-RU"/>
        </w:rPr>
      </w:pPr>
      <w:r w:rsidRPr="002F1241">
        <w:rPr>
          <w:lang w:val="ru-RU"/>
        </w:rPr>
        <w:t>21 февраля: Междун</w:t>
      </w:r>
      <w:hyperlink r:id="rId743">
        <w:r w:rsidRPr="002F1241">
          <w:rPr>
            <w:lang w:val="ru-RU"/>
          </w:rPr>
          <w:t>ародный день родного языка;</w:t>
        </w:r>
      </w:hyperlink>
      <w:hyperlink r:id="rId744">
        <w:r w:rsidRPr="002F1241">
          <w:rPr>
            <w:lang w:val="ru-RU"/>
          </w:rPr>
          <w:t xml:space="preserve"> </w:t>
        </w:r>
      </w:hyperlink>
      <w:r w:rsidRPr="002F1241">
        <w:rPr>
          <w:lang w:val="ru-RU"/>
        </w:rPr>
        <w:t xml:space="preserve">23 февраля: День защитника Отечества. </w:t>
      </w:r>
    </w:p>
    <w:p w:rsidR="0044359D" w:rsidRPr="002F1241" w:rsidRDefault="00F1447C">
      <w:pPr>
        <w:ind w:left="852" w:right="3" w:firstLine="0"/>
        <w:rPr>
          <w:lang w:val="ru-RU"/>
        </w:rPr>
      </w:pPr>
      <w:r w:rsidRPr="002F1241">
        <w:rPr>
          <w:lang w:val="ru-RU"/>
        </w:rPr>
        <w:t xml:space="preserve">Март: </w:t>
      </w:r>
    </w:p>
    <w:p w:rsidR="0044359D" w:rsidRPr="002F1241" w:rsidRDefault="00F1447C">
      <w:pPr>
        <w:spacing w:after="1" w:line="334" w:lineRule="auto"/>
        <w:ind w:left="852" w:right="3817" w:firstLine="0"/>
        <w:jc w:val="left"/>
        <w:rPr>
          <w:lang w:val="ru-RU"/>
        </w:rPr>
      </w:pPr>
      <w:r w:rsidRPr="002F1241">
        <w:rPr>
          <w:lang w:val="ru-RU"/>
        </w:rPr>
        <w:t xml:space="preserve">8 марта: Международный женский день; 18 марта: День воссоединения Крыма с Россией; 27 марта: Всемирный день театра. </w:t>
      </w:r>
    </w:p>
    <w:p w:rsidR="0044359D" w:rsidRPr="002F1241" w:rsidRDefault="00F1447C">
      <w:pPr>
        <w:ind w:left="852" w:right="3" w:firstLine="0"/>
        <w:rPr>
          <w:lang w:val="ru-RU"/>
        </w:rPr>
      </w:pPr>
      <w:r w:rsidRPr="002F1241">
        <w:rPr>
          <w:lang w:val="ru-RU"/>
        </w:rPr>
        <w:t xml:space="preserve">Апрель: </w:t>
      </w:r>
    </w:p>
    <w:p w:rsidR="0044359D" w:rsidRPr="002F1241" w:rsidRDefault="00F1447C">
      <w:pPr>
        <w:ind w:left="852" w:right="3" w:firstLine="0"/>
        <w:rPr>
          <w:lang w:val="ru-RU"/>
        </w:rPr>
      </w:pPr>
      <w:r w:rsidRPr="002F1241">
        <w:rPr>
          <w:lang w:val="ru-RU"/>
        </w:rPr>
        <w:t xml:space="preserve">12 апреля: День космонавтики; </w:t>
      </w:r>
    </w:p>
    <w:p w:rsidR="0044359D" w:rsidRPr="002F1241" w:rsidRDefault="00F1447C">
      <w:pPr>
        <w:ind w:left="-5" w:right="3"/>
        <w:rPr>
          <w:lang w:val="ru-RU"/>
        </w:rPr>
      </w:pPr>
      <w:r w:rsidRPr="002F1241">
        <w:rPr>
          <w:lang w:val="ru-RU"/>
        </w:rPr>
        <w:t xml:space="preserve">19 апреля: День памяти о геноциде советского народа нацистами и их пособниками в годы Великой Отечественной войны. </w:t>
      </w:r>
    </w:p>
    <w:p w:rsidR="0044359D" w:rsidRPr="002F1241" w:rsidRDefault="00F1447C">
      <w:pPr>
        <w:ind w:left="852" w:right="3" w:firstLine="0"/>
        <w:rPr>
          <w:lang w:val="ru-RU"/>
        </w:rPr>
      </w:pPr>
      <w:r w:rsidRPr="002F1241">
        <w:rPr>
          <w:lang w:val="ru-RU"/>
        </w:rPr>
        <w:t xml:space="preserve">Май: </w:t>
      </w:r>
    </w:p>
    <w:p w:rsidR="0044359D" w:rsidRPr="002F1241" w:rsidRDefault="00F1447C">
      <w:pPr>
        <w:ind w:left="852" w:right="3" w:firstLine="0"/>
        <w:rPr>
          <w:lang w:val="ru-RU"/>
        </w:rPr>
      </w:pPr>
      <w:r w:rsidRPr="002F1241">
        <w:rPr>
          <w:lang w:val="ru-RU"/>
        </w:rPr>
        <w:t xml:space="preserve">1 мая: Праздник Весны и Труда; </w:t>
      </w:r>
    </w:p>
    <w:p w:rsidR="0044359D" w:rsidRPr="002F1241" w:rsidRDefault="00F1447C">
      <w:pPr>
        <w:ind w:left="852" w:right="3" w:firstLine="0"/>
        <w:rPr>
          <w:lang w:val="ru-RU"/>
        </w:rPr>
      </w:pPr>
      <w:r w:rsidRPr="002F1241">
        <w:rPr>
          <w:lang w:val="ru-RU"/>
        </w:rPr>
        <w:t xml:space="preserve">9 мая: День Победы; </w:t>
      </w:r>
    </w:p>
    <w:p w:rsidR="0044359D" w:rsidRPr="002F1241" w:rsidRDefault="00F1447C">
      <w:pPr>
        <w:spacing w:after="2" w:line="332" w:lineRule="auto"/>
        <w:ind w:left="852" w:right="2577" w:firstLine="0"/>
        <w:rPr>
          <w:lang w:val="ru-RU"/>
        </w:rPr>
      </w:pPr>
      <w:r w:rsidRPr="002F1241">
        <w:rPr>
          <w:lang w:val="ru-RU"/>
        </w:rPr>
        <w:t xml:space="preserve">19 мая: День детских общественных организаций России; 24 мая: День славянской письменности и культуры. </w:t>
      </w:r>
    </w:p>
    <w:p w:rsidR="0044359D" w:rsidRPr="002F1241" w:rsidRDefault="00F1447C">
      <w:pPr>
        <w:ind w:left="852" w:right="3" w:firstLine="0"/>
        <w:rPr>
          <w:lang w:val="ru-RU"/>
        </w:rPr>
      </w:pPr>
      <w:r w:rsidRPr="002F1241">
        <w:rPr>
          <w:lang w:val="ru-RU"/>
        </w:rPr>
        <w:t xml:space="preserve">Июнь: </w:t>
      </w:r>
    </w:p>
    <w:p w:rsidR="0044359D" w:rsidRPr="002F1241" w:rsidRDefault="00F1447C">
      <w:pPr>
        <w:ind w:left="852" w:right="3" w:firstLine="0"/>
        <w:rPr>
          <w:lang w:val="ru-RU"/>
        </w:rPr>
      </w:pPr>
      <w:r w:rsidRPr="002F1241">
        <w:rPr>
          <w:lang w:val="ru-RU"/>
        </w:rPr>
        <w:t xml:space="preserve">1 июня: День защиты детей; </w:t>
      </w:r>
    </w:p>
    <w:p w:rsidR="0044359D" w:rsidRPr="002F1241" w:rsidRDefault="00F1447C">
      <w:pPr>
        <w:ind w:left="852" w:right="3" w:firstLine="0"/>
        <w:rPr>
          <w:lang w:val="ru-RU"/>
        </w:rPr>
      </w:pPr>
      <w:r w:rsidRPr="002F1241">
        <w:rPr>
          <w:lang w:val="ru-RU"/>
        </w:rPr>
        <w:t xml:space="preserve">6 июня: День русского языка; </w:t>
      </w:r>
    </w:p>
    <w:p w:rsidR="0044359D" w:rsidRPr="002F1241" w:rsidRDefault="00F1447C">
      <w:pPr>
        <w:spacing w:after="56" w:line="285" w:lineRule="auto"/>
        <w:ind w:left="852" w:right="5509" w:firstLine="0"/>
        <w:jc w:val="left"/>
        <w:rPr>
          <w:lang w:val="ru-RU"/>
        </w:rPr>
      </w:pPr>
      <w:r w:rsidRPr="002F1241">
        <w:rPr>
          <w:lang w:val="ru-RU"/>
        </w:rPr>
        <w:t xml:space="preserve">12 июня: День России; 22 июня: День памяти и скорби; 27 июня: День молодежи. </w:t>
      </w:r>
    </w:p>
    <w:p w:rsidR="0044359D" w:rsidRPr="002F1241" w:rsidRDefault="00F1447C">
      <w:pPr>
        <w:ind w:left="852" w:right="3" w:firstLine="0"/>
        <w:rPr>
          <w:lang w:val="ru-RU"/>
        </w:rPr>
      </w:pPr>
      <w:r w:rsidRPr="002F1241">
        <w:rPr>
          <w:lang w:val="ru-RU"/>
        </w:rPr>
        <w:t xml:space="preserve">Июль: </w:t>
      </w:r>
    </w:p>
    <w:p w:rsidR="0044359D" w:rsidRPr="002F1241" w:rsidRDefault="00F1447C">
      <w:pPr>
        <w:ind w:left="852" w:right="3" w:firstLine="0"/>
        <w:rPr>
          <w:lang w:val="ru-RU"/>
        </w:rPr>
      </w:pPr>
      <w:r w:rsidRPr="002F1241">
        <w:rPr>
          <w:lang w:val="ru-RU"/>
        </w:rPr>
        <w:t xml:space="preserve">8 июля: День семьи, любви и верности. </w:t>
      </w:r>
    </w:p>
    <w:p w:rsidR="0044359D" w:rsidRPr="002F1241" w:rsidRDefault="00F1447C">
      <w:pPr>
        <w:ind w:left="852" w:right="3" w:firstLine="0"/>
        <w:rPr>
          <w:lang w:val="ru-RU"/>
        </w:rPr>
      </w:pPr>
      <w:r w:rsidRPr="002F1241">
        <w:rPr>
          <w:lang w:val="ru-RU"/>
        </w:rPr>
        <w:t xml:space="preserve">Август: </w:t>
      </w:r>
    </w:p>
    <w:p w:rsidR="0044359D" w:rsidRPr="002F1241" w:rsidRDefault="00F1447C">
      <w:pPr>
        <w:ind w:left="852" w:right="3" w:firstLine="0"/>
        <w:rPr>
          <w:lang w:val="ru-RU"/>
        </w:rPr>
      </w:pPr>
      <w:r w:rsidRPr="002F1241">
        <w:rPr>
          <w:lang w:val="ru-RU"/>
        </w:rPr>
        <w:t xml:space="preserve">Вторая суббота августа: День физкультурника; </w:t>
      </w:r>
    </w:p>
    <w:p w:rsidR="0044359D" w:rsidRPr="002F1241" w:rsidRDefault="00F1447C">
      <w:pPr>
        <w:spacing w:after="15" w:line="332" w:lineRule="auto"/>
        <w:ind w:left="852" w:right="1731" w:firstLine="0"/>
        <w:rPr>
          <w:lang w:val="ru-RU"/>
        </w:rPr>
      </w:pPr>
      <w:r w:rsidRPr="002F1241">
        <w:rPr>
          <w:lang w:val="ru-RU"/>
        </w:rPr>
        <w:t xml:space="preserve">22 августа: День Государственного флага Российской Федерации; 27 августа: День российского кино. </w:t>
      </w:r>
    </w:p>
    <w:p w:rsidR="0044359D" w:rsidRPr="002F1241" w:rsidRDefault="00F1447C">
      <w:pPr>
        <w:spacing w:after="0" w:line="259" w:lineRule="auto"/>
        <w:ind w:left="0" w:right="0" w:firstLine="0"/>
        <w:jc w:val="left"/>
        <w:rPr>
          <w:lang w:val="ru-RU"/>
        </w:rPr>
      </w:pPr>
      <w:r w:rsidRPr="002F1241">
        <w:rPr>
          <w:lang w:val="ru-RU"/>
        </w:rPr>
        <w:t xml:space="preserve"> </w:t>
      </w:r>
      <w:r w:rsidRPr="002F1241">
        <w:rPr>
          <w:lang w:val="ru-RU"/>
        </w:rPr>
        <w:tab/>
        <w:t xml:space="preserve"> </w:t>
      </w:r>
    </w:p>
    <w:p w:rsidR="0044359D" w:rsidRPr="002F1241" w:rsidRDefault="00F1447C">
      <w:pPr>
        <w:spacing w:after="0" w:line="259" w:lineRule="auto"/>
        <w:ind w:left="292" w:right="0" w:firstLine="0"/>
        <w:jc w:val="center"/>
        <w:rPr>
          <w:lang w:val="ru-RU"/>
        </w:rPr>
      </w:pPr>
      <w:r w:rsidRPr="002F1241">
        <w:rPr>
          <w:b/>
          <w:i/>
          <w:lang w:val="ru-RU"/>
        </w:rPr>
        <w:t xml:space="preserve"> </w:t>
      </w:r>
    </w:p>
    <w:p w:rsidR="0044359D" w:rsidRPr="002F1241" w:rsidRDefault="00F1447C">
      <w:pPr>
        <w:spacing w:after="0"/>
        <w:ind w:left="847" w:right="0" w:hanging="10"/>
        <w:jc w:val="left"/>
        <w:rPr>
          <w:lang w:val="ru-RU"/>
        </w:rPr>
      </w:pPr>
      <w:r w:rsidRPr="002F1241">
        <w:rPr>
          <w:b/>
          <w:lang w:val="ru-RU"/>
        </w:rPr>
        <w:t xml:space="preserve">КАЛЕНДАРНЫЙ ПЛАН ВОСПИТАТЕЛЬНОЙ РАБОТЫ ШКОЛЫ  </w:t>
      </w:r>
    </w:p>
    <w:p w:rsidR="0044359D" w:rsidRPr="002F1241" w:rsidRDefault="00F1447C">
      <w:pPr>
        <w:spacing w:after="424" w:line="265" w:lineRule="auto"/>
        <w:ind w:left="859" w:right="1390" w:hanging="10"/>
        <w:jc w:val="center"/>
        <w:rPr>
          <w:lang w:val="ru-RU"/>
        </w:rPr>
      </w:pPr>
      <w:r w:rsidRPr="002F1241">
        <w:rPr>
          <w:b/>
          <w:lang w:val="ru-RU"/>
        </w:rPr>
        <w:t>НА 202</w:t>
      </w:r>
      <w:r w:rsidR="00C4740D">
        <w:rPr>
          <w:b/>
          <w:lang w:val="ru-RU"/>
        </w:rPr>
        <w:t>5</w:t>
      </w:r>
      <w:r w:rsidRPr="002F1241">
        <w:rPr>
          <w:b/>
          <w:lang w:val="ru-RU"/>
        </w:rPr>
        <w:t>-202</w:t>
      </w:r>
      <w:r w:rsidR="00C4740D">
        <w:rPr>
          <w:b/>
          <w:lang w:val="ru-RU"/>
        </w:rPr>
        <w:t>6</w:t>
      </w:r>
      <w:r w:rsidRPr="002F1241">
        <w:rPr>
          <w:b/>
          <w:lang w:val="ru-RU"/>
        </w:rPr>
        <w:t xml:space="preserve"> УЧЕБНЫЙ ГОД </w:t>
      </w:r>
    </w:p>
    <w:p w:rsidR="0044359D" w:rsidRPr="002F1241" w:rsidRDefault="00F1447C">
      <w:pPr>
        <w:spacing w:after="0" w:line="259" w:lineRule="auto"/>
        <w:ind w:left="292" w:right="0" w:firstLine="0"/>
        <w:jc w:val="center"/>
        <w:rPr>
          <w:lang w:val="ru-RU"/>
        </w:rPr>
      </w:pPr>
      <w:r w:rsidRPr="002F1241">
        <w:rPr>
          <w:b/>
          <w:i/>
          <w:lang w:val="ru-RU"/>
        </w:rPr>
        <w:t xml:space="preserve"> </w:t>
      </w:r>
    </w:p>
    <w:p w:rsidR="0044359D" w:rsidRPr="002F1241" w:rsidRDefault="00F1447C">
      <w:pPr>
        <w:spacing w:after="346" w:line="259" w:lineRule="auto"/>
        <w:ind w:left="0" w:right="101" w:firstLine="0"/>
        <w:jc w:val="center"/>
        <w:rPr>
          <w:lang w:val="ru-RU"/>
        </w:rPr>
      </w:pPr>
      <w:r w:rsidRPr="002F1241">
        <w:rPr>
          <w:b/>
          <w:i/>
          <w:lang w:val="ru-RU"/>
        </w:rPr>
        <w:t>Основное общее образование</w:t>
      </w:r>
      <w:hyperlink r:id="rId745">
        <w:r w:rsidRPr="002F1241">
          <w:rPr>
            <w:b/>
            <w:i/>
            <w:lang w:val="ru-RU"/>
          </w:rPr>
          <w:t xml:space="preserve"> (5-9</w:t>
        </w:r>
      </w:hyperlink>
      <w:r w:rsidRPr="002F1241">
        <w:rPr>
          <w:b/>
          <w:i/>
          <w:lang w:val="ru-RU"/>
        </w:rPr>
        <w:t xml:space="preserve"> классы) </w:t>
      </w:r>
    </w:p>
    <w:p w:rsidR="0044359D" w:rsidRPr="002F1241" w:rsidRDefault="00F1447C">
      <w:pPr>
        <w:pStyle w:val="3"/>
        <w:spacing w:after="18" w:line="265" w:lineRule="auto"/>
        <w:ind w:left="859" w:right="944"/>
        <w:jc w:val="center"/>
      </w:pPr>
      <w:r w:rsidRPr="002F1241">
        <w:rPr>
          <w:sz w:val="24"/>
        </w:rPr>
        <w:t xml:space="preserve">Урочная деятельность </w:t>
      </w:r>
    </w:p>
    <w:p w:rsidR="0044359D" w:rsidRPr="002F1241" w:rsidRDefault="00F1447C">
      <w:pPr>
        <w:spacing w:after="0" w:line="259" w:lineRule="auto"/>
        <w:ind w:left="2082" w:right="0" w:hanging="10"/>
        <w:jc w:val="center"/>
        <w:rPr>
          <w:lang w:val="ru-RU"/>
        </w:rPr>
      </w:pPr>
      <w:r w:rsidRPr="002F1241">
        <w:rPr>
          <w:lang w:val="ru-RU"/>
        </w:rPr>
        <w:t xml:space="preserve">Ориентировочное </w:t>
      </w:r>
    </w:p>
    <w:p w:rsidR="0044359D" w:rsidRPr="002F1241" w:rsidRDefault="00F1447C">
      <w:pPr>
        <w:tabs>
          <w:tab w:val="center" w:pos="4232"/>
          <w:tab w:val="center" w:pos="5865"/>
          <w:tab w:val="center" w:pos="8276"/>
        </w:tabs>
        <w:spacing w:after="0"/>
        <w:ind w:left="0" w:right="0" w:firstLine="0"/>
        <w:jc w:val="left"/>
        <w:rPr>
          <w:lang w:val="ru-RU"/>
        </w:rPr>
      </w:pPr>
      <w:r w:rsidRPr="002F1241">
        <w:rPr>
          <w:lang w:val="ru-RU"/>
        </w:rPr>
        <w:t xml:space="preserve">Виды, формы и содержание </w:t>
      </w:r>
      <w:r w:rsidRPr="002F1241">
        <w:rPr>
          <w:lang w:val="ru-RU"/>
        </w:rPr>
        <w:tab/>
        <w:t xml:space="preserve">Классы </w:t>
      </w:r>
      <w:r w:rsidRPr="002F1241">
        <w:rPr>
          <w:lang w:val="ru-RU"/>
        </w:rPr>
        <w:tab/>
        <w:t xml:space="preserve">время </w:t>
      </w:r>
      <w:r w:rsidRPr="002F1241">
        <w:rPr>
          <w:lang w:val="ru-RU"/>
        </w:rPr>
        <w:tab/>
        <w:t xml:space="preserve">Ответственные </w:t>
      </w:r>
    </w:p>
    <w:p w:rsidR="0044359D" w:rsidRPr="002F1241" w:rsidRDefault="00F1447C">
      <w:pPr>
        <w:spacing w:after="3" w:line="259" w:lineRule="auto"/>
        <w:ind w:left="2076" w:right="0" w:hanging="10"/>
        <w:jc w:val="center"/>
        <w:rPr>
          <w:lang w:val="ru-RU"/>
        </w:rPr>
      </w:pPr>
      <w:r w:rsidRPr="002F1241">
        <w:rPr>
          <w:lang w:val="ru-RU"/>
        </w:rPr>
        <w:t xml:space="preserve">проведения </w:t>
      </w:r>
    </w:p>
    <w:p w:rsidR="0044359D" w:rsidRPr="002F1241" w:rsidRDefault="00F1447C">
      <w:pPr>
        <w:tabs>
          <w:tab w:val="center" w:pos="1556"/>
          <w:tab w:val="center" w:pos="4238"/>
          <w:tab w:val="center" w:pos="5589"/>
          <w:tab w:val="center" w:pos="8151"/>
        </w:tabs>
        <w:spacing w:after="0"/>
        <w:ind w:left="0" w:right="0" w:firstLine="0"/>
        <w:jc w:val="left"/>
        <w:rPr>
          <w:lang w:val="ru-RU"/>
        </w:rPr>
      </w:pPr>
      <w:r w:rsidRPr="002F1241">
        <w:rPr>
          <w:lang w:val="ru-RU"/>
        </w:rPr>
        <w:t xml:space="preserve">Дни </w:t>
      </w:r>
      <w:r w:rsidRPr="002F1241">
        <w:rPr>
          <w:lang w:val="ru-RU"/>
        </w:rPr>
        <w:tab/>
        <w:t xml:space="preserve">финансовой </w:t>
      </w:r>
      <w:r w:rsidRPr="002F1241">
        <w:rPr>
          <w:lang w:val="ru-RU"/>
        </w:rPr>
        <w:tab/>
        <w:t xml:space="preserve">5-9 </w:t>
      </w:r>
      <w:r w:rsidRPr="002F1241">
        <w:rPr>
          <w:lang w:val="ru-RU"/>
        </w:rPr>
        <w:tab/>
        <w:t xml:space="preserve">в течение года </w:t>
      </w:r>
      <w:r w:rsidRPr="002F1241">
        <w:rPr>
          <w:lang w:val="ru-RU"/>
        </w:rPr>
        <w:tab/>
        <w:t xml:space="preserve">Классные руководители </w:t>
      </w:r>
    </w:p>
    <w:p w:rsidR="0044359D" w:rsidRPr="002F1241" w:rsidRDefault="00F1447C">
      <w:pPr>
        <w:tabs>
          <w:tab w:val="center" w:pos="6935"/>
        </w:tabs>
        <w:spacing w:after="264"/>
        <w:ind w:left="0" w:right="0" w:firstLine="0"/>
        <w:jc w:val="left"/>
        <w:rPr>
          <w:lang w:val="ru-RU"/>
        </w:rPr>
      </w:pPr>
      <w:r w:rsidRPr="002F1241">
        <w:rPr>
          <w:lang w:val="ru-RU"/>
        </w:rPr>
        <w:t xml:space="preserve">грамотности </w:t>
      </w:r>
      <w:r w:rsidRPr="002F1241">
        <w:rPr>
          <w:lang w:val="ru-RU"/>
        </w:rPr>
        <w:tab/>
        <w:t xml:space="preserve"> </w:t>
      </w:r>
    </w:p>
    <w:p w:rsidR="0044359D" w:rsidRPr="002F1241" w:rsidRDefault="00F1447C">
      <w:pPr>
        <w:tabs>
          <w:tab w:val="center" w:pos="4238"/>
          <w:tab w:val="center" w:pos="5559"/>
          <w:tab w:val="center" w:pos="8179"/>
        </w:tabs>
        <w:spacing w:after="0"/>
        <w:ind w:left="0" w:right="0" w:firstLine="0"/>
        <w:jc w:val="left"/>
        <w:rPr>
          <w:lang w:val="ru-RU"/>
        </w:rPr>
      </w:pPr>
      <w:r w:rsidRPr="002F1241">
        <w:rPr>
          <w:lang w:val="ru-RU"/>
        </w:rPr>
        <w:t xml:space="preserve">Всероссийский открытый урок </w:t>
      </w:r>
      <w:r w:rsidRPr="002F1241">
        <w:rPr>
          <w:lang w:val="ru-RU"/>
        </w:rPr>
        <w:tab/>
        <w:t xml:space="preserve">5-9 </w:t>
      </w:r>
      <w:r w:rsidRPr="002F1241">
        <w:rPr>
          <w:lang w:val="ru-RU"/>
        </w:rPr>
        <w:tab/>
        <w:t>октябрь, 202</w:t>
      </w:r>
      <w:r w:rsidR="00435CA1">
        <w:rPr>
          <w:lang w:val="ru-RU"/>
        </w:rPr>
        <w:t>5</w:t>
      </w:r>
      <w:r w:rsidRPr="002F1241">
        <w:rPr>
          <w:lang w:val="ru-RU"/>
        </w:rPr>
        <w:tab/>
        <w:t xml:space="preserve">Учитель ОБЖ, классные </w:t>
      </w:r>
    </w:p>
    <w:p w:rsidR="0044359D" w:rsidRPr="002F1241" w:rsidRDefault="00F1447C">
      <w:pPr>
        <w:spacing w:after="0"/>
        <w:ind w:left="132" w:right="1332" w:firstLine="0"/>
        <w:rPr>
          <w:lang w:val="ru-RU"/>
        </w:rPr>
      </w:pPr>
      <w:r w:rsidRPr="002F1241">
        <w:rPr>
          <w:lang w:val="ru-RU"/>
        </w:rPr>
        <w:t xml:space="preserve">«ОБЖ» (приуроченный ко Дню руководители гражданской обороны Российской Федерации) </w:t>
      </w:r>
    </w:p>
    <w:p w:rsidR="0044359D" w:rsidRPr="002F1241" w:rsidRDefault="00F1447C">
      <w:pPr>
        <w:tabs>
          <w:tab w:val="center" w:pos="2083"/>
          <w:tab w:val="center" w:pos="4238"/>
          <w:tab w:val="center" w:pos="5559"/>
          <w:tab w:val="center" w:pos="7893"/>
        </w:tabs>
        <w:spacing w:after="0"/>
        <w:ind w:left="0" w:right="0" w:firstLine="0"/>
        <w:jc w:val="left"/>
        <w:rPr>
          <w:lang w:val="ru-RU"/>
        </w:rPr>
      </w:pPr>
      <w:r w:rsidRPr="002F1241">
        <w:rPr>
          <w:lang w:val="ru-RU"/>
        </w:rPr>
        <w:t xml:space="preserve">Урок </w:t>
      </w:r>
      <w:r w:rsidRPr="002F1241">
        <w:rPr>
          <w:lang w:val="ru-RU"/>
        </w:rPr>
        <w:tab/>
        <w:t xml:space="preserve">правовой грамотности </w:t>
      </w:r>
      <w:r w:rsidRPr="002F1241">
        <w:rPr>
          <w:lang w:val="ru-RU"/>
        </w:rPr>
        <w:tab/>
        <w:t xml:space="preserve">5-9 </w:t>
      </w:r>
      <w:r w:rsidRPr="002F1241">
        <w:rPr>
          <w:lang w:val="ru-RU"/>
        </w:rPr>
        <w:tab/>
        <w:t>декабрь, 202</w:t>
      </w:r>
      <w:r w:rsidR="00435CA1">
        <w:rPr>
          <w:lang w:val="ru-RU"/>
        </w:rPr>
        <w:t>5</w:t>
      </w:r>
      <w:r w:rsidRPr="002F1241">
        <w:rPr>
          <w:lang w:val="ru-RU"/>
        </w:rPr>
        <w:t xml:space="preserve"> </w:t>
      </w:r>
      <w:r w:rsidRPr="002F1241">
        <w:rPr>
          <w:lang w:val="ru-RU"/>
        </w:rPr>
        <w:tab/>
        <w:t xml:space="preserve">Учителя истории и </w:t>
      </w:r>
    </w:p>
    <w:p w:rsidR="0044359D" w:rsidRPr="002F1241" w:rsidRDefault="00F1447C">
      <w:pPr>
        <w:tabs>
          <w:tab w:val="center" w:pos="7788"/>
        </w:tabs>
        <w:spacing w:after="0"/>
        <w:ind w:left="0" w:right="0" w:firstLine="0"/>
        <w:jc w:val="left"/>
        <w:rPr>
          <w:lang w:val="ru-RU"/>
        </w:rPr>
      </w:pPr>
      <w:r w:rsidRPr="002F1241">
        <w:rPr>
          <w:lang w:val="ru-RU"/>
        </w:rPr>
        <w:t xml:space="preserve">«Права человека» </w:t>
      </w:r>
      <w:r w:rsidRPr="002F1241">
        <w:rPr>
          <w:lang w:val="ru-RU"/>
        </w:rPr>
        <w:tab/>
        <w:t xml:space="preserve">обществознания, </w:t>
      </w:r>
    </w:p>
    <w:p w:rsidR="0044359D" w:rsidRPr="002F1241" w:rsidRDefault="00F1447C">
      <w:pPr>
        <w:spacing w:after="10"/>
        <w:ind w:left="10" w:right="324" w:hanging="10"/>
        <w:jc w:val="right"/>
        <w:rPr>
          <w:lang w:val="ru-RU"/>
        </w:rPr>
      </w:pPr>
      <w:r w:rsidRPr="002F1241">
        <w:rPr>
          <w:lang w:val="ru-RU"/>
        </w:rPr>
        <w:t xml:space="preserve">классные руководители </w:t>
      </w:r>
    </w:p>
    <w:p w:rsidR="0044359D" w:rsidRPr="002F1241" w:rsidRDefault="00F1447C">
      <w:pPr>
        <w:tabs>
          <w:tab w:val="center" w:pos="2743"/>
          <w:tab w:val="center" w:pos="4238"/>
          <w:tab w:val="center" w:pos="5865"/>
          <w:tab w:val="center" w:pos="7425"/>
        </w:tabs>
        <w:spacing w:after="0"/>
        <w:ind w:left="0" w:right="0" w:firstLine="0"/>
        <w:jc w:val="left"/>
        <w:rPr>
          <w:lang w:val="ru-RU"/>
        </w:rPr>
      </w:pPr>
      <w:r w:rsidRPr="002F1241">
        <w:rPr>
          <w:lang w:val="ru-RU"/>
        </w:rPr>
        <w:t xml:space="preserve">«Киноуроки в </w:t>
      </w:r>
      <w:r w:rsidRPr="002F1241">
        <w:rPr>
          <w:lang w:val="ru-RU"/>
        </w:rPr>
        <w:tab/>
        <w:t xml:space="preserve">школах </w:t>
      </w:r>
      <w:r w:rsidRPr="002F1241">
        <w:rPr>
          <w:lang w:val="ru-RU"/>
        </w:rPr>
        <w:tab/>
        <w:t xml:space="preserve">5-9 </w:t>
      </w:r>
      <w:r w:rsidRPr="002F1241">
        <w:rPr>
          <w:lang w:val="ru-RU"/>
        </w:rPr>
        <w:tab/>
        <w:t xml:space="preserve">в течение </w:t>
      </w:r>
      <w:r w:rsidRPr="002F1241">
        <w:rPr>
          <w:lang w:val="ru-RU"/>
        </w:rPr>
        <w:tab/>
        <w:t xml:space="preserve">Классные </w:t>
      </w:r>
    </w:p>
    <w:p w:rsidR="0044359D" w:rsidRPr="002F1241" w:rsidRDefault="00F1447C">
      <w:pPr>
        <w:tabs>
          <w:tab w:val="center" w:pos="5866"/>
          <w:tab w:val="center" w:pos="7632"/>
        </w:tabs>
        <w:spacing w:after="0"/>
        <w:ind w:left="0" w:right="0" w:firstLine="0"/>
        <w:jc w:val="left"/>
        <w:rPr>
          <w:lang w:val="ru-RU"/>
        </w:rPr>
      </w:pPr>
      <w:r w:rsidRPr="002F1241">
        <w:rPr>
          <w:lang w:val="ru-RU"/>
        </w:rPr>
        <w:t xml:space="preserve">России» </w:t>
      </w:r>
      <w:r w:rsidRPr="002F1241">
        <w:rPr>
          <w:lang w:val="ru-RU"/>
        </w:rPr>
        <w:tab/>
        <w:t xml:space="preserve">года </w:t>
      </w:r>
      <w:r w:rsidRPr="002F1241">
        <w:rPr>
          <w:lang w:val="ru-RU"/>
        </w:rPr>
        <w:tab/>
        <w:t xml:space="preserve">руководители </w:t>
      </w:r>
    </w:p>
    <w:p w:rsidR="0044359D" w:rsidRPr="002F1241" w:rsidRDefault="00F1447C">
      <w:pPr>
        <w:tabs>
          <w:tab w:val="center" w:pos="4238"/>
          <w:tab w:val="center" w:pos="5559"/>
          <w:tab w:val="center" w:pos="8129"/>
        </w:tabs>
        <w:spacing w:after="0"/>
        <w:ind w:left="0" w:right="0" w:firstLine="0"/>
        <w:jc w:val="left"/>
        <w:rPr>
          <w:lang w:val="ru-RU"/>
        </w:rPr>
      </w:pPr>
      <w:r w:rsidRPr="002F1241">
        <w:rPr>
          <w:lang w:val="ru-RU"/>
        </w:rPr>
        <w:t xml:space="preserve">Всероссийская олимпиада </w:t>
      </w:r>
      <w:r w:rsidRPr="002F1241">
        <w:rPr>
          <w:lang w:val="ru-RU"/>
        </w:rPr>
        <w:tab/>
        <w:t xml:space="preserve">5-9 </w:t>
      </w:r>
      <w:r w:rsidRPr="002F1241">
        <w:rPr>
          <w:lang w:val="ru-RU"/>
        </w:rPr>
        <w:tab/>
        <w:t>октябрь, 202</w:t>
      </w:r>
      <w:r w:rsidR="00435CA1">
        <w:rPr>
          <w:lang w:val="ru-RU"/>
        </w:rPr>
        <w:t>5</w:t>
      </w:r>
      <w:r w:rsidRPr="002F1241">
        <w:rPr>
          <w:lang w:val="ru-RU"/>
        </w:rPr>
        <w:t xml:space="preserve"> </w:t>
      </w:r>
      <w:r w:rsidRPr="002F1241">
        <w:rPr>
          <w:lang w:val="ru-RU"/>
        </w:rPr>
        <w:tab/>
        <w:t xml:space="preserve">Учителя- предметники, </w:t>
      </w:r>
    </w:p>
    <w:p w:rsidR="0044359D" w:rsidRPr="002F1241" w:rsidRDefault="00F1447C">
      <w:pPr>
        <w:spacing w:after="0"/>
        <w:ind w:left="132" w:right="1215" w:firstLine="0"/>
        <w:rPr>
          <w:lang w:val="ru-RU"/>
        </w:rPr>
      </w:pPr>
      <w:r w:rsidRPr="002F1241">
        <w:rPr>
          <w:lang w:val="ru-RU"/>
        </w:rPr>
        <w:t xml:space="preserve">Школьников (школьный </w:t>
      </w:r>
      <w:r w:rsidRPr="002F1241">
        <w:rPr>
          <w:lang w:val="ru-RU"/>
        </w:rPr>
        <w:tab/>
        <w:t xml:space="preserve">ЗДУР уровень) </w:t>
      </w:r>
    </w:p>
    <w:p w:rsidR="0044359D" w:rsidRPr="002F1241" w:rsidRDefault="00F1447C">
      <w:pPr>
        <w:tabs>
          <w:tab w:val="center" w:pos="4238"/>
          <w:tab w:val="center" w:pos="5865"/>
          <w:tab w:val="center" w:pos="7425"/>
        </w:tabs>
        <w:spacing w:after="0"/>
        <w:ind w:left="0" w:right="0" w:firstLine="0"/>
        <w:jc w:val="left"/>
        <w:rPr>
          <w:lang w:val="ru-RU"/>
        </w:rPr>
      </w:pPr>
      <w:r w:rsidRPr="002F1241">
        <w:rPr>
          <w:lang w:val="ru-RU"/>
        </w:rPr>
        <w:t xml:space="preserve">Уроки мужества </w:t>
      </w:r>
      <w:r w:rsidRPr="002F1241">
        <w:rPr>
          <w:lang w:val="ru-RU"/>
        </w:rPr>
        <w:tab/>
        <w:t xml:space="preserve">5-9 </w:t>
      </w:r>
      <w:r w:rsidRPr="002F1241">
        <w:rPr>
          <w:lang w:val="ru-RU"/>
        </w:rPr>
        <w:tab/>
        <w:t xml:space="preserve">в течение </w:t>
      </w:r>
      <w:r w:rsidRPr="002F1241">
        <w:rPr>
          <w:lang w:val="ru-RU"/>
        </w:rPr>
        <w:tab/>
        <w:t xml:space="preserve">Классные </w:t>
      </w:r>
    </w:p>
    <w:p w:rsidR="0044359D" w:rsidRPr="002F1241" w:rsidRDefault="00E171B4">
      <w:pPr>
        <w:spacing w:after="0" w:line="285" w:lineRule="auto"/>
        <w:ind w:left="132" w:right="763" w:firstLine="5516"/>
        <w:jc w:val="left"/>
        <w:rPr>
          <w:lang w:val="ru-RU"/>
        </w:rPr>
      </w:pPr>
      <w:r>
        <w:rPr>
          <w:noProof/>
          <w:lang w:val="ru-RU" w:eastAsia="ru-RU"/>
        </w:rPr>
        <w:drawing>
          <wp:anchor distT="0" distB="0" distL="114300" distR="114300" simplePos="0" relativeHeight="251664896" behindDoc="1" locked="0" layoutInCell="1" allowOverlap="0">
            <wp:simplePos x="0" y="0"/>
            <wp:positionH relativeFrom="column">
              <wp:posOffset>-1905</wp:posOffset>
            </wp:positionH>
            <wp:positionV relativeFrom="paragraph">
              <wp:posOffset>-5000625</wp:posOffset>
            </wp:positionV>
            <wp:extent cx="6209030" cy="8930640"/>
            <wp:effectExtent l="19050" t="0" r="1270" b="0"/>
            <wp:wrapNone/>
            <wp:docPr id="388" name="Picture 76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858"/>
                    <pic:cNvPicPr>
                      <a:picLocks noChangeAspect="1" noChangeArrowheads="1"/>
                    </pic:cNvPicPr>
                  </pic:nvPicPr>
                  <pic:blipFill>
                    <a:blip r:embed="rId746"/>
                    <a:srcRect/>
                    <a:stretch>
                      <a:fillRect/>
                    </a:stretch>
                  </pic:blipFill>
                  <pic:spPr bwMode="auto">
                    <a:xfrm>
                      <a:off x="0" y="0"/>
                      <a:ext cx="6209030" cy="8930640"/>
                    </a:xfrm>
                    <a:prstGeom prst="rect">
                      <a:avLst/>
                    </a:prstGeom>
                    <a:noFill/>
                    <a:ln w="9525">
                      <a:noFill/>
                      <a:miter lim="800000"/>
                      <a:headEnd/>
                      <a:tailEnd/>
                    </a:ln>
                  </pic:spPr>
                </pic:pic>
              </a:graphicData>
            </a:graphic>
          </wp:anchor>
        </w:drawing>
      </w:r>
      <w:r w:rsidR="00F1447C" w:rsidRPr="002F1241">
        <w:rPr>
          <w:lang w:val="ru-RU"/>
        </w:rPr>
        <w:t xml:space="preserve">года </w:t>
      </w:r>
      <w:r w:rsidR="00F1447C" w:rsidRPr="002F1241">
        <w:rPr>
          <w:lang w:val="ru-RU"/>
        </w:rPr>
        <w:tab/>
        <w:t xml:space="preserve">руководители День памяти святого благоверного </w:t>
      </w:r>
      <w:r w:rsidR="00F1447C" w:rsidRPr="002F1241">
        <w:rPr>
          <w:lang w:val="ru-RU"/>
        </w:rPr>
        <w:tab/>
        <w:t xml:space="preserve">5-9 </w:t>
      </w:r>
      <w:r w:rsidR="00F1447C" w:rsidRPr="002F1241">
        <w:rPr>
          <w:lang w:val="ru-RU"/>
        </w:rPr>
        <w:tab/>
        <w:t>12.09.20</w:t>
      </w:r>
      <w:r w:rsidR="00435CA1">
        <w:rPr>
          <w:lang w:val="ru-RU"/>
        </w:rPr>
        <w:t>25</w:t>
      </w:r>
      <w:r w:rsidR="00F1447C" w:rsidRPr="002F1241">
        <w:rPr>
          <w:lang w:val="ru-RU"/>
        </w:rPr>
        <w:t xml:space="preserve"> </w:t>
      </w:r>
      <w:r w:rsidR="00F1447C" w:rsidRPr="002F1241">
        <w:rPr>
          <w:lang w:val="ru-RU"/>
        </w:rPr>
        <w:tab/>
        <w:t xml:space="preserve">Учителя истории  князя Александра Невского </w:t>
      </w:r>
    </w:p>
    <w:p w:rsidR="0044359D" w:rsidRPr="002F1241" w:rsidRDefault="00F1447C">
      <w:pPr>
        <w:tabs>
          <w:tab w:val="center" w:pos="4238"/>
          <w:tab w:val="center" w:pos="5864"/>
          <w:tab w:val="center" w:pos="8078"/>
        </w:tabs>
        <w:spacing w:after="267"/>
        <w:ind w:left="0" w:right="0" w:firstLine="0"/>
        <w:jc w:val="left"/>
        <w:rPr>
          <w:lang w:val="ru-RU"/>
        </w:rPr>
      </w:pPr>
      <w:r w:rsidRPr="002F1241">
        <w:rPr>
          <w:lang w:val="ru-RU"/>
        </w:rPr>
        <w:t xml:space="preserve">День программиста в России </w:t>
      </w:r>
      <w:r w:rsidRPr="002F1241">
        <w:rPr>
          <w:lang w:val="ru-RU"/>
        </w:rPr>
        <w:tab/>
        <w:t xml:space="preserve">7-9 </w:t>
      </w:r>
      <w:r w:rsidRPr="002F1241">
        <w:rPr>
          <w:lang w:val="ru-RU"/>
        </w:rPr>
        <w:tab/>
        <w:t>13.09.202</w:t>
      </w:r>
      <w:r w:rsidR="00435CA1">
        <w:rPr>
          <w:lang w:val="ru-RU"/>
        </w:rPr>
        <w:t>5</w:t>
      </w:r>
      <w:r w:rsidRPr="002F1241">
        <w:rPr>
          <w:lang w:val="ru-RU"/>
        </w:rPr>
        <w:t xml:space="preserve"> </w:t>
      </w:r>
      <w:r w:rsidRPr="002F1241">
        <w:rPr>
          <w:lang w:val="ru-RU"/>
        </w:rPr>
        <w:tab/>
        <w:t xml:space="preserve">Учителя информатики </w:t>
      </w:r>
    </w:p>
    <w:p w:rsidR="0044359D" w:rsidRPr="002F1241" w:rsidRDefault="00F1447C">
      <w:pPr>
        <w:tabs>
          <w:tab w:val="center" w:pos="4238"/>
          <w:tab w:val="center" w:pos="5864"/>
          <w:tab w:val="center" w:pos="7773"/>
        </w:tabs>
        <w:spacing w:after="272"/>
        <w:ind w:left="0" w:right="0" w:firstLine="0"/>
        <w:jc w:val="left"/>
        <w:rPr>
          <w:lang w:val="ru-RU"/>
        </w:rPr>
      </w:pPr>
      <w:r w:rsidRPr="002F1241">
        <w:rPr>
          <w:lang w:val="ru-RU"/>
        </w:rPr>
        <w:t xml:space="preserve">Международный день музыки </w:t>
      </w:r>
      <w:r w:rsidRPr="002F1241">
        <w:rPr>
          <w:lang w:val="ru-RU"/>
        </w:rPr>
        <w:tab/>
        <w:t xml:space="preserve">5-8 </w:t>
      </w:r>
      <w:r w:rsidRPr="002F1241">
        <w:rPr>
          <w:lang w:val="ru-RU"/>
        </w:rPr>
        <w:tab/>
        <w:t>01.10.202</w:t>
      </w:r>
      <w:r w:rsidR="00435CA1">
        <w:rPr>
          <w:lang w:val="ru-RU"/>
        </w:rPr>
        <w:t>5</w:t>
      </w:r>
      <w:r w:rsidRPr="002F1241">
        <w:rPr>
          <w:lang w:val="ru-RU"/>
        </w:rPr>
        <w:t xml:space="preserve"> </w:t>
      </w:r>
      <w:r w:rsidRPr="002F1241">
        <w:rPr>
          <w:lang w:val="ru-RU"/>
        </w:rPr>
        <w:tab/>
        <w:t xml:space="preserve">Учитель музыки </w:t>
      </w:r>
    </w:p>
    <w:p w:rsidR="0044359D" w:rsidRPr="002F1241" w:rsidRDefault="00F1447C">
      <w:pPr>
        <w:tabs>
          <w:tab w:val="center" w:pos="4238"/>
          <w:tab w:val="center" w:pos="5864"/>
          <w:tab w:val="center" w:pos="7893"/>
        </w:tabs>
        <w:spacing w:after="0"/>
        <w:ind w:left="0" w:right="0" w:firstLine="0"/>
        <w:jc w:val="left"/>
        <w:rPr>
          <w:lang w:val="ru-RU"/>
        </w:rPr>
      </w:pPr>
      <w:r w:rsidRPr="002F1241">
        <w:rPr>
          <w:b/>
          <w:lang w:val="ru-RU"/>
        </w:rPr>
        <w:t>8</w:t>
      </w:r>
      <w:r w:rsidR="00435CA1">
        <w:rPr>
          <w:b/>
          <w:lang w:val="ru-RU"/>
        </w:rPr>
        <w:t>2</w:t>
      </w:r>
      <w:r w:rsidRPr="002F1241">
        <w:rPr>
          <w:b/>
          <w:lang w:val="ru-RU"/>
        </w:rPr>
        <w:t xml:space="preserve"> го</w:t>
      </w:r>
      <w:r w:rsidR="00435CA1">
        <w:rPr>
          <w:b/>
          <w:lang w:val="ru-RU"/>
        </w:rPr>
        <w:t>да</w:t>
      </w:r>
      <w:r w:rsidRPr="002F1241">
        <w:rPr>
          <w:b/>
          <w:lang w:val="ru-RU"/>
        </w:rPr>
        <w:t xml:space="preserve"> </w:t>
      </w:r>
      <w:r w:rsidRPr="002F1241">
        <w:rPr>
          <w:lang w:val="ru-RU"/>
        </w:rPr>
        <w:t xml:space="preserve">со дня </w:t>
      </w:r>
      <w:r w:rsidRPr="002F1241">
        <w:rPr>
          <w:lang w:val="ru-RU"/>
        </w:rPr>
        <w:tab/>
        <w:t xml:space="preserve">5-9 </w:t>
      </w:r>
      <w:r w:rsidRPr="002F1241">
        <w:rPr>
          <w:lang w:val="ru-RU"/>
        </w:rPr>
        <w:tab/>
        <w:t>10.12.202</w:t>
      </w:r>
      <w:r w:rsidR="00435CA1">
        <w:rPr>
          <w:lang w:val="ru-RU"/>
        </w:rPr>
        <w:t>5</w:t>
      </w:r>
      <w:r w:rsidRPr="002F1241">
        <w:rPr>
          <w:lang w:val="ru-RU"/>
        </w:rPr>
        <w:t xml:space="preserve"> </w:t>
      </w:r>
      <w:r w:rsidRPr="002F1241">
        <w:rPr>
          <w:lang w:val="ru-RU"/>
        </w:rPr>
        <w:tab/>
        <w:t xml:space="preserve">Учителя истории и </w:t>
      </w:r>
    </w:p>
    <w:p w:rsidR="0044359D" w:rsidRPr="002F1241" w:rsidRDefault="00F1447C">
      <w:pPr>
        <w:tabs>
          <w:tab w:val="center" w:pos="7759"/>
        </w:tabs>
        <w:spacing w:after="0"/>
        <w:ind w:left="0" w:right="0" w:firstLine="0"/>
        <w:jc w:val="left"/>
        <w:rPr>
          <w:lang w:val="ru-RU"/>
        </w:rPr>
      </w:pPr>
      <w:r w:rsidRPr="002F1241">
        <w:rPr>
          <w:lang w:val="ru-RU"/>
        </w:rPr>
        <w:t xml:space="preserve">утверждения </w:t>
      </w:r>
      <w:r w:rsidRPr="002F1241">
        <w:rPr>
          <w:b/>
          <w:lang w:val="ru-RU"/>
        </w:rPr>
        <w:t xml:space="preserve">Всеобщей </w:t>
      </w:r>
      <w:r w:rsidRPr="002F1241">
        <w:rPr>
          <w:b/>
          <w:lang w:val="ru-RU"/>
        </w:rPr>
        <w:tab/>
      </w:r>
      <w:r w:rsidRPr="002F1241">
        <w:rPr>
          <w:lang w:val="ru-RU"/>
        </w:rPr>
        <w:t xml:space="preserve">обществознания </w:t>
      </w:r>
    </w:p>
    <w:p w:rsidR="0044359D" w:rsidRPr="002F1241" w:rsidRDefault="00F1447C">
      <w:pPr>
        <w:spacing w:after="0"/>
        <w:ind w:left="142" w:right="6566" w:hanging="10"/>
        <w:jc w:val="left"/>
        <w:rPr>
          <w:lang w:val="ru-RU"/>
        </w:rPr>
      </w:pPr>
      <w:r w:rsidRPr="002F1241">
        <w:rPr>
          <w:b/>
          <w:lang w:val="ru-RU"/>
        </w:rPr>
        <w:t xml:space="preserve">Декларации прав человека </w:t>
      </w:r>
      <w:r w:rsidRPr="002F1241">
        <w:rPr>
          <w:lang w:val="ru-RU"/>
        </w:rPr>
        <w:t xml:space="preserve">ООН (1948) </w:t>
      </w:r>
    </w:p>
    <w:p w:rsidR="0044359D" w:rsidRPr="002F1241" w:rsidRDefault="00F1447C">
      <w:pPr>
        <w:tabs>
          <w:tab w:val="center" w:pos="4238"/>
          <w:tab w:val="center" w:pos="5864"/>
          <w:tab w:val="center" w:pos="7838"/>
        </w:tabs>
        <w:spacing w:after="0"/>
        <w:ind w:left="0" w:right="0" w:firstLine="0"/>
        <w:jc w:val="left"/>
        <w:rPr>
          <w:lang w:val="ru-RU"/>
        </w:rPr>
      </w:pPr>
      <w:r w:rsidRPr="002F1241">
        <w:rPr>
          <w:lang w:val="ru-RU"/>
        </w:rPr>
        <w:t xml:space="preserve">Всемирный день поэзии </w:t>
      </w:r>
      <w:r w:rsidRPr="002F1241">
        <w:rPr>
          <w:lang w:val="ru-RU"/>
        </w:rPr>
        <w:tab/>
        <w:t xml:space="preserve">5-9 </w:t>
      </w:r>
      <w:r w:rsidRPr="002F1241">
        <w:rPr>
          <w:lang w:val="ru-RU"/>
        </w:rPr>
        <w:tab/>
        <w:t>21.03.202</w:t>
      </w:r>
      <w:r w:rsidR="00435CA1">
        <w:rPr>
          <w:lang w:val="ru-RU"/>
        </w:rPr>
        <w:t>6</w:t>
      </w:r>
      <w:r w:rsidRPr="002F1241">
        <w:rPr>
          <w:lang w:val="ru-RU"/>
        </w:rPr>
        <w:t xml:space="preserve"> </w:t>
      </w:r>
      <w:r w:rsidRPr="002F1241">
        <w:rPr>
          <w:lang w:val="ru-RU"/>
        </w:rPr>
        <w:tab/>
        <w:t xml:space="preserve">Учителя русского </w:t>
      </w:r>
    </w:p>
    <w:p w:rsidR="0044359D" w:rsidRPr="002F1241" w:rsidRDefault="00F1447C">
      <w:pPr>
        <w:spacing w:after="10"/>
        <w:ind w:left="10" w:right="723" w:hanging="10"/>
        <w:jc w:val="right"/>
        <w:rPr>
          <w:lang w:val="ru-RU"/>
        </w:rPr>
      </w:pPr>
      <w:r w:rsidRPr="002F1241">
        <w:rPr>
          <w:lang w:val="ru-RU"/>
        </w:rPr>
        <w:t xml:space="preserve">языка и литературы </w:t>
      </w:r>
    </w:p>
    <w:p w:rsidR="0044359D" w:rsidRPr="002F1241" w:rsidRDefault="00F1447C">
      <w:pPr>
        <w:tabs>
          <w:tab w:val="center" w:pos="4238"/>
          <w:tab w:val="center" w:pos="5864"/>
          <w:tab w:val="center" w:pos="7915"/>
        </w:tabs>
        <w:spacing w:after="261"/>
        <w:ind w:left="0" w:right="0" w:firstLine="0"/>
        <w:jc w:val="left"/>
        <w:rPr>
          <w:lang w:val="ru-RU"/>
        </w:rPr>
      </w:pPr>
      <w:r w:rsidRPr="002F1241">
        <w:rPr>
          <w:lang w:val="ru-RU"/>
        </w:rPr>
        <w:t xml:space="preserve">День Земли </w:t>
      </w:r>
      <w:r w:rsidRPr="002F1241">
        <w:rPr>
          <w:lang w:val="ru-RU"/>
        </w:rPr>
        <w:tab/>
        <w:t xml:space="preserve">5-9 </w:t>
      </w:r>
      <w:r w:rsidRPr="002F1241">
        <w:rPr>
          <w:lang w:val="ru-RU"/>
        </w:rPr>
        <w:tab/>
        <w:t>21.03.202</w:t>
      </w:r>
      <w:r w:rsidR="00435CA1">
        <w:rPr>
          <w:lang w:val="ru-RU"/>
        </w:rPr>
        <w:t>6</w:t>
      </w:r>
      <w:r w:rsidRPr="002F1241">
        <w:rPr>
          <w:lang w:val="ru-RU"/>
        </w:rPr>
        <w:t xml:space="preserve"> </w:t>
      </w:r>
      <w:r w:rsidRPr="002F1241">
        <w:rPr>
          <w:lang w:val="ru-RU"/>
        </w:rPr>
        <w:tab/>
        <w:t xml:space="preserve">Учитель географии </w:t>
      </w:r>
    </w:p>
    <w:p w:rsidR="0044359D" w:rsidRPr="002F1241" w:rsidRDefault="00F1447C">
      <w:pPr>
        <w:tabs>
          <w:tab w:val="center" w:pos="4238"/>
          <w:tab w:val="center" w:pos="5864"/>
          <w:tab w:val="center" w:pos="7847"/>
        </w:tabs>
        <w:spacing w:after="0"/>
        <w:ind w:left="0" w:right="0" w:firstLine="0"/>
        <w:jc w:val="left"/>
        <w:rPr>
          <w:lang w:val="ru-RU"/>
        </w:rPr>
      </w:pPr>
      <w:r w:rsidRPr="002F1241">
        <w:rPr>
          <w:lang w:val="ru-RU"/>
        </w:rPr>
        <w:t xml:space="preserve">День славянской письменности и </w:t>
      </w:r>
      <w:r w:rsidRPr="002F1241">
        <w:rPr>
          <w:lang w:val="ru-RU"/>
        </w:rPr>
        <w:tab/>
        <w:t xml:space="preserve">5-8 </w:t>
      </w:r>
      <w:r w:rsidRPr="002F1241">
        <w:rPr>
          <w:lang w:val="ru-RU"/>
        </w:rPr>
        <w:tab/>
        <w:t>24.05.202</w:t>
      </w:r>
      <w:r w:rsidR="00435CA1">
        <w:rPr>
          <w:lang w:val="ru-RU"/>
        </w:rPr>
        <w:t>6</w:t>
      </w:r>
      <w:r w:rsidRPr="002F1241">
        <w:rPr>
          <w:lang w:val="ru-RU"/>
        </w:rPr>
        <w:t xml:space="preserve"> </w:t>
      </w:r>
      <w:r w:rsidRPr="002F1241">
        <w:rPr>
          <w:lang w:val="ru-RU"/>
        </w:rPr>
        <w:tab/>
        <w:t xml:space="preserve">Учитель русского </w:t>
      </w:r>
    </w:p>
    <w:p w:rsidR="0044359D" w:rsidRPr="002F1241" w:rsidRDefault="00F1447C">
      <w:pPr>
        <w:tabs>
          <w:tab w:val="center" w:pos="7935"/>
        </w:tabs>
        <w:spacing w:after="271"/>
        <w:ind w:left="0" w:right="0" w:firstLine="0"/>
        <w:jc w:val="left"/>
        <w:rPr>
          <w:lang w:val="ru-RU"/>
        </w:rPr>
      </w:pPr>
      <w:r w:rsidRPr="002F1241">
        <w:rPr>
          <w:lang w:val="ru-RU"/>
        </w:rPr>
        <w:t xml:space="preserve">культуры </w:t>
      </w:r>
      <w:r w:rsidRPr="002F1241">
        <w:rPr>
          <w:lang w:val="ru-RU"/>
        </w:rPr>
        <w:tab/>
        <w:t xml:space="preserve">языка и литературы </w:t>
      </w:r>
    </w:p>
    <w:p w:rsidR="0044359D" w:rsidRPr="002F1241" w:rsidRDefault="00F1447C">
      <w:pPr>
        <w:pStyle w:val="3"/>
        <w:spacing w:after="258" w:line="265" w:lineRule="auto"/>
        <w:ind w:left="859" w:right="1191"/>
        <w:jc w:val="center"/>
      </w:pPr>
      <w:r w:rsidRPr="002F1241">
        <w:rPr>
          <w:sz w:val="24"/>
        </w:rPr>
        <w:t xml:space="preserve">Классное руководство </w:t>
      </w:r>
    </w:p>
    <w:p w:rsidR="0044359D" w:rsidRPr="002F1241" w:rsidRDefault="00F1447C">
      <w:pPr>
        <w:ind w:left="-5" w:right="3" w:firstLine="0"/>
        <w:rPr>
          <w:lang w:val="ru-RU"/>
        </w:rPr>
      </w:pPr>
      <w:r w:rsidRPr="002F1241">
        <w:rPr>
          <w:lang w:val="ru-RU"/>
        </w:rPr>
        <w:t xml:space="preserve">Составление </w:t>
      </w:r>
      <w:r w:rsidRPr="002F1241">
        <w:rPr>
          <w:lang w:val="ru-RU"/>
        </w:rPr>
        <w:tab/>
        <w:t xml:space="preserve">социального </w:t>
      </w:r>
      <w:r w:rsidRPr="002F1241">
        <w:rPr>
          <w:lang w:val="ru-RU"/>
        </w:rPr>
        <w:tab/>
        <w:t xml:space="preserve">5-9 </w:t>
      </w:r>
      <w:r w:rsidRPr="002F1241">
        <w:rPr>
          <w:lang w:val="ru-RU"/>
        </w:rPr>
        <w:tab/>
        <w:t xml:space="preserve">август- </w:t>
      </w:r>
      <w:r w:rsidRPr="002F1241">
        <w:rPr>
          <w:lang w:val="ru-RU"/>
        </w:rPr>
        <w:tab/>
        <w:t xml:space="preserve">Соц.педагог, классные паспорта класса </w:t>
      </w:r>
      <w:r w:rsidRPr="002F1241">
        <w:rPr>
          <w:lang w:val="ru-RU"/>
        </w:rPr>
        <w:tab/>
      </w:r>
      <w:r w:rsidR="00435CA1">
        <w:rPr>
          <w:lang w:val="ru-RU"/>
        </w:rPr>
        <w:t xml:space="preserve">      </w:t>
      </w:r>
      <w:r w:rsidRPr="002F1241">
        <w:rPr>
          <w:lang w:val="ru-RU"/>
        </w:rPr>
        <w:t>сентябрь, 202</w:t>
      </w:r>
      <w:r w:rsidR="00435CA1">
        <w:rPr>
          <w:lang w:val="ru-RU"/>
        </w:rPr>
        <w:t>5</w:t>
      </w:r>
      <w:r w:rsidRPr="002F1241">
        <w:rPr>
          <w:lang w:val="ru-RU"/>
        </w:rPr>
        <w:t xml:space="preserve"> </w:t>
      </w:r>
      <w:r w:rsidRPr="002F1241">
        <w:rPr>
          <w:lang w:val="ru-RU"/>
        </w:rPr>
        <w:tab/>
      </w:r>
      <w:r w:rsidR="00435CA1">
        <w:rPr>
          <w:lang w:val="ru-RU"/>
        </w:rPr>
        <w:t xml:space="preserve">                                                                            </w:t>
      </w:r>
      <w:r w:rsidRPr="002F1241">
        <w:rPr>
          <w:lang w:val="ru-RU"/>
        </w:rPr>
        <w:t xml:space="preserve">руководители </w:t>
      </w:r>
    </w:p>
    <w:p w:rsidR="0044359D" w:rsidRPr="002F1241" w:rsidRDefault="0044359D">
      <w:pPr>
        <w:rPr>
          <w:lang w:val="ru-RU"/>
        </w:rPr>
        <w:sectPr w:rsidR="0044359D" w:rsidRPr="002F1241">
          <w:headerReference w:type="even" r:id="rId747"/>
          <w:headerReference w:type="default" r:id="rId748"/>
          <w:footerReference w:type="even" r:id="rId749"/>
          <w:footerReference w:type="default" r:id="rId750"/>
          <w:headerReference w:type="first" r:id="rId751"/>
          <w:footerReference w:type="first" r:id="rId752"/>
          <w:pgSz w:w="11911" w:h="16841"/>
          <w:pgMar w:top="1137" w:right="547" w:bottom="1144" w:left="1702" w:header="720" w:footer="673" w:gutter="0"/>
          <w:cols w:space="720"/>
        </w:sectPr>
      </w:pPr>
    </w:p>
    <w:p w:rsidR="0044359D" w:rsidRPr="002F1241" w:rsidRDefault="0044359D">
      <w:pPr>
        <w:spacing w:after="0" w:line="259" w:lineRule="auto"/>
        <w:ind w:left="-1440" w:right="10471" w:firstLine="0"/>
        <w:jc w:val="left"/>
        <w:rPr>
          <w:lang w:val="ru-RU"/>
        </w:rPr>
      </w:pPr>
    </w:p>
    <w:tbl>
      <w:tblPr>
        <w:tblW w:w="9640" w:type="dxa"/>
        <w:tblInd w:w="267" w:type="dxa"/>
        <w:tblCellMar>
          <w:top w:w="6" w:type="dxa"/>
          <w:left w:w="0" w:type="dxa"/>
          <w:right w:w="11" w:type="dxa"/>
        </w:tblCellMar>
        <w:tblLook w:val="04A0"/>
      </w:tblPr>
      <w:tblGrid>
        <w:gridCol w:w="3540"/>
        <w:gridCol w:w="1136"/>
        <w:gridCol w:w="2129"/>
        <w:gridCol w:w="2835"/>
      </w:tblGrid>
      <w:tr w:rsidR="0044359D" w:rsidTr="004003B6">
        <w:trPr>
          <w:trHeight w:val="56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Работа с Планом ВР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в течение года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730"/>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Посещение семей СОП + внутр.контроль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     в течение года      (по запросу)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2" w:right="0" w:firstLine="0"/>
              <w:jc w:val="left"/>
            </w:pPr>
            <w:r w:rsidRPr="002F1241">
              <w:rPr>
                <w:lang w:val="ru-RU"/>
              </w:rPr>
              <w:t xml:space="preserve"> </w:t>
            </w:r>
            <w:r>
              <w:t xml:space="preserve">Классные руководители </w:t>
            </w:r>
          </w:p>
        </w:tc>
      </w:tr>
      <w:tr w:rsidR="0044359D"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6" w:line="242" w:lineRule="auto"/>
              <w:ind w:left="5" w:right="108" w:firstLine="0"/>
              <w:jc w:val="left"/>
              <w:rPr>
                <w:lang w:val="ru-RU"/>
              </w:rPr>
            </w:pPr>
            <w:r w:rsidRPr="002F1241">
              <w:rPr>
                <w:lang w:val="ru-RU"/>
              </w:rPr>
              <w:t xml:space="preserve">Устный журнал «День окончания </w:t>
            </w:r>
            <w:r w:rsidRPr="002F1241">
              <w:rPr>
                <w:lang w:val="ru-RU"/>
              </w:rPr>
              <w:tab/>
              <w:t xml:space="preserve">Второй </w:t>
            </w:r>
            <w:r w:rsidRPr="002F1241">
              <w:rPr>
                <w:lang w:val="ru-RU"/>
              </w:rPr>
              <w:tab/>
              <w:t xml:space="preserve">мировой </w:t>
            </w:r>
          </w:p>
          <w:p w:rsidR="0044359D" w:rsidRDefault="00F1447C" w:rsidP="004003B6">
            <w:pPr>
              <w:spacing w:after="0" w:line="259" w:lineRule="auto"/>
              <w:ind w:left="5" w:right="0" w:firstLine="0"/>
              <w:jc w:val="left"/>
            </w:pPr>
            <w:r>
              <w:t xml:space="preserve">войны»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03.09.202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506"/>
                <w:tab w:val="center" w:pos="2031"/>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Классный </w:t>
            </w:r>
            <w:r w:rsidRPr="002F1241">
              <w:rPr>
                <w:lang w:val="ru-RU"/>
              </w:rPr>
              <w:tab/>
              <w:t xml:space="preserve">час «День </w:t>
            </w:r>
          </w:p>
          <w:p w:rsidR="0044359D" w:rsidRPr="002F1241" w:rsidRDefault="00F1447C" w:rsidP="004003B6">
            <w:pPr>
              <w:spacing w:after="0" w:line="259" w:lineRule="auto"/>
              <w:ind w:left="5" w:right="0" w:firstLine="0"/>
              <w:jc w:val="left"/>
              <w:rPr>
                <w:lang w:val="ru-RU"/>
              </w:rPr>
            </w:pPr>
            <w:r w:rsidRPr="002F1241">
              <w:rPr>
                <w:lang w:val="ru-RU"/>
              </w:rPr>
              <w:t xml:space="preserve">солидарности </w:t>
            </w:r>
            <w:r w:rsidRPr="002F1241">
              <w:rPr>
                <w:lang w:val="ru-RU"/>
              </w:rPr>
              <w:tab/>
              <w:t xml:space="preserve">в </w:t>
            </w:r>
            <w:r w:rsidRPr="002F1241">
              <w:rPr>
                <w:lang w:val="ru-RU"/>
              </w:rPr>
              <w:tab/>
              <w:t xml:space="preserve">борьбе </w:t>
            </w:r>
            <w:r w:rsidRPr="002F1241">
              <w:rPr>
                <w:lang w:val="ru-RU"/>
              </w:rPr>
              <w:tab/>
              <w:t xml:space="preserve">с терроризмом»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03.09.202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6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Международный день памяти ж ертв фашизма (презентация)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11.09.202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59"/>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Поздравление бабушек и дедуш ек ко Дню пожилого человека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01.10.202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6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Подготовка ко Дню учителя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6" w:right="0" w:firstLine="0"/>
              <w:jc w:val="center"/>
            </w:pPr>
            <w:r>
              <w:t>сентябрь, 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1116"/>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92" w:firstLine="0"/>
              <w:rPr>
                <w:lang w:val="ru-RU"/>
              </w:rPr>
            </w:pPr>
            <w:r w:rsidRPr="002F1241">
              <w:rPr>
                <w:lang w:val="ru-RU"/>
              </w:rPr>
              <w:t xml:space="preserve">Подготовка к школьному конкур су чтецов приуроченному к меж дународному дню школьных би блиотек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11" w:right="0" w:firstLine="0"/>
              <w:jc w:val="center"/>
            </w:pPr>
            <w:r>
              <w:t>октябрь, 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Поздравительная программа ко Дню отца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2" w:right="0" w:firstLine="0"/>
              <w:jc w:val="center"/>
            </w:pPr>
            <w:r>
              <w:t>18-19.10.202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6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252"/>
                <w:tab w:val="center" w:pos="1570"/>
                <w:tab w:val="center" w:pos="2976"/>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День </w:t>
            </w:r>
            <w:r w:rsidRPr="002F1241">
              <w:rPr>
                <w:lang w:val="ru-RU"/>
              </w:rPr>
              <w:tab/>
              <w:t xml:space="preserve">народного </w:t>
            </w:r>
            <w:r w:rsidRPr="002F1241">
              <w:rPr>
                <w:lang w:val="ru-RU"/>
              </w:rPr>
              <w:tab/>
              <w:t xml:space="preserve">единства </w:t>
            </w:r>
          </w:p>
          <w:p w:rsidR="0044359D" w:rsidRPr="002F1241" w:rsidRDefault="00F1447C" w:rsidP="004003B6">
            <w:pPr>
              <w:spacing w:after="0" w:line="259" w:lineRule="auto"/>
              <w:ind w:left="5" w:right="0" w:firstLine="0"/>
              <w:jc w:val="left"/>
              <w:rPr>
                <w:lang w:val="ru-RU"/>
              </w:rPr>
            </w:pPr>
            <w:r w:rsidRPr="002F1241">
              <w:rPr>
                <w:lang w:val="ru-RU"/>
              </w:rPr>
              <w:t xml:space="preserve">Беседы: «Символы России»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04.11.202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384" w:firstLine="0"/>
              <w:jc w:val="left"/>
            </w:pPr>
            <w:r>
              <w:t xml:space="preserve">Классные руководители </w:t>
            </w:r>
          </w:p>
        </w:tc>
      </w:tr>
      <w:tr w:rsidR="0044359D" w:rsidTr="004003B6">
        <w:trPr>
          <w:trHeight w:val="836"/>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Классный час «Международный день Толерантности»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Pr="00435CA1" w:rsidRDefault="00F1447C" w:rsidP="00435CA1">
            <w:pPr>
              <w:spacing w:after="0" w:line="259" w:lineRule="auto"/>
              <w:ind w:left="4" w:right="0" w:firstLine="0"/>
              <w:jc w:val="center"/>
              <w:rPr>
                <w:lang w:val="ru-RU"/>
              </w:rPr>
            </w:pPr>
            <w:r>
              <w:t>15.11.202</w:t>
            </w:r>
            <w:r w:rsidR="00435CA1">
              <w:rPr>
                <w:lang w:val="ru-RU"/>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6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Подготовка ко Дню матери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9" w:right="0" w:firstLine="0"/>
              <w:jc w:val="center"/>
            </w:pPr>
            <w:r>
              <w:t>ноябрь, 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Выставка рисунков </w:t>
            </w:r>
          </w:p>
          <w:p w:rsidR="0044359D" w:rsidRDefault="00F1447C" w:rsidP="004003B6">
            <w:pPr>
              <w:spacing w:after="0" w:line="259" w:lineRule="auto"/>
              <w:ind w:left="5" w:right="0" w:firstLine="0"/>
            </w:pPr>
            <w:r w:rsidRPr="002F1241">
              <w:rPr>
                <w:lang w:val="ru-RU"/>
              </w:rPr>
              <w:t xml:space="preserve">«Герб моей семьи», ко Дню </w:t>
            </w:r>
            <w:r>
              <w:t xml:space="preserve">Госу дарственного герба РФ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5-6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2" w:right="0" w:firstLine="0"/>
              <w:jc w:val="center"/>
            </w:pPr>
            <w:r>
              <w:t>28-29.11.202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Беседа с презентацией к Между народному дню инвалидов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03.12.202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840"/>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370"/>
                <w:tab w:val="center" w:pos="1644"/>
                <w:tab w:val="center" w:pos="2507"/>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Беседы </w:t>
            </w:r>
            <w:r w:rsidRPr="002F1241">
              <w:rPr>
                <w:lang w:val="ru-RU"/>
              </w:rPr>
              <w:tab/>
              <w:t xml:space="preserve">на </w:t>
            </w:r>
            <w:r w:rsidRPr="002F1241">
              <w:rPr>
                <w:lang w:val="ru-RU"/>
              </w:rPr>
              <w:tab/>
              <w:t xml:space="preserve">тему: </w:t>
            </w:r>
          </w:p>
          <w:p w:rsidR="0044359D" w:rsidRPr="002F1241" w:rsidRDefault="00F1447C" w:rsidP="004003B6">
            <w:pPr>
              <w:spacing w:after="0" w:line="259" w:lineRule="auto"/>
              <w:ind w:left="5" w:right="0" w:firstLine="0"/>
              <w:jc w:val="left"/>
              <w:rPr>
                <w:lang w:val="ru-RU"/>
              </w:rPr>
            </w:pPr>
            <w:r w:rsidRPr="002F1241">
              <w:rPr>
                <w:lang w:val="ru-RU"/>
              </w:rPr>
              <w:t xml:space="preserve">«Конституция - основной закон моей страны».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12.12.202</w:t>
            </w:r>
            <w:r w:rsidR="00435CA1">
              <w:rPr>
                <w:lang w:val="ru-RU"/>
              </w:rPr>
              <w:t>5</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1114"/>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2" w:line="238" w:lineRule="auto"/>
              <w:ind w:left="5" w:right="0" w:firstLine="0"/>
              <w:rPr>
                <w:lang w:val="ru-RU"/>
              </w:rPr>
            </w:pPr>
            <w:r w:rsidRPr="002F1241">
              <w:rPr>
                <w:lang w:val="ru-RU"/>
              </w:rPr>
              <w:t xml:space="preserve">Классный час «День полного освобождения Ленинграда от </w:t>
            </w:r>
          </w:p>
          <w:p w:rsidR="0044359D" w:rsidRDefault="00F1447C" w:rsidP="004003B6">
            <w:pPr>
              <w:spacing w:after="0" w:line="259" w:lineRule="auto"/>
              <w:ind w:left="5" w:right="1357" w:firstLine="0"/>
              <w:jc w:val="left"/>
            </w:pPr>
            <w:r>
              <w:t xml:space="preserve">фашистской блокады (1944 год)»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2" w:right="0" w:firstLine="0"/>
              <w:jc w:val="center"/>
            </w:pPr>
            <w:r>
              <w:t>20-26.01.202</w:t>
            </w:r>
            <w:r w:rsidR="00435CA1">
              <w:rPr>
                <w:lang w:val="ru-RU"/>
              </w:rPr>
              <w:t>6</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59"/>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Просмотр презентации ко Дню п обеды в Сталинградской битве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02.02.202</w:t>
            </w:r>
            <w:r w:rsidR="00435CA1">
              <w:rPr>
                <w:lang w:val="ru-RU"/>
              </w:rPr>
              <w:t>6</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66"/>
        </w:trPr>
        <w:tc>
          <w:tcPr>
            <w:tcW w:w="3541"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Классный </w:t>
            </w:r>
            <w:r w:rsidRPr="002F1241">
              <w:rPr>
                <w:lang w:val="ru-RU"/>
              </w:rPr>
              <w:tab/>
              <w:t xml:space="preserve">час «День защитника Отечества» </w:t>
            </w:r>
          </w:p>
        </w:tc>
        <w:tc>
          <w:tcPr>
            <w:tcW w:w="113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8" w:space="0" w:color="000000"/>
              <w:right w:val="single" w:sz="4" w:space="0" w:color="000000"/>
            </w:tcBorders>
            <w:shd w:val="clear" w:color="auto" w:fill="auto"/>
          </w:tcPr>
          <w:p w:rsidR="0044359D" w:rsidRPr="00435CA1" w:rsidRDefault="00F1447C" w:rsidP="00435CA1">
            <w:pPr>
              <w:spacing w:after="0" w:line="259" w:lineRule="auto"/>
              <w:ind w:left="2" w:right="0" w:firstLine="0"/>
              <w:jc w:val="center"/>
              <w:rPr>
                <w:lang w:val="ru-RU"/>
              </w:rPr>
            </w:pPr>
            <w:r>
              <w:t>17-21.02.2025</w:t>
            </w:r>
            <w:r w:rsidR="00435CA1">
              <w:rPr>
                <w:lang w:val="ru-RU"/>
              </w:rPr>
              <w:t>6</w:t>
            </w:r>
          </w:p>
        </w:tc>
        <w:tc>
          <w:tcPr>
            <w:tcW w:w="2835"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69"/>
        </w:trPr>
        <w:tc>
          <w:tcPr>
            <w:tcW w:w="3541"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Подготовка к 8 марта </w:t>
            </w:r>
          </w:p>
        </w:tc>
        <w:tc>
          <w:tcPr>
            <w:tcW w:w="113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118" w:right="56" w:firstLine="0"/>
              <w:jc w:val="center"/>
            </w:pPr>
            <w:r>
              <w:t>февраль-март, 202</w:t>
            </w:r>
            <w:r w:rsidR="00435CA1">
              <w:rPr>
                <w:lang w:val="ru-RU"/>
              </w:rPr>
              <w:t>6</w:t>
            </w:r>
            <w:r>
              <w:t xml:space="preserve"> </w:t>
            </w:r>
          </w:p>
        </w:tc>
        <w:tc>
          <w:tcPr>
            <w:tcW w:w="2835"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r w:rsidR="0044359D" w:rsidTr="004003B6">
        <w:trPr>
          <w:trHeight w:val="56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619" w:firstLine="0"/>
              <w:rPr>
                <w:lang w:val="ru-RU"/>
              </w:rPr>
            </w:pPr>
            <w:r w:rsidRPr="002F1241">
              <w:rPr>
                <w:lang w:val="ru-RU"/>
              </w:rPr>
              <w:t xml:space="preserve">Гагаринский урок «Космос - это мы»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5-9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 w:right="0" w:firstLine="0"/>
              <w:jc w:val="center"/>
            </w:pPr>
            <w:r>
              <w:t>12.04.20</w:t>
            </w:r>
            <w:r w:rsidR="00435CA1">
              <w:rPr>
                <w:lang w:val="ru-RU"/>
              </w:rPr>
              <w:t>26</w:t>
            </w:r>
            <w: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Классные руководители </w:t>
            </w:r>
          </w:p>
        </w:tc>
      </w:tr>
    </w:tbl>
    <w:p w:rsidR="0044359D" w:rsidRDefault="0044359D">
      <w:pPr>
        <w:spacing w:after="0" w:line="259" w:lineRule="auto"/>
        <w:ind w:left="-1440" w:right="10471" w:firstLine="0"/>
        <w:jc w:val="left"/>
      </w:pPr>
    </w:p>
    <w:tbl>
      <w:tblPr>
        <w:tblW w:w="9640" w:type="dxa"/>
        <w:tblInd w:w="267" w:type="dxa"/>
        <w:tblCellMar>
          <w:top w:w="3" w:type="dxa"/>
          <w:left w:w="0" w:type="dxa"/>
          <w:right w:w="43" w:type="dxa"/>
        </w:tblCellMar>
        <w:tblLook w:val="04A0"/>
      </w:tblPr>
      <w:tblGrid>
        <w:gridCol w:w="3540"/>
        <w:gridCol w:w="1136"/>
        <w:gridCol w:w="2136"/>
        <w:gridCol w:w="2828"/>
      </w:tblGrid>
      <w:tr w:rsidR="0044359D" w:rsidTr="004003B6">
        <w:trPr>
          <w:trHeight w:val="1114"/>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59" w:firstLine="0"/>
              <w:rPr>
                <w:lang w:val="ru-RU"/>
              </w:rPr>
            </w:pPr>
            <w:r w:rsidRPr="002F1241">
              <w:rPr>
                <w:lang w:val="ru-RU"/>
              </w:rPr>
              <w:t xml:space="preserve">Классный час «День Победы советского народа в Великой Отечественной войне 1941 – 1945 годов»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27" w:right="0" w:firstLine="0"/>
              <w:jc w:val="center"/>
            </w:pPr>
            <w:r>
              <w:t>05-08.05.202</w:t>
            </w:r>
            <w:r w:rsidR="00435CA1">
              <w:rPr>
                <w:lang w:val="ru-RU"/>
              </w:rPr>
              <w:t>6</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6" w:line="242" w:lineRule="auto"/>
              <w:ind w:left="5" w:right="0" w:firstLine="0"/>
              <w:rPr>
                <w:lang w:val="ru-RU"/>
              </w:rPr>
            </w:pPr>
            <w:r w:rsidRPr="002F1241">
              <w:rPr>
                <w:lang w:val="ru-RU"/>
              </w:rPr>
              <w:t xml:space="preserve">Оформление стенда ко дню славянской письменности и </w:t>
            </w:r>
          </w:p>
          <w:p w:rsidR="0044359D" w:rsidRDefault="00F1447C" w:rsidP="004003B6">
            <w:pPr>
              <w:spacing w:after="0" w:line="259" w:lineRule="auto"/>
              <w:ind w:left="5" w:right="0" w:firstLine="0"/>
              <w:jc w:val="left"/>
            </w:pPr>
            <w:r>
              <w:t xml:space="preserve">культуры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7-8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Pr="00435CA1" w:rsidRDefault="00F1447C" w:rsidP="00435CA1">
            <w:pPr>
              <w:spacing w:after="0" w:line="259" w:lineRule="auto"/>
              <w:ind w:left="29" w:right="0" w:firstLine="0"/>
              <w:jc w:val="center"/>
              <w:rPr>
                <w:lang w:val="ru-RU"/>
              </w:rPr>
            </w:pPr>
            <w:r>
              <w:t>24.05.202</w:t>
            </w:r>
            <w:r w:rsidR="00435CA1">
              <w:rPr>
                <w:lang w:val="ru-RU"/>
              </w:rPr>
              <w:t>6</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838"/>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283" w:firstLine="0"/>
              <w:jc w:val="center"/>
            </w:pPr>
            <w:r w:rsidRPr="004003B6">
              <w:rPr>
                <w:b/>
              </w:rPr>
              <w:t xml:space="preserve">Основные школьные дела </w:t>
            </w:r>
          </w:p>
        </w:tc>
      </w:tr>
      <w:tr w:rsidR="0044359D" w:rsidRPr="005611FE" w:rsidTr="004003B6">
        <w:trPr>
          <w:trHeight w:val="1114"/>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День знаний: </w:t>
            </w:r>
          </w:p>
          <w:p w:rsidR="0044359D" w:rsidRPr="002F1241" w:rsidRDefault="00F1447C" w:rsidP="004003B6">
            <w:pPr>
              <w:spacing w:after="0" w:line="259" w:lineRule="auto"/>
              <w:ind w:left="5" w:right="0" w:firstLine="0"/>
              <w:jc w:val="left"/>
              <w:rPr>
                <w:lang w:val="ru-RU"/>
              </w:rPr>
            </w:pPr>
            <w:r w:rsidRPr="002F1241">
              <w:rPr>
                <w:lang w:val="ru-RU"/>
              </w:rPr>
              <w:t xml:space="preserve">Общешкольная торжественная линейка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435CA1" w:rsidP="00435CA1">
            <w:pPr>
              <w:spacing w:after="0" w:line="259" w:lineRule="auto"/>
              <w:ind w:left="31" w:right="0" w:firstLine="0"/>
              <w:jc w:val="center"/>
            </w:pPr>
            <w:r>
              <w:rPr>
                <w:lang w:val="ru-RU"/>
              </w:rPr>
              <w:t>1</w:t>
            </w:r>
            <w:r w:rsidR="00F1447C">
              <w:t xml:space="preserve"> сентября, 202</w:t>
            </w:r>
            <w:r>
              <w:rPr>
                <w:lang w:val="ru-RU"/>
              </w:rPr>
              <w:t>5</w:t>
            </w:r>
            <w:r w:rsidR="00F1447C">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Зам.директора ВР </w:t>
            </w:r>
          </w:p>
          <w:p w:rsidR="0044359D" w:rsidRPr="002F1241" w:rsidRDefault="00F1447C" w:rsidP="004003B6">
            <w:pPr>
              <w:spacing w:after="0" w:line="259" w:lineRule="auto"/>
              <w:ind w:left="-2" w:right="0" w:firstLine="0"/>
              <w:jc w:val="left"/>
              <w:rPr>
                <w:lang w:val="ru-RU"/>
              </w:rPr>
            </w:pPr>
            <w:r w:rsidRPr="002F1241">
              <w:rPr>
                <w:lang w:val="ru-RU"/>
              </w:rPr>
              <w:t xml:space="preserve">Классные руководители,  </w:t>
            </w:r>
          </w:p>
        </w:tc>
      </w:tr>
      <w:tr w:rsidR="0044359D" w:rsidTr="004003B6">
        <w:trPr>
          <w:trHeight w:val="1114"/>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Классные часы, посвященные Дню знаний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6-8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435CA1" w:rsidP="00435CA1">
            <w:pPr>
              <w:spacing w:after="0" w:line="259" w:lineRule="auto"/>
              <w:ind w:left="31" w:right="0" w:firstLine="0"/>
              <w:jc w:val="center"/>
            </w:pPr>
            <w:r>
              <w:rPr>
                <w:lang w:val="ru-RU"/>
              </w:rPr>
              <w:t>1</w:t>
            </w:r>
            <w:r w:rsidR="00F1447C">
              <w:t xml:space="preserve"> сентября, 202</w:t>
            </w:r>
            <w:r>
              <w:rPr>
                <w:lang w:val="ru-RU"/>
              </w:rPr>
              <w:t>5</w:t>
            </w:r>
            <w:r w:rsidR="00F1447C">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56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143" w:firstLine="0"/>
              <w:rPr>
                <w:lang w:val="ru-RU"/>
              </w:rPr>
            </w:pPr>
            <w:r w:rsidRPr="002F1241">
              <w:rPr>
                <w:lang w:val="ru-RU"/>
              </w:rPr>
              <w:t xml:space="preserve">Классные часы ко Дню Знаний и «Урок России».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435CA1" w:rsidP="00435CA1">
            <w:pPr>
              <w:spacing w:after="0" w:line="259" w:lineRule="auto"/>
              <w:ind w:left="31" w:right="0" w:firstLine="0"/>
              <w:jc w:val="center"/>
            </w:pPr>
            <w:r>
              <w:rPr>
                <w:lang w:val="ru-RU"/>
              </w:rPr>
              <w:t>1</w:t>
            </w:r>
            <w:r w:rsidR="00F1447C">
              <w:t xml:space="preserve"> сентября, 202</w:t>
            </w:r>
            <w:r>
              <w:rPr>
                <w:lang w:val="ru-RU"/>
              </w:rPr>
              <w:t>5</w:t>
            </w:r>
            <w:r w:rsidR="00F1447C">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RPr="005611FE" w:rsidTr="004003B6">
        <w:trPr>
          <w:trHeight w:val="564"/>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Подъем Флагов РФ и РК, испол нение Гимна РФ и РК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center"/>
            </w:pPr>
            <w:r>
              <w:t xml:space="preserve">каждый понедель ник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Замдиректора по ВР, пед агог организатор </w:t>
            </w:r>
          </w:p>
        </w:tc>
      </w:tr>
      <w:tr w:rsidR="0044359D" w:rsidRPr="005611FE" w:rsidTr="004003B6">
        <w:trPr>
          <w:trHeight w:val="559"/>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Спуск Флага РФ и РК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2" w:right="0" w:firstLine="0"/>
              <w:jc w:val="center"/>
            </w:pPr>
            <w:r>
              <w:t xml:space="preserve">каждая пятница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Замдиректора по ВР, пед агог организатор </w:t>
            </w:r>
          </w:p>
        </w:tc>
      </w:tr>
      <w:tr w:rsidR="0044359D" w:rsidTr="004003B6">
        <w:trPr>
          <w:trHeight w:val="56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70" w:firstLine="0"/>
              <w:jc w:val="left"/>
              <w:rPr>
                <w:lang w:val="ru-RU"/>
              </w:rPr>
            </w:pPr>
            <w:r w:rsidRPr="002F1241">
              <w:rPr>
                <w:lang w:val="ru-RU"/>
              </w:rPr>
              <w:t xml:space="preserve">Беседа на тему: «Терроризм – это угроза обществу!»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435CA1" w:rsidP="00435CA1">
            <w:pPr>
              <w:spacing w:after="0" w:line="259" w:lineRule="auto"/>
              <w:ind w:left="34" w:right="0" w:firstLine="0"/>
              <w:jc w:val="center"/>
            </w:pPr>
            <w:r>
              <w:rPr>
                <w:lang w:val="ru-RU"/>
              </w:rPr>
              <w:t>2</w:t>
            </w:r>
            <w:r w:rsidR="00F1447C">
              <w:t xml:space="preserve"> сентября, 202</w:t>
            </w:r>
            <w:r>
              <w:rPr>
                <w:lang w:val="ru-RU"/>
              </w:rPr>
              <w:t>5</w:t>
            </w:r>
            <w:r w:rsidR="00F1447C">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1114"/>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35CA1">
            <w:pPr>
              <w:spacing w:after="0" w:line="259" w:lineRule="auto"/>
              <w:ind w:left="5" w:right="278" w:firstLine="0"/>
              <w:rPr>
                <w:lang w:val="ru-RU"/>
              </w:rPr>
            </w:pPr>
            <w:r w:rsidRPr="002F1241">
              <w:rPr>
                <w:lang w:val="ru-RU"/>
              </w:rPr>
              <w:t>Международный день благотво рительности – анонс всех благо творительных акций 202</w:t>
            </w:r>
            <w:r w:rsidR="00435CA1">
              <w:rPr>
                <w:lang w:val="ru-RU"/>
              </w:rPr>
              <w:t>5</w:t>
            </w:r>
            <w:r w:rsidRPr="002F1241">
              <w:rPr>
                <w:lang w:val="ru-RU"/>
              </w:rPr>
              <w:t>-202</w:t>
            </w:r>
            <w:r w:rsidR="00435CA1">
              <w:rPr>
                <w:lang w:val="ru-RU"/>
              </w:rPr>
              <w:t>6</w:t>
            </w:r>
            <w:r w:rsidRPr="002F1241">
              <w:rPr>
                <w:lang w:val="ru-RU"/>
              </w:rPr>
              <w:t xml:space="preserve"> учебного года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7" w:right="0" w:firstLine="0"/>
              <w:jc w:val="center"/>
            </w:pPr>
            <w:r>
              <w:t xml:space="preserve">5 сентября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Волонтерский отряд «Пульс» </w:t>
            </w:r>
          </w:p>
        </w:tc>
      </w:tr>
      <w:tr w:rsidR="0044359D" w:rsidRPr="005611FE"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319" w:firstLine="0"/>
              <w:rPr>
                <w:lang w:val="ru-RU"/>
              </w:rPr>
            </w:pPr>
            <w:r w:rsidRPr="002F1241">
              <w:rPr>
                <w:lang w:val="ru-RU"/>
              </w:rPr>
              <w:t>Участие в школьной акции «</w:t>
            </w:r>
            <w:r>
              <w:t>Z</w:t>
            </w:r>
            <w:r w:rsidRPr="002F1241">
              <w:rPr>
                <w:lang w:val="ru-RU"/>
              </w:rPr>
              <w:t xml:space="preserve">а наших» (сбор гуманитарной по мощи в зону СВО)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0" w:right="0" w:firstLine="0"/>
              <w:jc w:val="center"/>
            </w:pPr>
            <w:r>
              <w:t xml:space="preserve">в течение года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35CA1">
            <w:pPr>
              <w:spacing w:after="0" w:line="259" w:lineRule="auto"/>
              <w:ind w:left="-2" w:right="617" w:firstLine="0"/>
              <w:rPr>
                <w:lang w:val="ru-RU"/>
              </w:rPr>
            </w:pPr>
            <w:r w:rsidRPr="002F1241">
              <w:rPr>
                <w:lang w:val="ru-RU"/>
              </w:rPr>
              <w:t>Волонтерский отряд</w:t>
            </w:r>
            <w:r w:rsidR="00435CA1">
              <w:rPr>
                <w:lang w:val="ru-RU"/>
              </w:rPr>
              <w:t>,</w:t>
            </w:r>
            <w:r w:rsidRPr="002F1241">
              <w:rPr>
                <w:lang w:val="ru-RU"/>
              </w:rPr>
              <w:t xml:space="preserve"> классные ру ководители </w:t>
            </w:r>
          </w:p>
        </w:tc>
      </w:tr>
      <w:tr w:rsidR="0044359D" w:rsidTr="004003B6">
        <w:trPr>
          <w:trHeight w:val="840"/>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Участие в акции «Письмо солдату»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2" w:right="0" w:firstLine="0"/>
              <w:jc w:val="center"/>
            </w:pPr>
            <w:r>
              <w:t xml:space="preserve">в течение года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Советник по воспитанию </w:t>
            </w:r>
          </w:p>
        </w:tc>
      </w:tr>
      <w:tr w:rsidR="0044359D" w:rsidTr="004003B6">
        <w:trPr>
          <w:trHeight w:val="566"/>
        </w:trPr>
        <w:tc>
          <w:tcPr>
            <w:tcW w:w="3541"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Акция «Помоги пойти учиться» </w:t>
            </w:r>
          </w:p>
        </w:tc>
        <w:tc>
          <w:tcPr>
            <w:tcW w:w="113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151" w:right="0" w:firstLine="0"/>
              <w:jc w:val="left"/>
            </w:pPr>
            <w:r>
              <w:t xml:space="preserve">сентябрь-октябрь, </w:t>
            </w:r>
          </w:p>
          <w:p w:rsidR="0044359D" w:rsidRDefault="00F1447C" w:rsidP="00435CA1">
            <w:pPr>
              <w:spacing w:after="0" w:line="259" w:lineRule="auto"/>
              <w:ind w:left="29" w:right="0" w:firstLine="0"/>
              <w:jc w:val="center"/>
            </w:pPr>
            <w:r>
              <w:t>202</w:t>
            </w:r>
            <w:r w:rsidR="00435CA1">
              <w:rPr>
                <w:lang w:val="ru-RU"/>
              </w:rPr>
              <w:t>5</w:t>
            </w:r>
            <w:r>
              <w:t xml:space="preserve"> </w:t>
            </w:r>
          </w:p>
        </w:tc>
        <w:tc>
          <w:tcPr>
            <w:tcW w:w="2828"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Соц.педагог </w:t>
            </w:r>
          </w:p>
        </w:tc>
      </w:tr>
      <w:tr w:rsidR="0044359D" w:rsidTr="004003B6">
        <w:trPr>
          <w:trHeight w:val="845"/>
        </w:trPr>
        <w:tc>
          <w:tcPr>
            <w:tcW w:w="3541" w:type="dxa"/>
            <w:tcBorders>
              <w:top w:val="single" w:sz="8"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392" w:firstLine="0"/>
              <w:rPr>
                <w:lang w:val="ru-RU"/>
              </w:rPr>
            </w:pPr>
            <w:r w:rsidRPr="002F1241">
              <w:rPr>
                <w:lang w:val="ru-RU"/>
              </w:rPr>
              <w:t xml:space="preserve">Просмотр видеопрезентации к Международному дню распространения грамотности </w:t>
            </w:r>
          </w:p>
        </w:tc>
        <w:tc>
          <w:tcPr>
            <w:tcW w:w="113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6" w:right="0" w:firstLine="0"/>
              <w:jc w:val="center"/>
            </w:pPr>
            <w:r>
              <w:t>8 сентября, 202</w:t>
            </w:r>
            <w:r w:rsidR="00435CA1">
              <w:rPr>
                <w:lang w:val="ru-RU"/>
              </w:rPr>
              <w:t>5</w:t>
            </w:r>
            <w:r>
              <w:t xml:space="preserve"> </w:t>
            </w:r>
          </w:p>
        </w:tc>
        <w:tc>
          <w:tcPr>
            <w:tcW w:w="2828"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27" w:right="0" w:firstLine="0"/>
              <w:jc w:val="left"/>
            </w:pPr>
            <w:r>
              <w:t xml:space="preserve">Советник по воспитанию </w:t>
            </w:r>
          </w:p>
        </w:tc>
      </w:tr>
      <w:tr w:rsidR="0044359D" w:rsidRPr="005611FE" w:rsidTr="004003B6">
        <w:trPr>
          <w:trHeight w:val="110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Участие в школьной акции </w:t>
            </w:r>
            <w:r w:rsidRPr="002F1241">
              <w:rPr>
                <w:sz w:val="20"/>
                <w:lang w:val="ru-RU"/>
              </w:rPr>
              <w:t>«</w:t>
            </w:r>
            <w:r w:rsidRPr="002F1241">
              <w:rPr>
                <w:lang w:val="ru-RU"/>
              </w:rPr>
              <w:t xml:space="preserve">Зап ишись в кружок или секцию!»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1" w:right="0" w:firstLine="0"/>
              <w:jc w:val="center"/>
            </w:pPr>
            <w:r>
              <w:t>02.09.-06.09.202</w:t>
            </w:r>
            <w:r w:rsidR="00435CA1">
              <w:rPr>
                <w:lang w:val="ru-RU"/>
              </w:rPr>
              <w:t>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14" w:right="0" w:firstLine="0"/>
              <w:jc w:val="left"/>
              <w:rPr>
                <w:lang w:val="ru-RU"/>
              </w:rPr>
            </w:pPr>
            <w:r w:rsidRPr="002F1241">
              <w:rPr>
                <w:lang w:val="ru-RU"/>
              </w:rPr>
              <w:t xml:space="preserve">Зам.директора ВР, рук-ли </w:t>
            </w:r>
          </w:p>
          <w:p w:rsidR="0044359D" w:rsidRPr="002F1241" w:rsidRDefault="00F1447C" w:rsidP="004003B6">
            <w:pPr>
              <w:spacing w:after="1" w:line="237" w:lineRule="auto"/>
              <w:ind w:left="14" w:right="0" w:firstLine="0"/>
              <w:jc w:val="left"/>
              <w:rPr>
                <w:lang w:val="ru-RU"/>
              </w:rPr>
            </w:pPr>
            <w:r w:rsidRPr="002F1241">
              <w:rPr>
                <w:lang w:val="ru-RU"/>
              </w:rPr>
              <w:t xml:space="preserve">ДОП, классные руководители  </w:t>
            </w:r>
          </w:p>
          <w:p w:rsidR="0044359D" w:rsidRPr="002F1241" w:rsidRDefault="00F1447C" w:rsidP="004003B6">
            <w:pPr>
              <w:spacing w:after="0" w:line="259" w:lineRule="auto"/>
              <w:ind w:left="14" w:right="0" w:firstLine="0"/>
              <w:jc w:val="left"/>
              <w:rPr>
                <w:lang w:val="ru-RU"/>
              </w:rPr>
            </w:pPr>
            <w:r w:rsidRPr="002F1241">
              <w:rPr>
                <w:lang w:val="ru-RU"/>
              </w:rPr>
              <w:t xml:space="preserve"> </w:t>
            </w:r>
          </w:p>
        </w:tc>
      </w:tr>
      <w:tr w:rsidR="0044359D" w:rsidRPr="005611FE" w:rsidTr="004003B6">
        <w:trPr>
          <w:trHeight w:val="1104"/>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День бега. «Кросс нации – 2024»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7" w:right="0" w:firstLine="0"/>
              <w:jc w:val="center"/>
            </w:pPr>
            <w:r>
              <w:t xml:space="preserve">сентябрь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43" w:lineRule="auto"/>
              <w:ind w:left="14" w:right="657" w:firstLine="0"/>
              <w:rPr>
                <w:lang w:val="ru-RU"/>
              </w:rPr>
            </w:pPr>
            <w:r w:rsidRPr="002F1241">
              <w:rPr>
                <w:lang w:val="ru-RU"/>
              </w:rPr>
              <w:t xml:space="preserve">Зам.директора ВР, Учителя физической культуры </w:t>
            </w:r>
          </w:p>
          <w:p w:rsidR="0044359D" w:rsidRPr="002F1241" w:rsidRDefault="00F1447C" w:rsidP="004003B6">
            <w:pPr>
              <w:spacing w:after="0" w:line="259" w:lineRule="auto"/>
              <w:ind w:left="14" w:right="0" w:firstLine="0"/>
              <w:jc w:val="left"/>
              <w:rPr>
                <w:lang w:val="ru-RU"/>
              </w:rPr>
            </w:pPr>
            <w:r w:rsidRPr="002F1241">
              <w:rPr>
                <w:lang w:val="ru-RU"/>
              </w:rPr>
              <w:t xml:space="preserve"> </w:t>
            </w:r>
          </w:p>
        </w:tc>
      </w:tr>
    </w:tbl>
    <w:p w:rsidR="0044359D" w:rsidRPr="002F1241" w:rsidRDefault="0044359D">
      <w:pPr>
        <w:spacing w:after="0" w:line="259" w:lineRule="auto"/>
        <w:ind w:left="-1440" w:right="10471" w:firstLine="0"/>
        <w:jc w:val="left"/>
        <w:rPr>
          <w:lang w:val="ru-RU"/>
        </w:rPr>
      </w:pPr>
    </w:p>
    <w:tbl>
      <w:tblPr>
        <w:tblW w:w="9640" w:type="dxa"/>
        <w:tblInd w:w="267" w:type="dxa"/>
        <w:tblCellMar>
          <w:top w:w="5" w:type="dxa"/>
          <w:left w:w="0" w:type="dxa"/>
          <w:right w:w="51" w:type="dxa"/>
        </w:tblCellMar>
        <w:tblLook w:val="04A0"/>
      </w:tblPr>
      <w:tblGrid>
        <w:gridCol w:w="3540"/>
        <w:gridCol w:w="1136"/>
        <w:gridCol w:w="2136"/>
        <w:gridCol w:w="2828"/>
      </w:tblGrid>
      <w:tr w:rsidR="0044359D"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560" w:firstLine="0"/>
              <w:rPr>
                <w:lang w:val="ru-RU"/>
              </w:rPr>
            </w:pPr>
            <w:r w:rsidRPr="002F1241">
              <w:rPr>
                <w:lang w:val="ru-RU"/>
              </w:rPr>
              <w:t xml:space="preserve">Кл.часы «Час добра и уважения» (ко дню пожилых людей)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156" w:right="0" w:firstLine="0"/>
              <w:jc w:val="left"/>
            </w:pPr>
            <w:r>
              <w:t>30.09-04.10.202</w:t>
            </w:r>
            <w:r w:rsidR="00435CA1">
              <w:rPr>
                <w:lang w:val="ru-RU"/>
              </w:rPr>
              <w:t>5</w:t>
            </w:r>
            <w:r>
              <w:t xml:space="preserve">г.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94" w:right="0" w:firstLine="0"/>
              <w:jc w:val="left"/>
            </w:pPr>
            <w:r>
              <w:t xml:space="preserve">Классные руководители </w:t>
            </w:r>
          </w:p>
        </w:tc>
      </w:tr>
      <w:tr w:rsidR="0044359D" w:rsidRPr="005611FE" w:rsidTr="004003B6">
        <w:trPr>
          <w:trHeight w:val="166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2" w:line="243" w:lineRule="auto"/>
              <w:ind w:left="5" w:right="215" w:firstLine="0"/>
              <w:rPr>
                <w:lang w:val="ru-RU"/>
              </w:rPr>
            </w:pPr>
            <w:r w:rsidRPr="002F1241">
              <w:rPr>
                <w:lang w:val="ru-RU"/>
              </w:rPr>
              <w:t xml:space="preserve">Поздравительная акция ко Дню пожилого человека «С любовью в сердце» </w:t>
            </w:r>
          </w:p>
          <w:p w:rsidR="0044359D" w:rsidRPr="002F1241" w:rsidRDefault="00F1447C" w:rsidP="004003B6">
            <w:pPr>
              <w:spacing w:after="0" w:line="259" w:lineRule="auto"/>
              <w:ind w:left="5" w:right="215" w:firstLine="0"/>
              <w:rPr>
                <w:lang w:val="ru-RU"/>
              </w:rPr>
            </w:pPr>
            <w:r w:rsidRPr="002F1241">
              <w:rPr>
                <w:lang w:val="ru-RU"/>
              </w:rPr>
              <w:t>(размещение поздравительн</w:t>
            </w:r>
            <w:hyperlink r:id="rId753">
              <w:r w:rsidRPr="002F1241">
                <w:rPr>
                  <w:lang w:val="ru-RU"/>
                </w:rPr>
                <w:t xml:space="preserve">ых </w:t>
              </w:r>
            </w:hyperlink>
            <w:r w:rsidRPr="002F1241">
              <w:rPr>
                <w:lang w:val="ru-RU"/>
              </w:rPr>
              <w:t>плакатов и открыток в общес</w:t>
            </w:r>
            <w:hyperlink r:id="rId754">
              <w:r w:rsidRPr="002F1241">
                <w:rPr>
                  <w:lang w:val="ru-RU"/>
                </w:rPr>
                <w:t xml:space="preserve">тве </w:t>
              </w:r>
            </w:hyperlink>
            <w:r w:rsidRPr="002F1241">
              <w:rPr>
                <w:lang w:val="ru-RU"/>
              </w:rPr>
              <w:t xml:space="preserve">нных местах)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50" w:right="0" w:firstLine="0"/>
              <w:jc w:val="center"/>
            </w:pPr>
            <w:r>
              <w:t>01.10.202</w:t>
            </w:r>
            <w:r w:rsidR="00435CA1">
              <w:rPr>
                <w:lang w:val="ru-RU"/>
              </w:rPr>
              <w:t>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14" w:right="0" w:firstLine="0"/>
              <w:jc w:val="left"/>
              <w:rPr>
                <w:lang w:val="ru-RU"/>
              </w:rPr>
            </w:pPr>
            <w:r w:rsidRPr="002F1241">
              <w:rPr>
                <w:lang w:val="ru-RU"/>
              </w:rPr>
              <w:t xml:space="preserve">Советник по воспитанию </w:t>
            </w:r>
          </w:p>
          <w:p w:rsidR="0044359D" w:rsidRPr="002F1241" w:rsidRDefault="00F1447C" w:rsidP="00435CA1">
            <w:pPr>
              <w:spacing w:after="0" w:line="259" w:lineRule="auto"/>
              <w:ind w:left="14" w:right="711" w:firstLine="0"/>
              <w:rPr>
                <w:lang w:val="ru-RU"/>
              </w:rPr>
            </w:pPr>
            <w:r w:rsidRPr="002F1241">
              <w:rPr>
                <w:lang w:val="ru-RU"/>
              </w:rPr>
              <w:t xml:space="preserve">, волонтерский отряд </w:t>
            </w:r>
          </w:p>
        </w:tc>
      </w:tr>
      <w:tr w:rsidR="0044359D" w:rsidTr="004003B6">
        <w:trPr>
          <w:trHeight w:val="1114"/>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217" w:firstLine="0"/>
              <w:rPr>
                <w:lang w:val="ru-RU"/>
              </w:rPr>
            </w:pPr>
            <w:r w:rsidRPr="002F1241">
              <w:rPr>
                <w:lang w:val="ru-RU"/>
              </w:rPr>
              <w:t xml:space="preserve">Акция к всемирному дню защит ы животных «Большая помощь маленькому другу»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50" w:right="0" w:firstLine="0"/>
              <w:jc w:val="center"/>
            </w:pPr>
            <w:r>
              <w:t>04.10.202</w:t>
            </w:r>
            <w:r w:rsidR="00435CA1">
              <w:rPr>
                <w:lang w:val="ru-RU"/>
              </w:rPr>
              <w:t>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27" w:right="0" w:firstLine="0"/>
              <w:jc w:val="left"/>
            </w:pPr>
            <w:r>
              <w:t xml:space="preserve">Советник по воспитанию </w:t>
            </w:r>
          </w:p>
        </w:tc>
      </w:tr>
      <w:tr w:rsidR="0044359D" w:rsidRPr="005611FE" w:rsidTr="004003B6">
        <w:trPr>
          <w:trHeight w:val="137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Концерт ко Дню учителя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50" w:right="0" w:firstLine="0"/>
              <w:jc w:val="center"/>
            </w:pPr>
            <w:r>
              <w:t>04.10.202</w:t>
            </w:r>
            <w:r w:rsidR="00435CA1">
              <w:rPr>
                <w:lang w:val="ru-RU"/>
              </w:rPr>
              <w:t>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41" w:lineRule="auto"/>
              <w:ind w:left="14" w:right="0" w:firstLine="0"/>
              <w:jc w:val="left"/>
              <w:rPr>
                <w:lang w:val="ru-RU"/>
              </w:rPr>
            </w:pPr>
            <w:r w:rsidRPr="002F1241">
              <w:rPr>
                <w:lang w:val="ru-RU"/>
              </w:rPr>
              <w:t xml:space="preserve">Зам.директора ВР, советник по воспитанию,классные руководители, </w:t>
            </w:r>
          </w:p>
          <w:p w:rsidR="0044359D" w:rsidRPr="002F1241" w:rsidRDefault="00F1447C" w:rsidP="004003B6">
            <w:pPr>
              <w:spacing w:after="0" w:line="259" w:lineRule="auto"/>
              <w:ind w:left="14" w:right="0" w:firstLine="0"/>
              <w:jc w:val="left"/>
              <w:rPr>
                <w:lang w:val="ru-RU"/>
              </w:rPr>
            </w:pPr>
            <w:r w:rsidRPr="002F1241">
              <w:rPr>
                <w:lang w:val="ru-RU"/>
              </w:rPr>
              <w:t xml:space="preserve"> </w:t>
            </w:r>
          </w:p>
        </w:tc>
      </w:tr>
      <w:tr w:rsidR="0044359D" w:rsidRPr="005611FE" w:rsidTr="004003B6">
        <w:trPr>
          <w:trHeight w:val="1390"/>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176" w:firstLine="0"/>
              <w:rPr>
                <w:lang w:val="ru-RU"/>
              </w:rPr>
            </w:pPr>
            <w:r w:rsidRPr="002F1241">
              <w:rPr>
                <w:lang w:val="ru-RU"/>
              </w:rPr>
              <w:t xml:space="preserve">Конкурс чтецов приуроченный к международному дню школьных библиотек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50" w:right="0" w:firstLine="0"/>
              <w:jc w:val="center"/>
            </w:pPr>
            <w:r>
              <w:t>24.10.202</w:t>
            </w:r>
            <w:r w:rsidR="00435CA1">
              <w:rPr>
                <w:lang w:val="ru-RU"/>
              </w:rPr>
              <w:t>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14" w:right="99" w:firstLine="0"/>
              <w:rPr>
                <w:lang w:val="ru-RU"/>
              </w:rPr>
            </w:pPr>
            <w:r w:rsidRPr="002F1241">
              <w:rPr>
                <w:lang w:val="ru-RU"/>
              </w:rPr>
              <w:t xml:space="preserve">Учителя русского языка и литературы, классные руководители, библиотекарь, советник по воспитанию </w:t>
            </w:r>
          </w:p>
        </w:tc>
      </w:tr>
      <w:tr w:rsidR="0044359D" w:rsidRPr="005611FE" w:rsidTr="004003B6">
        <w:trPr>
          <w:trHeight w:val="1121"/>
        </w:trPr>
        <w:tc>
          <w:tcPr>
            <w:tcW w:w="3541"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0" w:line="259" w:lineRule="auto"/>
              <w:ind w:left="5" w:right="169" w:firstLine="0"/>
              <w:rPr>
                <w:lang w:val="ru-RU"/>
              </w:rPr>
            </w:pPr>
            <w:r w:rsidRPr="002F1241">
              <w:rPr>
                <w:lang w:val="ru-RU"/>
              </w:rPr>
              <w:t xml:space="preserve">Мероприятия ко Дню народного единства </w:t>
            </w:r>
          </w:p>
        </w:tc>
        <w:tc>
          <w:tcPr>
            <w:tcW w:w="113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35CA1">
            <w:pPr>
              <w:spacing w:after="0" w:line="259" w:lineRule="auto"/>
              <w:ind w:left="50" w:right="0" w:firstLine="0"/>
              <w:jc w:val="center"/>
            </w:pPr>
            <w:r>
              <w:t>04.11.202</w:t>
            </w:r>
            <w:r w:rsidR="00435CA1">
              <w:rPr>
                <w:lang w:val="ru-RU"/>
              </w:rPr>
              <w:t>5</w:t>
            </w:r>
            <w:r>
              <w:t xml:space="preserve"> </w:t>
            </w:r>
          </w:p>
        </w:tc>
        <w:tc>
          <w:tcPr>
            <w:tcW w:w="2828"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0" w:line="247" w:lineRule="auto"/>
              <w:ind w:left="14" w:right="0" w:firstLine="0"/>
              <w:rPr>
                <w:lang w:val="ru-RU"/>
              </w:rPr>
            </w:pPr>
            <w:r w:rsidRPr="002F1241">
              <w:rPr>
                <w:lang w:val="ru-RU"/>
              </w:rPr>
              <w:t xml:space="preserve">Классные руководители, советник по воспитанию,  </w:t>
            </w:r>
          </w:p>
          <w:p w:rsidR="0044359D" w:rsidRPr="002F1241" w:rsidRDefault="00F1447C" w:rsidP="004003B6">
            <w:pPr>
              <w:spacing w:after="0" w:line="259" w:lineRule="auto"/>
              <w:ind w:left="14" w:right="0" w:firstLine="0"/>
              <w:jc w:val="left"/>
              <w:rPr>
                <w:lang w:val="ru-RU"/>
              </w:rPr>
            </w:pPr>
            <w:r w:rsidRPr="002F1241">
              <w:rPr>
                <w:lang w:val="ru-RU"/>
              </w:rPr>
              <w:t xml:space="preserve"> </w:t>
            </w:r>
          </w:p>
        </w:tc>
      </w:tr>
      <w:tr w:rsidR="0044359D" w:rsidTr="004003B6">
        <w:trPr>
          <w:trHeight w:val="843"/>
        </w:trPr>
        <w:tc>
          <w:tcPr>
            <w:tcW w:w="3541" w:type="dxa"/>
            <w:tcBorders>
              <w:top w:val="single" w:sz="8"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517" w:firstLine="0"/>
              <w:rPr>
                <w:lang w:val="ru-RU"/>
              </w:rPr>
            </w:pPr>
            <w:r w:rsidRPr="002F1241">
              <w:rPr>
                <w:lang w:val="ru-RU"/>
              </w:rPr>
              <w:t xml:space="preserve">Тематические мероприятия к Международному Дню толерантности </w:t>
            </w:r>
          </w:p>
        </w:tc>
        <w:tc>
          <w:tcPr>
            <w:tcW w:w="113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36" w:right="0" w:firstLine="0"/>
              <w:jc w:val="center"/>
            </w:pPr>
            <w:r>
              <w:t>15.11.202</w:t>
            </w:r>
            <w:r w:rsidR="00435CA1">
              <w:rPr>
                <w:lang w:val="ru-RU"/>
              </w:rPr>
              <w:t>5</w:t>
            </w:r>
            <w:r>
              <w:t xml:space="preserve"> </w:t>
            </w:r>
          </w:p>
        </w:tc>
        <w:tc>
          <w:tcPr>
            <w:tcW w:w="2828"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1390"/>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5" w:line="245" w:lineRule="auto"/>
              <w:ind w:left="5" w:right="202" w:firstLine="0"/>
              <w:rPr>
                <w:lang w:val="ru-RU"/>
              </w:rPr>
            </w:pPr>
            <w:r w:rsidRPr="002F1241">
              <w:rPr>
                <w:lang w:val="ru-RU"/>
              </w:rPr>
              <w:t xml:space="preserve">Мероприятия ко Дню матери: -школьная акция «Открытка для мамы»; </w:t>
            </w:r>
          </w:p>
          <w:p w:rsidR="0044359D" w:rsidRPr="002F1241" w:rsidRDefault="00F1447C" w:rsidP="004003B6">
            <w:pPr>
              <w:spacing w:after="0" w:line="259" w:lineRule="auto"/>
              <w:ind w:left="5" w:right="0" w:firstLine="0"/>
              <w:jc w:val="left"/>
              <w:rPr>
                <w:lang w:val="ru-RU"/>
              </w:rPr>
            </w:pPr>
            <w:r w:rsidRPr="002F1241">
              <w:rPr>
                <w:lang w:val="ru-RU"/>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6" w:right="0" w:firstLine="0"/>
              <w:jc w:val="center"/>
            </w:pPr>
            <w:r>
              <w:t>18-22 ноября</w:t>
            </w:r>
            <w:r w:rsidR="00435CA1">
              <w:rPr>
                <w:lang w:val="ru-RU"/>
              </w:rPr>
              <w:t xml:space="preserve"> 2025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Учитель ИЗО, Классные руководители  </w:t>
            </w:r>
          </w:p>
        </w:tc>
      </w:tr>
      <w:tr w:rsidR="0044359D" w:rsidRPr="005611FE" w:rsidTr="004003B6">
        <w:trPr>
          <w:trHeight w:val="838"/>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День начала Нюрнбергского процесса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36" w:right="0" w:firstLine="0"/>
              <w:jc w:val="center"/>
            </w:pPr>
            <w:r>
              <w:t>20.11.202</w:t>
            </w:r>
            <w:r w:rsidR="00435CA1">
              <w:rPr>
                <w:lang w:val="ru-RU"/>
              </w:rPr>
              <w:t>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620" w:firstLine="0"/>
              <w:rPr>
                <w:lang w:val="ru-RU"/>
              </w:rPr>
            </w:pPr>
            <w:r w:rsidRPr="002F1241">
              <w:rPr>
                <w:lang w:val="ru-RU"/>
              </w:rPr>
              <w:t xml:space="preserve">Советник по воспитанию, учителя истории </w:t>
            </w:r>
          </w:p>
        </w:tc>
      </w:tr>
      <w:tr w:rsidR="0044359D" w:rsidRPr="005611FE" w:rsidTr="004003B6">
        <w:trPr>
          <w:trHeight w:val="1347"/>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Концерт ко Дню матери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36" w:right="0" w:firstLine="0"/>
              <w:jc w:val="center"/>
            </w:pPr>
            <w:r>
              <w:t>22.11.202</w:t>
            </w:r>
            <w:r w:rsidR="00435CA1">
              <w:rPr>
                <w:lang w:val="ru-RU"/>
              </w:rPr>
              <w:t>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34" w:lineRule="auto"/>
              <w:ind w:left="-2" w:right="0" w:firstLine="0"/>
              <w:jc w:val="left"/>
              <w:rPr>
                <w:lang w:val="ru-RU"/>
              </w:rPr>
            </w:pPr>
            <w:r w:rsidRPr="002F1241">
              <w:rPr>
                <w:lang w:val="ru-RU"/>
              </w:rPr>
              <w:t xml:space="preserve">Зам.директора ВР, советник по воспитанию,классные руководители </w:t>
            </w:r>
          </w:p>
          <w:p w:rsidR="0044359D" w:rsidRPr="002F1241" w:rsidRDefault="00F1447C" w:rsidP="004003B6">
            <w:pPr>
              <w:spacing w:after="0" w:line="259" w:lineRule="auto"/>
              <w:ind w:left="-2" w:right="0" w:firstLine="0"/>
              <w:jc w:val="left"/>
              <w:rPr>
                <w:lang w:val="ru-RU"/>
              </w:rPr>
            </w:pPr>
            <w:r w:rsidRPr="002F1241">
              <w:rPr>
                <w:lang w:val="ru-RU"/>
              </w:rPr>
              <w:t xml:space="preserve"> </w:t>
            </w:r>
          </w:p>
        </w:tc>
      </w:tr>
      <w:tr w:rsidR="0044359D" w:rsidTr="004003B6">
        <w:trPr>
          <w:trHeight w:val="1111"/>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58" w:firstLine="0"/>
              <w:rPr>
                <w:lang w:val="ru-RU"/>
              </w:rPr>
            </w:pPr>
            <w:r w:rsidRPr="002F1241">
              <w:rPr>
                <w:lang w:val="ru-RU"/>
              </w:rPr>
              <w:t xml:space="preserve">Просмотр документального фил ьма «Неизвестный солдат» приу роченный ко Дню неизвестного солдата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36" w:right="0" w:firstLine="0"/>
              <w:jc w:val="center"/>
            </w:pPr>
            <w:r>
              <w:t>02.12.202</w:t>
            </w:r>
            <w:r w:rsidR="00435CA1">
              <w:rPr>
                <w:lang w:val="ru-RU"/>
              </w:rPr>
              <w:t>5</w:t>
            </w:r>
            <w:r>
              <w:t xml:space="preserve">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15" w:right="0" w:firstLine="0"/>
            </w:pPr>
            <w:r>
              <w:t xml:space="preserve">Советник по воспитанию </w:t>
            </w:r>
          </w:p>
        </w:tc>
      </w:tr>
      <w:tr w:rsidR="0044359D" w:rsidTr="004003B6">
        <w:trPr>
          <w:trHeight w:val="842"/>
        </w:trPr>
        <w:tc>
          <w:tcPr>
            <w:tcW w:w="3541"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708"/>
                <w:tab w:val="center" w:pos="2416"/>
                <w:tab w:val="center" w:pos="3376"/>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Тематические </w:t>
            </w:r>
            <w:r w:rsidRPr="002F1241">
              <w:rPr>
                <w:lang w:val="ru-RU"/>
              </w:rPr>
              <w:tab/>
              <w:t xml:space="preserve">мероприятия </w:t>
            </w:r>
            <w:r w:rsidRPr="002F1241">
              <w:rPr>
                <w:lang w:val="ru-RU"/>
              </w:rPr>
              <w:tab/>
              <w:t xml:space="preserve">к </w:t>
            </w:r>
          </w:p>
          <w:p w:rsidR="0044359D" w:rsidRPr="002F1241" w:rsidRDefault="00F1447C" w:rsidP="004003B6">
            <w:pPr>
              <w:spacing w:after="0" w:line="259" w:lineRule="auto"/>
              <w:ind w:left="5" w:right="0" w:firstLine="0"/>
              <w:jc w:val="left"/>
              <w:rPr>
                <w:lang w:val="ru-RU"/>
              </w:rPr>
            </w:pPr>
            <w:r w:rsidRPr="002F1241">
              <w:rPr>
                <w:lang w:val="ru-RU"/>
              </w:rPr>
              <w:t xml:space="preserve">Всемирному Дню борьбы со СПИДом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rsidR="0044359D" w:rsidRPr="00435CA1" w:rsidRDefault="00F1447C" w:rsidP="004003B6">
            <w:pPr>
              <w:spacing w:after="0" w:line="259" w:lineRule="auto"/>
              <w:ind w:left="34" w:right="0" w:firstLine="0"/>
              <w:jc w:val="center"/>
              <w:rPr>
                <w:lang w:val="ru-RU"/>
              </w:rPr>
            </w:pPr>
            <w:r>
              <w:t xml:space="preserve">3 – 4 декабря </w:t>
            </w:r>
            <w:r w:rsidR="00435CA1">
              <w:rPr>
                <w:lang w:val="ru-RU"/>
              </w:rPr>
              <w:t xml:space="preserve"> 2025</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bl>
    <w:tbl>
      <w:tblPr>
        <w:tblpPr w:vertAnchor="text" w:tblpX="264" w:tblpY="-9251"/>
        <w:tblOverlap w:val="never"/>
        <w:tblW w:w="9642" w:type="dxa"/>
        <w:tblCellMar>
          <w:top w:w="6" w:type="dxa"/>
          <w:left w:w="2" w:type="dxa"/>
          <w:right w:w="58" w:type="dxa"/>
        </w:tblCellMar>
        <w:tblLook w:val="04A0"/>
      </w:tblPr>
      <w:tblGrid>
        <w:gridCol w:w="3538"/>
        <w:gridCol w:w="1126"/>
        <w:gridCol w:w="2119"/>
        <w:gridCol w:w="2859"/>
      </w:tblGrid>
      <w:tr w:rsidR="0044359D" w:rsidTr="004003B6">
        <w:trPr>
          <w:trHeight w:val="1114"/>
        </w:trPr>
        <w:tc>
          <w:tcPr>
            <w:tcW w:w="3543" w:type="dxa"/>
            <w:tcBorders>
              <w:top w:val="single" w:sz="4" w:space="0" w:color="000000"/>
              <w:left w:val="single" w:sz="6"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1085" w:firstLine="0"/>
              <w:rPr>
                <w:lang w:val="ru-RU"/>
              </w:rPr>
            </w:pPr>
            <w:r w:rsidRPr="002F1241">
              <w:rPr>
                <w:lang w:val="ru-RU"/>
              </w:rPr>
              <w:t xml:space="preserve">Беседа «Не оставайтесь равнодушными» к Международному Дню инвалидов </w:t>
            </w:r>
          </w:p>
        </w:tc>
        <w:tc>
          <w:tcPr>
            <w:tcW w:w="1134" w:type="dxa"/>
            <w:tcBorders>
              <w:top w:val="single" w:sz="4"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6" w:right="0" w:firstLine="0"/>
              <w:jc w:val="center"/>
            </w:pPr>
            <w:r>
              <w:t xml:space="preserve">5-9 </w:t>
            </w:r>
          </w:p>
        </w:tc>
        <w:tc>
          <w:tcPr>
            <w:tcW w:w="2128" w:type="dxa"/>
            <w:tcBorders>
              <w:top w:val="single" w:sz="4" w:space="0" w:color="000000"/>
              <w:left w:val="single" w:sz="5" w:space="0" w:color="000000"/>
              <w:bottom w:val="single" w:sz="4" w:space="0" w:color="000000"/>
              <w:right w:val="single" w:sz="6" w:space="0" w:color="000000"/>
            </w:tcBorders>
            <w:shd w:val="clear" w:color="auto" w:fill="auto"/>
          </w:tcPr>
          <w:p w:rsidR="0044359D" w:rsidRDefault="00F1447C" w:rsidP="00435CA1">
            <w:pPr>
              <w:spacing w:after="0" w:line="259" w:lineRule="auto"/>
              <w:ind w:left="51" w:right="0" w:firstLine="0"/>
              <w:jc w:val="center"/>
            </w:pPr>
            <w:r>
              <w:t>03.12.202</w:t>
            </w:r>
            <w:r w:rsidR="00435CA1">
              <w:rPr>
                <w:lang w:val="ru-RU"/>
              </w:rPr>
              <w:t>5</w:t>
            </w:r>
            <w:r>
              <w:t xml:space="preserve"> </w:t>
            </w:r>
          </w:p>
        </w:tc>
        <w:tc>
          <w:tcPr>
            <w:tcW w:w="2837" w:type="dxa"/>
            <w:tcBorders>
              <w:top w:val="single" w:sz="4" w:space="0" w:color="000000"/>
              <w:left w:val="single" w:sz="6" w:space="0" w:color="000000"/>
              <w:bottom w:val="single" w:sz="4" w:space="0" w:color="000000"/>
              <w:right w:val="single" w:sz="5" w:space="0" w:color="000000"/>
            </w:tcBorders>
            <w:shd w:val="clear" w:color="auto" w:fill="auto"/>
          </w:tcPr>
          <w:p w:rsidR="0044359D" w:rsidRDefault="00F1447C" w:rsidP="004003B6">
            <w:pPr>
              <w:spacing w:after="0" w:line="259" w:lineRule="auto"/>
              <w:ind w:left="110" w:right="0" w:firstLine="0"/>
              <w:jc w:val="left"/>
            </w:pPr>
            <w:r>
              <w:t xml:space="preserve">Классные руководители </w:t>
            </w:r>
          </w:p>
        </w:tc>
      </w:tr>
      <w:tr w:rsidR="0044359D" w:rsidRPr="005611FE" w:rsidTr="004003B6">
        <w:trPr>
          <w:trHeight w:val="1116"/>
        </w:trPr>
        <w:tc>
          <w:tcPr>
            <w:tcW w:w="3543" w:type="dxa"/>
            <w:tcBorders>
              <w:top w:val="single" w:sz="4" w:space="0" w:color="000000"/>
              <w:left w:val="single" w:sz="6"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670" w:firstLine="0"/>
              <w:rPr>
                <w:lang w:val="ru-RU"/>
              </w:rPr>
            </w:pPr>
            <w:r w:rsidRPr="002F1241">
              <w:rPr>
                <w:lang w:val="ru-RU"/>
              </w:rPr>
              <w:t xml:space="preserve">Урок милосердия «Доброта нужна всем» ко дню добровольца (волонтера) России </w:t>
            </w:r>
          </w:p>
        </w:tc>
        <w:tc>
          <w:tcPr>
            <w:tcW w:w="1134" w:type="dxa"/>
            <w:tcBorders>
              <w:top w:val="single" w:sz="4"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6" w:right="0" w:firstLine="0"/>
              <w:jc w:val="center"/>
            </w:pPr>
            <w:r>
              <w:t xml:space="preserve">5-9 </w:t>
            </w:r>
          </w:p>
        </w:tc>
        <w:tc>
          <w:tcPr>
            <w:tcW w:w="2128" w:type="dxa"/>
            <w:tcBorders>
              <w:top w:val="single" w:sz="4" w:space="0" w:color="000000"/>
              <w:left w:val="single" w:sz="5" w:space="0" w:color="000000"/>
              <w:bottom w:val="single" w:sz="4" w:space="0" w:color="000000"/>
              <w:right w:val="single" w:sz="6" w:space="0" w:color="000000"/>
            </w:tcBorders>
            <w:shd w:val="clear" w:color="auto" w:fill="auto"/>
          </w:tcPr>
          <w:p w:rsidR="0044359D" w:rsidRDefault="00F1447C" w:rsidP="00435CA1">
            <w:pPr>
              <w:spacing w:after="0" w:line="259" w:lineRule="auto"/>
              <w:ind w:left="49" w:right="0" w:firstLine="0"/>
              <w:jc w:val="center"/>
            </w:pPr>
            <w:r>
              <w:t>05.12.2</w:t>
            </w:r>
            <w:r w:rsidR="00435CA1">
              <w:rPr>
                <w:lang w:val="ru-RU"/>
              </w:rPr>
              <w:t>5</w:t>
            </w:r>
            <w:r>
              <w:t xml:space="preserve"> </w:t>
            </w:r>
          </w:p>
        </w:tc>
        <w:tc>
          <w:tcPr>
            <w:tcW w:w="2837" w:type="dxa"/>
            <w:tcBorders>
              <w:top w:val="single" w:sz="4" w:space="0" w:color="000000"/>
              <w:left w:val="single" w:sz="6" w:space="0" w:color="000000"/>
              <w:bottom w:val="single" w:sz="4" w:space="0" w:color="000000"/>
              <w:right w:val="single" w:sz="5"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Классные руководители, советник по воспитанию </w:t>
            </w:r>
          </w:p>
        </w:tc>
      </w:tr>
      <w:tr w:rsidR="0044359D" w:rsidRPr="005611FE" w:rsidTr="004003B6">
        <w:trPr>
          <w:trHeight w:val="1111"/>
        </w:trPr>
        <w:tc>
          <w:tcPr>
            <w:tcW w:w="3543" w:type="dxa"/>
            <w:tcBorders>
              <w:top w:val="single" w:sz="4" w:space="0" w:color="000000"/>
              <w:left w:val="single" w:sz="6"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83" w:firstLine="0"/>
              <w:rPr>
                <w:lang w:val="ru-RU"/>
              </w:rPr>
            </w:pPr>
            <w:r w:rsidRPr="002F1241">
              <w:rPr>
                <w:lang w:val="ru-RU"/>
              </w:rPr>
              <w:t xml:space="preserve">Выставка работ учащихся, роди телей и педагогов школы к Меж дународному дню художника « В искусстве – жизнь» </w:t>
            </w:r>
          </w:p>
        </w:tc>
        <w:tc>
          <w:tcPr>
            <w:tcW w:w="1134" w:type="dxa"/>
            <w:tcBorders>
              <w:top w:val="single" w:sz="4"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6" w:right="0" w:firstLine="0"/>
              <w:jc w:val="center"/>
            </w:pPr>
            <w:r>
              <w:t xml:space="preserve">5-9 </w:t>
            </w:r>
          </w:p>
        </w:tc>
        <w:tc>
          <w:tcPr>
            <w:tcW w:w="2128" w:type="dxa"/>
            <w:tcBorders>
              <w:top w:val="single" w:sz="4" w:space="0" w:color="000000"/>
              <w:left w:val="single" w:sz="5" w:space="0" w:color="000000"/>
              <w:bottom w:val="single" w:sz="4" w:space="0" w:color="000000"/>
              <w:right w:val="single" w:sz="6" w:space="0" w:color="000000"/>
            </w:tcBorders>
            <w:shd w:val="clear" w:color="auto" w:fill="auto"/>
          </w:tcPr>
          <w:p w:rsidR="0044359D" w:rsidRPr="00435CA1" w:rsidRDefault="00F1447C" w:rsidP="004003B6">
            <w:pPr>
              <w:spacing w:after="0" w:line="259" w:lineRule="auto"/>
              <w:ind w:left="49" w:right="0" w:firstLine="0"/>
              <w:jc w:val="center"/>
              <w:rPr>
                <w:lang w:val="ru-RU"/>
              </w:rPr>
            </w:pPr>
            <w:r>
              <w:t xml:space="preserve">4-8 декабря </w:t>
            </w:r>
            <w:r w:rsidR="00435CA1">
              <w:rPr>
                <w:lang w:val="ru-RU"/>
              </w:rPr>
              <w:t>2025</w:t>
            </w:r>
          </w:p>
        </w:tc>
        <w:tc>
          <w:tcPr>
            <w:tcW w:w="2837" w:type="dxa"/>
            <w:tcBorders>
              <w:top w:val="single" w:sz="4" w:space="0" w:color="000000"/>
              <w:left w:val="single" w:sz="6" w:space="0" w:color="000000"/>
              <w:bottom w:val="single" w:sz="4" w:space="0" w:color="000000"/>
              <w:right w:val="single" w:sz="5"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Учитель ИЗО, классные руководители, советник повоспитанию </w:t>
            </w:r>
          </w:p>
        </w:tc>
      </w:tr>
      <w:tr w:rsidR="0044359D" w:rsidTr="004003B6">
        <w:trPr>
          <w:trHeight w:val="845"/>
        </w:trPr>
        <w:tc>
          <w:tcPr>
            <w:tcW w:w="3543" w:type="dxa"/>
            <w:tcBorders>
              <w:top w:val="single" w:sz="4" w:space="0" w:color="000000"/>
              <w:left w:val="single" w:sz="6" w:space="0" w:color="000000"/>
              <w:bottom w:val="single" w:sz="8" w:space="0" w:color="000000"/>
              <w:right w:val="single" w:sz="4" w:space="0" w:color="000000"/>
            </w:tcBorders>
            <w:shd w:val="clear" w:color="auto" w:fill="auto"/>
          </w:tcPr>
          <w:p w:rsidR="0044359D" w:rsidRPr="002F1241" w:rsidRDefault="00F1447C" w:rsidP="004003B6">
            <w:pPr>
              <w:tabs>
                <w:tab w:val="right" w:pos="3483"/>
              </w:tabs>
              <w:spacing w:after="0" w:line="259" w:lineRule="auto"/>
              <w:ind w:left="0" w:right="0" w:firstLine="0"/>
              <w:jc w:val="left"/>
              <w:rPr>
                <w:lang w:val="ru-RU"/>
              </w:rPr>
            </w:pPr>
            <w:r w:rsidRPr="002F1241">
              <w:rPr>
                <w:lang w:val="ru-RU"/>
              </w:rPr>
              <w:t xml:space="preserve">Оформление </w:t>
            </w:r>
            <w:r w:rsidRPr="002F1241">
              <w:rPr>
                <w:lang w:val="ru-RU"/>
              </w:rPr>
              <w:tab/>
              <w:t xml:space="preserve">стенда ко Дню </w:t>
            </w:r>
          </w:p>
          <w:p w:rsidR="0044359D" w:rsidRPr="002F1241" w:rsidRDefault="00F1447C" w:rsidP="004003B6">
            <w:pPr>
              <w:spacing w:after="0" w:line="259" w:lineRule="auto"/>
              <w:ind w:left="5" w:right="0" w:firstLine="0"/>
              <w:jc w:val="left"/>
              <w:rPr>
                <w:lang w:val="ru-RU"/>
              </w:rPr>
            </w:pPr>
            <w:r w:rsidRPr="002F1241">
              <w:rPr>
                <w:lang w:val="ru-RU"/>
              </w:rPr>
              <w:t xml:space="preserve">Конституции </w:t>
            </w:r>
            <w:r w:rsidRPr="002F1241">
              <w:rPr>
                <w:lang w:val="ru-RU"/>
              </w:rPr>
              <w:tab/>
              <w:t xml:space="preserve"> </w:t>
            </w:r>
            <w:r w:rsidRPr="002F1241">
              <w:rPr>
                <w:lang w:val="ru-RU"/>
              </w:rPr>
              <w:tab/>
              <w:t xml:space="preserve">Российской Федерации </w:t>
            </w:r>
          </w:p>
        </w:tc>
        <w:tc>
          <w:tcPr>
            <w:tcW w:w="1134" w:type="dxa"/>
            <w:tcBorders>
              <w:top w:val="single" w:sz="4" w:space="0" w:color="000000"/>
              <w:left w:val="single" w:sz="4" w:space="0" w:color="000000"/>
              <w:bottom w:val="single" w:sz="8" w:space="0" w:color="000000"/>
              <w:right w:val="single" w:sz="5" w:space="0" w:color="000000"/>
            </w:tcBorders>
            <w:shd w:val="clear" w:color="auto" w:fill="auto"/>
          </w:tcPr>
          <w:p w:rsidR="0044359D" w:rsidRDefault="00F1447C" w:rsidP="004003B6">
            <w:pPr>
              <w:spacing w:after="0" w:line="259" w:lineRule="auto"/>
              <w:ind w:left="66" w:right="0" w:firstLine="0"/>
              <w:jc w:val="center"/>
            </w:pPr>
            <w:r>
              <w:t xml:space="preserve">5-9 </w:t>
            </w:r>
          </w:p>
        </w:tc>
        <w:tc>
          <w:tcPr>
            <w:tcW w:w="2128" w:type="dxa"/>
            <w:tcBorders>
              <w:top w:val="single" w:sz="4" w:space="0" w:color="000000"/>
              <w:left w:val="single" w:sz="5" w:space="0" w:color="000000"/>
              <w:bottom w:val="single" w:sz="8" w:space="0" w:color="000000"/>
              <w:right w:val="single" w:sz="6" w:space="0" w:color="000000"/>
            </w:tcBorders>
            <w:shd w:val="clear" w:color="auto" w:fill="auto"/>
          </w:tcPr>
          <w:p w:rsidR="0044359D" w:rsidRDefault="00F1447C" w:rsidP="004003B6">
            <w:pPr>
              <w:spacing w:after="0" w:line="259" w:lineRule="auto"/>
              <w:ind w:left="49" w:right="0" w:firstLine="0"/>
              <w:jc w:val="center"/>
            </w:pPr>
            <w:r>
              <w:t xml:space="preserve">12 декабря </w:t>
            </w:r>
          </w:p>
        </w:tc>
        <w:tc>
          <w:tcPr>
            <w:tcW w:w="2837" w:type="dxa"/>
            <w:tcBorders>
              <w:top w:val="single" w:sz="4" w:space="0" w:color="000000"/>
              <w:left w:val="single" w:sz="6" w:space="0" w:color="000000"/>
              <w:bottom w:val="single" w:sz="8" w:space="0" w:color="000000"/>
              <w:right w:val="single" w:sz="5" w:space="0" w:color="000000"/>
            </w:tcBorders>
            <w:shd w:val="clear" w:color="auto" w:fill="auto"/>
          </w:tcPr>
          <w:p w:rsidR="0044359D" w:rsidRDefault="00F1447C" w:rsidP="004003B6">
            <w:pPr>
              <w:spacing w:after="0" w:line="259" w:lineRule="auto"/>
              <w:ind w:left="5" w:right="135" w:firstLine="0"/>
              <w:jc w:val="left"/>
            </w:pPr>
            <w:r>
              <w:t xml:space="preserve">Советник по воспитанию, волонтеры </w:t>
            </w:r>
          </w:p>
        </w:tc>
      </w:tr>
      <w:tr w:rsidR="0044359D" w:rsidRPr="005611FE" w:rsidTr="004003B6">
        <w:trPr>
          <w:trHeight w:val="845"/>
        </w:trPr>
        <w:tc>
          <w:tcPr>
            <w:tcW w:w="3543" w:type="dxa"/>
            <w:tcBorders>
              <w:top w:val="single" w:sz="8" w:space="0" w:color="000000"/>
              <w:left w:val="single" w:sz="6"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50" w:firstLine="0"/>
              <w:rPr>
                <w:lang w:val="ru-RU"/>
              </w:rPr>
            </w:pPr>
            <w:r w:rsidRPr="002F1241">
              <w:rPr>
                <w:lang w:val="ru-RU"/>
              </w:rPr>
              <w:t xml:space="preserve">День принятия Федеральных конституционных  законов о Государственных символах РФ </w:t>
            </w:r>
          </w:p>
        </w:tc>
        <w:tc>
          <w:tcPr>
            <w:tcW w:w="1134" w:type="dxa"/>
            <w:tcBorders>
              <w:top w:val="single" w:sz="8"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1" w:right="0" w:firstLine="0"/>
              <w:jc w:val="center"/>
            </w:pPr>
            <w:r>
              <w:t xml:space="preserve">5-9 </w:t>
            </w:r>
          </w:p>
        </w:tc>
        <w:tc>
          <w:tcPr>
            <w:tcW w:w="2128" w:type="dxa"/>
            <w:tcBorders>
              <w:top w:val="single" w:sz="8" w:space="0" w:color="000000"/>
              <w:left w:val="single" w:sz="5" w:space="0" w:color="000000"/>
              <w:bottom w:val="single" w:sz="4" w:space="0" w:color="000000"/>
              <w:right w:val="single" w:sz="6" w:space="0" w:color="000000"/>
            </w:tcBorders>
            <w:shd w:val="clear" w:color="auto" w:fill="auto"/>
          </w:tcPr>
          <w:p w:rsidR="0044359D" w:rsidRDefault="00F1447C" w:rsidP="00435CA1">
            <w:pPr>
              <w:spacing w:after="0" w:line="259" w:lineRule="auto"/>
              <w:ind w:left="0" w:right="35" w:firstLine="0"/>
              <w:jc w:val="center"/>
            </w:pPr>
            <w:r>
              <w:t>25.12.202</w:t>
            </w:r>
            <w:r w:rsidR="00435CA1">
              <w:rPr>
                <w:lang w:val="ru-RU"/>
              </w:rPr>
              <w:t>5</w:t>
            </w:r>
            <w:r>
              <w:t xml:space="preserve"> </w:t>
            </w:r>
          </w:p>
        </w:tc>
        <w:tc>
          <w:tcPr>
            <w:tcW w:w="2837" w:type="dxa"/>
            <w:tcBorders>
              <w:top w:val="single" w:sz="8" w:space="0" w:color="000000"/>
              <w:left w:val="single" w:sz="6" w:space="0" w:color="000000"/>
              <w:bottom w:val="single" w:sz="4" w:space="0" w:color="000000"/>
              <w:right w:val="single" w:sz="5" w:space="0" w:color="000000"/>
            </w:tcBorders>
            <w:shd w:val="clear" w:color="auto" w:fill="auto"/>
          </w:tcPr>
          <w:p w:rsidR="0044359D" w:rsidRPr="002F1241" w:rsidRDefault="00F1447C" w:rsidP="004003B6">
            <w:pPr>
              <w:spacing w:after="0" w:line="259" w:lineRule="auto"/>
              <w:ind w:left="2" w:right="614" w:firstLine="0"/>
              <w:rPr>
                <w:lang w:val="ru-RU"/>
              </w:rPr>
            </w:pPr>
            <w:r w:rsidRPr="002F1241">
              <w:rPr>
                <w:lang w:val="ru-RU"/>
              </w:rPr>
              <w:t xml:space="preserve">Советник по воспитанию, учителя истории </w:t>
            </w:r>
          </w:p>
        </w:tc>
      </w:tr>
      <w:tr w:rsidR="0044359D" w:rsidRPr="005611FE" w:rsidTr="004003B6">
        <w:trPr>
          <w:trHeight w:val="1382"/>
        </w:trPr>
        <w:tc>
          <w:tcPr>
            <w:tcW w:w="3543" w:type="dxa"/>
            <w:tcBorders>
              <w:top w:val="single" w:sz="4" w:space="0" w:color="000000"/>
              <w:left w:val="single" w:sz="6" w:space="0" w:color="000000"/>
              <w:bottom w:val="single" w:sz="8"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Новогодняя игровая программа «Новогодний беспредел» </w:t>
            </w:r>
          </w:p>
        </w:tc>
        <w:tc>
          <w:tcPr>
            <w:tcW w:w="1134" w:type="dxa"/>
            <w:tcBorders>
              <w:top w:val="single" w:sz="4" w:space="0" w:color="000000"/>
              <w:left w:val="single" w:sz="4" w:space="0" w:color="000000"/>
              <w:bottom w:val="single" w:sz="8" w:space="0" w:color="000000"/>
              <w:right w:val="single" w:sz="5" w:space="0" w:color="000000"/>
            </w:tcBorders>
            <w:shd w:val="clear" w:color="auto" w:fill="auto"/>
          </w:tcPr>
          <w:p w:rsidR="0044359D" w:rsidRDefault="00F1447C" w:rsidP="004003B6">
            <w:pPr>
              <w:spacing w:after="0" w:line="259" w:lineRule="auto"/>
              <w:ind w:left="61" w:right="0" w:firstLine="0"/>
              <w:jc w:val="center"/>
            </w:pPr>
            <w:r>
              <w:t xml:space="preserve">5-9 </w:t>
            </w:r>
          </w:p>
        </w:tc>
        <w:tc>
          <w:tcPr>
            <w:tcW w:w="2128" w:type="dxa"/>
            <w:tcBorders>
              <w:top w:val="single" w:sz="4" w:space="0" w:color="000000"/>
              <w:left w:val="single" w:sz="5" w:space="0" w:color="000000"/>
              <w:bottom w:val="single" w:sz="8" w:space="0" w:color="000000"/>
              <w:right w:val="single" w:sz="6" w:space="0" w:color="000000"/>
            </w:tcBorders>
            <w:shd w:val="clear" w:color="auto" w:fill="auto"/>
          </w:tcPr>
          <w:p w:rsidR="0044359D" w:rsidRDefault="00F1447C" w:rsidP="004003B6">
            <w:pPr>
              <w:spacing w:after="0" w:line="259" w:lineRule="auto"/>
              <w:ind w:left="0" w:right="37" w:firstLine="0"/>
              <w:jc w:val="center"/>
            </w:pPr>
            <w:r>
              <w:t xml:space="preserve">26-27 декабря </w:t>
            </w:r>
          </w:p>
        </w:tc>
        <w:tc>
          <w:tcPr>
            <w:tcW w:w="2837" w:type="dxa"/>
            <w:tcBorders>
              <w:top w:val="single" w:sz="4" w:space="0" w:color="000000"/>
              <w:left w:val="single" w:sz="6" w:space="0" w:color="000000"/>
              <w:bottom w:val="single" w:sz="8" w:space="0" w:color="000000"/>
              <w:right w:val="single" w:sz="5" w:space="0" w:color="000000"/>
            </w:tcBorders>
            <w:shd w:val="clear" w:color="auto" w:fill="auto"/>
          </w:tcPr>
          <w:p w:rsidR="0044359D" w:rsidRPr="002F1241" w:rsidRDefault="00F1447C" w:rsidP="004003B6">
            <w:pPr>
              <w:spacing w:after="0" w:line="259" w:lineRule="auto"/>
              <w:ind w:left="2" w:right="338" w:firstLine="0"/>
              <w:jc w:val="left"/>
              <w:rPr>
                <w:lang w:val="ru-RU"/>
              </w:rPr>
            </w:pPr>
            <w:r w:rsidRPr="002F1241">
              <w:rPr>
                <w:lang w:val="ru-RU"/>
              </w:rPr>
              <w:t xml:space="preserve">Зам.директора ВР, советник по воспитанию,волонтеры, классные руководители </w:t>
            </w:r>
          </w:p>
        </w:tc>
      </w:tr>
      <w:tr w:rsidR="0044359D" w:rsidRPr="005611FE" w:rsidTr="004003B6">
        <w:trPr>
          <w:trHeight w:val="1118"/>
        </w:trPr>
        <w:tc>
          <w:tcPr>
            <w:tcW w:w="3543" w:type="dxa"/>
            <w:tcBorders>
              <w:top w:val="single" w:sz="8" w:space="0" w:color="000000"/>
              <w:left w:val="single" w:sz="6"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836" w:firstLine="0"/>
              <w:rPr>
                <w:lang w:val="ru-RU"/>
              </w:rPr>
            </w:pPr>
            <w:r w:rsidRPr="002F1241">
              <w:rPr>
                <w:lang w:val="ru-RU"/>
              </w:rPr>
              <w:t xml:space="preserve">Памятные мероприятия, посвященные Дню снятия блокады Ленинграда </w:t>
            </w:r>
          </w:p>
        </w:tc>
        <w:tc>
          <w:tcPr>
            <w:tcW w:w="1134" w:type="dxa"/>
            <w:tcBorders>
              <w:top w:val="single" w:sz="8"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1" w:right="0" w:firstLine="0"/>
              <w:jc w:val="center"/>
            </w:pPr>
            <w:r>
              <w:t xml:space="preserve">5-9 </w:t>
            </w:r>
          </w:p>
        </w:tc>
        <w:tc>
          <w:tcPr>
            <w:tcW w:w="2128" w:type="dxa"/>
            <w:tcBorders>
              <w:top w:val="single" w:sz="8" w:space="0" w:color="000000"/>
              <w:left w:val="single" w:sz="5" w:space="0" w:color="000000"/>
              <w:bottom w:val="single" w:sz="4" w:space="0" w:color="000000"/>
              <w:right w:val="single" w:sz="6" w:space="0" w:color="000000"/>
            </w:tcBorders>
            <w:shd w:val="clear" w:color="auto" w:fill="auto"/>
          </w:tcPr>
          <w:p w:rsidR="0044359D" w:rsidRDefault="00F1447C" w:rsidP="00435CA1">
            <w:pPr>
              <w:spacing w:after="0" w:line="259" w:lineRule="auto"/>
              <w:ind w:left="0" w:right="30" w:firstLine="0"/>
              <w:jc w:val="center"/>
            </w:pPr>
            <w:r>
              <w:t>январь, 202</w:t>
            </w:r>
            <w:r w:rsidR="00435CA1">
              <w:rPr>
                <w:lang w:val="ru-RU"/>
              </w:rPr>
              <w:t>6</w:t>
            </w:r>
            <w:r>
              <w:t xml:space="preserve"> </w:t>
            </w:r>
          </w:p>
        </w:tc>
        <w:tc>
          <w:tcPr>
            <w:tcW w:w="2837" w:type="dxa"/>
            <w:tcBorders>
              <w:top w:val="single" w:sz="8" w:space="0" w:color="000000"/>
              <w:left w:val="single" w:sz="6" w:space="0" w:color="000000"/>
              <w:bottom w:val="single" w:sz="4" w:space="0" w:color="000000"/>
              <w:right w:val="single" w:sz="5" w:space="0" w:color="000000"/>
            </w:tcBorders>
            <w:shd w:val="clear" w:color="auto" w:fill="auto"/>
          </w:tcPr>
          <w:p w:rsidR="0044359D" w:rsidRPr="002F1241" w:rsidRDefault="00F1447C" w:rsidP="004003B6">
            <w:pPr>
              <w:spacing w:after="0" w:line="259" w:lineRule="auto"/>
              <w:ind w:left="2" w:right="244" w:firstLine="0"/>
              <w:rPr>
                <w:lang w:val="ru-RU"/>
              </w:rPr>
            </w:pPr>
            <w:r w:rsidRPr="002F1241">
              <w:rPr>
                <w:lang w:val="ru-RU"/>
              </w:rPr>
              <w:t xml:space="preserve">Зам.директора ВР, классные руководители, советник по воспитанию </w:t>
            </w:r>
          </w:p>
        </w:tc>
      </w:tr>
      <w:tr w:rsidR="0044359D" w:rsidRPr="005611FE" w:rsidTr="004003B6">
        <w:trPr>
          <w:trHeight w:val="562"/>
        </w:trPr>
        <w:tc>
          <w:tcPr>
            <w:tcW w:w="3543" w:type="dxa"/>
            <w:tcBorders>
              <w:top w:val="single" w:sz="4" w:space="0" w:color="000000"/>
              <w:left w:val="single" w:sz="6"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День памяти жертв Холокоста </w:t>
            </w:r>
          </w:p>
        </w:tc>
        <w:tc>
          <w:tcPr>
            <w:tcW w:w="1134" w:type="dxa"/>
            <w:tcBorders>
              <w:top w:val="single" w:sz="4"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1" w:right="0" w:firstLine="0"/>
              <w:jc w:val="center"/>
            </w:pPr>
            <w:r>
              <w:t xml:space="preserve">5-9 </w:t>
            </w:r>
          </w:p>
        </w:tc>
        <w:tc>
          <w:tcPr>
            <w:tcW w:w="2128" w:type="dxa"/>
            <w:tcBorders>
              <w:top w:val="single" w:sz="4" w:space="0" w:color="000000"/>
              <w:left w:val="single" w:sz="5" w:space="0" w:color="000000"/>
              <w:bottom w:val="single" w:sz="4" w:space="0" w:color="000000"/>
              <w:right w:val="single" w:sz="6" w:space="0" w:color="000000"/>
            </w:tcBorders>
            <w:shd w:val="clear" w:color="auto" w:fill="auto"/>
          </w:tcPr>
          <w:p w:rsidR="0044359D" w:rsidRDefault="00F1447C" w:rsidP="00435CA1">
            <w:pPr>
              <w:spacing w:after="0" w:line="259" w:lineRule="auto"/>
              <w:ind w:left="0" w:right="35" w:firstLine="0"/>
              <w:jc w:val="center"/>
            </w:pPr>
            <w:r>
              <w:t>27.01.202</w:t>
            </w:r>
            <w:r w:rsidR="00435CA1">
              <w:rPr>
                <w:lang w:val="ru-RU"/>
              </w:rPr>
              <w:t>6</w:t>
            </w:r>
            <w:r>
              <w:t xml:space="preserve"> </w:t>
            </w:r>
          </w:p>
        </w:tc>
        <w:tc>
          <w:tcPr>
            <w:tcW w:w="2837" w:type="dxa"/>
            <w:tcBorders>
              <w:top w:val="single" w:sz="4" w:space="0" w:color="000000"/>
              <w:left w:val="single" w:sz="6" w:space="0" w:color="000000"/>
              <w:bottom w:val="single" w:sz="4" w:space="0" w:color="000000"/>
              <w:right w:val="single" w:sz="5"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советник по воспитанию, юнармейский отряд </w:t>
            </w:r>
          </w:p>
        </w:tc>
      </w:tr>
      <w:tr w:rsidR="0044359D" w:rsidTr="004003B6">
        <w:trPr>
          <w:trHeight w:val="564"/>
        </w:trPr>
        <w:tc>
          <w:tcPr>
            <w:tcW w:w="3543" w:type="dxa"/>
            <w:tcBorders>
              <w:top w:val="single" w:sz="4" w:space="0" w:color="000000"/>
              <w:left w:val="single" w:sz="6"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День российского студенчества </w:t>
            </w:r>
          </w:p>
        </w:tc>
        <w:tc>
          <w:tcPr>
            <w:tcW w:w="1134" w:type="dxa"/>
            <w:tcBorders>
              <w:top w:val="single" w:sz="4"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1" w:right="0" w:firstLine="0"/>
              <w:jc w:val="center"/>
            </w:pPr>
            <w:r>
              <w:t xml:space="preserve">5-9 </w:t>
            </w:r>
          </w:p>
        </w:tc>
        <w:tc>
          <w:tcPr>
            <w:tcW w:w="2128" w:type="dxa"/>
            <w:tcBorders>
              <w:top w:val="single" w:sz="4" w:space="0" w:color="000000"/>
              <w:left w:val="single" w:sz="5" w:space="0" w:color="000000"/>
              <w:bottom w:val="single" w:sz="4" w:space="0" w:color="000000"/>
              <w:right w:val="single" w:sz="6" w:space="0" w:color="000000"/>
            </w:tcBorders>
            <w:shd w:val="clear" w:color="auto" w:fill="auto"/>
          </w:tcPr>
          <w:p w:rsidR="0044359D" w:rsidRDefault="00F1447C" w:rsidP="00435CA1">
            <w:pPr>
              <w:spacing w:after="0" w:line="259" w:lineRule="auto"/>
              <w:ind w:left="0" w:right="35" w:firstLine="0"/>
              <w:jc w:val="center"/>
            </w:pPr>
            <w:r>
              <w:t>25.01.202</w:t>
            </w:r>
            <w:r w:rsidR="00435CA1">
              <w:rPr>
                <w:lang w:val="ru-RU"/>
              </w:rPr>
              <w:t>6</w:t>
            </w:r>
            <w:r>
              <w:t xml:space="preserve"> </w:t>
            </w:r>
          </w:p>
        </w:tc>
        <w:tc>
          <w:tcPr>
            <w:tcW w:w="2837" w:type="dxa"/>
            <w:tcBorders>
              <w:top w:val="single" w:sz="4" w:space="0" w:color="000000"/>
              <w:left w:val="single" w:sz="6" w:space="0" w:color="000000"/>
              <w:bottom w:val="single" w:sz="4" w:space="0" w:color="000000"/>
              <w:right w:val="single" w:sz="5" w:space="0" w:color="000000"/>
            </w:tcBorders>
            <w:shd w:val="clear" w:color="auto" w:fill="auto"/>
          </w:tcPr>
          <w:p w:rsidR="0044359D" w:rsidRDefault="00F1447C" w:rsidP="004003B6">
            <w:pPr>
              <w:spacing w:after="0" w:line="259" w:lineRule="auto"/>
              <w:ind w:left="2" w:right="88" w:firstLine="0"/>
            </w:pPr>
            <w:r>
              <w:t xml:space="preserve">Советник по воспитанию , волонтеры </w:t>
            </w:r>
          </w:p>
        </w:tc>
      </w:tr>
      <w:tr w:rsidR="0044359D" w:rsidRPr="005611FE" w:rsidTr="004003B6">
        <w:trPr>
          <w:trHeight w:val="3322"/>
        </w:trPr>
        <w:tc>
          <w:tcPr>
            <w:tcW w:w="3543" w:type="dxa"/>
            <w:tcBorders>
              <w:top w:val="single" w:sz="4" w:space="0" w:color="000000"/>
              <w:left w:val="single" w:sz="6" w:space="0" w:color="000000"/>
              <w:bottom w:val="single" w:sz="4" w:space="0" w:color="000000"/>
              <w:right w:val="single" w:sz="4" w:space="0" w:color="000000"/>
            </w:tcBorders>
            <w:shd w:val="clear" w:color="auto" w:fill="auto"/>
          </w:tcPr>
          <w:p w:rsidR="0044359D" w:rsidRPr="002F1241" w:rsidRDefault="00F1447C" w:rsidP="004003B6">
            <w:pPr>
              <w:spacing w:after="24" w:line="246" w:lineRule="auto"/>
              <w:ind w:left="0" w:right="0" w:firstLine="0"/>
              <w:rPr>
                <w:lang w:val="ru-RU"/>
              </w:rPr>
            </w:pPr>
            <w:r w:rsidRPr="002F1241">
              <w:rPr>
                <w:lang w:val="ru-RU"/>
              </w:rPr>
              <w:t xml:space="preserve">Месячник гражданско- патриотического воспитания </w:t>
            </w:r>
          </w:p>
          <w:p w:rsidR="0044359D" w:rsidRPr="002F1241" w:rsidRDefault="00F1447C" w:rsidP="004003B6">
            <w:pPr>
              <w:spacing w:after="28" w:line="243" w:lineRule="auto"/>
              <w:ind w:left="108" w:right="162" w:hanging="62"/>
              <w:rPr>
                <w:lang w:val="ru-RU"/>
              </w:rPr>
            </w:pPr>
            <w:r w:rsidRPr="002F1241">
              <w:rPr>
                <w:rFonts w:ascii="Arial" w:eastAsia="Arial" w:hAnsi="Arial" w:cs="Arial"/>
                <w:lang w:val="ru-RU"/>
              </w:rPr>
              <w:t xml:space="preserve"> </w:t>
            </w:r>
            <w:r w:rsidRPr="002F1241">
              <w:rPr>
                <w:lang w:val="ru-RU"/>
              </w:rPr>
              <w:t xml:space="preserve">День разгрома советскими войсками немецко-фашистских войск в Сталинградской битве </w:t>
            </w:r>
          </w:p>
          <w:p w:rsidR="0044359D" w:rsidRPr="002F1241" w:rsidRDefault="00F1447C" w:rsidP="004003B6">
            <w:pPr>
              <w:spacing w:after="29" w:line="243" w:lineRule="auto"/>
              <w:ind w:left="108" w:right="257" w:hanging="62"/>
              <w:rPr>
                <w:lang w:val="ru-RU"/>
              </w:rPr>
            </w:pPr>
            <w:r w:rsidRPr="002F1241">
              <w:rPr>
                <w:rFonts w:ascii="Arial" w:eastAsia="Arial" w:hAnsi="Arial" w:cs="Arial"/>
                <w:lang w:val="ru-RU"/>
              </w:rPr>
              <w:t xml:space="preserve"> </w:t>
            </w:r>
            <w:r w:rsidRPr="002F1241">
              <w:rPr>
                <w:lang w:val="ru-RU"/>
              </w:rPr>
              <w:t xml:space="preserve">День памяти о россиянах, исполнивших служебный долг за пределами Отечества </w:t>
            </w:r>
          </w:p>
          <w:p w:rsidR="0044359D" w:rsidRPr="002F1241" w:rsidRDefault="00F1447C" w:rsidP="004003B6">
            <w:pPr>
              <w:spacing w:after="29" w:line="248" w:lineRule="auto"/>
              <w:ind w:left="108" w:right="0" w:hanging="62"/>
              <w:rPr>
                <w:lang w:val="ru-RU"/>
              </w:rPr>
            </w:pPr>
            <w:r w:rsidRPr="002F1241">
              <w:rPr>
                <w:rFonts w:ascii="Arial" w:eastAsia="Arial" w:hAnsi="Arial" w:cs="Arial"/>
                <w:lang w:val="ru-RU"/>
              </w:rPr>
              <w:t xml:space="preserve"> </w:t>
            </w:r>
            <w:r w:rsidRPr="002F1241">
              <w:rPr>
                <w:lang w:val="ru-RU"/>
              </w:rPr>
              <w:t xml:space="preserve">Конкурс – смотр патриотической песни, </w:t>
            </w:r>
          </w:p>
          <w:p w:rsidR="0044359D" w:rsidRPr="002F1241" w:rsidRDefault="00F1447C" w:rsidP="004003B6">
            <w:pPr>
              <w:spacing w:after="0" w:line="259" w:lineRule="auto"/>
              <w:ind w:left="108" w:right="185" w:hanging="62"/>
              <w:rPr>
                <w:lang w:val="ru-RU"/>
              </w:rPr>
            </w:pPr>
            <w:r w:rsidRPr="002F1241">
              <w:rPr>
                <w:rFonts w:ascii="Arial" w:eastAsia="Arial" w:hAnsi="Arial" w:cs="Arial"/>
                <w:lang w:val="ru-RU"/>
              </w:rPr>
              <w:t xml:space="preserve"> </w:t>
            </w:r>
            <w:r w:rsidRPr="002F1241">
              <w:rPr>
                <w:lang w:val="ru-RU"/>
              </w:rPr>
              <w:t xml:space="preserve">мероприятия к Дню защитника Отечества </w:t>
            </w:r>
          </w:p>
        </w:tc>
        <w:tc>
          <w:tcPr>
            <w:tcW w:w="1134" w:type="dxa"/>
            <w:tcBorders>
              <w:top w:val="single" w:sz="4"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1" w:right="0" w:firstLine="0"/>
              <w:jc w:val="center"/>
            </w:pPr>
            <w:r>
              <w:t xml:space="preserve">5-9 </w:t>
            </w:r>
          </w:p>
        </w:tc>
        <w:tc>
          <w:tcPr>
            <w:tcW w:w="2128" w:type="dxa"/>
            <w:tcBorders>
              <w:top w:val="single" w:sz="4" w:space="0" w:color="000000"/>
              <w:left w:val="single" w:sz="5" w:space="0" w:color="000000"/>
              <w:bottom w:val="single" w:sz="4" w:space="0" w:color="000000"/>
              <w:right w:val="single" w:sz="6" w:space="0" w:color="000000"/>
            </w:tcBorders>
            <w:shd w:val="clear" w:color="auto" w:fill="auto"/>
          </w:tcPr>
          <w:p w:rsidR="0044359D" w:rsidRPr="00435CA1" w:rsidRDefault="00F1447C" w:rsidP="00435CA1">
            <w:pPr>
              <w:spacing w:after="0" w:line="259" w:lineRule="auto"/>
              <w:ind w:left="0" w:right="32" w:firstLine="0"/>
              <w:jc w:val="center"/>
              <w:rPr>
                <w:lang w:val="ru-RU"/>
              </w:rPr>
            </w:pPr>
            <w:r>
              <w:t>февраль, 202</w:t>
            </w:r>
            <w:r w:rsidR="00435CA1">
              <w:rPr>
                <w:lang w:val="ru-RU"/>
              </w:rPr>
              <w:t>6</w:t>
            </w:r>
          </w:p>
        </w:tc>
        <w:tc>
          <w:tcPr>
            <w:tcW w:w="2837" w:type="dxa"/>
            <w:tcBorders>
              <w:top w:val="single" w:sz="4" w:space="0" w:color="000000"/>
              <w:left w:val="single" w:sz="6" w:space="0" w:color="000000"/>
              <w:bottom w:val="single" w:sz="4" w:space="0" w:color="000000"/>
              <w:right w:val="single" w:sz="5" w:space="0" w:color="000000"/>
            </w:tcBorders>
            <w:shd w:val="clear" w:color="auto" w:fill="auto"/>
          </w:tcPr>
          <w:p w:rsidR="0044359D" w:rsidRPr="002F1241" w:rsidRDefault="00F1447C" w:rsidP="004003B6">
            <w:pPr>
              <w:spacing w:after="0" w:line="245" w:lineRule="auto"/>
              <w:ind w:left="2" w:right="207" w:firstLine="0"/>
              <w:rPr>
                <w:lang w:val="ru-RU"/>
              </w:rPr>
            </w:pPr>
            <w:r w:rsidRPr="002F1241">
              <w:rPr>
                <w:lang w:val="ru-RU"/>
              </w:rPr>
              <w:t xml:space="preserve">зам. директора по ВР, учителя истории и обществознания, преподаватель ОБЖ, советник по воспитанию, педагог-организатор, классные руководители, юнармейский отряд, волонтеры </w:t>
            </w:r>
          </w:p>
          <w:p w:rsidR="0044359D" w:rsidRPr="002F1241" w:rsidRDefault="00F1447C" w:rsidP="004003B6">
            <w:pPr>
              <w:spacing w:after="0" w:line="259" w:lineRule="auto"/>
              <w:ind w:left="2" w:right="0" w:firstLine="0"/>
              <w:jc w:val="left"/>
              <w:rPr>
                <w:lang w:val="ru-RU"/>
              </w:rPr>
            </w:pPr>
            <w:r w:rsidRPr="002F1241">
              <w:rPr>
                <w:lang w:val="ru-RU"/>
              </w:rPr>
              <w:t xml:space="preserve"> </w:t>
            </w:r>
          </w:p>
        </w:tc>
      </w:tr>
      <w:tr w:rsidR="0044359D" w:rsidRPr="005611FE" w:rsidTr="004003B6">
        <w:trPr>
          <w:trHeight w:val="1114"/>
        </w:trPr>
        <w:tc>
          <w:tcPr>
            <w:tcW w:w="3543" w:type="dxa"/>
            <w:tcBorders>
              <w:top w:val="single" w:sz="4" w:space="0" w:color="000000"/>
              <w:left w:val="single" w:sz="6"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89" w:firstLine="0"/>
              <w:rPr>
                <w:lang w:val="ru-RU"/>
              </w:rPr>
            </w:pPr>
            <w:r w:rsidRPr="002F1241">
              <w:rPr>
                <w:lang w:val="ru-RU"/>
              </w:rPr>
              <w:t xml:space="preserve">Общешкольная линейка ко Дню памяти о россиянах, исполнявш их служебный долг за пределам и Отечества </w:t>
            </w:r>
          </w:p>
        </w:tc>
        <w:tc>
          <w:tcPr>
            <w:tcW w:w="1134" w:type="dxa"/>
            <w:tcBorders>
              <w:top w:val="single" w:sz="4"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1" w:right="0" w:firstLine="0"/>
              <w:jc w:val="center"/>
            </w:pPr>
            <w:r>
              <w:t xml:space="preserve">5-9 </w:t>
            </w:r>
          </w:p>
        </w:tc>
        <w:tc>
          <w:tcPr>
            <w:tcW w:w="2128" w:type="dxa"/>
            <w:tcBorders>
              <w:top w:val="single" w:sz="4" w:space="0" w:color="000000"/>
              <w:left w:val="single" w:sz="5" w:space="0" w:color="000000"/>
              <w:bottom w:val="single" w:sz="4" w:space="0" w:color="000000"/>
              <w:right w:val="single" w:sz="6" w:space="0" w:color="000000"/>
            </w:tcBorders>
            <w:shd w:val="clear" w:color="auto" w:fill="auto"/>
          </w:tcPr>
          <w:p w:rsidR="0044359D" w:rsidRDefault="00F1447C" w:rsidP="00435CA1">
            <w:pPr>
              <w:spacing w:after="0" w:line="259" w:lineRule="auto"/>
              <w:ind w:left="0" w:right="35" w:firstLine="0"/>
              <w:jc w:val="center"/>
            </w:pPr>
            <w:r>
              <w:t>14.02.202</w:t>
            </w:r>
            <w:r w:rsidR="00435CA1">
              <w:rPr>
                <w:lang w:val="ru-RU"/>
              </w:rPr>
              <w:t>6</w:t>
            </w:r>
            <w:r>
              <w:t xml:space="preserve"> </w:t>
            </w:r>
          </w:p>
        </w:tc>
        <w:tc>
          <w:tcPr>
            <w:tcW w:w="2837" w:type="dxa"/>
            <w:tcBorders>
              <w:top w:val="single" w:sz="4" w:space="0" w:color="000000"/>
              <w:left w:val="single" w:sz="6" w:space="0" w:color="000000"/>
              <w:bottom w:val="single" w:sz="4" w:space="0" w:color="000000"/>
              <w:right w:val="single" w:sz="5"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Зам.директора ВР, советник по воспитанию </w:t>
            </w:r>
          </w:p>
        </w:tc>
      </w:tr>
      <w:tr w:rsidR="0044359D" w:rsidTr="004003B6">
        <w:trPr>
          <w:trHeight w:val="850"/>
        </w:trPr>
        <w:tc>
          <w:tcPr>
            <w:tcW w:w="3543" w:type="dxa"/>
            <w:tcBorders>
              <w:top w:val="single" w:sz="4" w:space="0" w:color="000000"/>
              <w:left w:val="single" w:sz="6"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Лыжня России 2025 </w:t>
            </w:r>
          </w:p>
        </w:tc>
        <w:tc>
          <w:tcPr>
            <w:tcW w:w="1134" w:type="dxa"/>
            <w:tcBorders>
              <w:top w:val="single" w:sz="4" w:space="0" w:color="000000"/>
              <w:left w:val="single" w:sz="4" w:space="0" w:color="000000"/>
              <w:bottom w:val="single" w:sz="4" w:space="0" w:color="000000"/>
              <w:right w:val="single" w:sz="5" w:space="0" w:color="000000"/>
            </w:tcBorders>
            <w:shd w:val="clear" w:color="auto" w:fill="auto"/>
          </w:tcPr>
          <w:p w:rsidR="0044359D" w:rsidRDefault="00F1447C" w:rsidP="004003B6">
            <w:pPr>
              <w:spacing w:after="0" w:line="259" w:lineRule="auto"/>
              <w:ind w:left="61" w:right="0" w:firstLine="0"/>
              <w:jc w:val="center"/>
            </w:pPr>
            <w:r>
              <w:t xml:space="preserve">5-9 </w:t>
            </w:r>
          </w:p>
        </w:tc>
        <w:tc>
          <w:tcPr>
            <w:tcW w:w="2128" w:type="dxa"/>
            <w:tcBorders>
              <w:top w:val="single" w:sz="4" w:space="0" w:color="000000"/>
              <w:left w:val="single" w:sz="5" w:space="0" w:color="000000"/>
              <w:bottom w:val="single" w:sz="4" w:space="0" w:color="000000"/>
              <w:right w:val="single" w:sz="6" w:space="0" w:color="000000"/>
            </w:tcBorders>
            <w:shd w:val="clear" w:color="auto" w:fill="auto"/>
          </w:tcPr>
          <w:p w:rsidR="0044359D" w:rsidRDefault="00F1447C" w:rsidP="00435CA1">
            <w:pPr>
              <w:spacing w:after="0" w:line="259" w:lineRule="auto"/>
              <w:ind w:left="0" w:right="32" w:firstLine="0"/>
              <w:jc w:val="center"/>
            </w:pPr>
            <w:r>
              <w:t>февраль, 202</w:t>
            </w:r>
            <w:r w:rsidR="00435CA1">
              <w:rPr>
                <w:lang w:val="ru-RU"/>
              </w:rPr>
              <w:t>6</w:t>
            </w:r>
            <w:r>
              <w:t xml:space="preserve"> </w:t>
            </w:r>
          </w:p>
        </w:tc>
        <w:tc>
          <w:tcPr>
            <w:tcW w:w="2837" w:type="dxa"/>
            <w:tcBorders>
              <w:top w:val="single" w:sz="4" w:space="0" w:color="000000"/>
              <w:left w:val="single" w:sz="6" w:space="0" w:color="000000"/>
              <w:bottom w:val="single" w:sz="4" w:space="0" w:color="000000"/>
              <w:right w:val="single" w:sz="5" w:space="0" w:color="000000"/>
            </w:tcBorders>
            <w:shd w:val="clear" w:color="auto" w:fill="auto"/>
          </w:tcPr>
          <w:p w:rsidR="0044359D" w:rsidRDefault="00F1447C" w:rsidP="004003B6">
            <w:pPr>
              <w:spacing w:after="0" w:line="259" w:lineRule="auto"/>
              <w:ind w:left="2" w:right="0" w:firstLine="0"/>
              <w:jc w:val="left"/>
            </w:pPr>
            <w:r>
              <w:t xml:space="preserve">Учителя физической культуры </w:t>
            </w:r>
          </w:p>
        </w:tc>
      </w:tr>
    </w:tbl>
    <w:p w:rsidR="0044359D" w:rsidRDefault="00F1447C">
      <w:pPr>
        <w:spacing w:after="0" w:line="715" w:lineRule="auto"/>
        <w:ind w:left="243" w:right="8638" w:hanging="10"/>
        <w:jc w:val="left"/>
      </w:pPr>
      <w:r>
        <w:t>-</w:t>
      </w:r>
    </w:p>
    <w:p w:rsidR="0044359D" w:rsidRDefault="00F1447C">
      <w:pPr>
        <w:spacing w:after="247" w:line="269" w:lineRule="auto"/>
        <w:ind w:left="243" w:right="0" w:hanging="10"/>
        <w:jc w:val="left"/>
      </w:pPr>
      <w:r>
        <w:t>-</w:t>
      </w:r>
    </w:p>
    <w:p w:rsidR="0044359D" w:rsidRDefault="00F1447C">
      <w:pPr>
        <w:spacing w:after="95" w:line="269" w:lineRule="auto"/>
        <w:ind w:left="243" w:right="0" w:hanging="10"/>
        <w:jc w:val="left"/>
      </w:pPr>
      <w:r>
        <w:t>-</w:t>
      </w:r>
    </w:p>
    <w:p w:rsidR="0044359D" w:rsidRDefault="0044359D">
      <w:pPr>
        <w:spacing w:after="0" w:line="259" w:lineRule="auto"/>
        <w:ind w:left="-1440" w:right="10471" w:firstLine="0"/>
        <w:jc w:val="left"/>
      </w:pPr>
    </w:p>
    <w:tbl>
      <w:tblPr>
        <w:tblW w:w="9643" w:type="dxa"/>
        <w:tblInd w:w="262" w:type="dxa"/>
        <w:tblCellMar>
          <w:left w:w="5" w:type="dxa"/>
          <w:right w:w="5" w:type="dxa"/>
        </w:tblCellMar>
        <w:tblLook w:val="04A0"/>
      </w:tblPr>
      <w:tblGrid>
        <w:gridCol w:w="3546"/>
        <w:gridCol w:w="1133"/>
        <w:gridCol w:w="2126"/>
        <w:gridCol w:w="2838"/>
      </w:tblGrid>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246" w:firstLine="0"/>
              <w:rPr>
                <w:lang w:val="ru-RU"/>
              </w:rPr>
            </w:pPr>
            <w:r w:rsidRPr="002F1241">
              <w:rPr>
                <w:lang w:val="ru-RU"/>
              </w:rPr>
              <w:t xml:space="preserve">Выставка книг и словарей к Ме ждународному дню родного язы ка.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21.02.202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101" w:firstLine="0"/>
            </w:pPr>
            <w:r>
              <w:t xml:space="preserve">Библиотекарь, советник по воспитанию </w:t>
            </w:r>
          </w:p>
        </w:tc>
      </w:tr>
      <w:tr w:rsidR="0044359D" w:rsidRPr="005611FE" w:rsidTr="004003B6">
        <w:trPr>
          <w:trHeight w:val="111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Мероприятия, посвященные </w:t>
            </w:r>
          </w:p>
          <w:p w:rsidR="0044359D" w:rsidRPr="002F1241" w:rsidRDefault="00F1447C" w:rsidP="004003B6">
            <w:pPr>
              <w:spacing w:after="0" w:line="259" w:lineRule="auto"/>
              <w:ind w:left="0" w:right="60" w:firstLine="0"/>
              <w:jc w:val="left"/>
              <w:rPr>
                <w:lang w:val="ru-RU"/>
              </w:rPr>
            </w:pPr>
            <w:r w:rsidRPr="002F1241">
              <w:rPr>
                <w:lang w:val="ru-RU"/>
              </w:rPr>
              <w:t xml:space="preserve">Международному Женскому Дню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3" w:firstLine="0"/>
              <w:jc w:val="center"/>
            </w:pPr>
            <w:r>
              <w:t>март,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Зам.директора ВР, советник по воспитанию, классные руководители, родители </w:t>
            </w:r>
          </w:p>
        </w:tc>
      </w:tr>
      <w:tr w:rsidR="0044359D" w:rsidRPr="005611FE" w:rsidTr="004003B6">
        <w:trPr>
          <w:trHeight w:val="111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День семьи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2"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AF6221" w:rsidP="00435CA1">
            <w:pPr>
              <w:spacing w:after="0" w:line="259" w:lineRule="auto"/>
              <w:ind w:left="0" w:right="83" w:firstLine="0"/>
              <w:jc w:val="center"/>
            </w:pPr>
            <w:hyperlink r:id="rId755">
              <w:r w:rsidR="00F1447C">
                <w:t>март,</w:t>
              </w:r>
            </w:hyperlink>
            <w:r w:rsidR="00F1447C">
              <w:t xml:space="preserve"> 202</w:t>
            </w:r>
            <w:r w:rsidR="00435CA1">
              <w:rPr>
                <w:lang w:val="ru-RU"/>
              </w:rPr>
              <w:t>6</w:t>
            </w:r>
            <w:r w:rsidR="00F1447C">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Зам.директора ВР, советник по воспитанию, классные руководители, родители, педагоги ДО </w:t>
            </w:r>
          </w:p>
        </w:tc>
      </w:tr>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Неделя детской и юношеской книги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5-8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3" w:firstLine="0"/>
              <w:jc w:val="center"/>
            </w:pPr>
            <w:r>
              <w:t>март,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373" w:firstLine="0"/>
              <w:jc w:val="left"/>
            </w:pPr>
            <w:r>
              <w:t xml:space="preserve">библиотекарь, классные руководители </w:t>
            </w:r>
          </w:p>
        </w:tc>
      </w:tr>
      <w:tr w:rsidR="0044359D" w:rsidRPr="005611FE"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11 лет со Дня воссоединения Кр ыма с Россией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18.03.202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Советник по воспитанию, классные руководители </w:t>
            </w:r>
          </w:p>
        </w:tc>
      </w:tr>
      <w:tr w:rsidR="0044359D" w:rsidRPr="005611FE" w:rsidTr="004003B6">
        <w:trPr>
          <w:trHeight w:val="84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Космос без границ. </w:t>
            </w:r>
          </w:p>
          <w:p w:rsidR="0044359D" w:rsidRPr="002F1241" w:rsidRDefault="00F1447C" w:rsidP="004003B6">
            <w:pPr>
              <w:spacing w:after="0" w:line="259" w:lineRule="auto"/>
              <w:ind w:left="0" w:right="0" w:firstLine="0"/>
              <w:jc w:val="left"/>
              <w:rPr>
                <w:lang w:val="ru-RU"/>
              </w:rPr>
            </w:pPr>
            <w:r w:rsidRPr="002F1241">
              <w:rPr>
                <w:lang w:val="ru-RU"/>
              </w:rPr>
              <w:t xml:space="preserve">Тематическая неделя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5-8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3" w:firstLine="0"/>
              <w:jc w:val="center"/>
            </w:pPr>
            <w:r>
              <w:t>апрель,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40" w:lineRule="auto"/>
              <w:ind w:left="2" w:right="0" w:firstLine="0"/>
              <w:rPr>
                <w:lang w:val="ru-RU"/>
              </w:rPr>
            </w:pPr>
            <w:r w:rsidRPr="002F1241">
              <w:rPr>
                <w:lang w:val="ru-RU"/>
              </w:rPr>
              <w:t xml:space="preserve">Зам. директора по ВР, классные руководители, </w:t>
            </w:r>
          </w:p>
          <w:p w:rsidR="0044359D" w:rsidRPr="002F1241" w:rsidRDefault="00F1447C" w:rsidP="004003B6">
            <w:pPr>
              <w:spacing w:after="0" w:line="259" w:lineRule="auto"/>
              <w:ind w:left="2" w:right="0" w:firstLine="0"/>
              <w:jc w:val="left"/>
              <w:rPr>
                <w:lang w:val="ru-RU"/>
              </w:rPr>
            </w:pPr>
            <w:r w:rsidRPr="002F1241">
              <w:rPr>
                <w:lang w:val="ru-RU"/>
              </w:rPr>
              <w:t xml:space="preserve"> </w:t>
            </w:r>
          </w:p>
        </w:tc>
      </w:tr>
      <w:tr w:rsidR="0044359D" w:rsidTr="004003B6">
        <w:trPr>
          <w:trHeight w:val="566"/>
        </w:trPr>
        <w:tc>
          <w:tcPr>
            <w:tcW w:w="3545"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Мероприятия к Всемирному дню здоровья </w:t>
            </w:r>
          </w:p>
        </w:tc>
        <w:tc>
          <w:tcPr>
            <w:tcW w:w="1133"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35CA1">
            <w:pPr>
              <w:spacing w:after="0" w:line="259" w:lineRule="auto"/>
              <w:ind w:left="0" w:right="86" w:firstLine="0"/>
              <w:jc w:val="center"/>
            </w:pPr>
            <w:r>
              <w:t>07.04.202</w:t>
            </w:r>
            <w:r w:rsidR="00435CA1">
              <w:rPr>
                <w:lang w:val="ru-RU"/>
              </w:rPr>
              <w:t>6</w:t>
            </w:r>
            <w:r>
              <w:t xml:space="preserve"> </w:t>
            </w:r>
          </w:p>
        </w:tc>
        <w:tc>
          <w:tcPr>
            <w:tcW w:w="2838"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Советник по воспитанию </w:t>
            </w:r>
          </w:p>
        </w:tc>
      </w:tr>
      <w:tr w:rsidR="0044359D" w:rsidRPr="005611FE" w:rsidTr="004003B6">
        <w:trPr>
          <w:trHeight w:val="845"/>
        </w:trPr>
        <w:tc>
          <w:tcPr>
            <w:tcW w:w="3545" w:type="dxa"/>
            <w:tcBorders>
              <w:top w:val="single" w:sz="8"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358" w:firstLine="0"/>
              <w:rPr>
                <w:lang w:val="ru-RU"/>
              </w:rPr>
            </w:pPr>
            <w:r w:rsidRPr="002F1241">
              <w:rPr>
                <w:lang w:val="ru-RU"/>
              </w:rPr>
              <w:t xml:space="preserve">День памяти о геноциде советского народа нацистами и их пособниками в годы ВОв </w:t>
            </w:r>
          </w:p>
        </w:tc>
        <w:tc>
          <w:tcPr>
            <w:tcW w:w="1133"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18.04.202</w:t>
            </w:r>
            <w:r w:rsidR="00435CA1">
              <w:rPr>
                <w:lang w:val="ru-RU"/>
              </w:rPr>
              <w:t>6</w:t>
            </w:r>
            <w:r>
              <w:t xml:space="preserve"> </w:t>
            </w:r>
          </w:p>
        </w:tc>
        <w:tc>
          <w:tcPr>
            <w:tcW w:w="2838" w:type="dxa"/>
            <w:tcBorders>
              <w:top w:val="single" w:sz="8"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807" w:firstLine="0"/>
              <w:rPr>
                <w:lang w:val="ru-RU"/>
              </w:rPr>
            </w:pPr>
            <w:r w:rsidRPr="002F1241">
              <w:rPr>
                <w:lang w:val="ru-RU"/>
              </w:rPr>
              <w:t xml:space="preserve">Советник по воспитанию, юнармейский отряд </w:t>
            </w:r>
          </w:p>
        </w:tc>
      </w:tr>
      <w:tr w:rsidR="0044359D" w:rsidRPr="005611FE"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142" w:firstLine="0"/>
              <w:rPr>
                <w:lang w:val="ru-RU"/>
              </w:rPr>
            </w:pPr>
            <w:r w:rsidRPr="002F1241">
              <w:rPr>
                <w:lang w:val="ru-RU"/>
              </w:rPr>
              <w:t xml:space="preserve">Мероприятия к всемирному дн ю Земли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22.04.202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Зам.директора ВР, учителя биологии и географии </w:t>
            </w:r>
          </w:p>
        </w:tc>
      </w:tr>
      <w:tr w:rsidR="0044359D" w:rsidRPr="005611FE" w:rsidTr="004003B6">
        <w:trPr>
          <w:trHeight w:val="836"/>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День российского парламентари зма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27.04.202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255" w:firstLine="0"/>
              <w:rPr>
                <w:lang w:val="ru-RU"/>
              </w:rPr>
            </w:pPr>
            <w:r w:rsidRPr="002F1241">
              <w:rPr>
                <w:lang w:val="ru-RU"/>
              </w:rPr>
              <w:t xml:space="preserve">Советник по воспитанию , учителя истории и обще ствознания </w:t>
            </w:r>
          </w:p>
        </w:tc>
      </w:tr>
      <w:tr w:rsidR="0044359D" w:rsidRPr="005611FE" w:rsidTr="004003B6">
        <w:trPr>
          <w:trHeight w:val="139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46" w:lineRule="auto"/>
              <w:ind w:left="0" w:right="147" w:firstLine="0"/>
              <w:rPr>
                <w:lang w:val="ru-RU"/>
              </w:rPr>
            </w:pPr>
            <w:r w:rsidRPr="002F1241">
              <w:rPr>
                <w:lang w:val="ru-RU"/>
              </w:rPr>
              <w:t xml:space="preserve">Экологическая неделя (научно- просветительские мероприятия, экологические акции: «Макулатурный бум», </w:t>
            </w:r>
          </w:p>
          <w:p w:rsidR="0044359D" w:rsidRDefault="00F1447C" w:rsidP="004003B6">
            <w:pPr>
              <w:spacing w:after="0" w:line="259" w:lineRule="auto"/>
              <w:ind w:left="0" w:right="0" w:firstLine="0"/>
              <w:jc w:val="left"/>
            </w:pPr>
            <w:r>
              <w:t xml:space="preserve">«Батарейки, сдавайтесь!»)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146" w:right="0" w:firstLine="0"/>
              <w:jc w:val="left"/>
            </w:pPr>
            <w:r>
              <w:t>апрель-май,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258" w:firstLine="0"/>
              <w:rPr>
                <w:lang w:val="ru-RU"/>
              </w:rPr>
            </w:pPr>
            <w:r w:rsidRPr="002F1241">
              <w:rPr>
                <w:lang w:val="ru-RU"/>
              </w:rPr>
              <w:t xml:space="preserve">Зам. директора по ВР, советник по воспитанию, классные руководители </w:t>
            </w:r>
          </w:p>
        </w:tc>
      </w:tr>
      <w:tr w:rsidR="0044359D" w:rsidTr="004003B6">
        <w:trPr>
          <w:trHeight w:val="286"/>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Праздник Весны и труда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01.05.202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Советник по воспитанию </w:t>
            </w:r>
          </w:p>
        </w:tc>
      </w:tr>
      <w:tr w:rsidR="0044359D" w:rsidTr="004003B6">
        <w:trPr>
          <w:trHeight w:val="194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31" w:line="242" w:lineRule="auto"/>
              <w:ind w:left="0" w:right="0" w:firstLine="0"/>
            </w:pPr>
            <w:r>
              <w:t xml:space="preserve">Тематическая неделя, посвященная Дню Победы </w:t>
            </w:r>
          </w:p>
          <w:p w:rsidR="0044359D" w:rsidRDefault="00F1447C" w:rsidP="006D7649">
            <w:pPr>
              <w:numPr>
                <w:ilvl w:val="0"/>
                <w:numId w:val="205"/>
              </w:numPr>
              <w:spacing w:after="14" w:line="259" w:lineRule="auto"/>
              <w:ind w:right="0" w:hanging="139"/>
              <w:jc w:val="left"/>
            </w:pPr>
            <w:r>
              <w:t xml:space="preserve">выставки рисунков </w:t>
            </w:r>
          </w:p>
          <w:p w:rsidR="0044359D" w:rsidRDefault="00F1447C" w:rsidP="006D7649">
            <w:pPr>
              <w:numPr>
                <w:ilvl w:val="0"/>
                <w:numId w:val="205"/>
              </w:numPr>
              <w:spacing w:after="0" w:line="259" w:lineRule="auto"/>
              <w:ind w:right="0" w:hanging="139"/>
              <w:jc w:val="left"/>
            </w:pPr>
            <w:r>
              <w:t xml:space="preserve">участие в акциях </w:t>
            </w:r>
          </w:p>
          <w:p w:rsidR="0044359D" w:rsidRDefault="00F1447C" w:rsidP="004003B6">
            <w:pPr>
              <w:spacing w:after="0" w:line="259" w:lineRule="auto"/>
              <w:ind w:left="0" w:right="0" w:firstLine="0"/>
              <w:jc w:val="left"/>
            </w:pPr>
            <w:r>
              <w:t xml:space="preserve">«Окна Победы», </w:t>
            </w:r>
          </w:p>
          <w:p w:rsidR="0044359D" w:rsidRDefault="00F1447C" w:rsidP="004003B6">
            <w:pPr>
              <w:spacing w:after="0" w:line="259" w:lineRule="auto"/>
              <w:ind w:left="0" w:right="0" w:firstLine="0"/>
              <w:jc w:val="left"/>
            </w:pPr>
            <w:r>
              <w:t xml:space="preserve">«Бессмертный полк» и </w:t>
            </w:r>
          </w:p>
          <w:p w:rsidR="0044359D" w:rsidRDefault="00F1447C" w:rsidP="004003B6">
            <w:pPr>
              <w:spacing w:after="0" w:line="259" w:lineRule="auto"/>
              <w:ind w:left="0" w:right="0" w:firstLine="0"/>
              <w:jc w:val="left"/>
            </w:pPr>
            <w:r>
              <w:t xml:space="preserve">«Георгиевская ленточка»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3" w:firstLine="0"/>
              <w:jc w:val="center"/>
            </w:pPr>
            <w:r>
              <w:t>май,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5" w:line="242" w:lineRule="auto"/>
              <w:ind w:left="2" w:right="258" w:firstLine="0"/>
              <w:rPr>
                <w:lang w:val="ru-RU"/>
              </w:rPr>
            </w:pPr>
            <w:r w:rsidRPr="002F1241">
              <w:rPr>
                <w:lang w:val="ru-RU"/>
              </w:rPr>
              <w:t xml:space="preserve">зам. директора по ВР, советник по воспитанию, классные руководители, юнармейский отряд, ДК </w:t>
            </w:r>
          </w:p>
          <w:p w:rsidR="0044359D" w:rsidRDefault="00F1447C" w:rsidP="004003B6">
            <w:pPr>
              <w:spacing w:after="0" w:line="259" w:lineRule="auto"/>
              <w:ind w:left="2" w:right="0" w:firstLine="0"/>
              <w:jc w:val="left"/>
            </w:pPr>
            <w:r>
              <w:t xml:space="preserve">«Подгорный» </w:t>
            </w:r>
          </w:p>
        </w:tc>
      </w:tr>
      <w:tr w:rsidR="0044359D" w:rsidTr="004003B6">
        <w:trPr>
          <w:trHeight w:val="286"/>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Международный день музеев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18.05.202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Советник по воспитанию </w:t>
            </w:r>
          </w:p>
        </w:tc>
      </w:tr>
      <w:tr w:rsidR="0044359D" w:rsidTr="004003B6">
        <w:trPr>
          <w:trHeight w:val="56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День детских общественных ор ганизаций России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19.05.202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Советник по воспитанию </w:t>
            </w:r>
          </w:p>
        </w:tc>
      </w:tr>
      <w:tr w:rsidR="0044359D" w:rsidTr="004003B6">
        <w:trPr>
          <w:trHeight w:val="559"/>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157" w:firstLine="0"/>
              <w:rPr>
                <w:lang w:val="ru-RU"/>
              </w:rPr>
            </w:pPr>
            <w:r w:rsidRPr="002F1241">
              <w:rPr>
                <w:lang w:val="ru-RU"/>
              </w:rPr>
              <w:t xml:space="preserve">День славянской письменности и культуры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24.05.202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Советник по воспитанию </w:t>
            </w:r>
          </w:p>
        </w:tc>
      </w:tr>
      <w:tr w:rsidR="0044359D" w:rsidRPr="005611FE"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Последний звонок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center"/>
            </w:pPr>
            <w:r>
              <w:t xml:space="preserve">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3" w:firstLine="0"/>
              <w:jc w:val="center"/>
            </w:pPr>
            <w:r>
              <w:t>май,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Зам.директора ВР, классные руководители </w:t>
            </w:r>
          </w:p>
        </w:tc>
      </w:tr>
    </w:tbl>
    <w:p w:rsidR="0044359D" w:rsidRPr="002F1241" w:rsidRDefault="0044359D">
      <w:pPr>
        <w:spacing w:after="0" w:line="259" w:lineRule="auto"/>
        <w:ind w:left="-1440" w:right="10471" w:firstLine="0"/>
        <w:jc w:val="left"/>
        <w:rPr>
          <w:lang w:val="ru-RU"/>
        </w:rPr>
      </w:pPr>
    </w:p>
    <w:tbl>
      <w:tblPr>
        <w:tblW w:w="9643" w:type="dxa"/>
        <w:tblInd w:w="262" w:type="dxa"/>
        <w:tblCellMar>
          <w:left w:w="0" w:type="dxa"/>
          <w:right w:w="0" w:type="dxa"/>
        </w:tblCellMar>
        <w:tblLook w:val="04A0"/>
      </w:tblPr>
      <w:tblGrid>
        <w:gridCol w:w="3545"/>
        <w:gridCol w:w="1133"/>
        <w:gridCol w:w="2127"/>
        <w:gridCol w:w="1277"/>
        <w:gridCol w:w="1561"/>
      </w:tblGrid>
      <w:tr w:rsidR="0044359D" w:rsidTr="004003B6">
        <w:trPr>
          <w:trHeight w:val="838"/>
        </w:trPr>
        <w:tc>
          <w:tcPr>
            <w:tcW w:w="96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12" w:firstLine="0"/>
              <w:jc w:val="center"/>
            </w:pPr>
            <w:r w:rsidRPr="004003B6">
              <w:rPr>
                <w:b/>
              </w:rPr>
              <w:t xml:space="preserve">Внеурочная деятельность </w:t>
            </w:r>
          </w:p>
        </w:tc>
      </w:tr>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Составление расписания ДОП, запись учащихся в них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август- сентябрь </w:t>
            </w:r>
          </w:p>
          <w:p w:rsidR="0044359D" w:rsidRDefault="00F1447C" w:rsidP="00435CA1">
            <w:pPr>
              <w:spacing w:after="0" w:line="259" w:lineRule="auto"/>
              <w:ind w:left="5" w:right="0" w:firstLine="0"/>
              <w:jc w:val="left"/>
            </w:pPr>
            <w:r>
              <w:t>202</w:t>
            </w:r>
            <w:r w:rsidR="00435CA1">
              <w:rPr>
                <w:lang w:val="ru-RU"/>
              </w:rPr>
              <w:t>5</w:t>
            </w:r>
            <w:r>
              <w:t xml:space="preserve"> </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left"/>
            </w:pPr>
            <w:r>
              <w:t xml:space="preserve">Зам.директора ВР </w:t>
            </w:r>
          </w:p>
        </w:tc>
      </w:tr>
      <w:tr w:rsidR="0044359D" w:rsidRPr="005611FE" w:rsidTr="004003B6">
        <w:trPr>
          <w:trHeight w:val="84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372" w:firstLine="0"/>
            </w:pPr>
            <w:r>
              <w:t xml:space="preserve">Реализация курсов внеурочной деятельности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AF6221" w:rsidP="004003B6">
            <w:pPr>
              <w:spacing w:after="0" w:line="259" w:lineRule="auto"/>
              <w:ind w:left="7" w:right="0" w:firstLine="0"/>
              <w:jc w:val="center"/>
            </w:pPr>
            <w:hyperlink r:id="rId756">
              <w:r w:rsidR="00F1447C">
                <w:t xml:space="preserve">5-9 </w:t>
              </w:r>
            </w:hyperlink>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AF6221" w:rsidP="004003B6">
            <w:pPr>
              <w:spacing w:after="0" w:line="259" w:lineRule="auto"/>
              <w:ind w:left="0" w:right="83" w:firstLine="0"/>
              <w:jc w:val="center"/>
            </w:pPr>
            <w:hyperlink r:id="rId757">
              <w:r w:rsidR="00F1447C">
                <w:t>в</w:t>
              </w:r>
            </w:hyperlink>
            <w:hyperlink r:id="rId758">
              <w:r w:rsidR="00F1447C">
                <w:t xml:space="preserve"> </w:t>
              </w:r>
            </w:hyperlink>
            <w:hyperlink r:id="rId759">
              <w:r w:rsidR="00F1447C">
                <w:t>течение</w:t>
              </w:r>
            </w:hyperlink>
            <w:hyperlink r:id="rId760">
              <w:r w:rsidR="00F1447C">
                <w:t xml:space="preserve"> </w:t>
              </w:r>
            </w:hyperlink>
            <w:hyperlink r:id="rId761">
              <w:r w:rsidR="00F1447C">
                <w:t>г</w:t>
              </w:r>
            </w:hyperlink>
            <w:r w:rsidR="00F1447C">
              <w:t xml:space="preserve">ода </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7" w:right="246" w:firstLine="0"/>
              <w:rPr>
                <w:lang w:val="ru-RU"/>
              </w:rPr>
            </w:pPr>
            <w:r w:rsidRPr="002F1241">
              <w:rPr>
                <w:lang w:val="ru-RU"/>
              </w:rPr>
              <w:t xml:space="preserve">Педагоги ДОП образован ия и курсов внеурочной  деятельности </w:t>
            </w:r>
          </w:p>
        </w:tc>
      </w:tr>
      <w:tr w:rsidR="0044359D" w:rsidRPr="005611FE" w:rsidTr="004003B6">
        <w:trPr>
          <w:trHeight w:val="111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47" w:lineRule="auto"/>
              <w:ind w:left="5" w:right="0" w:firstLine="0"/>
            </w:pPr>
            <w:r>
              <w:t xml:space="preserve">Разработка программ дополните льного образования  </w:t>
            </w:r>
          </w:p>
          <w:p w:rsidR="0044359D" w:rsidRDefault="00F1447C" w:rsidP="004003B6">
            <w:pPr>
              <w:spacing w:after="0" w:line="259" w:lineRule="auto"/>
              <w:ind w:left="5"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7" w:right="133" w:firstLine="0"/>
              <w:rPr>
                <w:lang w:val="ru-RU"/>
              </w:rPr>
            </w:pPr>
            <w:r w:rsidRPr="002F1241">
              <w:rPr>
                <w:lang w:val="ru-RU"/>
              </w:rPr>
              <w:t xml:space="preserve">Зам.директора ВР, педагоги дополнительного образования </w:t>
            </w:r>
          </w:p>
        </w:tc>
      </w:tr>
      <w:tr w:rsidR="0044359D" w:rsidRPr="005611FE" w:rsidTr="004003B6">
        <w:trPr>
          <w:trHeight w:val="817"/>
        </w:trPr>
        <w:tc>
          <w:tcPr>
            <w:tcW w:w="3545"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tabs>
                <w:tab w:val="center" w:pos="420"/>
                <w:tab w:val="center" w:pos="1585"/>
                <w:tab w:val="center" w:pos="2756"/>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Участие </w:t>
            </w:r>
            <w:r w:rsidRPr="002F1241">
              <w:rPr>
                <w:lang w:val="ru-RU"/>
              </w:rPr>
              <w:tab/>
              <w:t xml:space="preserve">в </w:t>
            </w:r>
            <w:r w:rsidRPr="002F1241">
              <w:rPr>
                <w:lang w:val="ru-RU"/>
              </w:rPr>
              <w:tab/>
              <w:t xml:space="preserve">конкурсах </w:t>
            </w:r>
          </w:p>
          <w:p w:rsidR="0044359D" w:rsidRPr="002F1241" w:rsidRDefault="00F1447C" w:rsidP="004003B6">
            <w:pPr>
              <w:spacing w:after="0" w:line="259" w:lineRule="auto"/>
              <w:ind w:left="5" w:right="0" w:firstLine="0"/>
              <w:jc w:val="left"/>
              <w:rPr>
                <w:lang w:val="ru-RU"/>
              </w:rPr>
            </w:pPr>
            <w:r w:rsidRPr="002F1241">
              <w:rPr>
                <w:lang w:val="ru-RU"/>
              </w:rPr>
              <w:t xml:space="preserve">различных уровней </w:t>
            </w:r>
          </w:p>
        </w:tc>
        <w:tc>
          <w:tcPr>
            <w:tcW w:w="1133"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804" w:right="131" w:hanging="264"/>
              <w:jc w:val="left"/>
            </w:pPr>
            <w:r>
              <w:t xml:space="preserve">в течение года </w:t>
            </w:r>
          </w:p>
        </w:tc>
        <w:tc>
          <w:tcPr>
            <w:tcW w:w="2838" w:type="dxa"/>
            <w:gridSpan w:val="2"/>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0" w:line="259" w:lineRule="auto"/>
              <w:ind w:left="7" w:right="0" w:firstLine="0"/>
              <w:jc w:val="left"/>
              <w:rPr>
                <w:lang w:val="ru-RU"/>
              </w:rPr>
            </w:pPr>
            <w:r w:rsidRPr="002F1241">
              <w:rPr>
                <w:lang w:val="ru-RU"/>
              </w:rPr>
              <w:t xml:space="preserve">Зам.директора ВР, педагоги ДО, классные руководители </w:t>
            </w:r>
          </w:p>
        </w:tc>
      </w:tr>
      <w:tr w:rsidR="0044359D" w:rsidRPr="005611FE" w:rsidTr="004003B6">
        <w:trPr>
          <w:trHeight w:val="1121"/>
        </w:trPr>
        <w:tc>
          <w:tcPr>
            <w:tcW w:w="3545" w:type="dxa"/>
            <w:tcBorders>
              <w:top w:val="single" w:sz="8"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166" w:firstLine="0"/>
              <w:rPr>
                <w:lang w:val="ru-RU"/>
              </w:rPr>
            </w:pPr>
            <w:r w:rsidRPr="002F1241">
              <w:rPr>
                <w:lang w:val="ru-RU"/>
              </w:rPr>
              <w:t xml:space="preserve">Анкета для диагностики потреб ности школьников в услугах до полнительного образования </w:t>
            </w:r>
          </w:p>
        </w:tc>
        <w:tc>
          <w:tcPr>
            <w:tcW w:w="1133"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5-8 </w:t>
            </w:r>
          </w:p>
        </w:tc>
        <w:tc>
          <w:tcPr>
            <w:tcW w:w="212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9" w:firstLine="0"/>
              <w:jc w:val="center"/>
            </w:pPr>
            <w:r>
              <w:t>май, 202</w:t>
            </w:r>
            <w:r w:rsidR="00435CA1">
              <w:rPr>
                <w:lang w:val="ru-RU"/>
              </w:rPr>
              <w:t>6</w:t>
            </w:r>
            <w:r>
              <w:t xml:space="preserve"> </w:t>
            </w:r>
          </w:p>
        </w:tc>
        <w:tc>
          <w:tcPr>
            <w:tcW w:w="2838" w:type="dxa"/>
            <w:gridSpan w:val="2"/>
            <w:tcBorders>
              <w:top w:val="single" w:sz="8"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7" w:right="0" w:firstLine="0"/>
              <w:rPr>
                <w:lang w:val="ru-RU"/>
              </w:rPr>
            </w:pPr>
            <w:r w:rsidRPr="002F1241">
              <w:rPr>
                <w:lang w:val="ru-RU"/>
              </w:rPr>
              <w:t xml:space="preserve">Зам. директора по ВР,  классные руководители </w:t>
            </w:r>
          </w:p>
        </w:tc>
      </w:tr>
      <w:tr w:rsidR="0044359D" w:rsidTr="004003B6">
        <w:trPr>
          <w:trHeight w:val="835"/>
        </w:trPr>
        <w:tc>
          <w:tcPr>
            <w:tcW w:w="6805" w:type="dxa"/>
            <w:gridSpan w:val="3"/>
            <w:tcBorders>
              <w:top w:val="single" w:sz="4" w:space="0" w:color="000000"/>
              <w:left w:val="single" w:sz="4" w:space="0" w:color="000000"/>
              <w:bottom w:val="single" w:sz="4" w:space="0" w:color="000000"/>
              <w:right w:val="nil"/>
            </w:tcBorders>
            <w:shd w:val="clear" w:color="auto" w:fill="auto"/>
            <w:vAlign w:val="center"/>
          </w:tcPr>
          <w:p w:rsidR="0044359D" w:rsidRDefault="00F1447C" w:rsidP="004003B6">
            <w:pPr>
              <w:spacing w:after="0" w:line="259" w:lineRule="auto"/>
              <w:ind w:left="0" w:right="468" w:firstLine="0"/>
              <w:jc w:val="right"/>
            </w:pPr>
            <w:r w:rsidRPr="004003B6">
              <w:rPr>
                <w:b/>
              </w:rPr>
              <w:t xml:space="preserve">Внешкольные мероприятия </w:t>
            </w:r>
          </w:p>
        </w:tc>
        <w:tc>
          <w:tcPr>
            <w:tcW w:w="2838" w:type="dxa"/>
            <w:gridSpan w:val="2"/>
            <w:tcBorders>
              <w:top w:val="single" w:sz="4" w:space="0" w:color="000000"/>
              <w:left w:val="nil"/>
              <w:bottom w:val="single" w:sz="4" w:space="0" w:color="000000"/>
              <w:right w:val="single" w:sz="4" w:space="0" w:color="000000"/>
            </w:tcBorders>
            <w:shd w:val="clear" w:color="auto" w:fill="auto"/>
          </w:tcPr>
          <w:p w:rsidR="0044359D" w:rsidRDefault="0044359D" w:rsidP="004003B6">
            <w:pPr>
              <w:spacing w:after="160" w:line="259" w:lineRule="auto"/>
              <w:ind w:left="0" w:right="0" w:firstLine="0"/>
              <w:jc w:val="left"/>
            </w:pPr>
          </w:p>
        </w:tc>
      </w:tr>
      <w:tr w:rsidR="0044359D" w:rsidRPr="005611FE"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Посещение мероприятий в ЦДТ «Орджоникидзевский»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322"/>
                <w:tab w:val="center" w:pos="2252"/>
              </w:tabs>
              <w:spacing w:after="0" w:line="259" w:lineRule="auto"/>
              <w:ind w:left="0" w:right="0" w:firstLine="0"/>
              <w:jc w:val="left"/>
              <w:rPr>
                <w:lang w:val="ru-RU"/>
              </w:rPr>
            </w:pPr>
            <w:r w:rsidRPr="002F1241">
              <w:rPr>
                <w:rFonts w:ascii="Calibri" w:eastAsia="Calibri" w:hAnsi="Calibri" w:cs="Calibri"/>
                <w:sz w:val="22"/>
                <w:lang w:val="ru-RU"/>
              </w:rPr>
              <w:tab/>
            </w:r>
            <w:r w:rsidR="00435CA1" w:rsidRPr="008213AE">
              <w:rPr>
                <w:lang w:val="ru-RU"/>
              </w:rPr>
              <w:t>Зам.директора ВР</w:t>
            </w:r>
            <w:r w:rsidRPr="002F1241">
              <w:rPr>
                <w:lang w:val="ru-RU"/>
              </w:rPr>
              <w:t xml:space="preserve">, </w:t>
            </w:r>
            <w:r w:rsidRPr="002F1241">
              <w:rPr>
                <w:lang w:val="ru-RU"/>
              </w:rPr>
              <w:tab/>
              <w:t xml:space="preserve">классные </w:t>
            </w:r>
          </w:p>
          <w:p w:rsidR="0044359D" w:rsidRPr="002F1241" w:rsidRDefault="00F1447C" w:rsidP="004003B6">
            <w:pPr>
              <w:spacing w:after="0" w:line="259" w:lineRule="auto"/>
              <w:ind w:left="7" w:right="0" w:firstLine="0"/>
              <w:rPr>
                <w:lang w:val="ru-RU"/>
              </w:rPr>
            </w:pPr>
            <w:r w:rsidRPr="002F1241">
              <w:rPr>
                <w:lang w:val="ru-RU"/>
              </w:rPr>
              <w:t xml:space="preserve">руководители, родители, советник по воспитанию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jc w:val="left"/>
              <w:rPr>
                <w:lang w:val="ru-RU"/>
              </w:rPr>
            </w:pPr>
            <w:r w:rsidRPr="002F1241">
              <w:rPr>
                <w:lang w:val="ru-RU"/>
              </w:rPr>
              <w:t xml:space="preserve">Посещение мероприятий в ДЮЦ «Контакт»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1277" w:type="dxa"/>
            <w:tcBorders>
              <w:top w:val="single" w:sz="4" w:space="0" w:color="000000"/>
              <w:left w:val="single" w:sz="4" w:space="0" w:color="000000"/>
              <w:bottom w:val="single" w:sz="4" w:space="0" w:color="000000"/>
              <w:right w:val="nil"/>
            </w:tcBorders>
            <w:shd w:val="clear" w:color="auto" w:fill="auto"/>
          </w:tcPr>
          <w:p w:rsidR="0044359D" w:rsidRDefault="00F1447C" w:rsidP="004003B6">
            <w:pPr>
              <w:spacing w:after="0" w:line="259" w:lineRule="auto"/>
              <w:ind w:left="7" w:right="0" w:firstLine="0"/>
              <w:jc w:val="left"/>
            </w:pPr>
            <w:r>
              <w:t xml:space="preserve">Классные родители </w:t>
            </w:r>
          </w:p>
        </w:tc>
        <w:tc>
          <w:tcPr>
            <w:tcW w:w="1560" w:type="dxa"/>
            <w:tcBorders>
              <w:top w:val="single" w:sz="4" w:space="0" w:color="000000"/>
              <w:left w:val="nil"/>
              <w:bottom w:val="single" w:sz="4" w:space="0" w:color="000000"/>
              <w:right w:val="single" w:sz="4" w:space="0" w:color="000000"/>
            </w:tcBorders>
            <w:shd w:val="clear" w:color="auto" w:fill="auto"/>
          </w:tcPr>
          <w:p w:rsidR="0044359D" w:rsidRDefault="00F1447C" w:rsidP="004003B6">
            <w:pPr>
              <w:spacing w:after="0" w:line="259" w:lineRule="auto"/>
              <w:ind w:left="0" w:right="0" w:firstLine="0"/>
            </w:pPr>
            <w:r>
              <w:t xml:space="preserve">руководители, </w:t>
            </w:r>
          </w:p>
        </w:tc>
      </w:tr>
      <w:tr w:rsidR="0044359D" w:rsidTr="004003B6">
        <w:trPr>
          <w:trHeight w:val="56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5" w:right="0" w:firstLine="0"/>
              <w:rPr>
                <w:lang w:val="ru-RU"/>
              </w:rPr>
            </w:pPr>
            <w:r w:rsidRPr="002F1241">
              <w:rPr>
                <w:lang w:val="ru-RU"/>
              </w:rPr>
              <w:t xml:space="preserve">Посещение музеев, кинотеатров, катка, бассейна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1277" w:type="dxa"/>
            <w:tcBorders>
              <w:top w:val="single" w:sz="4" w:space="0" w:color="000000"/>
              <w:left w:val="single" w:sz="4" w:space="0" w:color="000000"/>
              <w:bottom w:val="single" w:sz="4" w:space="0" w:color="000000"/>
              <w:right w:val="nil"/>
            </w:tcBorders>
            <w:shd w:val="clear" w:color="auto" w:fill="auto"/>
          </w:tcPr>
          <w:p w:rsidR="0044359D" w:rsidRDefault="00F1447C" w:rsidP="004003B6">
            <w:pPr>
              <w:spacing w:after="0" w:line="259" w:lineRule="auto"/>
              <w:ind w:left="7" w:right="0" w:firstLine="0"/>
              <w:jc w:val="left"/>
            </w:pPr>
            <w:r>
              <w:t xml:space="preserve">Классные родители </w:t>
            </w:r>
          </w:p>
        </w:tc>
        <w:tc>
          <w:tcPr>
            <w:tcW w:w="1560" w:type="dxa"/>
            <w:tcBorders>
              <w:top w:val="single" w:sz="4" w:space="0" w:color="000000"/>
              <w:left w:val="nil"/>
              <w:bottom w:val="single" w:sz="4" w:space="0" w:color="000000"/>
              <w:right w:val="single" w:sz="4" w:space="0" w:color="000000"/>
            </w:tcBorders>
            <w:shd w:val="clear" w:color="auto" w:fill="auto"/>
          </w:tcPr>
          <w:p w:rsidR="0044359D" w:rsidRDefault="00F1447C" w:rsidP="004003B6">
            <w:pPr>
              <w:spacing w:after="0" w:line="259" w:lineRule="auto"/>
              <w:ind w:left="0" w:right="0" w:firstLine="0"/>
            </w:pPr>
            <w:r>
              <w:t xml:space="preserve">руководители,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Посещение библиотек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1277" w:type="dxa"/>
            <w:tcBorders>
              <w:top w:val="single" w:sz="4" w:space="0" w:color="000000"/>
              <w:left w:val="single" w:sz="4" w:space="0" w:color="000000"/>
              <w:bottom w:val="single" w:sz="4" w:space="0" w:color="000000"/>
              <w:right w:val="nil"/>
            </w:tcBorders>
            <w:shd w:val="clear" w:color="auto" w:fill="auto"/>
          </w:tcPr>
          <w:p w:rsidR="0044359D" w:rsidRDefault="00F1447C" w:rsidP="004003B6">
            <w:pPr>
              <w:spacing w:after="0" w:line="259" w:lineRule="auto"/>
              <w:ind w:left="7" w:right="0" w:firstLine="0"/>
              <w:jc w:val="left"/>
            </w:pPr>
            <w:r>
              <w:t xml:space="preserve">Классные родители </w:t>
            </w:r>
          </w:p>
        </w:tc>
        <w:tc>
          <w:tcPr>
            <w:tcW w:w="1560" w:type="dxa"/>
            <w:tcBorders>
              <w:top w:val="single" w:sz="4" w:space="0" w:color="000000"/>
              <w:left w:val="nil"/>
              <w:bottom w:val="single" w:sz="4" w:space="0" w:color="000000"/>
              <w:right w:val="single" w:sz="4" w:space="0" w:color="000000"/>
            </w:tcBorders>
            <w:shd w:val="clear" w:color="auto" w:fill="auto"/>
          </w:tcPr>
          <w:p w:rsidR="0044359D" w:rsidRDefault="00F1447C" w:rsidP="004003B6">
            <w:pPr>
              <w:spacing w:after="0" w:line="259" w:lineRule="auto"/>
              <w:ind w:left="0" w:right="0" w:firstLine="0"/>
            </w:pPr>
            <w:r>
              <w:t xml:space="preserve">руководители, </w:t>
            </w:r>
          </w:p>
        </w:tc>
      </w:tr>
      <w:tr w:rsidR="0044359D" w:rsidTr="004003B6">
        <w:trPr>
          <w:trHeight w:val="835"/>
        </w:trPr>
        <w:tc>
          <w:tcPr>
            <w:tcW w:w="6805" w:type="dxa"/>
            <w:gridSpan w:val="3"/>
            <w:tcBorders>
              <w:top w:val="single" w:sz="4" w:space="0" w:color="000000"/>
              <w:left w:val="single" w:sz="4" w:space="0" w:color="000000"/>
              <w:bottom w:val="single" w:sz="4" w:space="0" w:color="000000"/>
              <w:right w:val="nil"/>
            </w:tcBorders>
            <w:shd w:val="clear" w:color="auto" w:fill="auto"/>
            <w:vAlign w:val="center"/>
          </w:tcPr>
          <w:p w:rsidR="0044359D" w:rsidRDefault="00F1447C" w:rsidP="004003B6">
            <w:pPr>
              <w:spacing w:after="0" w:line="259" w:lineRule="auto"/>
              <w:ind w:left="0" w:right="-24" w:firstLine="0"/>
              <w:jc w:val="right"/>
            </w:pPr>
            <w:r w:rsidRPr="004003B6">
              <w:rPr>
                <w:b/>
              </w:rPr>
              <w:t>Организация предметно-пространственной</w:t>
            </w:r>
          </w:p>
        </w:tc>
        <w:tc>
          <w:tcPr>
            <w:tcW w:w="1277" w:type="dxa"/>
            <w:tcBorders>
              <w:top w:val="single" w:sz="4" w:space="0" w:color="000000"/>
              <w:left w:val="nil"/>
              <w:bottom w:val="single" w:sz="4" w:space="0" w:color="000000"/>
              <w:right w:val="nil"/>
            </w:tcBorders>
            <w:shd w:val="clear" w:color="auto" w:fill="auto"/>
            <w:vAlign w:val="center"/>
          </w:tcPr>
          <w:p w:rsidR="0044359D" w:rsidRDefault="00F1447C" w:rsidP="004003B6">
            <w:pPr>
              <w:spacing w:after="0" w:line="259" w:lineRule="auto"/>
              <w:ind w:left="26" w:right="0" w:firstLine="0"/>
              <w:jc w:val="left"/>
            </w:pPr>
            <w:r w:rsidRPr="004003B6">
              <w:rPr>
                <w:b/>
              </w:rPr>
              <w:t xml:space="preserve"> среды </w:t>
            </w:r>
          </w:p>
        </w:tc>
        <w:tc>
          <w:tcPr>
            <w:tcW w:w="1560" w:type="dxa"/>
            <w:tcBorders>
              <w:top w:val="single" w:sz="4" w:space="0" w:color="000000"/>
              <w:left w:val="nil"/>
              <w:bottom w:val="single" w:sz="4" w:space="0" w:color="000000"/>
              <w:right w:val="single" w:sz="4" w:space="0" w:color="000000"/>
            </w:tcBorders>
            <w:shd w:val="clear" w:color="auto" w:fill="auto"/>
          </w:tcPr>
          <w:p w:rsidR="0044359D" w:rsidRDefault="0044359D" w:rsidP="004003B6">
            <w:pPr>
              <w:spacing w:after="160" w:line="259" w:lineRule="auto"/>
              <w:ind w:left="0" w:right="0" w:firstLine="0"/>
              <w:jc w:val="left"/>
            </w:pP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tabs>
                <w:tab w:val="center" w:pos="651"/>
                <w:tab w:val="center" w:pos="2728"/>
              </w:tabs>
              <w:spacing w:after="0" w:line="259" w:lineRule="auto"/>
              <w:ind w:left="0" w:right="0" w:firstLine="0"/>
              <w:jc w:val="left"/>
            </w:pPr>
            <w:r w:rsidRPr="004003B6">
              <w:rPr>
                <w:rFonts w:ascii="Calibri" w:eastAsia="Calibri" w:hAnsi="Calibri" w:cs="Calibri"/>
                <w:sz w:val="22"/>
              </w:rPr>
              <w:tab/>
            </w:r>
            <w:r>
              <w:t xml:space="preserve">Оформление </w:t>
            </w:r>
            <w:r>
              <w:tab/>
              <w:t xml:space="preserve">тематических </w:t>
            </w:r>
          </w:p>
          <w:p w:rsidR="0044359D" w:rsidRDefault="00F1447C" w:rsidP="004003B6">
            <w:pPr>
              <w:spacing w:after="0" w:line="259" w:lineRule="auto"/>
              <w:ind w:left="5" w:right="0" w:firstLine="0"/>
              <w:jc w:val="left"/>
            </w:pPr>
            <w:r>
              <w:t xml:space="preserve">стендов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left"/>
            </w:pPr>
            <w:r>
              <w:t xml:space="preserve">Зам.директора ВР,УД </w:t>
            </w:r>
          </w:p>
        </w:tc>
      </w:tr>
      <w:tr w:rsidR="0044359D" w:rsidTr="004003B6">
        <w:trPr>
          <w:trHeight w:val="1947"/>
        </w:trPr>
        <w:tc>
          <w:tcPr>
            <w:tcW w:w="3545"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32" w:line="242" w:lineRule="auto"/>
              <w:ind w:left="5" w:right="0" w:firstLine="0"/>
              <w:jc w:val="left"/>
              <w:rPr>
                <w:lang w:val="ru-RU"/>
              </w:rPr>
            </w:pPr>
            <w:r w:rsidRPr="002F1241">
              <w:rPr>
                <w:lang w:val="ru-RU"/>
              </w:rPr>
              <w:t xml:space="preserve">Оформление </w:t>
            </w:r>
            <w:r w:rsidRPr="002F1241">
              <w:rPr>
                <w:lang w:val="ru-RU"/>
              </w:rPr>
              <w:tab/>
              <w:t xml:space="preserve">кабинетов </w:t>
            </w:r>
            <w:r w:rsidRPr="002F1241">
              <w:rPr>
                <w:lang w:val="ru-RU"/>
              </w:rPr>
              <w:tab/>
              <w:t xml:space="preserve">к образовательным и памятным событиям: </w:t>
            </w:r>
          </w:p>
          <w:p w:rsidR="0044359D" w:rsidRDefault="00F1447C" w:rsidP="006D7649">
            <w:pPr>
              <w:numPr>
                <w:ilvl w:val="0"/>
                <w:numId w:val="206"/>
              </w:numPr>
              <w:spacing w:after="0" w:line="259" w:lineRule="auto"/>
              <w:ind w:right="0" w:hanging="137"/>
              <w:jc w:val="left"/>
            </w:pPr>
            <w:r>
              <w:t xml:space="preserve">День Знаний </w:t>
            </w:r>
          </w:p>
          <w:p w:rsidR="0044359D" w:rsidRDefault="00F1447C" w:rsidP="004003B6">
            <w:pPr>
              <w:spacing w:after="12" w:line="259" w:lineRule="auto"/>
              <w:ind w:left="5" w:right="0" w:firstLine="0"/>
              <w:jc w:val="left"/>
            </w:pPr>
            <w:r>
              <w:t xml:space="preserve">  -День учителя </w:t>
            </w:r>
          </w:p>
          <w:p w:rsidR="0044359D" w:rsidRDefault="00F1447C" w:rsidP="006D7649">
            <w:pPr>
              <w:numPr>
                <w:ilvl w:val="0"/>
                <w:numId w:val="206"/>
              </w:numPr>
              <w:spacing w:after="6" w:line="259" w:lineRule="auto"/>
              <w:ind w:right="0" w:hanging="137"/>
              <w:jc w:val="left"/>
            </w:pPr>
            <w:r>
              <w:t xml:space="preserve">Новый год </w:t>
            </w:r>
          </w:p>
          <w:p w:rsidR="0044359D" w:rsidRDefault="00F1447C" w:rsidP="006D7649">
            <w:pPr>
              <w:numPr>
                <w:ilvl w:val="0"/>
                <w:numId w:val="206"/>
              </w:numPr>
              <w:spacing w:after="0" w:line="259" w:lineRule="auto"/>
              <w:ind w:right="0" w:hanging="137"/>
              <w:jc w:val="left"/>
            </w:pPr>
            <w:r>
              <w:t xml:space="preserve">День Защитника Отечества </w:t>
            </w:r>
          </w:p>
        </w:tc>
        <w:tc>
          <w:tcPr>
            <w:tcW w:w="1133"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2838" w:type="dxa"/>
            <w:gridSpan w:val="2"/>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tabs>
                <w:tab w:val="center" w:pos="504"/>
                <w:tab w:val="center" w:pos="1995"/>
              </w:tabs>
              <w:spacing w:after="0" w:line="259" w:lineRule="auto"/>
              <w:ind w:left="0" w:right="0" w:firstLine="0"/>
              <w:jc w:val="left"/>
            </w:pPr>
            <w:r w:rsidRPr="004003B6">
              <w:rPr>
                <w:rFonts w:ascii="Calibri" w:eastAsia="Calibri" w:hAnsi="Calibri" w:cs="Calibri"/>
                <w:sz w:val="22"/>
              </w:rPr>
              <w:tab/>
            </w:r>
            <w:r>
              <w:t xml:space="preserve">Классные </w:t>
            </w:r>
            <w:r>
              <w:tab/>
              <w:t xml:space="preserve">руководители, </w:t>
            </w:r>
          </w:p>
          <w:p w:rsidR="0044359D" w:rsidRDefault="00F1447C" w:rsidP="004003B6">
            <w:pPr>
              <w:tabs>
                <w:tab w:val="center" w:pos="475"/>
                <w:tab w:val="center" w:pos="1885"/>
              </w:tabs>
              <w:spacing w:after="0" w:line="259" w:lineRule="auto"/>
              <w:ind w:left="0" w:right="0" w:firstLine="0"/>
              <w:jc w:val="left"/>
            </w:pPr>
            <w:r w:rsidRPr="004003B6">
              <w:rPr>
                <w:rFonts w:ascii="Calibri" w:eastAsia="Calibri" w:hAnsi="Calibri" w:cs="Calibri"/>
                <w:sz w:val="22"/>
              </w:rPr>
              <w:tab/>
            </w:r>
            <w:r>
              <w:t xml:space="preserve">родители </w:t>
            </w:r>
            <w:r>
              <w:tab/>
              <w:t xml:space="preserve"> </w:t>
            </w:r>
          </w:p>
        </w:tc>
      </w:tr>
      <w:tr w:rsidR="0044359D" w:rsidTr="004003B6">
        <w:trPr>
          <w:trHeight w:val="845"/>
        </w:trPr>
        <w:tc>
          <w:tcPr>
            <w:tcW w:w="3545"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17" w:line="248" w:lineRule="auto"/>
              <w:ind w:left="113" w:right="0" w:firstLine="0"/>
              <w:jc w:val="left"/>
            </w:pPr>
            <w:r>
              <w:t xml:space="preserve">Международный </w:t>
            </w:r>
            <w:r>
              <w:tab/>
              <w:t xml:space="preserve">Женский день </w:t>
            </w:r>
          </w:p>
          <w:p w:rsidR="0044359D" w:rsidRDefault="00F1447C" w:rsidP="004003B6">
            <w:pPr>
              <w:spacing w:after="0" w:line="259" w:lineRule="auto"/>
              <w:ind w:left="113" w:right="0" w:firstLine="0"/>
              <w:jc w:val="left"/>
            </w:pPr>
            <w:r>
              <w:t>-</w:t>
            </w:r>
            <w:r w:rsidRPr="004003B6">
              <w:rPr>
                <w:rFonts w:ascii="Arial" w:eastAsia="Arial" w:hAnsi="Arial" w:cs="Arial"/>
              </w:rPr>
              <w:t xml:space="preserve"> </w:t>
            </w:r>
            <w:r>
              <w:t xml:space="preserve">День Победы </w:t>
            </w:r>
          </w:p>
        </w:tc>
        <w:tc>
          <w:tcPr>
            <w:tcW w:w="1133"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 </w:t>
            </w:r>
          </w:p>
        </w:tc>
        <w:tc>
          <w:tcPr>
            <w:tcW w:w="212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 </w:t>
            </w:r>
          </w:p>
        </w:tc>
        <w:tc>
          <w:tcPr>
            <w:tcW w:w="2838" w:type="dxa"/>
            <w:gridSpan w:val="2"/>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left"/>
            </w:pPr>
            <w:r>
              <w:t xml:space="preserve"> </w:t>
            </w:r>
          </w:p>
        </w:tc>
      </w:tr>
      <w:tr w:rsidR="0044359D" w:rsidRPr="005611FE"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tabs>
                <w:tab w:val="center" w:pos="330"/>
                <w:tab w:val="center" w:pos="1579"/>
                <w:tab w:val="center" w:pos="2696"/>
                <w:tab w:val="center" w:pos="3380"/>
              </w:tabs>
              <w:spacing w:after="0" w:line="259" w:lineRule="auto"/>
              <w:ind w:left="0" w:right="0" w:firstLine="0"/>
              <w:jc w:val="left"/>
            </w:pPr>
            <w:r w:rsidRPr="004003B6">
              <w:rPr>
                <w:rFonts w:ascii="Calibri" w:eastAsia="Calibri" w:hAnsi="Calibri" w:cs="Calibri"/>
                <w:sz w:val="22"/>
              </w:rPr>
              <w:tab/>
            </w:r>
            <w:r>
              <w:t xml:space="preserve">Акция </w:t>
            </w:r>
            <w:r>
              <w:tab/>
              <w:t xml:space="preserve">«Украсим </w:t>
            </w:r>
            <w:r>
              <w:tab/>
              <w:t xml:space="preserve">школу </w:t>
            </w:r>
            <w:r>
              <w:tab/>
              <w:t xml:space="preserve">к </w:t>
            </w:r>
          </w:p>
          <w:p w:rsidR="0044359D" w:rsidRDefault="00F1447C" w:rsidP="004003B6">
            <w:pPr>
              <w:spacing w:after="0" w:line="259" w:lineRule="auto"/>
              <w:ind w:left="5" w:right="0" w:firstLine="0"/>
              <w:jc w:val="left"/>
            </w:pPr>
            <w:r>
              <w:t xml:space="preserve">новому году»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декабрь, 202</w:t>
            </w:r>
            <w:r w:rsidR="00435CA1">
              <w:rPr>
                <w:lang w:val="ru-RU"/>
              </w:rPr>
              <w:t>5</w:t>
            </w:r>
            <w:r>
              <w:t xml:space="preserve"> </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7" w:right="0" w:firstLine="0"/>
              <w:jc w:val="left"/>
              <w:rPr>
                <w:lang w:val="ru-RU"/>
              </w:rPr>
            </w:pPr>
            <w:r w:rsidRPr="002F1241">
              <w:rPr>
                <w:lang w:val="ru-RU"/>
              </w:rPr>
              <w:t xml:space="preserve">Советник по воспитанию, классные руководители </w:t>
            </w:r>
          </w:p>
        </w:tc>
      </w:tr>
      <w:tr w:rsidR="0044359D" w:rsidRPr="005611FE"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 w:right="0" w:firstLine="0"/>
              <w:jc w:val="left"/>
            </w:pPr>
            <w:r>
              <w:t xml:space="preserve">Оформление школы к 8 марта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6" w:firstLine="0"/>
              <w:jc w:val="center"/>
            </w:pPr>
            <w:r>
              <w:t>март, 202</w:t>
            </w:r>
            <w:r w:rsidR="00435CA1">
              <w:rPr>
                <w:lang w:val="ru-RU"/>
              </w:rPr>
              <w:t>6</w:t>
            </w:r>
            <w:r>
              <w:t xml:space="preserve"> </w:t>
            </w:r>
          </w:p>
        </w:tc>
        <w:tc>
          <w:tcPr>
            <w:tcW w:w="2838"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7" w:right="0" w:firstLine="0"/>
              <w:jc w:val="left"/>
              <w:rPr>
                <w:lang w:val="ru-RU"/>
              </w:rPr>
            </w:pPr>
            <w:r w:rsidRPr="002F1241">
              <w:rPr>
                <w:lang w:val="ru-RU"/>
              </w:rPr>
              <w:t xml:space="preserve">Советник по воспитанию, классные руководители </w:t>
            </w:r>
          </w:p>
        </w:tc>
      </w:tr>
    </w:tbl>
    <w:p w:rsidR="0044359D" w:rsidRPr="002F1241" w:rsidRDefault="0044359D">
      <w:pPr>
        <w:spacing w:after="0" w:line="259" w:lineRule="auto"/>
        <w:ind w:left="-1440" w:right="10471" w:firstLine="0"/>
        <w:jc w:val="left"/>
        <w:rPr>
          <w:lang w:val="ru-RU"/>
        </w:rPr>
      </w:pPr>
    </w:p>
    <w:tbl>
      <w:tblPr>
        <w:tblW w:w="9643" w:type="dxa"/>
        <w:tblInd w:w="262" w:type="dxa"/>
        <w:tblCellMar>
          <w:top w:w="6" w:type="dxa"/>
          <w:left w:w="5" w:type="dxa"/>
          <w:right w:w="41" w:type="dxa"/>
        </w:tblCellMar>
        <w:tblLook w:val="04A0"/>
      </w:tblPr>
      <w:tblGrid>
        <w:gridCol w:w="3569"/>
        <w:gridCol w:w="1127"/>
        <w:gridCol w:w="2122"/>
        <w:gridCol w:w="2825"/>
      </w:tblGrid>
      <w:tr w:rsidR="0044359D" w:rsidRPr="005611FE" w:rsidTr="004003B6">
        <w:trPr>
          <w:trHeight w:val="111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646"/>
                <w:tab w:val="center" w:pos="2527"/>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Оформление </w:t>
            </w:r>
            <w:r w:rsidRPr="002F1241">
              <w:rPr>
                <w:lang w:val="ru-RU"/>
              </w:rPr>
              <w:tab/>
              <w:t xml:space="preserve">школы ко Дню </w:t>
            </w:r>
          </w:p>
          <w:p w:rsidR="0044359D" w:rsidRPr="002F1241" w:rsidRDefault="00F1447C" w:rsidP="004003B6">
            <w:pPr>
              <w:spacing w:after="0" w:line="259" w:lineRule="auto"/>
              <w:ind w:left="0" w:right="0" w:firstLine="0"/>
              <w:jc w:val="left"/>
              <w:rPr>
                <w:lang w:val="ru-RU"/>
              </w:rPr>
            </w:pPr>
            <w:r w:rsidRPr="002F1241">
              <w:rPr>
                <w:lang w:val="ru-RU"/>
              </w:rPr>
              <w:t xml:space="preserve">Победы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8"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52" w:firstLine="0"/>
              <w:jc w:val="center"/>
            </w:pPr>
            <w:r>
              <w:t>май,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Зам.директора ВР, Советник по воспитанию, классные руководители, родители. </w:t>
            </w:r>
          </w:p>
        </w:tc>
      </w:tr>
      <w:tr w:rsidR="0044359D" w:rsidTr="004003B6">
        <w:trPr>
          <w:trHeight w:val="840"/>
        </w:trPr>
        <w:tc>
          <w:tcPr>
            <w:tcW w:w="3545" w:type="dxa"/>
            <w:tcBorders>
              <w:top w:val="single" w:sz="4" w:space="0" w:color="000000"/>
              <w:left w:val="single" w:sz="4" w:space="0" w:color="000000"/>
              <w:bottom w:val="single" w:sz="4" w:space="0" w:color="000000"/>
              <w:right w:val="nil"/>
            </w:tcBorders>
            <w:shd w:val="clear" w:color="auto" w:fill="auto"/>
          </w:tcPr>
          <w:p w:rsidR="0044359D" w:rsidRPr="002F1241" w:rsidRDefault="0044359D" w:rsidP="004003B6">
            <w:pPr>
              <w:spacing w:after="160" w:line="259" w:lineRule="auto"/>
              <w:ind w:left="0" w:right="0" w:firstLine="0"/>
              <w:jc w:val="left"/>
              <w:rPr>
                <w:lang w:val="ru-RU"/>
              </w:rPr>
            </w:pPr>
          </w:p>
        </w:tc>
        <w:tc>
          <w:tcPr>
            <w:tcW w:w="3260" w:type="dxa"/>
            <w:gridSpan w:val="2"/>
            <w:tcBorders>
              <w:top w:val="single" w:sz="4" w:space="0" w:color="000000"/>
              <w:left w:val="nil"/>
              <w:bottom w:val="single" w:sz="4" w:space="0" w:color="000000"/>
              <w:right w:val="nil"/>
            </w:tcBorders>
            <w:shd w:val="clear" w:color="auto" w:fill="auto"/>
            <w:vAlign w:val="center"/>
          </w:tcPr>
          <w:p w:rsidR="0044359D" w:rsidRDefault="00F1447C" w:rsidP="004003B6">
            <w:pPr>
              <w:spacing w:after="0" w:line="259" w:lineRule="auto"/>
              <w:ind w:left="360" w:right="0" w:firstLine="0"/>
              <w:jc w:val="left"/>
            </w:pPr>
            <w:r w:rsidRPr="004003B6">
              <w:rPr>
                <w:b/>
              </w:rPr>
              <w:t xml:space="preserve">Самоуправление </w:t>
            </w:r>
          </w:p>
        </w:tc>
        <w:tc>
          <w:tcPr>
            <w:tcW w:w="2838" w:type="dxa"/>
            <w:tcBorders>
              <w:top w:val="single" w:sz="4" w:space="0" w:color="000000"/>
              <w:left w:val="nil"/>
              <w:bottom w:val="single" w:sz="4" w:space="0" w:color="000000"/>
              <w:right w:val="single" w:sz="4" w:space="0" w:color="000000"/>
            </w:tcBorders>
            <w:shd w:val="clear" w:color="auto" w:fill="auto"/>
          </w:tcPr>
          <w:p w:rsidR="0044359D" w:rsidRDefault="0044359D" w:rsidP="004003B6">
            <w:pPr>
              <w:spacing w:after="160" w:line="259" w:lineRule="auto"/>
              <w:ind w:left="0" w:right="0" w:firstLine="0"/>
              <w:jc w:val="left"/>
            </w:pPr>
          </w:p>
        </w:tc>
      </w:tr>
      <w:tr w:rsidR="0044359D" w:rsidTr="004003B6">
        <w:trPr>
          <w:trHeight w:val="1666"/>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752"/>
                <w:tab w:val="center" w:pos="2471"/>
                <w:tab w:val="center" w:pos="3379"/>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Избирательная </w:t>
            </w:r>
            <w:r w:rsidRPr="002F1241">
              <w:rPr>
                <w:lang w:val="ru-RU"/>
              </w:rPr>
              <w:tab/>
              <w:t xml:space="preserve">кампания </w:t>
            </w:r>
            <w:r w:rsidRPr="002F1241">
              <w:rPr>
                <w:lang w:val="ru-RU"/>
              </w:rPr>
              <w:tab/>
            </w:r>
            <w:hyperlink r:id="rId762">
              <w:r w:rsidRPr="002F1241">
                <w:rPr>
                  <w:lang w:val="ru-RU"/>
                </w:rPr>
                <w:t xml:space="preserve">в </w:t>
              </w:r>
            </w:hyperlink>
          </w:p>
          <w:p w:rsidR="0044359D" w:rsidRPr="002F1241" w:rsidRDefault="00F1447C" w:rsidP="004003B6">
            <w:pPr>
              <w:spacing w:after="0" w:line="259" w:lineRule="auto"/>
              <w:ind w:left="0" w:right="0" w:firstLine="0"/>
              <w:jc w:val="left"/>
              <w:rPr>
                <w:lang w:val="ru-RU"/>
              </w:rPr>
            </w:pPr>
            <w:r w:rsidRPr="002F1241">
              <w:rPr>
                <w:lang w:val="ru-RU"/>
              </w:rPr>
              <w:t xml:space="preserve">классах </w:t>
            </w:r>
          </w:p>
          <w:p w:rsidR="0044359D" w:rsidRPr="002F1241" w:rsidRDefault="00F1447C" w:rsidP="004003B6">
            <w:pPr>
              <w:spacing w:after="7" w:line="257" w:lineRule="auto"/>
              <w:ind w:left="108" w:right="79" w:firstLine="0"/>
              <w:jc w:val="left"/>
              <w:rPr>
                <w:lang w:val="ru-RU"/>
              </w:rPr>
            </w:pPr>
            <w:r w:rsidRPr="002F1241">
              <w:rPr>
                <w:lang w:val="ru-RU"/>
              </w:rPr>
              <w:t xml:space="preserve">выборы </w:t>
            </w:r>
            <w:r w:rsidRPr="002F1241">
              <w:rPr>
                <w:lang w:val="ru-RU"/>
              </w:rPr>
              <w:tab/>
              <w:t xml:space="preserve">активов </w:t>
            </w:r>
            <w:r w:rsidRPr="002F1241">
              <w:rPr>
                <w:lang w:val="ru-RU"/>
              </w:rPr>
              <w:tab/>
              <w:t>классов, распределение обязанностей; -</w:t>
            </w:r>
            <w:r w:rsidRPr="002F1241">
              <w:rPr>
                <w:rFonts w:ascii="Arial" w:eastAsia="Arial" w:hAnsi="Arial" w:cs="Arial"/>
                <w:lang w:val="ru-RU"/>
              </w:rPr>
              <w:t xml:space="preserve"> </w:t>
            </w:r>
            <w:r w:rsidRPr="002F1241">
              <w:rPr>
                <w:lang w:val="ru-RU"/>
              </w:rPr>
              <w:t xml:space="preserve">принятие законов класса; </w:t>
            </w:r>
          </w:p>
          <w:p w:rsidR="0044359D" w:rsidRDefault="00F1447C" w:rsidP="004003B6">
            <w:pPr>
              <w:spacing w:after="0" w:line="259" w:lineRule="auto"/>
              <w:ind w:left="108" w:right="0" w:firstLine="0"/>
              <w:jc w:val="left"/>
            </w:pPr>
            <w:r>
              <w:t>-</w:t>
            </w:r>
            <w:r w:rsidRPr="004003B6">
              <w:rPr>
                <w:rFonts w:ascii="Arial" w:eastAsia="Arial" w:hAnsi="Arial" w:cs="Arial"/>
              </w:rPr>
              <w:t xml:space="preserve"> </w:t>
            </w:r>
            <w:r>
              <w:t xml:space="preserve">составление плана работы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AF6221" w:rsidP="004003B6">
            <w:pPr>
              <w:spacing w:after="0" w:line="259" w:lineRule="auto"/>
              <w:ind w:left="0" w:right="51" w:firstLine="0"/>
              <w:jc w:val="center"/>
            </w:pPr>
            <w:hyperlink r:id="rId763">
              <w:r w:rsidR="00F1447C">
                <w:t>сентябр</w:t>
              </w:r>
            </w:hyperlink>
            <w:r w:rsidR="00F1447C">
              <w:t xml:space="preserve">ь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699"/>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Оформление классного уголка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37" w:right="0" w:firstLine="0"/>
              <w:jc w:val="left"/>
            </w:pPr>
            <w:r>
              <w:t xml:space="preserve">сентябрь-октябрь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tabs>
                <w:tab w:val="center" w:pos="540"/>
                <w:tab w:val="center" w:pos="2245"/>
              </w:tabs>
              <w:spacing w:after="0" w:line="259" w:lineRule="auto"/>
              <w:ind w:left="0" w:right="0" w:firstLine="0"/>
              <w:jc w:val="left"/>
            </w:pPr>
            <w:r w:rsidRPr="004003B6">
              <w:rPr>
                <w:rFonts w:ascii="Calibri" w:eastAsia="Calibri" w:hAnsi="Calibri" w:cs="Calibri"/>
                <w:sz w:val="22"/>
              </w:rPr>
              <w:tab/>
            </w:r>
            <w:r>
              <w:t xml:space="preserve">Учащиеся, </w:t>
            </w:r>
            <w:r>
              <w:tab/>
              <w:t xml:space="preserve">классные </w:t>
            </w:r>
          </w:p>
          <w:p w:rsidR="0044359D" w:rsidRDefault="00F1447C" w:rsidP="004003B6">
            <w:pPr>
              <w:spacing w:after="0" w:line="259" w:lineRule="auto"/>
              <w:ind w:left="2" w:right="0" w:firstLine="0"/>
              <w:jc w:val="left"/>
            </w:pPr>
            <w:r>
              <w:t xml:space="preserve">руководители </w:t>
            </w:r>
          </w:p>
        </w:tc>
      </w:tr>
      <w:tr w:rsidR="0044359D" w:rsidTr="004003B6">
        <w:trPr>
          <w:trHeight w:val="701"/>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Отчет о проведенной работе, корректировка плана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        январь,    </w:t>
            </w:r>
          </w:p>
          <w:p w:rsidR="0044359D" w:rsidRDefault="00F1447C" w:rsidP="004003B6">
            <w:pPr>
              <w:spacing w:after="0" w:line="259" w:lineRule="auto"/>
              <w:ind w:left="0" w:right="0" w:firstLine="0"/>
              <w:jc w:val="left"/>
            </w:pPr>
            <w:r>
              <w:t xml:space="preserve">май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701"/>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584"/>
                <w:tab w:val="center" w:pos="1877"/>
                <w:tab w:val="center" w:pos="2951"/>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Знакомство </w:t>
            </w:r>
            <w:r w:rsidRPr="002F1241">
              <w:rPr>
                <w:lang w:val="ru-RU"/>
              </w:rPr>
              <w:tab/>
              <w:t xml:space="preserve">с </w:t>
            </w:r>
            <w:r w:rsidRPr="002F1241">
              <w:rPr>
                <w:lang w:val="ru-RU"/>
              </w:rPr>
              <w:tab/>
              <w:t xml:space="preserve">системой </w:t>
            </w:r>
          </w:p>
          <w:p w:rsidR="0044359D" w:rsidRPr="002F1241" w:rsidRDefault="00F1447C" w:rsidP="004003B6">
            <w:pPr>
              <w:spacing w:after="0" w:line="259" w:lineRule="auto"/>
              <w:ind w:left="0" w:right="0" w:firstLine="0"/>
              <w:jc w:val="left"/>
              <w:rPr>
                <w:lang w:val="ru-RU"/>
              </w:rPr>
            </w:pPr>
            <w:r w:rsidRPr="002F1241">
              <w:rPr>
                <w:lang w:val="ru-RU"/>
              </w:rPr>
              <w:t xml:space="preserve">самоуправления класса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1" w:right="0" w:firstLine="0"/>
              <w:jc w:val="center"/>
            </w:pPr>
            <w:r>
              <w:t xml:space="preserve">5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48" w:firstLine="0"/>
              <w:jc w:val="center"/>
            </w:pPr>
            <w:r>
              <w:t xml:space="preserve">апрель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69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Дежурство по классу и школе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47"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RPr="005611FE" w:rsidTr="004003B6">
        <w:trPr>
          <w:trHeight w:val="1111"/>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2" w:line="238" w:lineRule="auto"/>
              <w:ind w:left="0" w:right="0" w:firstLine="0"/>
              <w:rPr>
                <w:lang w:val="ru-RU"/>
              </w:rPr>
            </w:pPr>
            <w:r w:rsidRPr="002F1241">
              <w:rPr>
                <w:lang w:val="ru-RU"/>
              </w:rPr>
              <w:t xml:space="preserve">Анкета для диагностики потребности школьников в </w:t>
            </w:r>
          </w:p>
          <w:p w:rsidR="0044359D" w:rsidRDefault="00F1447C" w:rsidP="004003B6">
            <w:pPr>
              <w:tabs>
                <w:tab w:val="center" w:pos="389"/>
                <w:tab w:val="center" w:pos="2544"/>
              </w:tabs>
              <w:spacing w:after="0" w:line="259" w:lineRule="auto"/>
              <w:ind w:left="0" w:right="0" w:firstLine="0"/>
              <w:jc w:val="left"/>
            </w:pPr>
            <w:r w:rsidRPr="002F1241">
              <w:rPr>
                <w:rFonts w:ascii="Calibri" w:eastAsia="Calibri" w:hAnsi="Calibri" w:cs="Calibri"/>
                <w:sz w:val="22"/>
                <w:lang w:val="ru-RU"/>
              </w:rPr>
              <w:tab/>
            </w:r>
            <w:r>
              <w:t xml:space="preserve">услугах </w:t>
            </w:r>
            <w:r>
              <w:tab/>
              <w:t xml:space="preserve">дополнительного </w:t>
            </w:r>
          </w:p>
          <w:p w:rsidR="0044359D" w:rsidRDefault="00F1447C" w:rsidP="004003B6">
            <w:pPr>
              <w:spacing w:after="0" w:line="259" w:lineRule="auto"/>
              <w:ind w:left="0" w:right="0" w:firstLine="0"/>
              <w:jc w:val="left"/>
            </w:pPr>
            <w:r>
              <w:t xml:space="preserve">образования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5-8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49" w:firstLine="0"/>
              <w:jc w:val="center"/>
            </w:pPr>
            <w:r>
              <w:t xml:space="preserve">май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Зам. директора по ВР, кл ассные руководители </w:t>
            </w:r>
          </w:p>
        </w:tc>
      </w:tr>
      <w:tr w:rsidR="0044359D" w:rsidTr="004003B6">
        <w:trPr>
          <w:trHeight w:val="840"/>
        </w:trPr>
        <w:tc>
          <w:tcPr>
            <w:tcW w:w="3545" w:type="dxa"/>
            <w:tcBorders>
              <w:top w:val="single" w:sz="4" w:space="0" w:color="000000"/>
              <w:left w:val="single" w:sz="4" w:space="0" w:color="000000"/>
              <w:bottom w:val="single" w:sz="4" w:space="0" w:color="000000"/>
              <w:right w:val="nil"/>
            </w:tcBorders>
            <w:shd w:val="clear" w:color="auto" w:fill="auto"/>
          </w:tcPr>
          <w:p w:rsidR="0044359D" w:rsidRPr="002F1241" w:rsidRDefault="0044359D" w:rsidP="004003B6">
            <w:pPr>
              <w:spacing w:after="160" w:line="259" w:lineRule="auto"/>
              <w:ind w:left="0" w:right="0" w:firstLine="0"/>
              <w:jc w:val="left"/>
              <w:rPr>
                <w:lang w:val="ru-RU"/>
              </w:rPr>
            </w:pPr>
          </w:p>
        </w:tc>
        <w:tc>
          <w:tcPr>
            <w:tcW w:w="3260" w:type="dxa"/>
            <w:gridSpan w:val="2"/>
            <w:tcBorders>
              <w:top w:val="single" w:sz="4" w:space="0" w:color="000000"/>
              <w:left w:val="nil"/>
              <w:bottom w:val="single" w:sz="4" w:space="0" w:color="000000"/>
              <w:right w:val="nil"/>
            </w:tcBorders>
            <w:shd w:val="clear" w:color="auto" w:fill="auto"/>
            <w:vAlign w:val="center"/>
          </w:tcPr>
          <w:p w:rsidR="0044359D" w:rsidRDefault="00F1447C" w:rsidP="004003B6">
            <w:pPr>
              <w:spacing w:after="0" w:line="259" w:lineRule="auto"/>
              <w:ind w:left="334" w:right="0" w:firstLine="0"/>
              <w:jc w:val="left"/>
            </w:pPr>
            <w:r w:rsidRPr="004003B6">
              <w:rPr>
                <w:b/>
              </w:rPr>
              <w:t xml:space="preserve">Профориентация </w:t>
            </w:r>
          </w:p>
        </w:tc>
        <w:tc>
          <w:tcPr>
            <w:tcW w:w="2838" w:type="dxa"/>
            <w:tcBorders>
              <w:top w:val="single" w:sz="4" w:space="0" w:color="000000"/>
              <w:left w:val="nil"/>
              <w:bottom w:val="single" w:sz="4" w:space="0" w:color="000000"/>
              <w:right w:val="single" w:sz="4" w:space="0" w:color="000000"/>
            </w:tcBorders>
            <w:shd w:val="clear" w:color="auto" w:fill="auto"/>
          </w:tcPr>
          <w:p w:rsidR="0044359D" w:rsidRDefault="0044359D" w:rsidP="004003B6">
            <w:pPr>
              <w:spacing w:after="160" w:line="259" w:lineRule="auto"/>
              <w:ind w:left="0" w:right="0" w:firstLine="0"/>
              <w:jc w:val="left"/>
            </w:pP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Участие в цикле открытых уроков ПроеКТОриЯ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46" w:right="36" w:firstLine="0"/>
              <w:jc w:val="center"/>
            </w:pPr>
            <w:r>
              <w:t>сентябрь – декабрь, 202</w:t>
            </w:r>
            <w:r w:rsidR="00435CA1">
              <w:rPr>
                <w:lang w:val="ru-RU"/>
              </w:rPr>
              <w:t>5</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классные руководители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Участие  в  проекте  "Билет  в будущее"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6-9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47"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классные руководители </w:t>
            </w:r>
          </w:p>
        </w:tc>
      </w:tr>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Классные часы на тему: «Я- предприниматель»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48" w:firstLine="0"/>
              <w:jc w:val="center"/>
            </w:pPr>
            <w:r>
              <w:t>ноябрь, 202</w:t>
            </w:r>
            <w:r w:rsidR="00435CA1">
              <w:rPr>
                <w:lang w:val="ru-RU"/>
              </w:rPr>
              <w:t>5</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842"/>
        </w:trPr>
        <w:tc>
          <w:tcPr>
            <w:tcW w:w="3545"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0" w:line="259" w:lineRule="auto"/>
              <w:ind w:left="0" w:right="1161" w:firstLine="0"/>
              <w:rPr>
                <w:lang w:val="ru-RU"/>
              </w:rPr>
            </w:pPr>
            <w:r w:rsidRPr="002F1241">
              <w:rPr>
                <w:lang w:val="ru-RU"/>
              </w:rPr>
              <w:t xml:space="preserve">Просмотр презентации «Развитие частного предпринимательства» </w:t>
            </w:r>
          </w:p>
        </w:tc>
        <w:tc>
          <w:tcPr>
            <w:tcW w:w="1133"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5-9 </w:t>
            </w:r>
          </w:p>
        </w:tc>
        <w:tc>
          <w:tcPr>
            <w:tcW w:w="212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35CA1">
            <w:pPr>
              <w:spacing w:after="0" w:line="259" w:lineRule="auto"/>
              <w:ind w:left="0" w:right="48" w:firstLine="0"/>
              <w:jc w:val="center"/>
            </w:pPr>
            <w:r>
              <w:t>ноябрь, 202</w:t>
            </w:r>
            <w:r w:rsidR="00435CA1">
              <w:rPr>
                <w:lang w:val="ru-RU"/>
              </w:rPr>
              <w:t>5</w:t>
            </w:r>
            <w:r>
              <w:t xml:space="preserve"> </w:t>
            </w:r>
          </w:p>
        </w:tc>
        <w:tc>
          <w:tcPr>
            <w:tcW w:w="2838"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классные руководители </w:t>
            </w:r>
          </w:p>
        </w:tc>
      </w:tr>
      <w:tr w:rsidR="0044359D" w:rsidTr="004003B6">
        <w:trPr>
          <w:trHeight w:val="831"/>
        </w:trPr>
        <w:tc>
          <w:tcPr>
            <w:tcW w:w="3545"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40" w:lineRule="auto"/>
              <w:ind w:left="0" w:right="0" w:firstLine="0"/>
              <w:jc w:val="left"/>
            </w:pPr>
            <w:r>
              <w:t xml:space="preserve">Занятия по финансовой грамотности  </w:t>
            </w:r>
          </w:p>
          <w:p w:rsidR="0044359D" w:rsidRDefault="00F1447C" w:rsidP="004003B6">
            <w:pPr>
              <w:spacing w:after="0" w:line="259" w:lineRule="auto"/>
              <w:ind w:left="0" w:right="0" w:firstLine="0"/>
              <w:jc w:val="left"/>
            </w:pPr>
            <w:r>
              <w:t xml:space="preserve"> </w:t>
            </w:r>
          </w:p>
        </w:tc>
        <w:tc>
          <w:tcPr>
            <w:tcW w:w="1133"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7-9 </w:t>
            </w:r>
          </w:p>
        </w:tc>
        <w:tc>
          <w:tcPr>
            <w:tcW w:w="212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48" w:firstLine="0"/>
              <w:jc w:val="center"/>
            </w:pPr>
            <w:r>
              <w:t>ноябрь, 202</w:t>
            </w:r>
            <w:r w:rsidR="00435CA1">
              <w:rPr>
                <w:lang w:val="ru-RU"/>
              </w:rPr>
              <w:t>5</w:t>
            </w:r>
            <w:r>
              <w:t xml:space="preserve"> </w:t>
            </w:r>
          </w:p>
        </w:tc>
        <w:tc>
          <w:tcPr>
            <w:tcW w:w="2838"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Соц. педагог, </w:t>
            </w:r>
            <w:r>
              <w:tab/>
              <w:t xml:space="preserve">классные руководители </w:t>
            </w:r>
          </w:p>
        </w:tc>
      </w:tr>
      <w:tr w:rsidR="0044359D" w:rsidTr="004003B6">
        <w:trPr>
          <w:trHeight w:val="1666"/>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616" w:firstLine="0"/>
              <w:rPr>
                <w:lang w:val="ru-RU"/>
              </w:rPr>
            </w:pPr>
            <w:r w:rsidRPr="002F1241">
              <w:rPr>
                <w:lang w:val="ru-RU"/>
              </w:rPr>
              <w:t xml:space="preserve">Осуществление профориентационного тестирования учащихся, испытывающих трудности в профессиональном самоопределении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1" w:right="0" w:firstLine="0"/>
              <w:jc w:val="center"/>
            </w:pPr>
            <w:r>
              <w:t xml:space="preserve">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48" w:firstLine="0"/>
              <w:jc w:val="center"/>
            </w:pPr>
            <w:r>
              <w:t>декабрь, 202</w:t>
            </w:r>
            <w:r w:rsidR="00435CA1">
              <w:rPr>
                <w:lang w:val="ru-RU"/>
              </w:rPr>
              <w:t>5</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Тематические классные часы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43"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49"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классные руководители </w:t>
            </w:r>
          </w:p>
        </w:tc>
      </w:tr>
    </w:tbl>
    <w:p w:rsidR="0044359D" w:rsidRDefault="0044359D">
      <w:pPr>
        <w:spacing w:after="0" w:line="259" w:lineRule="auto"/>
        <w:ind w:left="-1440" w:right="10471" w:firstLine="0"/>
        <w:jc w:val="left"/>
      </w:pPr>
    </w:p>
    <w:tbl>
      <w:tblPr>
        <w:tblW w:w="9643" w:type="dxa"/>
        <w:tblInd w:w="262" w:type="dxa"/>
        <w:tblCellMar>
          <w:left w:w="5" w:type="dxa"/>
          <w:right w:w="5" w:type="dxa"/>
        </w:tblCellMar>
        <w:tblLook w:val="04A0"/>
      </w:tblPr>
      <w:tblGrid>
        <w:gridCol w:w="3545"/>
        <w:gridCol w:w="1133"/>
        <w:gridCol w:w="2126"/>
        <w:gridCol w:w="2839"/>
      </w:tblGrid>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Беседа с презентацией «В мире профессий»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84" w:firstLine="0"/>
              <w:jc w:val="center"/>
            </w:pPr>
            <w:r>
              <w:t>март,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Выходы на заводы и предприятия района, города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5"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классные руководители </w:t>
            </w:r>
          </w:p>
        </w:tc>
      </w:tr>
      <w:tr w:rsidR="0044359D" w:rsidRPr="005611FE" w:rsidTr="004003B6">
        <w:trPr>
          <w:trHeight w:val="838"/>
        </w:trPr>
        <w:tc>
          <w:tcPr>
            <w:tcW w:w="96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Pr="002F1241" w:rsidRDefault="00F1447C" w:rsidP="004003B6">
            <w:pPr>
              <w:spacing w:after="0" w:line="259" w:lineRule="auto"/>
              <w:ind w:left="0" w:right="20" w:firstLine="0"/>
              <w:jc w:val="center"/>
              <w:rPr>
                <w:lang w:val="ru-RU"/>
              </w:rPr>
            </w:pPr>
            <w:r w:rsidRPr="002F1241">
              <w:rPr>
                <w:b/>
                <w:lang w:val="ru-RU"/>
              </w:rPr>
              <w:t xml:space="preserve">Взаимодействие с родителями (законными представителями) </w:t>
            </w:r>
          </w:p>
        </w:tc>
      </w:tr>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1044" w:firstLine="0"/>
              <w:rPr>
                <w:lang w:val="ru-RU"/>
              </w:rPr>
            </w:pPr>
            <w:r w:rsidRPr="002F1241">
              <w:rPr>
                <w:lang w:val="ru-RU"/>
              </w:rPr>
              <w:t xml:space="preserve">Участие родителей, обучающихся в работе Родительского комитета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Pr="00435CA1" w:rsidRDefault="00F1447C" w:rsidP="00435CA1">
            <w:pPr>
              <w:spacing w:after="0" w:line="259" w:lineRule="auto"/>
              <w:ind w:left="180" w:right="0" w:firstLine="0"/>
              <w:jc w:val="left"/>
              <w:rPr>
                <w:lang w:val="ru-RU"/>
              </w:rPr>
            </w:pPr>
            <w:r>
              <w:t xml:space="preserve">1 </w:t>
            </w:r>
            <w:hyperlink r:id="rId764">
              <w:r>
                <w:t>раз в</w:t>
              </w:r>
            </w:hyperlink>
            <w:r>
              <w:t xml:space="preserve"> </w:t>
            </w:r>
            <w:r w:rsidR="00435CA1">
              <w:rPr>
                <w:lang w:val="ru-RU"/>
              </w:rPr>
              <w:t>четверть</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Зам. директора по ВР </w:t>
            </w:r>
          </w:p>
        </w:tc>
      </w:tr>
      <w:tr w:rsidR="0044359D" w:rsidTr="004003B6">
        <w:trPr>
          <w:trHeight w:val="69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Участие родителей в родительских лекториях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5"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классные руководители </w:t>
            </w:r>
          </w:p>
        </w:tc>
      </w:tr>
      <w:tr w:rsidR="0044359D" w:rsidRPr="005611FE" w:rsidTr="004003B6">
        <w:trPr>
          <w:trHeight w:val="699"/>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pPr>
            <w:r>
              <w:t xml:space="preserve">Проведение классных родительских собраний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79" w:firstLine="0"/>
              <w:jc w:val="center"/>
            </w:pPr>
            <w:r>
              <w:t xml:space="preserve">по графику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39" w:firstLine="0"/>
              <w:jc w:val="left"/>
              <w:rPr>
                <w:lang w:val="ru-RU"/>
              </w:rPr>
            </w:pPr>
            <w:r w:rsidRPr="002F1241">
              <w:rPr>
                <w:lang w:val="ru-RU"/>
              </w:rPr>
              <w:t xml:space="preserve">Зам.директораВР,классн ые руководители </w:t>
            </w:r>
          </w:p>
        </w:tc>
      </w:tr>
      <w:tr w:rsidR="0044359D" w:rsidTr="004003B6">
        <w:trPr>
          <w:trHeight w:val="701"/>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Проведение общешкольных собраний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ноябрь, апрель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Зам. директора по ВР </w:t>
            </w:r>
          </w:p>
        </w:tc>
      </w:tr>
      <w:tr w:rsidR="0044359D" w:rsidRPr="005611FE"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Участие родителей в Школьной службе медиации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84" w:right="0" w:firstLine="0"/>
              <w:jc w:val="left"/>
            </w:pPr>
            <w:r>
              <w:t xml:space="preserve">по необходимости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  директора  по  ВР, </w:t>
            </w:r>
          </w:p>
          <w:p w:rsidR="0044359D" w:rsidRPr="002F1241" w:rsidRDefault="00F1447C" w:rsidP="004003B6">
            <w:pPr>
              <w:spacing w:after="0" w:line="259" w:lineRule="auto"/>
              <w:ind w:left="2" w:right="0" w:firstLine="0"/>
              <w:jc w:val="left"/>
              <w:rPr>
                <w:lang w:val="ru-RU"/>
              </w:rPr>
            </w:pPr>
            <w:r w:rsidRPr="002F1241">
              <w:rPr>
                <w:lang w:val="ru-RU"/>
              </w:rPr>
              <w:t xml:space="preserve">социальный </w:t>
            </w:r>
            <w:r w:rsidRPr="002F1241">
              <w:rPr>
                <w:lang w:val="ru-RU"/>
              </w:rPr>
              <w:tab/>
              <w:t xml:space="preserve">педагог, педагог-психолог. </w:t>
            </w:r>
          </w:p>
        </w:tc>
      </w:tr>
      <w:tr w:rsidR="0044359D" w:rsidTr="004003B6">
        <w:trPr>
          <w:trHeight w:val="701"/>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Индивидуальная работа с родителями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5"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RPr="005611FE" w:rsidTr="004003B6">
        <w:trPr>
          <w:trHeight w:val="1395"/>
        </w:trPr>
        <w:tc>
          <w:tcPr>
            <w:tcW w:w="3545"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0" w:line="259" w:lineRule="auto"/>
              <w:ind w:left="0" w:right="393" w:firstLine="0"/>
              <w:rPr>
                <w:lang w:val="ru-RU"/>
              </w:rPr>
            </w:pPr>
            <w:r w:rsidRPr="002F1241">
              <w:rPr>
                <w:lang w:val="ru-RU"/>
              </w:rPr>
              <w:t xml:space="preserve">Организация встреч родителей со специалистами, социальными работникам, медицинскими работниками, сотрудниками МВД </w:t>
            </w:r>
          </w:p>
        </w:tc>
        <w:tc>
          <w:tcPr>
            <w:tcW w:w="1133"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0" w:right="85" w:firstLine="0"/>
              <w:jc w:val="center"/>
            </w:pPr>
            <w:r>
              <w:t xml:space="preserve">в течение года </w:t>
            </w:r>
          </w:p>
        </w:tc>
        <w:tc>
          <w:tcPr>
            <w:tcW w:w="2838"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0" w:line="259" w:lineRule="auto"/>
              <w:ind w:left="2" w:right="411" w:firstLine="0"/>
              <w:rPr>
                <w:lang w:val="ru-RU"/>
              </w:rPr>
            </w:pPr>
            <w:r w:rsidRPr="002F1241">
              <w:rPr>
                <w:lang w:val="ru-RU"/>
              </w:rPr>
              <w:t xml:space="preserve">Зам. директора по ВР, социальный педагог, классные руководители </w:t>
            </w:r>
          </w:p>
        </w:tc>
      </w:tr>
      <w:tr w:rsidR="0044359D" w:rsidTr="004003B6">
        <w:trPr>
          <w:trHeight w:val="1121"/>
        </w:trPr>
        <w:tc>
          <w:tcPr>
            <w:tcW w:w="3545" w:type="dxa"/>
            <w:tcBorders>
              <w:top w:val="single" w:sz="8"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454" w:firstLine="0"/>
              <w:rPr>
                <w:lang w:val="ru-RU"/>
              </w:rPr>
            </w:pPr>
            <w:r w:rsidRPr="002F1241">
              <w:rPr>
                <w:lang w:val="ru-RU"/>
              </w:rPr>
              <w:t xml:space="preserve">Индивидуальные и групповые консультации в рамках психолого-педагогической поддержки детей </w:t>
            </w:r>
          </w:p>
        </w:tc>
        <w:tc>
          <w:tcPr>
            <w:tcW w:w="1133"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5" w:firstLine="0"/>
              <w:jc w:val="center"/>
            </w:pPr>
            <w:r>
              <w:t xml:space="preserve">в течение года </w:t>
            </w:r>
          </w:p>
        </w:tc>
        <w:tc>
          <w:tcPr>
            <w:tcW w:w="2838"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w:t>
            </w:r>
          </w:p>
        </w:tc>
      </w:tr>
      <w:tr w:rsidR="0044359D" w:rsidRPr="005611FE"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Организации летнего отдыха учащихся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5" w:firstLine="0"/>
              <w:jc w:val="center"/>
            </w:pPr>
            <w:r>
              <w:t xml:space="preserve">май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Зам. директора по ВР, классные руководители </w:t>
            </w:r>
          </w:p>
        </w:tc>
      </w:tr>
      <w:tr w:rsidR="0044359D" w:rsidRPr="005611FE" w:rsidTr="004003B6">
        <w:trPr>
          <w:trHeight w:val="111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767" w:firstLine="0"/>
              <w:rPr>
                <w:lang w:val="ru-RU"/>
              </w:rPr>
            </w:pPr>
            <w:r w:rsidRPr="002F1241">
              <w:rPr>
                <w:lang w:val="ru-RU"/>
              </w:rPr>
              <w:t xml:space="preserve">Анкета для диагностики потребности родителей в услугах дополнительного образования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5-8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5" w:firstLine="0"/>
              <w:jc w:val="center"/>
            </w:pPr>
            <w:r>
              <w:t xml:space="preserve">май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Зам. директора по ВР, классные руководители </w:t>
            </w:r>
          </w:p>
        </w:tc>
      </w:tr>
      <w:tr w:rsidR="0044359D" w:rsidTr="004003B6">
        <w:trPr>
          <w:trHeight w:val="838"/>
        </w:trPr>
        <w:tc>
          <w:tcPr>
            <w:tcW w:w="96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0" w:firstLine="0"/>
              <w:jc w:val="left"/>
            </w:pPr>
            <w:r w:rsidRPr="004003B6">
              <w:rPr>
                <w:b/>
              </w:rPr>
              <w:t xml:space="preserve">Профилактика и безопасность </w:t>
            </w:r>
          </w:p>
        </w:tc>
      </w:tr>
      <w:tr w:rsidR="0044359D" w:rsidTr="004003B6">
        <w:trPr>
          <w:trHeight w:val="329"/>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Работа Совета профилактики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соц.педагог </w:t>
            </w:r>
          </w:p>
        </w:tc>
      </w:tr>
      <w:tr w:rsidR="0044359D" w:rsidTr="004003B6">
        <w:trPr>
          <w:trHeight w:val="559"/>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Обновление информационных уголков по безопасности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83"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ЗДВР, классные руководители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Участие в тематических профилактических месячниках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61" w:right="0" w:hanging="490"/>
              <w:jc w:val="left"/>
            </w:pPr>
            <w:r>
              <w:t xml:space="preserve">по отдельному плану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соц.педагог </w:t>
            </w:r>
          </w:p>
        </w:tc>
      </w:tr>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Беседа с тренировкой на тему «Пожарная безопасность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269" w:right="0" w:firstLine="216"/>
              <w:jc w:val="left"/>
            </w:pPr>
            <w:r>
              <w:t>1-2 неделя сентября, 202</w:t>
            </w:r>
            <w:r w:rsidR="00435CA1">
              <w:rPr>
                <w:lang w:val="ru-RU"/>
              </w:rPr>
              <w:t>5</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pPr>
            <w:r>
              <w:t xml:space="preserve">Преподаватель ОБЗР, классные руководители </w:t>
            </w:r>
          </w:p>
        </w:tc>
      </w:tr>
    </w:tbl>
    <w:p w:rsidR="0044359D" w:rsidRDefault="0044359D">
      <w:pPr>
        <w:spacing w:after="0" w:line="259" w:lineRule="auto"/>
        <w:ind w:left="-1440" w:right="10471" w:firstLine="0"/>
        <w:jc w:val="left"/>
      </w:pPr>
    </w:p>
    <w:tbl>
      <w:tblPr>
        <w:tblW w:w="9643" w:type="dxa"/>
        <w:tblInd w:w="262" w:type="dxa"/>
        <w:tblCellMar>
          <w:left w:w="5" w:type="dxa"/>
          <w:right w:w="105" w:type="dxa"/>
        </w:tblCellMar>
        <w:tblLook w:val="04A0"/>
      </w:tblPr>
      <w:tblGrid>
        <w:gridCol w:w="3546"/>
        <w:gridCol w:w="1133"/>
        <w:gridCol w:w="2126"/>
        <w:gridCol w:w="2838"/>
      </w:tblGrid>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459" w:firstLine="0"/>
              <w:rPr>
                <w:lang w:val="ru-RU"/>
              </w:rPr>
            </w:pPr>
            <w:r w:rsidRPr="002F1241">
              <w:rPr>
                <w:lang w:val="ru-RU"/>
              </w:rPr>
              <w:t xml:space="preserve">Беседа на тему «Основы профилактики ДДТТ» с участием инспектора ГИБДД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312" w:right="0" w:firstLine="173"/>
              <w:jc w:val="left"/>
            </w:pPr>
            <w:r>
              <w:t>1-2 неделя сентября, 202</w:t>
            </w:r>
            <w:r w:rsidR="00435CA1">
              <w:rPr>
                <w:lang w:val="ru-RU"/>
              </w:rPr>
              <w:t>5</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138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46" w:lineRule="auto"/>
              <w:ind w:left="0" w:right="555" w:firstLine="0"/>
              <w:rPr>
                <w:lang w:val="ru-RU"/>
              </w:rPr>
            </w:pPr>
            <w:r w:rsidRPr="002F1241">
              <w:rPr>
                <w:lang w:val="ru-RU"/>
              </w:rPr>
              <w:t xml:space="preserve">Профилактические беседы с представителями центра психолого-педагогической поддержки «Диалог» </w:t>
            </w:r>
          </w:p>
          <w:p w:rsidR="0044359D" w:rsidRPr="002F1241" w:rsidRDefault="00F1447C" w:rsidP="004003B6">
            <w:pPr>
              <w:spacing w:after="0" w:line="259" w:lineRule="auto"/>
              <w:ind w:left="0" w:right="0" w:firstLine="0"/>
              <w:jc w:val="left"/>
              <w:rPr>
                <w:lang w:val="ru-RU"/>
              </w:rPr>
            </w:pPr>
            <w:r w:rsidRPr="002F1241">
              <w:rPr>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4" w:right="0" w:firstLine="0"/>
              <w:jc w:val="center"/>
            </w:pPr>
            <w:r>
              <w:t xml:space="preserve">в течении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Педагог-психолог, классные руководители </w:t>
            </w:r>
          </w:p>
        </w:tc>
      </w:tr>
      <w:tr w:rsidR="0044359D" w:rsidTr="004003B6">
        <w:trPr>
          <w:trHeight w:val="1387"/>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419" w:firstLine="0"/>
              <w:rPr>
                <w:lang w:val="ru-RU"/>
              </w:rPr>
            </w:pPr>
            <w:r w:rsidRPr="002F1241">
              <w:rPr>
                <w:lang w:val="ru-RU"/>
              </w:rPr>
              <w:t xml:space="preserve">Инструктажи на различную тематику (согласно перечню инструктажей)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1" w:right="0" w:firstLine="0"/>
              <w:jc w:val="center"/>
            </w:pPr>
            <w:r>
              <w:t xml:space="preserve">в течении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1083"/>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9" w:line="233" w:lineRule="auto"/>
              <w:ind w:left="0" w:right="0" w:firstLine="0"/>
              <w:jc w:val="left"/>
              <w:rPr>
                <w:lang w:val="ru-RU"/>
              </w:rPr>
            </w:pPr>
            <w:r w:rsidRPr="002F1241">
              <w:rPr>
                <w:lang w:val="ru-RU"/>
              </w:rPr>
              <w:t xml:space="preserve">Открытые уроки по финансовой грамотности. </w:t>
            </w:r>
          </w:p>
          <w:p w:rsidR="0044359D" w:rsidRDefault="00F1447C" w:rsidP="004003B6">
            <w:pPr>
              <w:spacing w:after="0" w:line="259" w:lineRule="auto"/>
              <w:ind w:left="0" w:right="0" w:firstLine="0"/>
              <w:jc w:val="left"/>
            </w:pPr>
            <w:r>
              <w:t xml:space="preserve">Тематические уроки со специалистами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сентябрь-октябрь, </w:t>
            </w:r>
          </w:p>
          <w:p w:rsidR="0044359D" w:rsidRDefault="00F1447C" w:rsidP="00435CA1">
            <w:pPr>
              <w:spacing w:after="0" w:line="259" w:lineRule="auto"/>
              <w:ind w:left="0" w:right="0" w:firstLine="0"/>
              <w:jc w:val="left"/>
            </w:pPr>
            <w:r>
              <w:t>2</w:t>
            </w:r>
            <w:r w:rsidR="00435CA1">
              <w:rPr>
                <w:lang w:val="ru-RU"/>
              </w:rPr>
              <w:t>25</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pPr>
            <w:r>
              <w:t xml:space="preserve">Учителя истории, классные руководители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Классные часы «Откуда берутся деньги»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0" w:right="0" w:firstLine="0"/>
              <w:jc w:val="center"/>
            </w:pPr>
            <w:r>
              <w:t xml:space="preserve">по графику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2772"/>
        </w:trPr>
        <w:tc>
          <w:tcPr>
            <w:tcW w:w="3545" w:type="dxa"/>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1" w:line="240" w:lineRule="auto"/>
              <w:ind w:left="0" w:right="1139" w:firstLine="0"/>
              <w:jc w:val="left"/>
              <w:rPr>
                <w:lang w:val="ru-RU"/>
              </w:rPr>
            </w:pPr>
            <w:r w:rsidRPr="002F1241">
              <w:rPr>
                <w:b/>
                <w:lang w:val="ru-RU"/>
              </w:rPr>
              <w:t xml:space="preserve">Неделя безопасности. Акция «Внимание! </w:t>
            </w:r>
          </w:p>
          <w:p w:rsidR="0044359D" w:rsidRPr="002F1241" w:rsidRDefault="00F1447C" w:rsidP="004003B6">
            <w:pPr>
              <w:spacing w:after="0" w:line="259" w:lineRule="auto"/>
              <w:ind w:left="0" w:right="0" w:firstLine="0"/>
              <w:jc w:val="left"/>
              <w:rPr>
                <w:lang w:val="ru-RU"/>
              </w:rPr>
            </w:pPr>
            <w:r w:rsidRPr="002F1241">
              <w:rPr>
                <w:b/>
                <w:lang w:val="ru-RU"/>
              </w:rPr>
              <w:t xml:space="preserve">Дети!»: </w:t>
            </w:r>
          </w:p>
          <w:p w:rsidR="0044359D" w:rsidRDefault="00F1447C" w:rsidP="006D7649">
            <w:pPr>
              <w:numPr>
                <w:ilvl w:val="0"/>
                <w:numId w:val="207"/>
              </w:numPr>
              <w:spacing w:after="5" w:line="259" w:lineRule="auto"/>
              <w:ind w:right="30" w:hanging="139"/>
              <w:jc w:val="left"/>
            </w:pPr>
            <w:r>
              <w:t xml:space="preserve">классный час, </w:t>
            </w:r>
          </w:p>
          <w:p w:rsidR="0044359D" w:rsidRDefault="00F1447C" w:rsidP="006D7649">
            <w:pPr>
              <w:numPr>
                <w:ilvl w:val="0"/>
                <w:numId w:val="207"/>
              </w:numPr>
              <w:spacing w:after="0" w:line="259" w:lineRule="auto"/>
              <w:ind w:right="30" w:hanging="139"/>
              <w:jc w:val="left"/>
            </w:pPr>
            <w:r>
              <w:t xml:space="preserve">оформление кл. уголков по П </w:t>
            </w:r>
          </w:p>
          <w:p w:rsidR="0044359D" w:rsidRDefault="00F1447C" w:rsidP="004003B6">
            <w:pPr>
              <w:spacing w:after="0" w:line="259" w:lineRule="auto"/>
              <w:ind w:left="353" w:right="0" w:firstLine="0"/>
              <w:jc w:val="left"/>
            </w:pPr>
            <w:r>
              <w:t xml:space="preserve">ДД, </w:t>
            </w:r>
          </w:p>
          <w:p w:rsidR="0044359D" w:rsidRDefault="00F1447C" w:rsidP="004003B6">
            <w:pPr>
              <w:spacing w:after="0" w:line="259" w:lineRule="auto"/>
              <w:ind w:left="0" w:right="0" w:firstLine="0"/>
              <w:jc w:val="left"/>
            </w:pPr>
            <w:r>
              <w:t xml:space="preserve">-памятки для обучающихся и </w:t>
            </w:r>
          </w:p>
          <w:p w:rsidR="0044359D" w:rsidRDefault="00F1447C" w:rsidP="004003B6">
            <w:pPr>
              <w:spacing w:after="0" w:line="259" w:lineRule="auto"/>
              <w:ind w:left="0" w:right="0" w:firstLine="0"/>
              <w:jc w:val="left"/>
            </w:pPr>
            <w:r>
              <w:t xml:space="preserve">родителей, </w:t>
            </w:r>
          </w:p>
        </w:tc>
        <w:tc>
          <w:tcPr>
            <w:tcW w:w="1133"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сентябрь-октябрь, </w:t>
            </w:r>
          </w:p>
          <w:p w:rsidR="0044359D" w:rsidRDefault="00F1447C" w:rsidP="00435CA1">
            <w:pPr>
              <w:spacing w:after="0" w:line="259" w:lineRule="auto"/>
              <w:ind w:left="0" w:right="0" w:firstLine="0"/>
              <w:jc w:val="left"/>
            </w:pPr>
            <w:r>
              <w:t>202</w:t>
            </w:r>
            <w:r w:rsidR="00435CA1">
              <w:rPr>
                <w:lang w:val="ru-RU"/>
              </w:rPr>
              <w:t>5</w:t>
            </w:r>
            <w:r>
              <w:t xml:space="preserve"> </w:t>
            </w:r>
          </w:p>
        </w:tc>
        <w:tc>
          <w:tcPr>
            <w:tcW w:w="2838"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838"/>
        </w:trPr>
        <w:tc>
          <w:tcPr>
            <w:tcW w:w="3545"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-маршрутные листы </w:t>
            </w:r>
          </w:p>
          <w:p w:rsidR="0044359D" w:rsidRDefault="00F1447C" w:rsidP="004003B6">
            <w:pPr>
              <w:spacing w:after="0" w:line="259" w:lineRule="auto"/>
              <w:ind w:left="0" w:right="0" w:firstLine="0"/>
              <w:jc w:val="left"/>
            </w:pPr>
            <w:r>
              <w:t xml:space="preserve">«Безопасная дорогав школу», </w:t>
            </w:r>
          </w:p>
          <w:p w:rsidR="0044359D" w:rsidRDefault="00F1447C" w:rsidP="004003B6">
            <w:pPr>
              <w:spacing w:after="0" w:line="259" w:lineRule="auto"/>
              <w:ind w:left="0" w:right="0" w:firstLine="0"/>
              <w:jc w:val="left"/>
            </w:pPr>
            <w:r>
              <w:t xml:space="preserve"> </w:t>
            </w:r>
          </w:p>
        </w:tc>
        <w:tc>
          <w:tcPr>
            <w:tcW w:w="1133"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rsidRPr="004003B6">
              <w:rPr>
                <w:sz w:val="22"/>
              </w:rPr>
              <w:t xml:space="preserve"> </w:t>
            </w:r>
          </w:p>
        </w:tc>
        <w:tc>
          <w:tcPr>
            <w:tcW w:w="212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rsidRPr="004003B6">
              <w:rPr>
                <w:sz w:val="22"/>
              </w:rPr>
              <w:t xml:space="preserve"> </w:t>
            </w:r>
          </w:p>
        </w:tc>
        <w:tc>
          <w:tcPr>
            <w:tcW w:w="2838"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rsidRPr="004003B6">
              <w:rPr>
                <w:sz w:val="22"/>
              </w:rPr>
              <w:t xml:space="preserve"> </w:t>
            </w:r>
          </w:p>
        </w:tc>
      </w:tr>
      <w:tr w:rsidR="0044359D" w:rsidRPr="005611FE" w:rsidTr="004003B6">
        <w:trPr>
          <w:trHeight w:val="806"/>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Участие в месячнике безопасности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сентябрь-октябрь, </w:t>
            </w:r>
          </w:p>
          <w:p w:rsidR="0044359D" w:rsidRPr="00435CA1" w:rsidRDefault="00F1447C" w:rsidP="00435CA1">
            <w:pPr>
              <w:spacing w:after="0" w:line="259" w:lineRule="auto"/>
              <w:ind w:left="0" w:right="0" w:firstLine="0"/>
              <w:jc w:val="left"/>
              <w:rPr>
                <w:lang w:val="ru-RU"/>
              </w:rPr>
            </w:pPr>
            <w:r>
              <w:t>202</w:t>
            </w:r>
            <w:r w:rsidR="00435CA1">
              <w:rPr>
                <w:lang w:val="ru-RU"/>
              </w:rPr>
              <w:t>5</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329" w:firstLine="0"/>
              <w:rPr>
                <w:lang w:val="ru-RU"/>
              </w:rPr>
            </w:pPr>
            <w:r w:rsidRPr="002F1241">
              <w:rPr>
                <w:lang w:val="ru-RU"/>
              </w:rPr>
              <w:t xml:space="preserve">Зам.директора ВР, социальный- педагог, классные руководители </w:t>
            </w:r>
          </w:p>
        </w:tc>
      </w:tr>
      <w:tr w:rsidR="0044359D" w:rsidTr="004003B6">
        <w:trPr>
          <w:trHeight w:val="105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Всероссийский урок безопасности в сети Интернет</w:t>
            </w:r>
            <w:r w:rsidRPr="002F1241">
              <w:rPr>
                <w:rFonts w:ascii="Calibri" w:eastAsia="Calibri" w:hAnsi="Calibri" w:cs="Calibri"/>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2" w:right="0" w:firstLine="0"/>
              <w:jc w:val="center"/>
            </w:pPr>
            <w:r>
              <w:t xml:space="preserve">октябрь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p w:rsidR="0044359D" w:rsidRDefault="00F1447C" w:rsidP="004003B6">
            <w:pPr>
              <w:spacing w:after="0" w:line="259" w:lineRule="auto"/>
              <w:ind w:left="2" w:right="0" w:firstLine="0"/>
              <w:jc w:val="left"/>
            </w:pPr>
            <w:r>
              <w:t xml:space="preserve"> </w:t>
            </w:r>
          </w:p>
        </w:tc>
      </w:tr>
      <w:tr w:rsidR="0044359D" w:rsidTr="004003B6">
        <w:trPr>
          <w:trHeight w:val="809"/>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36" w:lineRule="auto"/>
              <w:ind w:left="0" w:right="0" w:firstLine="0"/>
              <w:jc w:val="left"/>
              <w:rPr>
                <w:lang w:val="ru-RU"/>
              </w:rPr>
            </w:pPr>
            <w:r w:rsidRPr="002F1241">
              <w:rPr>
                <w:lang w:val="ru-RU"/>
              </w:rPr>
              <w:t xml:space="preserve">Тематическая </w:t>
            </w:r>
            <w:r w:rsidRPr="002F1241">
              <w:rPr>
                <w:lang w:val="ru-RU"/>
              </w:rPr>
              <w:tab/>
              <w:t xml:space="preserve">неделя «Осторожно! </w:t>
            </w:r>
          </w:p>
          <w:p w:rsidR="0044359D" w:rsidRPr="002F1241" w:rsidRDefault="00F1447C" w:rsidP="004003B6">
            <w:pPr>
              <w:spacing w:after="0" w:line="259" w:lineRule="auto"/>
              <w:ind w:left="0" w:right="0" w:firstLine="0"/>
              <w:jc w:val="left"/>
              <w:rPr>
                <w:lang w:val="ru-RU"/>
              </w:rPr>
            </w:pPr>
            <w:r w:rsidRPr="002F1241">
              <w:rPr>
                <w:lang w:val="ru-RU"/>
              </w:rPr>
              <w:t xml:space="preserve">Осенний лед!»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7" w:right="0" w:firstLine="0"/>
              <w:jc w:val="center"/>
            </w:pPr>
            <w:r>
              <w:t xml:space="preserve">ноябрь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1313"/>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359" w:firstLine="0"/>
              <w:rPr>
                <w:lang w:val="ru-RU"/>
              </w:rPr>
            </w:pPr>
            <w:r w:rsidRPr="002F1241">
              <w:rPr>
                <w:lang w:val="ru-RU"/>
              </w:rPr>
              <w:t xml:space="preserve">Реализация плана </w:t>
            </w:r>
            <w:r w:rsidRPr="002F1241">
              <w:rPr>
                <w:sz w:val="22"/>
                <w:lang w:val="ru-RU"/>
              </w:rPr>
              <w:t xml:space="preserve">мероприятий по предупреждению несчастных случаев на водных объектах в осенне-зимний и весенне-летний периоды 2024-2025 года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4" w:right="0"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60" w:right="0" w:firstLine="0"/>
              <w:jc w:val="center"/>
            </w:pPr>
            <w:r>
              <w:t xml:space="preserve"> </w:t>
            </w:r>
          </w:p>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79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608" w:firstLine="0"/>
              <w:rPr>
                <w:lang w:val="ru-RU"/>
              </w:rPr>
            </w:pPr>
            <w:r w:rsidRPr="002F1241">
              <w:rPr>
                <w:lang w:val="ru-RU"/>
              </w:rPr>
              <w:t xml:space="preserve">Беседа «Незнание закона не освобождает от ответственности»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07"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6" w:right="0" w:firstLine="0"/>
              <w:jc w:val="center"/>
            </w:pPr>
            <w:r>
              <w:t xml:space="preserve">январь, 2025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bl>
    <w:p w:rsidR="0044359D" w:rsidRDefault="0044359D">
      <w:pPr>
        <w:spacing w:after="0" w:line="259" w:lineRule="auto"/>
        <w:ind w:left="-1440" w:right="10471" w:firstLine="0"/>
        <w:jc w:val="left"/>
      </w:pPr>
    </w:p>
    <w:tbl>
      <w:tblPr>
        <w:tblW w:w="9643" w:type="dxa"/>
        <w:tblInd w:w="262" w:type="dxa"/>
        <w:tblCellMar>
          <w:left w:w="5" w:type="dxa"/>
          <w:right w:w="72" w:type="dxa"/>
        </w:tblCellMar>
        <w:tblLook w:val="04A0"/>
      </w:tblPr>
      <w:tblGrid>
        <w:gridCol w:w="2998"/>
        <w:gridCol w:w="547"/>
        <w:gridCol w:w="1133"/>
        <w:gridCol w:w="2126"/>
        <w:gridCol w:w="2839"/>
      </w:tblGrid>
      <w:tr w:rsidR="0044359D" w:rsidTr="004003B6">
        <w:trPr>
          <w:trHeight w:val="2494"/>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2" w:line="245" w:lineRule="auto"/>
              <w:ind w:left="0" w:right="1056" w:firstLine="0"/>
              <w:jc w:val="left"/>
              <w:rPr>
                <w:lang w:val="ru-RU"/>
              </w:rPr>
            </w:pPr>
            <w:r w:rsidRPr="002F1241">
              <w:rPr>
                <w:lang w:val="ru-RU"/>
              </w:rPr>
              <w:t xml:space="preserve">Международный день борьбы снаркоманией и наркобизнесом -классные часы, беседы с приглашением специалистов. </w:t>
            </w:r>
          </w:p>
          <w:p w:rsidR="0044359D" w:rsidRPr="002F1241" w:rsidRDefault="00F1447C" w:rsidP="004003B6">
            <w:pPr>
              <w:spacing w:after="0" w:line="259" w:lineRule="auto"/>
              <w:ind w:left="0" w:right="0" w:firstLine="0"/>
              <w:rPr>
                <w:lang w:val="ru-RU"/>
              </w:rPr>
            </w:pPr>
            <w:r w:rsidRPr="002F1241">
              <w:rPr>
                <w:lang w:val="ru-RU"/>
              </w:rPr>
              <w:t>Конкурс творческих работ «</w:t>
            </w:r>
            <w:hyperlink r:id="rId765">
              <w:r w:rsidRPr="002F1241">
                <w:rPr>
                  <w:lang w:val="ru-RU"/>
                </w:rPr>
                <w:t xml:space="preserve">Мы </w:t>
              </w:r>
            </w:hyperlink>
            <w:r w:rsidRPr="002F1241">
              <w:rPr>
                <w:lang w:val="ru-RU"/>
              </w:rPr>
              <w:t xml:space="preserve">выбираем жизнь!»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0" w:firstLine="0"/>
              <w:jc w:val="left"/>
            </w:pPr>
            <w:r>
              <w:t>февраль-март,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562"/>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Участие во Всемирном дне гражданской обороны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17" w:firstLine="0"/>
              <w:jc w:val="center"/>
            </w:pPr>
            <w:r>
              <w:t>март,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Учитель ОБЖ, классные руководители </w:t>
            </w:r>
          </w:p>
        </w:tc>
      </w:tr>
      <w:tr w:rsidR="0044359D" w:rsidTr="004003B6">
        <w:trPr>
          <w:trHeight w:val="564"/>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Неделя безопасности </w:t>
            </w:r>
          </w:p>
          <w:p w:rsidR="0044359D" w:rsidRPr="002F1241" w:rsidRDefault="00F1447C" w:rsidP="004003B6">
            <w:pPr>
              <w:spacing w:after="0" w:line="259" w:lineRule="auto"/>
              <w:ind w:left="0" w:right="0" w:firstLine="0"/>
              <w:jc w:val="left"/>
              <w:rPr>
                <w:lang w:val="ru-RU"/>
              </w:rPr>
            </w:pPr>
            <w:r w:rsidRPr="002F1241">
              <w:rPr>
                <w:lang w:val="ru-RU"/>
              </w:rPr>
              <w:t xml:space="preserve">«Осторожно! Весенний лед».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17" w:firstLine="0"/>
              <w:jc w:val="center"/>
            </w:pPr>
            <w:r>
              <w:t>март,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 </w:t>
            </w:r>
          </w:p>
          <w:p w:rsidR="0044359D" w:rsidRDefault="00F1447C" w:rsidP="004003B6">
            <w:pPr>
              <w:spacing w:after="0" w:line="259" w:lineRule="auto"/>
              <w:ind w:left="2" w:right="0" w:firstLine="0"/>
              <w:jc w:val="left"/>
            </w:pPr>
            <w:r>
              <w:t xml:space="preserve">Классные руководители </w:t>
            </w:r>
          </w:p>
        </w:tc>
      </w:tr>
      <w:tr w:rsidR="0044359D" w:rsidRPr="005611FE" w:rsidTr="004003B6">
        <w:trPr>
          <w:trHeight w:val="838"/>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День пожарной охраны. </w:t>
            </w:r>
          </w:p>
          <w:p w:rsidR="0044359D" w:rsidRPr="002F1241" w:rsidRDefault="00F1447C" w:rsidP="004003B6">
            <w:pPr>
              <w:spacing w:after="0" w:line="259" w:lineRule="auto"/>
              <w:ind w:left="0" w:right="0" w:firstLine="0"/>
              <w:jc w:val="left"/>
              <w:rPr>
                <w:lang w:val="ru-RU"/>
              </w:rPr>
            </w:pPr>
            <w:r w:rsidRPr="002F1241">
              <w:rPr>
                <w:lang w:val="ru-RU"/>
              </w:rPr>
              <w:t xml:space="preserve">Всероссийский открытый урок ОБЖ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17" w:firstLine="0"/>
              <w:jc w:val="center"/>
            </w:pPr>
            <w:r>
              <w:t>апрель, 202</w:t>
            </w:r>
            <w:r w:rsidR="00435CA1">
              <w:rPr>
                <w:lang w:val="ru-RU"/>
              </w:rPr>
              <w:t>6</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Зам.директора </w:t>
            </w:r>
          </w:p>
          <w:p w:rsidR="0044359D" w:rsidRPr="002F1241" w:rsidRDefault="00F1447C" w:rsidP="004003B6">
            <w:pPr>
              <w:spacing w:after="0" w:line="259" w:lineRule="auto"/>
              <w:ind w:left="2" w:right="1009" w:firstLine="0"/>
              <w:jc w:val="left"/>
              <w:rPr>
                <w:lang w:val="ru-RU"/>
              </w:rPr>
            </w:pPr>
            <w:r w:rsidRPr="002F1241">
              <w:rPr>
                <w:lang w:val="ru-RU"/>
              </w:rPr>
              <w:t xml:space="preserve">ВР,учитель ОБЖ </w:t>
            </w:r>
          </w:p>
        </w:tc>
      </w:tr>
      <w:tr w:rsidR="0044359D" w:rsidTr="004003B6">
        <w:trPr>
          <w:trHeight w:val="1392"/>
        </w:trPr>
        <w:tc>
          <w:tcPr>
            <w:tcW w:w="3545" w:type="dxa"/>
            <w:gridSpan w:val="2"/>
            <w:tcBorders>
              <w:top w:val="single" w:sz="4" w:space="0" w:color="000000"/>
              <w:left w:val="single" w:sz="4" w:space="0" w:color="000000"/>
              <w:bottom w:val="single" w:sz="8" w:space="0" w:color="000000"/>
              <w:right w:val="single" w:sz="4" w:space="0" w:color="000000"/>
            </w:tcBorders>
            <w:shd w:val="clear" w:color="auto" w:fill="auto"/>
          </w:tcPr>
          <w:p w:rsidR="0044359D" w:rsidRPr="002F1241" w:rsidRDefault="00F1447C" w:rsidP="004003B6">
            <w:pPr>
              <w:spacing w:after="1" w:line="245" w:lineRule="auto"/>
              <w:ind w:left="0" w:right="0" w:firstLine="0"/>
              <w:rPr>
                <w:lang w:val="ru-RU"/>
              </w:rPr>
            </w:pPr>
            <w:r w:rsidRPr="002F1241">
              <w:rPr>
                <w:lang w:val="ru-RU"/>
              </w:rPr>
              <w:t xml:space="preserve">Тематическая неделя «Дети против огненных забав»: </w:t>
            </w:r>
          </w:p>
          <w:p w:rsidR="0044359D" w:rsidRPr="002F1241" w:rsidRDefault="00F1447C" w:rsidP="004003B6">
            <w:pPr>
              <w:spacing w:after="0" w:line="246" w:lineRule="auto"/>
              <w:ind w:left="0" w:right="0" w:firstLine="0"/>
              <w:rPr>
                <w:lang w:val="ru-RU"/>
              </w:rPr>
            </w:pPr>
            <w:r w:rsidRPr="002F1241">
              <w:rPr>
                <w:lang w:val="ru-RU"/>
              </w:rPr>
              <w:t xml:space="preserve">классные часы «Сбережем леса от пожаров» </w:t>
            </w:r>
          </w:p>
          <w:p w:rsidR="0044359D" w:rsidRPr="002F1241" w:rsidRDefault="00F1447C" w:rsidP="004003B6">
            <w:pPr>
              <w:spacing w:after="0" w:line="259" w:lineRule="auto"/>
              <w:ind w:left="0" w:right="0" w:firstLine="0"/>
              <w:jc w:val="left"/>
              <w:rPr>
                <w:lang w:val="ru-RU"/>
              </w:rPr>
            </w:pPr>
            <w:r w:rsidRPr="002F1241">
              <w:rPr>
                <w:lang w:val="ru-RU"/>
              </w:rPr>
              <w:t xml:space="preserve"> </w:t>
            </w:r>
          </w:p>
        </w:tc>
        <w:tc>
          <w:tcPr>
            <w:tcW w:w="1133"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8" w:space="0" w:color="000000"/>
              <w:right w:val="single" w:sz="4" w:space="0" w:color="000000"/>
            </w:tcBorders>
            <w:shd w:val="clear" w:color="auto" w:fill="auto"/>
          </w:tcPr>
          <w:p w:rsidR="0044359D" w:rsidRPr="00435CA1" w:rsidRDefault="00F1447C" w:rsidP="00435CA1">
            <w:pPr>
              <w:spacing w:after="0" w:line="259" w:lineRule="auto"/>
              <w:ind w:left="0" w:right="17" w:firstLine="0"/>
              <w:jc w:val="center"/>
              <w:rPr>
                <w:lang w:val="ru-RU"/>
              </w:rPr>
            </w:pPr>
            <w:r>
              <w:t>май, 202</w:t>
            </w:r>
            <w:r w:rsidR="00435CA1">
              <w:rPr>
                <w:lang w:val="ru-RU"/>
              </w:rPr>
              <w:t>6</w:t>
            </w:r>
          </w:p>
        </w:tc>
        <w:tc>
          <w:tcPr>
            <w:tcW w:w="2838" w:type="dxa"/>
            <w:tcBorders>
              <w:top w:val="single" w:sz="4" w:space="0" w:color="000000"/>
              <w:left w:val="single" w:sz="4" w:space="0" w:color="000000"/>
              <w:bottom w:val="single" w:sz="8"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 </w:t>
            </w:r>
          </w:p>
          <w:p w:rsidR="0044359D" w:rsidRDefault="00F1447C" w:rsidP="004003B6">
            <w:pPr>
              <w:spacing w:after="0" w:line="259" w:lineRule="auto"/>
              <w:ind w:left="2" w:right="0" w:firstLine="0"/>
              <w:jc w:val="left"/>
            </w:pPr>
            <w:r>
              <w:t xml:space="preserve">Классные руководители, </w:t>
            </w:r>
          </w:p>
          <w:p w:rsidR="0044359D" w:rsidRDefault="00F1447C" w:rsidP="004003B6">
            <w:pPr>
              <w:spacing w:after="0" w:line="259" w:lineRule="auto"/>
              <w:ind w:left="2" w:right="0" w:firstLine="0"/>
              <w:jc w:val="left"/>
            </w:pPr>
            <w:r>
              <w:t xml:space="preserve">учитель ОБЖ </w:t>
            </w:r>
          </w:p>
        </w:tc>
      </w:tr>
      <w:tr w:rsidR="0044359D" w:rsidTr="004003B6">
        <w:trPr>
          <w:trHeight w:val="569"/>
        </w:trPr>
        <w:tc>
          <w:tcPr>
            <w:tcW w:w="3545" w:type="dxa"/>
            <w:gridSpan w:val="2"/>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 </w:t>
            </w:r>
          </w:p>
          <w:p w:rsidR="0044359D" w:rsidRDefault="00F1447C" w:rsidP="004003B6">
            <w:pPr>
              <w:spacing w:after="0" w:line="259" w:lineRule="auto"/>
              <w:ind w:left="0" w:right="0" w:firstLine="0"/>
              <w:jc w:val="left"/>
            </w:pPr>
            <w:r>
              <w:t xml:space="preserve">- экскурсии в пожарную часть </w:t>
            </w:r>
          </w:p>
        </w:tc>
        <w:tc>
          <w:tcPr>
            <w:tcW w:w="1133"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 </w:t>
            </w:r>
          </w:p>
        </w:tc>
        <w:tc>
          <w:tcPr>
            <w:tcW w:w="2126"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 </w:t>
            </w:r>
          </w:p>
        </w:tc>
        <w:tc>
          <w:tcPr>
            <w:tcW w:w="2838" w:type="dxa"/>
            <w:tcBorders>
              <w:top w:val="single" w:sz="8"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 </w:t>
            </w:r>
          </w:p>
        </w:tc>
      </w:tr>
      <w:tr w:rsidR="0044359D" w:rsidTr="004003B6">
        <w:trPr>
          <w:trHeight w:val="562"/>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712" w:firstLine="0"/>
              <w:jc w:val="left"/>
            </w:pPr>
            <w:r>
              <w:t xml:space="preserve">Онлайн-уроки финансовой грамотности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18"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Классные руководители </w:t>
            </w:r>
          </w:p>
        </w:tc>
      </w:tr>
      <w:tr w:rsidR="0044359D" w:rsidTr="004003B6">
        <w:trPr>
          <w:trHeight w:val="838"/>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217" w:firstLine="0"/>
              <w:rPr>
                <w:lang w:val="ru-RU"/>
              </w:rPr>
            </w:pPr>
            <w:r w:rsidRPr="002F1241">
              <w:rPr>
                <w:lang w:val="ru-RU"/>
              </w:rPr>
              <w:t xml:space="preserve">Индивидуальные беседы инспектора ОПДН с учащимися вызывающими тревогу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14" w:firstLine="0"/>
              <w:jc w:val="center"/>
            </w:pPr>
            <w:r>
              <w:t xml:space="preserve">по запросу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Социальный педагог </w:t>
            </w:r>
          </w:p>
        </w:tc>
      </w:tr>
      <w:tr w:rsidR="0044359D" w:rsidTr="004003B6">
        <w:trPr>
          <w:trHeight w:val="1054"/>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812" w:firstLine="0"/>
              <w:rPr>
                <w:lang w:val="ru-RU"/>
              </w:rPr>
            </w:pPr>
            <w:r w:rsidRPr="002F1241">
              <w:rPr>
                <w:lang w:val="ru-RU"/>
              </w:rPr>
              <w:t xml:space="preserve">Посещение на дому семей учащихся, состоящих на различных видах учета.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18"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267" w:firstLine="0"/>
              <w:jc w:val="left"/>
            </w:pPr>
            <w:r>
              <w:t xml:space="preserve">Классные руководители, социальный-педагог  </w:t>
            </w:r>
          </w:p>
        </w:tc>
      </w:tr>
      <w:tr w:rsidR="0044359D" w:rsidTr="004003B6">
        <w:trPr>
          <w:trHeight w:val="1116"/>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121" w:firstLine="0"/>
              <w:rPr>
                <w:lang w:val="ru-RU"/>
              </w:rPr>
            </w:pPr>
            <w:r w:rsidRPr="002F1241">
              <w:rPr>
                <w:lang w:val="ru-RU"/>
              </w:rPr>
              <w:t xml:space="preserve">Индивидуальные консультации с проблемными детьми по запросу классных руководителей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18"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Психолог, соц. </w:t>
            </w:r>
          </w:p>
          <w:p w:rsidR="0044359D" w:rsidRDefault="00F1447C" w:rsidP="004003B6">
            <w:pPr>
              <w:spacing w:after="0" w:line="259" w:lineRule="auto"/>
              <w:ind w:left="2" w:right="0" w:firstLine="0"/>
              <w:jc w:val="left"/>
            </w:pPr>
            <w:r>
              <w:t xml:space="preserve">педагог </w:t>
            </w:r>
          </w:p>
        </w:tc>
      </w:tr>
      <w:tr w:rsidR="0044359D" w:rsidTr="004003B6">
        <w:trPr>
          <w:trHeight w:val="562"/>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Беседа «Ответственность несовершеннолетних»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22" w:firstLine="0"/>
              <w:jc w:val="center"/>
            </w:pPr>
            <w:r>
              <w:t xml:space="preserve">сенябрь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Соц. Педагог, классные руководители </w:t>
            </w:r>
          </w:p>
        </w:tc>
      </w:tr>
      <w:tr w:rsidR="0044359D" w:rsidTr="004003B6">
        <w:trPr>
          <w:trHeight w:val="1112"/>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187" w:firstLine="0"/>
              <w:rPr>
                <w:lang w:val="ru-RU"/>
              </w:rPr>
            </w:pPr>
            <w:r w:rsidRPr="002F1241">
              <w:rPr>
                <w:lang w:val="ru-RU"/>
              </w:rPr>
              <w:t xml:space="preserve">«Каникулы – безопасное время» беседа с учащимися «группы риска» по безопасному поведению на каникулах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4"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57" w:firstLine="0"/>
              <w:rPr>
                <w:lang w:val="ru-RU"/>
              </w:rPr>
            </w:pPr>
            <w:r w:rsidRPr="002F1241">
              <w:rPr>
                <w:lang w:val="ru-RU"/>
              </w:rPr>
              <w:t xml:space="preserve">перед выходом на осенние, зимние, весенние, летние каникулы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Соц. педагог </w:t>
            </w:r>
          </w:p>
        </w:tc>
      </w:tr>
      <w:tr w:rsidR="0044359D" w:rsidTr="004003B6">
        <w:trPr>
          <w:trHeight w:val="838"/>
        </w:trPr>
        <w:tc>
          <w:tcPr>
            <w:tcW w:w="96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67" w:right="0" w:firstLine="0"/>
              <w:jc w:val="center"/>
            </w:pPr>
            <w:r w:rsidRPr="004003B6">
              <w:rPr>
                <w:b/>
              </w:rPr>
              <w:t xml:space="preserve">Социальное партнерство </w:t>
            </w:r>
          </w:p>
        </w:tc>
      </w:tr>
      <w:tr w:rsidR="0044359D" w:rsidTr="004003B6">
        <w:trPr>
          <w:trHeight w:val="562"/>
        </w:trPr>
        <w:tc>
          <w:tcPr>
            <w:tcW w:w="299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pPr>
            <w:r>
              <w:t xml:space="preserve">Учреждения города, района </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171" w:firstLine="0"/>
              <w:jc w:val="left"/>
            </w:pPr>
            <w:r>
              <w:t xml:space="preserve">Меропр иятия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20" w:firstLine="0"/>
              <w:jc w:val="center"/>
            </w:pPr>
            <w:r>
              <w:t xml:space="preserve">Периодичность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center"/>
            </w:pPr>
            <w:r>
              <w:t xml:space="preserve">Организатор взаимодействия </w:t>
            </w:r>
          </w:p>
        </w:tc>
      </w:tr>
      <w:tr w:rsidR="0044359D" w:rsidTr="004003B6">
        <w:trPr>
          <w:trHeight w:val="1330"/>
        </w:trPr>
        <w:tc>
          <w:tcPr>
            <w:tcW w:w="299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Детский стадион </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10" w:right="0" w:firstLine="70"/>
              <w:jc w:val="left"/>
            </w:pPr>
            <w:r>
              <w:t xml:space="preserve">Спортивно- массовые мероприятия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22" w:right="0" w:firstLine="0"/>
              <w:jc w:val="left"/>
            </w:pPr>
            <w:r>
              <w:t xml:space="preserve">по необходимости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Администрация школы </w:t>
            </w:r>
          </w:p>
        </w:tc>
      </w:tr>
    </w:tbl>
    <w:p w:rsidR="0044359D" w:rsidRDefault="0044359D">
      <w:pPr>
        <w:spacing w:after="0" w:line="259" w:lineRule="auto"/>
        <w:ind w:left="-1440" w:right="10471" w:firstLine="0"/>
        <w:jc w:val="left"/>
      </w:pPr>
    </w:p>
    <w:tbl>
      <w:tblPr>
        <w:tblW w:w="9643" w:type="dxa"/>
        <w:tblInd w:w="262" w:type="dxa"/>
        <w:tblCellMar>
          <w:left w:w="5" w:type="dxa"/>
          <w:right w:w="58" w:type="dxa"/>
        </w:tblCellMar>
        <w:tblLook w:val="04A0"/>
      </w:tblPr>
      <w:tblGrid>
        <w:gridCol w:w="2998"/>
        <w:gridCol w:w="547"/>
        <w:gridCol w:w="1133"/>
        <w:gridCol w:w="2126"/>
        <w:gridCol w:w="2839"/>
      </w:tblGrid>
      <w:tr w:rsidR="0044359D" w:rsidRPr="005611FE" w:rsidTr="004003B6">
        <w:trPr>
          <w:trHeight w:val="1390"/>
        </w:trPr>
        <w:tc>
          <w:tcPr>
            <w:tcW w:w="299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Центр «Диалог» </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46" w:right="0" w:firstLine="0"/>
              <w:jc w:val="left"/>
              <w:rPr>
                <w:lang w:val="ru-RU"/>
              </w:rPr>
            </w:pPr>
            <w:r w:rsidRPr="002F1241">
              <w:rPr>
                <w:lang w:val="ru-RU"/>
              </w:rPr>
              <w:t>Профилактиче</w:t>
            </w:r>
          </w:p>
          <w:p w:rsidR="0044359D" w:rsidRPr="002F1241" w:rsidRDefault="00F1447C" w:rsidP="004003B6">
            <w:pPr>
              <w:spacing w:after="0" w:line="259" w:lineRule="auto"/>
              <w:ind w:left="0" w:right="50" w:firstLine="0"/>
              <w:jc w:val="center"/>
              <w:rPr>
                <w:lang w:val="ru-RU"/>
              </w:rPr>
            </w:pPr>
            <w:r w:rsidRPr="002F1241">
              <w:rPr>
                <w:lang w:val="ru-RU"/>
              </w:rPr>
              <w:t xml:space="preserve">ске </w:t>
            </w:r>
          </w:p>
          <w:p w:rsidR="0044359D" w:rsidRPr="002F1241" w:rsidRDefault="00F1447C" w:rsidP="004003B6">
            <w:pPr>
              <w:spacing w:after="0" w:line="259" w:lineRule="auto"/>
              <w:ind w:left="132" w:right="0" w:firstLine="0"/>
              <w:jc w:val="left"/>
              <w:rPr>
                <w:lang w:val="ru-RU"/>
              </w:rPr>
            </w:pPr>
            <w:r w:rsidRPr="002F1241">
              <w:rPr>
                <w:lang w:val="ru-RU"/>
              </w:rPr>
              <w:t xml:space="preserve">мероприятия </w:t>
            </w:r>
          </w:p>
          <w:p w:rsidR="0044359D" w:rsidRPr="002F1241" w:rsidRDefault="00F1447C" w:rsidP="004003B6">
            <w:pPr>
              <w:spacing w:after="0" w:line="259" w:lineRule="auto"/>
              <w:ind w:left="55" w:right="0" w:firstLine="264"/>
              <w:jc w:val="left"/>
              <w:rPr>
                <w:lang w:val="ru-RU"/>
              </w:rPr>
            </w:pPr>
            <w:r w:rsidRPr="002F1241">
              <w:rPr>
                <w:lang w:val="ru-RU"/>
              </w:rPr>
              <w:t xml:space="preserve">(беседы, лекции и т.д.)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9" w:right="0"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jc w:val="left"/>
              <w:rPr>
                <w:lang w:val="ru-RU"/>
              </w:rPr>
            </w:pPr>
            <w:r w:rsidRPr="002F1241">
              <w:rPr>
                <w:lang w:val="ru-RU"/>
              </w:rPr>
              <w:t xml:space="preserve">Зам.директора ВР, социальный педагог </w:t>
            </w:r>
          </w:p>
        </w:tc>
      </w:tr>
      <w:tr w:rsidR="0044359D" w:rsidRPr="005611FE" w:rsidTr="004003B6">
        <w:trPr>
          <w:trHeight w:val="1332"/>
        </w:trPr>
        <w:tc>
          <w:tcPr>
            <w:tcW w:w="299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Центр детского творчества «Орджоникидзевский» </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3" w:right="0" w:firstLine="130"/>
              <w:jc w:val="left"/>
            </w:pPr>
            <w:r>
              <w:t xml:space="preserve">Культурно- </w:t>
            </w:r>
            <w:hyperlink r:id="rId766">
              <w:r>
                <w:t>развлекательн ые програмы</w:t>
              </w:r>
            </w:hyperlink>
            <w: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9" w:right="0"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305" w:firstLine="0"/>
              <w:rPr>
                <w:lang w:val="ru-RU"/>
              </w:rPr>
            </w:pPr>
            <w:r w:rsidRPr="002F1241">
              <w:rPr>
                <w:lang w:val="ru-RU"/>
              </w:rPr>
              <w:t xml:space="preserve">Зам.директора ВР, классные руководители, родители, советник по воспитанию </w:t>
            </w:r>
          </w:p>
        </w:tc>
      </w:tr>
      <w:tr w:rsidR="0044359D" w:rsidRPr="005611FE" w:rsidTr="004003B6">
        <w:trPr>
          <w:trHeight w:val="2218"/>
        </w:trPr>
        <w:tc>
          <w:tcPr>
            <w:tcW w:w="299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Библиотеки района </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48" w:lineRule="auto"/>
              <w:ind w:left="163" w:right="0" w:hanging="60"/>
              <w:jc w:val="left"/>
              <w:rPr>
                <w:lang w:val="ru-RU"/>
              </w:rPr>
            </w:pPr>
            <w:r w:rsidRPr="002F1241">
              <w:rPr>
                <w:lang w:val="ru-RU"/>
              </w:rPr>
              <w:t xml:space="preserve">Мероприятия гражданско- </w:t>
            </w:r>
          </w:p>
          <w:p w:rsidR="0044359D" w:rsidRPr="002F1241" w:rsidRDefault="00F1447C" w:rsidP="004003B6">
            <w:pPr>
              <w:spacing w:after="0" w:line="238" w:lineRule="auto"/>
              <w:ind w:left="720" w:right="0" w:hanging="677"/>
              <w:jc w:val="left"/>
              <w:rPr>
                <w:lang w:val="ru-RU"/>
              </w:rPr>
            </w:pPr>
            <w:r w:rsidRPr="002F1241">
              <w:rPr>
                <w:lang w:val="ru-RU"/>
              </w:rPr>
              <w:t xml:space="preserve">патриотическо й </w:t>
            </w:r>
          </w:p>
          <w:p w:rsidR="0044359D" w:rsidRPr="002F1241" w:rsidRDefault="00F1447C" w:rsidP="004003B6">
            <w:pPr>
              <w:spacing w:after="0" w:line="259" w:lineRule="auto"/>
              <w:ind w:left="36" w:right="0" w:firstLine="0"/>
              <w:jc w:val="left"/>
              <w:rPr>
                <w:lang w:val="ru-RU"/>
              </w:rPr>
            </w:pPr>
            <w:r w:rsidRPr="002F1241">
              <w:rPr>
                <w:lang w:val="ru-RU"/>
              </w:rPr>
              <w:t>направленност</w:t>
            </w:r>
          </w:p>
          <w:p w:rsidR="0044359D" w:rsidRPr="002F1241" w:rsidRDefault="00F1447C" w:rsidP="004003B6">
            <w:pPr>
              <w:spacing w:after="0" w:line="259" w:lineRule="auto"/>
              <w:ind w:left="142" w:right="0" w:firstLine="0"/>
              <w:jc w:val="left"/>
              <w:rPr>
                <w:lang w:val="ru-RU"/>
              </w:rPr>
            </w:pPr>
            <w:r w:rsidRPr="002F1241">
              <w:rPr>
                <w:lang w:val="ru-RU"/>
              </w:rPr>
              <w:t xml:space="preserve">и, культурно </w:t>
            </w:r>
          </w:p>
          <w:p w:rsidR="0044359D" w:rsidRDefault="00F1447C" w:rsidP="004003B6">
            <w:pPr>
              <w:spacing w:after="0" w:line="259" w:lineRule="auto"/>
              <w:ind w:left="449" w:right="0" w:hanging="156"/>
              <w:jc w:val="left"/>
            </w:pPr>
            <w:r>
              <w:t xml:space="preserve">-массовая работа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9" w:right="0"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260" w:firstLine="0"/>
              <w:rPr>
                <w:lang w:val="ru-RU"/>
              </w:rPr>
            </w:pPr>
            <w:r w:rsidRPr="002F1241">
              <w:rPr>
                <w:lang w:val="ru-RU"/>
              </w:rPr>
              <w:t xml:space="preserve">Классные руководители, родители, советник по воспитанию </w:t>
            </w:r>
          </w:p>
        </w:tc>
      </w:tr>
      <w:tr w:rsidR="0044359D" w:rsidTr="004003B6">
        <w:trPr>
          <w:trHeight w:val="1330"/>
        </w:trPr>
        <w:tc>
          <w:tcPr>
            <w:tcW w:w="299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pPr>
            <w:r>
              <w:t xml:space="preserve">МУ «Детская поликлиника» </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31" w:right="0" w:firstLine="252"/>
              <w:jc w:val="left"/>
            </w:pPr>
            <w:r>
              <w:t xml:space="preserve">Ежегоднй медицинский осмотр детей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       1 раз в год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78" w:right="0" w:firstLine="0"/>
              <w:jc w:val="left"/>
            </w:pPr>
            <w:r>
              <w:t xml:space="preserve">Администрация школы </w:t>
            </w:r>
          </w:p>
        </w:tc>
      </w:tr>
      <w:tr w:rsidR="0044359D" w:rsidTr="004003B6">
        <w:trPr>
          <w:trHeight w:val="838"/>
        </w:trPr>
        <w:tc>
          <w:tcPr>
            <w:tcW w:w="96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50" w:right="0" w:firstLine="0"/>
              <w:jc w:val="center"/>
            </w:pPr>
            <w:r w:rsidRPr="004003B6">
              <w:rPr>
                <w:b/>
              </w:rPr>
              <w:t xml:space="preserve">Детские общественные объединения </w:t>
            </w:r>
          </w:p>
        </w:tc>
      </w:tr>
      <w:tr w:rsidR="0044359D" w:rsidTr="004003B6">
        <w:trPr>
          <w:trHeight w:val="326"/>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День учителя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31" w:firstLine="0"/>
              <w:jc w:val="center"/>
            </w:pPr>
            <w:r>
              <w:t>04.10.2</w:t>
            </w:r>
            <w:r w:rsidR="00435CA1">
              <w:rPr>
                <w:lang w:val="ru-RU"/>
              </w:rPr>
              <w:t>5</w:t>
            </w:r>
            <w:r>
              <w:t xml:space="preserve">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Актив РДДМ, волонтеры </w:t>
            </w:r>
          </w:p>
        </w:tc>
      </w:tr>
      <w:tr w:rsidR="0044359D" w:rsidRPr="005611FE" w:rsidTr="004003B6">
        <w:trPr>
          <w:trHeight w:val="562"/>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Дни единых действий РДДМ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60"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30"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2" w:right="0" w:firstLine="0"/>
              <w:rPr>
                <w:lang w:val="ru-RU"/>
              </w:rPr>
            </w:pPr>
            <w:r w:rsidRPr="002F1241">
              <w:rPr>
                <w:lang w:val="ru-RU"/>
              </w:rPr>
              <w:t xml:space="preserve">Советник по воспитанию Классные руководители </w:t>
            </w:r>
          </w:p>
        </w:tc>
      </w:tr>
      <w:tr w:rsidR="0044359D" w:rsidTr="004003B6">
        <w:trPr>
          <w:trHeight w:val="564"/>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tabs>
                <w:tab w:val="center" w:pos="416"/>
                <w:tab w:val="center" w:pos="2128"/>
                <w:tab w:val="center" w:pos="3376"/>
              </w:tabs>
              <w:spacing w:after="0" w:line="259" w:lineRule="auto"/>
              <w:ind w:left="0" w:right="0" w:firstLine="0"/>
              <w:jc w:val="left"/>
              <w:rPr>
                <w:lang w:val="ru-RU"/>
              </w:rPr>
            </w:pPr>
            <w:r w:rsidRPr="002F1241">
              <w:rPr>
                <w:rFonts w:ascii="Calibri" w:eastAsia="Calibri" w:hAnsi="Calibri" w:cs="Calibri"/>
                <w:sz w:val="22"/>
                <w:lang w:val="ru-RU"/>
              </w:rPr>
              <w:tab/>
            </w:r>
            <w:r w:rsidRPr="002F1241">
              <w:rPr>
                <w:lang w:val="ru-RU"/>
              </w:rPr>
              <w:t xml:space="preserve">Участие </w:t>
            </w:r>
            <w:r w:rsidRPr="002F1241">
              <w:rPr>
                <w:lang w:val="ru-RU"/>
              </w:rPr>
              <w:tab/>
              <w:t xml:space="preserve">Юнармейцев </w:t>
            </w:r>
            <w:r w:rsidRPr="002F1241">
              <w:rPr>
                <w:lang w:val="ru-RU"/>
              </w:rPr>
              <w:tab/>
              <w:t xml:space="preserve">в </w:t>
            </w:r>
          </w:p>
          <w:p w:rsidR="0044359D" w:rsidRPr="002F1241" w:rsidRDefault="00F1447C" w:rsidP="004003B6">
            <w:pPr>
              <w:spacing w:after="0" w:line="259" w:lineRule="auto"/>
              <w:ind w:left="0" w:right="0" w:firstLine="0"/>
              <w:jc w:val="left"/>
              <w:rPr>
                <w:lang w:val="ru-RU"/>
              </w:rPr>
            </w:pPr>
            <w:r w:rsidRPr="002F1241">
              <w:rPr>
                <w:lang w:val="ru-RU"/>
              </w:rPr>
              <w:t xml:space="preserve">патриотических мероприятиях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55" w:right="0" w:firstLine="0"/>
              <w:jc w:val="center"/>
            </w:pPr>
            <w:r>
              <w:t xml:space="preserve">5-9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28" w:firstLine="0"/>
              <w:jc w:val="center"/>
            </w:pPr>
            <w:r>
              <w:t xml:space="preserve">в течение года </w:t>
            </w:r>
          </w:p>
        </w:tc>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2" w:right="0" w:firstLine="0"/>
              <w:jc w:val="left"/>
            </w:pPr>
            <w:r>
              <w:t xml:space="preserve">Руководитель юнармейского отряда </w:t>
            </w:r>
          </w:p>
        </w:tc>
      </w:tr>
    </w:tbl>
    <w:p w:rsidR="0044359D" w:rsidRDefault="0044359D">
      <w:pPr>
        <w:sectPr w:rsidR="0044359D">
          <w:headerReference w:type="even" r:id="rId767"/>
          <w:headerReference w:type="default" r:id="rId768"/>
          <w:footerReference w:type="even" r:id="rId769"/>
          <w:footerReference w:type="default" r:id="rId770"/>
          <w:headerReference w:type="first" r:id="rId771"/>
          <w:footerReference w:type="first" r:id="rId772"/>
          <w:pgSz w:w="11911" w:h="16841"/>
          <w:pgMar w:top="1104" w:right="1440" w:bottom="1289" w:left="1440" w:header="720" w:footer="673" w:gutter="0"/>
          <w:cols w:space="720"/>
        </w:sectPr>
      </w:pPr>
    </w:p>
    <w:tbl>
      <w:tblPr>
        <w:tblW w:w="9643" w:type="dxa"/>
        <w:tblInd w:w="1768" w:type="dxa"/>
        <w:tblCellMar>
          <w:left w:w="5" w:type="dxa"/>
          <w:right w:w="9" w:type="dxa"/>
        </w:tblCellMar>
        <w:tblLook w:val="04A0"/>
      </w:tblPr>
      <w:tblGrid>
        <w:gridCol w:w="3546"/>
        <w:gridCol w:w="1133"/>
        <w:gridCol w:w="2127"/>
        <w:gridCol w:w="2837"/>
      </w:tblGrid>
      <w:tr w:rsidR="0044359D" w:rsidTr="004003B6">
        <w:trPr>
          <w:trHeight w:val="1114"/>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87" w:firstLine="0"/>
              <w:rPr>
                <w:lang w:val="ru-RU"/>
              </w:rPr>
            </w:pPr>
            <w:r w:rsidRPr="002F1241">
              <w:rPr>
                <w:lang w:val="ru-RU"/>
              </w:rPr>
              <w:t xml:space="preserve">Международный день благотвор ительности – анонс всех благотв орительных акций 2024-2025 уч ебного года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5 сентября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Руководитель волонтерского отряда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tabs>
                <w:tab w:val="center" w:pos="3193"/>
              </w:tabs>
              <w:spacing w:after="0" w:line="259" w:lineRule="auto"/>
              <w:ind w:left="0" w:right="0" w:firstLine="0"/>
              <w:jc w:val="left"/>
            </w:pPr>
            <w:r>
              <w:t xml:space="preserve">Международный </w:t>
            </w:r>
            <w:r>
              <w:tab/>
              <w:t xml:space="preserve">день </w:t>
            </w:r>
          </w:p>
          <w:p w:rsidR="0044359D" w:rsidRDefault="00F1447C" w:rsidP="004003B6">
            <w:pPr>
              <w:spacing w:after="0" w:line="259" w:lineRule="auto"/>
              <w:ind w:left="0" w:right="0" w:firstLine="0"/>
              <w:jc w:val="left"/>
            </w:pPr>
            <w:r>
              <w:t xml:space="preserve">школьных библиотек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0" w:firstLine="0"/>
              <w:jc w:val="left"/>
            </w:pPr>
            <w:r>
              <w:t>26.10.2</w:t>
            </w:r>
            <w:r w:rsidR="00435CA1">
              <w:rPr>
                <w:lang w:val="ru-RU"/>
              </w:rPr>
              <w:t>5</w:t>
            </w:r>
            <w:r>
              <w:t xml:space="preserve">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Актив РДДМ, волонтеры </w:t>
            </w: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День отца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AF6221" w:rsidP="004003B6">
            <w:pPr>
              <w:spacing w:after="0" w:line="259" w:lineRule="auto"/>
              <w:ind w:left="7" w:right="0" w:firstLine="0"/>
              <w:jc w:val="center"/>
            </w:pPr>
            <w:hyperlink r:id="rId773">
              <w:r w:rsidR="00F1447C">
                <w:t xml:space="preserve">5-9 </w:t>
              </w:r>
            </w:hyperlink>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AF6221" w:rsidP="00435CA1">
            <w:pPr>
              <w:spacing w:after="0" w:line="259" w:lineRule="auto"/>
              <w:ind w:left="0" w:right="0" w:firstLine="0"/>
              <w:jc w:val="left"/>
            </w:pPr>
            <w:hyperlink r:id="rId774">
              <w:r w:rsidR="00F1447C">
                <w:t>19.10.202</w:t>
              </w:r>
              <w:r w:rsidR="00435CA1">
                <w:rPr>
                  <w:lang w:val="ru-RU"/>
                </w:rPr>
                <w:t>5</w:t>
              </w:r>
              <w:r w:rsidR="00F1447C">
                <w:t xml:space="preserve"> </w:t>
              </w:r>
            </w:hyperlink>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190" w:firstLine="0"/>
            </w:pPr>
            <w:r>
              <w:t xml:space="preserve">Советник по воспитанию, волонтеры </w:t>
            </w:r>
          </w:p>
        </w:tc>
      </w:tr>
      <w:tr w:rsidR="0044359D" w:rsidRPr="005611FE"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244" w:firstLine="0"/>
              <w:rPr>
                <w:lang w:val="ru-RU"/>
              </w:rPr>
            </w:pPr>
            <w:r w:rsidRPr="002F1241">
              <w:rPr>
                <w:lang w:val="ru-RU"/>
              </w:rPr>
              <w:t xml:space="preserve">Праздничная линейка ко Дню го сударственного герба Российско й Федерации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0" w:firstLine="0"/>
              <w:jc w:val="left"/>
            </w:pPr>
            <w:r>
              <w:t>25.11.202</w:t>
            </w:r>
            <w:r w:rsidR="00435CA1">
              <w:rPr>
                <w:lang w:val="ru-RU"/>
              </w:rPr>
              <w:t>5</w:t>
            </w:r>
            <w:r>
              <w:t xml:space="preserve">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Советник по воспитанию, юнармейский отряд </w:t>
            </w:r>
          </w:p>
        </w:tc>
      </w:tr>
      <w:tr w:rsidR="0044359D" w:rsidTr="004003B6">
        <w:trPr>
          <w:trHeight w:val="329"/>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День Матери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0" w:firstLine="0"/>
              <w:jc w:val="left"/>
            </w:pPr>
            <w:r>
              <w:t>26.11.2</w:t>
            </w:r>
            <w:r w:rsidR="00435CA1">
              <w:rPr>
                <w:lang w:val="ru-RU"/>
              </w:rPr>
              <w:t>5</w:t>
            </w:r>
            <w:r>
              <w:t xml:space="preserve">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Актив РДДМ, волонтеры </w:t>
            </w:r>
          </w:p>
        </w:tc>
      </w:tr>
      <w:tr w:rsidR="0044359D" w:rsidTr="004003B6">
        <w:trPr>
          <w:trHeight w:val="326"/>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Международный женский день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0" w:firstLine="0"/>
              <w:jc w:val="left"/>
            </w:pPr>
            <w:r>
              <w:t>08.03.2</w:t>
            </w:r>
            <w:r w:rsidR="00435CA1">
              <w:rPr>
                <w:lang w:val="ru-RU"/>
              </w:rPr>
              <w:t>5</w:t>
            </w:r>
            <w:r>
              <w:t xml:space="preserve">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актив РДДМ, волонтеры </w:t>
            </w:r>
          </w:p>
        </w:tc>
      </w:tr>
      <w:tr w:rsidR="0044359D" w:rsidRPr="005611FE"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Акция «Батарейки, сдавайтесь!»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в течение года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234" w:firstLine="0"/>
              <w:rPr>
                <w:lang w:val="ru-RU"/>
              </w:rPr>
            </w:pPr>
            <w:r w:rsidRPr="002F1241">
              <w:rPr>
                <w:lang w:val="ru-RU"/>
              </w:rPr>
              <w:t xml:space="preserve">Советник по воспитанию,классные руководители, волонтеры </w:t>
            </w:r>
          </w:p>
        </w:tc>
      </w:tr>
      <w:tr w:rsidR="0044359D" w:rsidRPr="005611FE" w:rsidTr="004003B6">
        <w:trPr>
          <w:trHeight w:val="84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Акции в рамках проекта «Рука помощи»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в течение года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386" w:firstLine="0"/>
              <w:rPr>
                <w:lang w:val="ru-RU"/>
              </w:rPr>
            </w:pPr>
            <w:r w:rsidRPr="002F1241">
              <w:rPr>
                <w:lang w:val="ru-RU"/>
              </w:rPr>
              <w:t xml:space="preserve">Зам.директора ВР, классные руководители, волонтеры </w:t>
            </w:r>
          </w:p>
        </w:tc>
      </w:tr>
      <w:tr w:rsidR="0044359D" w:rsidRPr="005611FE" w:rsidTr="004003B6">
        <w:trPr>
          <w:trHeight w:val="1373"/>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Акция «</w:t>
            </w:r>
            <w:r>
              <w:t>Z</w:t>
            </w:r>
            <w:r w:rsidRPr="002F1241">
              <w:rPr>
                <w:lang w:val="ru-RU"/>
              </w:rPr>
              <w:t xml:space="preserve">а наших» (сбор гуман итарной помощи в зону СВО)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в течение года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Зам.директора ВР, классные руководители, волонтеры </w:t>
            </w:r>
          </w:p>
        </w:tc>
      </w:tr>
      <w:tr w:rsidR="0044359D" w:rsidRPr="005611FE" w:rsidTr="004003B6">
        <w:trPr>
          <w:trHeight w:val="139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Акция «Макулатурный бум»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0" w:firstLine="0"/>
              <w:jc w:val="left"/>
            </w:pPr>
            <w:r>
              <w:t>апрель, 202</w:t>
            </w:r>
            <w:r w:rsidR="00435CA1">
              <w:rPr>
                <w:lang w:val="ru-RU"/>
              </w:rPr>
              <w:t>5</w:t>
            </w:r>
            <w:r>
              <w:t xml:space="preserve">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236" w:firstLine="0"/>
              <w:jc w:val="left"/>
              <w:rPr>
                <w:lang w:val="ru-RU"/>
              </w:rPr>
            </w:pPr>
            <w:r w:rsidRPr="002F1241">
              <w:rPr>
                <w:lang w:val="ru-RU"/>
              </w:rPr>
              <w:t xml:space="preserve">Советник по воспитанию, классные руководители, волонтеры </w:t>
            </w:r>
          </w:p>
        </w:tc>
      </w:tr>
      <w:tr w:rsidR="0044359D" w:rsidTr="004003B6">
        <w:trPr>
          <w:trHeight w:val="838"/>
        </w:trPr>
        <w:tc>
          <w:tcPr>
            <w:tcW w:w="3545" w:type="dxa"/>
            <w:tcBorders>
              <w:top w:val="single" w:sz="4" w:space="0" w:color="000000"/>
              <w:left w:val="single" w:sz="4" w:space="0" w:color="000000"/>
              <w:bottom w:val="single" w:sz="4" w:space="0" w:color="000000"/>
              <w:right w:val="nil"/>
            </w:tcBorders>
            <w:shd w:val="clear" w:color="auto" w:fill="auto"/>
          </w:tcPr>
          <w:p w:rsidR="0044359D" w:rsidRPr="002F1241" w:rsidRDefault="0044359D" w:rsidP="004003B6">
            <w:pPr>
              <w:spacing w:after="160" w:line="259" w:lineRule="auto"/>
              <w:ind w:left="0" w:right="0" w:firstLine="0"/>
              <w:jc w:val="left"/>
              <w:rPr>
                <w:lang w:val="ru-RU"/>
              </w:rPr>
            </w:pPr>
          </w:p>
        </w:tc>
        <w:tc>
          <w:tcPr>
            <w:tcW w:w="3260" w:type="dxa"/>
            <w:gridSpan w:val="2"/>
            <w:tcBorders>
              <w:top w:val="single" w:sz="4" w:space="0" w:color="000000"/>
              <w:left w:val="nil"/>
              <w:bottom w:val="single" w:sz="4" w:space="0" w:color="000000"/>
              <w:right w:val="nil"/>
            </w:tcBorders>
            <w:shd w:val="clear" w:color="auto" w:fill="auto"/>
            <w:vAlign w:val="center"/>
          </w:tcPr>
          <w:p w:rsidR="0044359D" w:rsidRDefault="00F1447C" w:rsidP="004003B6">
            <w:pPr>
              <w:spacing w:after="0" w:line="259" w:lineRule="auto"/>
              <w:ind w:left="384" w:right="0" w:firstLine="0"/>
              <w:jc w:val="left"/>
            </w:pPr>
            <w:r w:rsidRPr="004003B6">
              <w:rPr>
                <w:b/>
              </w:rPr>
              <w:t xml:space="preserve">Одаренные дети </w:t>
            </w:r>
          </w:p>
        </w:tc>
        <w:tc>
          <w:tcPr>
            <w:tcW w:w="2837" w:type="dxa"/>
            <w:tcBorders>
              <w:top w:val="single" w:sz="4" w:space="0" w:color="000000"/>
              <w:left w:val="nil"/>
              <w:bottom w:val="single" w:sz="4" w:space="0" w:color="000000"/>
              <w:right w:val="single" w:sz="4" w:space="0" w:color="000000"/>
            </w:tcBorders>
            <w:shd w:val="clear" w:color="auto" w:fill="auto"/>
          </w:tcPr>
          <w:p w:rsidR="0044359D" w:rsidRDefault="0044359D" w:rsidP="004003B6">
            <w:pPr>
              <w:spacing w:after="160" w:line="259" w:lineRule="auto"/>
              <w:ind w:left="0" w:right="0" w:firstLine="0"/>
              <w:jc w:val="left"/>
            </w:pPr>
          </w:p>
        </w:tc>
      </w:tr>
      <w:tr w:rsidR="0044359D" w:rsidTr="004003B6">
        <w:trPr>
          <w:trHeight w:val="56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Кросс наций – 2024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7"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сентябрь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физкультуры, классные руководители </w:t>
            </w:r>
          </w:p>
        </w:tc>
      </w:tr>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923" w:firstLine="0"/>
              <w:jc w:val="left"/>
            </w:pPr>
            <w:r>
              <w:t xml:space="preserve">Диагностика «Выявление одаренных детей»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1"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сентябрь-октябрь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Педагог-психолог </w:t>
            </w:r>
          </w:p>
        </w:tc>
      </w:tr>
      <w:tr w:rsidR="0044359D" w:rsidTr="004003B6">
        <w:trPr>
          <w:trHeight w:val="84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793" w:firstLine="0"/>
              <w:jc w:val="left"/>
              <w:rPr>
                <w:lang w:val="ru-RU"/>
              </w:rPr>
            </w:pPr>
            <w:r w:rsidRPr="002F1241">
              <w:rPr>
                <w:lang w:val="ru-RU"/>
              </w:rPr>
              <w:t xml:space="preserve">Составление банка данных одаренных детей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1"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в течение года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Зам.директора по НМР </w:t>
            </w:r>
          </w:p>
        </w:tc>
      </w:tr>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Заполнение формы «Одаренные дети» в Плане ВР класса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1"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октябрь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Классные руководители </w:t>
            </w:r>
          </w:p>
        </w:tc>
      </w:tr>
      <w:tr w:rsidR="0044359D" w:rsidRPr="005611FE" w:rsidTr="004003B6">
        <w:trPr>
          <w:trHeight w:val="1392"/>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1081" w:firstLine="0"/>
              <w:jc w:val="left"/>
              <w:rPr>
                <w:lang w:val="ru-RU"/>
              </w:rPr>
            </w:pPr>
            <w:r w:rsidRPr="002F1241">
              <w:rPr>
                <w:lang w:val="ru-RU"/>
              </w:rPr>
              <w:t xml:space="preserve">Школьный этап Всероссийской олимпиады школьников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1"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сентябрь-октябрь, </w:t>
            </w:r>
          </w:p>
          <w:p w:rsidR="0044359D" w:rsidRDefault="00F1447C" w:rsidP="00435CA1">
            <w:pPr>
              <w:spacing w:after="0" w:line="259" w:lineRule="auto"/>
              <w:ind w:left="0" w:right="0" w:firstLine="0"/>
              <w:jc w:val="left"/>
            </w:pPr>
            <w:r>
              <w:t>202</w:t>
            </w:r>
            <w:r w:rsidR="00435CA1">
              <w:rPr>
                <w:lang w:val="ru-RU"/>
              </w:rPr>
              <w:t>5</w:t>
            </w:r>
            <w:r>
              <w:t xml:space="preserve">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510" w:firstLine="0"/>
              <w:jc w:val="left"/>
              <w:rPr>
                <w:lang w:val="ru-RU"/>
              </w:rPr>
            </w:pPr>
            <w:r w:rsidRPr="002F1241">
              <w:rPr>
                <w:lang w:val="ru-RU"/>
              </w:rPr>
              <w:t xml:space="preserve">Зам.директора по УР, учителя- предметники, классные руководители </w:t>
            </w:r>
          </w:p>
        </w:tc>
      </w:tr>
      <w:tr w:rsidR="0044359D" w:rsidTr="004003B6">
        <w:trPr>
          <w:trHeight w:val="838"/>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831" w:firstLine="0"/>
              <w:rPr>
                <w:lang w:val="ru-RU"/>
              </w:rPr>
            </w:pPr>
            <w:r w:rsidRPr="002F1241">
              <w:rPr>
                <w:lang w:val="ru-RU"/>
              </w:rPr>
              <w:t xml:space="preserve">Муниципальный этап Всероссийской олимпиады школьников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1"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ноябрь-декабрь, </w:t>
            </w:r>
          </w:p>
          <w:p w:rsidR="0044359D" w:rsidRDefault="00F1447C" w:rsidP="00435CA1">
            <w:pPr>
              <w:spacing w:after="0" w:line="259" w:lineRule="auto"/>
              <w:ind w:left="0" w:right="0" w:firstLine="0"/>
              <w:jc w:val="left"/>
            </w:pPr>
            <w:r>
              <w:t>202</w:t>
            </w:r>
            <w:r w:rsidR="00435CA1">
              <w:rPr>
                <w:lang w:val="ru-RU"/>
              </w:rPr>
              <w:t>5</w:t>
            </w:r>
            <w:r>
              <w:t xml:space="preserve">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Зам.директора по УР </w:t>
            </w:r>
          </w:p>
        </w:tc>
      </w:tr>
    </w:tbl>
    <w:p w:rsidR="0044359D" w:rsidRDefault="00F1447C">
      <w:pPr>
        <w:spacing w:after="0" w:line="259" w:lineRule="auto"/>
        <w:ind w:left="1645" w:right="0" w:firstLine="0"/>
        <w:jc w:val="left"/>
      </w:pPr>
      <w:r>
        <w:rPr>
          <w:sz w:val="20"/>
        </w:rPr>
        <w:t xml:space="preserve"> </w:t>
      </w:r>
    </w:p>
    <w:tbl>
      <w:tblPr>
        <w:tblW w:w="9643" w:type="dxa"/>
        <w:tblInd w:w="1768" w:type="dxa"/>
        <w:tblCellMar>
          <w:top w:w="6" w:type="dxa"/>
          <w:left w:w="5" w:type="dxa"/>
          <w:right w:w="149" w:type="dxa"/>
        </w:tblCellMar>
        <w:tblLook w:val="04A0"/>
      </w:tblPr>
      <w:tblGrid>
        <w:gridCol w:w="3546"/>
        <w:gridCol w:w="1133"/>
        <w:gridCol w:w="2127"/>
        <w:gridCol w:w="2837"/>
      </w:tblGrid>
      <w:tr w:rsidR="0044359D" w:rsidRPr="005611FE" w:rsidTr="004003B6">
        <w:trPr>
          <w:trHeight w:val="84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rPr>
                <w:lang w:val="ru-RU"/>
              </w:rPr>
            </w:pPr>
            <w:r w:rsidRPr="002F1241">
              <w:rPr>
                <w:lang w:val="ru-RU"/>
              </w:rPr>
              <w:t xml:space="preserve">Школьный этап конкурса чтецов ко Дню школьных библиотек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52"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35CA1">
            <w:pPr>
              <w:spacing w:after="0" w:line="259" w:lineRule="auto"/>
              <w:ind w:left="0" w:right="0" w:firstLine="0"/>
              <w:jc w:val="left"/>
            </w:pPr>
            <w:r>
              <w:t>ноябрь, 202</w:t>
            </w:r>
            <w:r w:rsidR="00435CA1">
              <w:rPr>
                <w:lang w:val="ru-RU"/>
              </w:rPr>
              <w:t>5</w:t>
            </w:r>
            <w:r>
              <w:t xml:space="preserve">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290" w:firstLine="0"/>
              <w:jc w:val="left"/>
              <w:rPr>
                <w:lang w:val="ru-RU"/>
              </w:rPr>
            </w:pPr>
            <w:r w:rsidRPr="002F1241">
              <w:rPr>
                <w:lang w:val="ru-RU"/>
              </w:rPr>
              <w:t xml:space="preserve">ЗДВР, педагог- организатор, классные руководители </w:t>
            </w:r>
          </w:p>
        </w:tc>
      </w:tr>
      <w:tr w:rsidR="0044359D" w:rsidTr="004003B6">
        <w:trPr>
          <w:trHeight w:val="840"/>
        </w:trPr>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507" w:firstLine="0"/>
              <w:rPr>
                <w:lang w:val="ru-RU"/>
              </w:rPr>
            </w:pPr>
            <w:r w:rsidRPr="002F1241">
              <w:rPr>
                <w:lang w:val="ru-RU"/>
              </w:rPr>
              <w:t xml:space="preserve">Городские/ областные соревнования, конкурсы (по различным предметам)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152" w:right="0" w:firstLine="0"/>
              <w:jc w:val="center"/>
            </w:pPr>
            <w:r>
              <w:t xml:space="preserve">5-9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в течение года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pPr>
            <w:r>
              <w:t xml:space="preserve">Учителя- предметники классные руководители </w:t>
            </w:r>
          </w:p>
        </w:tc>
      </w:tr>
    </w:tbl>
    <w:p w:rsidR="0044359D" w:rsidRDefault="00F1447C">
      <w:pPr>
        <w:spacing w:after="93" w:line="259" w:lineRule="auto"/>
        <w:ind w:left="2497" w:right="0" w:firstLine="0"/>
        <w:jc w:val="left"/>
      </w:pPr>
      <w:r>
        <w:t xml:space="preserve"> </w:t>
      </w:r>
    </w:p>
    <w:p w:rsidR="0044359D" w:rsidRDefault="00F1447C">
      <w:pPr>
        <w:spacing w:after="0" w:line="259" w:lineRule="auto"/>
        <w:ind w:left="1645" w:right="0" w:firstLine="0"/>
      </w:pPr>
      <w:r>
        <w:t xml:space="preserve"> </w:t>
      </w:r>
      <w:r>
        <w:tab/>
        <w:t xml:space="preserve"> </w:t>
      </w:r>
      <w:r>
        <w:br w:type="page"/>
      </w:r>
    </w:p>
    <w:p w:rsidR="0044359D" w:rsidRDefault="00F1447C">
      <w:pPr>
        <w:tabs>
          <w:tab w:val="center" w:pos="3831"/>
          <w:tab w:val="center" w:pos="6398"/>
          <w:tab w:val="center" w:pos="8369"/>
          <w:tab w:val="center" w:pos="10412"/>
        </w:tabs>
        <w:spacing w:after="31" w:line="259" w:lineRule="auto"/>
        <w:ind w:left="0" w:right="0" w:firstLine="0"/>
        <w:jc w:val="left"/>
      </w:pPr>
      <w:r>
        <w:rPr>
          <w:rFonts w:ascii="Calibri" w:eastAsia="Calibri" w:hAnsi="Calibri" w:cs="Calibri"/>
          <w:sz w:val="22"/>
        </w:rPr>
        <w:tab/>
      </w:r>
      <w:r>
        <w:rPr>
          <w:b/>
          <w:sz w:val="28"/>
        </w:rPr>
        <w:t>3.5.</w:t>
      </w:r>
      <w:r>
        <w:rPr>
          <w:rFonts w:ascii="Arial" w:eastAsia="Arial" w:hAnsi="Arial" w:cs="Arial"/>
          <w:b/>
          <w:sz w:val="28"/>
        </w:rPr>
        <w:t xml:space="preserve"> </w:t>
      </w:r>
      <w:r>
        <w:rPr>
          <w:b/>
          <w:sz w:val="28"/>
        </w:rPr>
        <w:t xml:space="preserve">Характеристика </w:t>
      </w:r>
      <w:r>
        <w:rPr>
          <w:b/>
          <w:sz w:val="28"/>
        </w:rPr>
        <w:tab/>
        <w:t xml:space="preserve">условий </w:t>
      </w:r>
      <w:r>
        <w:rPr>
          <w:b/>
          <w:sz w:val="28"/>
        </w:rPr>
        <w:tab/>
        <w:t xml:space="preserve">реализации </w:t>
      </w:r>
      <w:r>
        <w:rPr>
          <w:b/>
          <w:sz w:val="28"/>
        </w:rPr>
        <w:tab/>
        <w:t xml:space="preserve">основной </w:t>
      </w:r>
    </w:p>
    <w:p w:rsidR="0044359D" w:rsidRPr="009B3AF9" w:rsidRDefault="00F1447C">
      <w:pPr>
        <w:pStyle w:val="2"/>
        <w:ind w:left="1655" w:right="0"/>
      </w:pPr>
      <w:r>
        <w:t xml:space="preserve">образовательной программы </w:t>
      </w:r>
      <w:r w:rsidR="009B3AF9">
        <w:t>МАОУ СОШ № 107</w:t>
      </w:r>
    </w:p>
    <w:p w:rsidR="0044359D" w:rsidRDefault="00F1447C">
      <w:pPr>
        <w:pStyle w:val="3"/>
        <w:ind w:left="2015"/>
      </w:pPr>
      <w:r>
        <w:t>3.5.1.</w:t>
      </w:r>
      <w:r>
        <w:rPr>
          <w:rFonts w:ascii="Arial" w:eastAsia="Arial" w:hAnsi="Arial" w:cs="Arial"/>
        </w:rPr>
        <w:t xml:space="preserve"> </w:t>
      </w:r>
      <w:r>
        <w:t xml:space="preserve">Общее описание системы </w:t>
      </w:r>
    </w:p>
    <w:p w:rsidR="0044359D" w:rsidRPr="002F1241" w:rsidRDefault="00F1447C">
      <w:pPr>
        <w:ind w:left="1645" w:right="463"/>
        <w:rPr>
          <w:lang w:val="ru-RU"/>
        </w:rPr>
      </w:pPr>
      <w:r w:rsidRPr="002F1241">
        <w:rPr>
          <w:lang w:val="ru-RU"/>
        </w:rPr>
        <w:t xml:space="preserve">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развивающей </w:t>
      </w:r>
      <w:hyperlink r:id="rId775">
        <w:r w:rsidRPr="002F1241">
          <w:rPr>
            <w:lang w:val="ru-RU"/>
          </w:rPr>
          <w:t>образовательной среды, ад</w:t>
        </w:r>
      </w:hyperlink>
      <w:r w:rsidRPr="002F1241">
        <w:rPr>
          <w:lang w:val="ru-RU"/>
        </w:rPr>
        <w:t xml:space="preserve">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44359D" w:rsidRPr="002F1241" w:rsidRDefault="00F1447C">
      <w:pPr>
        <w:spacing w:after="113"/>
        <w:ind w:left="1645" w:right="457"/>
        <w:rPr>
          <w:lang w:val="ru-RU"/>
        </w:rPr>
      </w:pPr>
      <w:r w:rsidRPr="002F1241">
        <w:rPr>
          <w:lang w:val="ru-RU"/>
        </w:rPr>
        <w:t>Условия, созданные в МАОУ СОШ №</w:t>
      </w:r>
      <w:r w:rsidR="009B3AF9">
        <w:rPr>
          <w:lang w:val="ru-RU"/>
        </w:rPr>
        <w:t xml:space="preserve"> 107</w:t>
      </w:r>
      <w:r w:rsidRPr="002F1241">
        <w:rPr>
          <w:lang w:val="ru-RU"/>
        </w:rPr>
        <w:t xml:space="preserve">, реализующем основную образовательную программу основного общего образования: </w:t>
      </w:r>
    </w:p>
    <w:p w:rsidR="0044359D" w:rsidRDefault="00F1447C" w:rsidP="006D7649">
      <w:pPr>
        <w:numPr>
          <w:ilvl w:val="0"/>
          <w:numId w:val="199"/>
        </w:numPr>
        <w:spacing w:after="15"/>
        <w:ind w:right="3"/>
      </w:pPr>
      <w:r>
        <w:t xml:space="preserve">соответствуют требованиям ФГОС ООО; </w:t>
      </w:r>
    </w:p>
    <w:p w:rsidR="0044359D" w:rsidRDefault="00F1447C" w:rsidP="006D7649">
      <w:pPr>
        <w:numPr>
          <w:ilvl w:val="0"/>
          <w:numId w:val="199"/>
        </w:numPr>
        <w:spacing w:after="13"/>
        <w:ind w:right="3"/>
      </w:pPr>
      <w:r>
        <w:t xml:space="preserve">соответствуют требованиям ФОП ООО; </w:t>
      </w:r>
    </w:p>
    <w:p w:rsidR="0044359D" w:rsidRPr="002F1241" w:rsidRDefault="00F1447C" w:rsidP="006D7649">
      <w:pPr>
        <w:numPr>
          <w:ilvl w:val="0"/>
          <w:numId w:val="199"/>
        </w:numPr>
        <w:ind w:right="3"/>
        <w:rPr>
          <w:lang w:val="ru-RU"/>
        </w:rPr>
      </w:pPr>
      <w:r w:rsidRPr="002F1241">
        <w:rPr>
          <w:lang w:val="ru-RU"/>
        </w:rPr>
        <w:t xml:space="preserve">обеспечивают достижение планируемых результатов освоения основной образовательной программы; </w:t>
      </w:r>
    </w:p>
    <w:p w:rsidR="0044359D" w:rsidRPr="002F1241" w:rsidRDefault="00F1447C" w:rsidP="000717DF">
      <w:pPr>
        <w:numPr>
          <w:ilvl w:val="0"/>
          <w:numId w:val="199"/>
        </w:numPr>
        <w:ind w:right="3"/>
        <w:rPr>
          <w:lang w:val="ru-RU"/>
        </w:rPr>
      </w:pPr>
      <w:r w:rsidRPr="002F1241">
        <w:rPr>
          <w:lang w:val="ru-RU"/>
        </w:rPr>
        <w:t>учитывают особенности образовательной организации, её организационную структуру, запросы участников образовательного процесса в среднем общем образовании</w:t>
      </w:r>
      <w:r w:rsidR="000717DF">
        <w:rPr>
          <w:lang w:val="ru-RU"/>
        </w:rPr>
        <w:t>.</w:t>
      </w:r>
    </w:p>
    <w:p w:rsidR="0044359D" w:rsidRPr="002F1241" w:rsidRDefault="00F1447C">
      <w:pPr>
        <w:spacing w:after="102" w:line="285" w:lineRule="auto"/>
        <w:ind w:left="1645" w:right="13"/>
        <w:jc w:val="left"/>
        <w:rPr>
          <w:lang w:val="ru-RU"/>
        </w:rPr>
      </w:pPr>
      <w:r w:rsidRPr="002F1241">
        <w:rPr>
          <w:lang w:val="ru-RU"/>
        </w:rPr>
        <w:t>В соответствии с требованиями ФГОС ООО раздел основной образовательной программы МАОУ СОШ №</w:t>
      </w:r>
      <w:r w:rsidR="009B3AF9">
        <w:rPr>
          <w:lang w:val="ru-RU"/>
        </w:rPr>
        <w:t xml:space="preserve"> 107</w:t>
      </w:r>
      <w:r w:rsidRPr="002F1241">
        <w:rPr>
          <w:lang w:val="ru-RU"/>
        </w:rPr>
        <w:t xml:space="preserve">, характеризующий систему условий, содержит: </w:t>
      </w:r>
    </w:p>
    <w:p w:rsidR="0044359D" w:rsidRPr="002F1241" w:rsidRDefault="00F1447C" w:rsidP="006D7649">
      <w:pPr>
        <w:numPr>
          <w:ilvl w:val="0"/>
          <w:numId w:val="199"/>
        </w:numPr>
        <w:ind w:right="3"/>
        <w:rPr>
          <w:lang w:val="ru-RU"/>
        </w:rPr>
      </w:pPr>
      <w:r w:rsidRPr="002F1241">
        <w:rPr>
          <w:lang w:val="ru-RU"/>
        </w:rPr>
        <w:t xml:space="preserve">описание кадровых, психолого-педагогических, финансовых, материальнотехнических, информационно-методических условий и ресурсов; </w:t>
      </w:r>
    </w:p>
    <w:p w:rsidR="009B3AF9" w:rsidRPr="009B3AF9" w:rsidRDefault="00F1447C" w:rsidP="006D7649">
      <w:pPr>
        <w:numPr>
          <w:ilvl w:val="0"/>
          <w:numId w:val="199"/>
        </w:numPr>
        <w:spacing w:after="22"/>
        <w:ind w:right="3"/>
        <w:rPr>
          <w:lang w:val="ru-RU"/>
        </w:rPr>
      </w:pPr>
      <w:r w:rsidRPr="002F1241">
        <w:rPr>
          <w:lang w:val="ru-RU"/>
        </w:rPr>
        <w:t xml:space="preserve">механизмы достижения целевых ориентиров в системе условий; </w:t>
      </w:r>
    </w:p>
    <w:p w:rsidR="0044359D" w:rsidRPr="002F1241" w:rsidRDefault="00F1447C" w:rsidP="006D7649">
      <w:pPr>
        <w:numPr>
          <w:ilvl w:val="0"/>
          <w:numId w:val="199"/>
        </w:numPr>
        <w:spacing w:after="22"/>
        <w:ind w:right="3"/>
        <w:rPr>
          <w:lang w:val="ru-RU"/>
        </w:rPr>
      </w:pPr>
      <w:r w:rsidRPr="002F1241">
        <w:rPr>
          <w:lang w:val="ru-RU"/>
        </w:rPr>
        <w:t xml:space="preserve">систему мониторинга и оценки условий. </w:t>
      </w:r>
    </w:p>
    <w:p w:rsidR="0044359D" w:rsidRPr="002F1241" w:rsidRDefault="00F1447C">
      <w:pPr>
        <w:spacing w:after="112"/>
        <w:ind w:left="1645" w:right="454"/>
        <w:rPr>
          <w:lang w:val="ru-RU"/>
        </w:rPr>
      </w:pPr>
      <w:r w:rsidRPr="002F1241">
        <w:rPr>
          <w:lang w:val="ru-RU"/>
        </w:rPr>
        <w:t>Система условий реализации основной образовательной программы основного общего образования МАОУ СОШ №</w:t>
      </w:r>
      <w:r w:rsidR="009B3AF9">
        <w:rPr>
          <w:lang w:val="ru-RU"/>
        </w:rPr>
        <w:t xml:space="preserve"> 107</w:t>
      </w:r>
      <w:r w:rsidRPr="002F1241">
        <w:rPr>
          <w:lang w:val="ru-RU"/>
        </w:rPr>
        <w:t xml:space="preserve"> базируется на результатах проведённой в ходе разработки программы комплексной аналитико-обобщающей и прогностической работы, включающей: </w:t>
      </w:r>
    </w:p>
    <w:p w:rsidR="0044359D" w:rsidRPr="002F1241" w:rsidRDefault="00F1447C" w:rsidP="006D7649">
      <w:pPr>
        <w:numPr>
          <w:ilvl w:val="0"/>
          <w:numId w:val="199"/>
        </w:numPr>
        <w:ind w:right="3"/>
        <w:rPr>
          <w:lang w:val="ru-RU"/>
        </w:rPr>
      </w:pPr>
      <w:r w:rsidRPr="002F1241">
        <w:rPr>
          <w:lang w:val="ru-RU"/>
        </w:rPr>
        <w:t xml:space="preserve">анализ имеющихся в образовательной организации условий и ресурсов реализации основной образовательной программы основного общего образования; </w:t>
      </w:r>
    </w:p>
    <w:p w:rsidR="0044359D" w:rsidRPr="002F1241" w:rsidRDefault="00F1447C" w:rsidP="006D7649">
      <w:pPr>
        <w:numPr>
          <w:ilvl w:val="0"/>
          <w:numId w:val="199"/>
        </w:numPr>
        <w:ind w:right="3"/>
        <w:rPr>
          <w:lang w:val="ru-RU"/>
        </w:rPr>
      </w:pPr>
      <w:r w:rsidRPr="002F1241">
        <w:rPr>
          <w:lang w:val="ru-RU"/>
        </w:rPr>
        <w:t xml:space="preserve">установление степени их соответствия требованиям ФГОС ООО,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 </w:t>
      </w:r>
    </w:p>
    <w:p w:rsidR="0044359D" w:rsidRPr="002F1241" w:rsidRDefault="00F1447C" w:rsidP="006D7649">
      <w:pPr>
        <w:numPr>
          <w:ilvl w:val="0"/>
          <w:numId w:val="199"/>
        </w:numPr>
        <w:ind w:right="3"/>
        <w:rPr>
          <w:lang w:val="ru-RU"/>
        </w:rPr>
      </w:pPr>
      <w:r w:rsidRPr="002F1241">
        <w:rPr>
          <w:lang w:val="ru-RU"/>
        </w:rPr>
        <w:t xml:space="preserve">выявление проблемных зон и установление необходимых изменений в имеющихся условиях для приведения их в соответствие с требованиями ФГОС ООО; </w:t>
      </w:r>
    </w:p>
    <w:p w:rsidR="0044359D" w:rsidRPr="002F1241" w:rsidRDefault="00F1447C" w:rsidP="006D7649">
      <w:pPr>
        <w:numPr>
          <w:ilvl w:val="0"/>
          <w:numId w:val="199"/>
        </w:numPr>
        <w:ind w:right="3"/>
        <w:rPr>
          <w:lang w:val="ru-RU"/>
        </w:rPr>
      </w:pPr>
      <w:r w:rsidRPr="002F1241">
        <w:rPr>
          <w:lang w:val="ru-RU"/>
        </w:rPr>
        <w:t xml:space="preserve">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 </w:t>
      </w:r>
    </w:p>
    <w:p w:rsidR="0044359D" w:rsidRDefault="00F1447C">
      <w:pPr>
        <w:spacing w:after="0" w:line="259" w:lineRule="auto"/>
        <w:ind w:left="1645" w:right="0" w:firstLine="0"/>
        <w:jc w:val="left"/>
        <w:rPr>
          <w:lang w:val="ru-RU"/>
        </w:rPr>
      </w:pPr>
      <w:r w:rsidRPr="002F1241">
        <w:rPr>
          <w:lang w:val="ru-RU"/>
        </w:rPr>
        <w:t xml:space="preserve"> </w:t>
      </w:r>
      <w:r w:rsidRPr="002F1241">
        <w:rPr>
          <w:lang w:val="ru-RU"/>
        </w:rPr>
        <w:tab/>
        <w:t xml:space="preserve"> </w:t>
      </w:r>
    </w:p>
    <w:p w:rsidR="007F6EE4" w:rsidRDefault="007F6EE4">
      <w:pPr>
        <w:spacing w:after="0" w:line="259" w:lineRule="auto"/>
        <w:ind w:left="1645" w:right="0" w:firstLine="0"/>
        <w:jc w:val="left"/>
        <w:rPr>
          <w:lang w:val="ru-RU"/>
        </w:rPr>
      </w:pPr>
    </w:p>
    <w:p w:rsidR="007F6EE4" w:rsidRDefault="007F6EE4">
      <w:pPr>
        <w:spacing w:after="0" w:line="259" w:lineRule="auto"/>
        <w:ind w:left="1645" w:right="0" w:firstLine="0"/>
        <w:jc w:val="left"/>
        <w:rPr>
          <w:lang w:val="ru-RU"/>
        </w:rPr>
      </w:pPr>
    </w:p>
    <w:p w:rsidR="007F6EE4" w:rsidRPr="002F1241" w:rsidRDefault="007F6EE4">
      <w:pPr>
        <w:spacing w:after="0" w:line="259" w:lineRule="auto"/>
        <w:ind w:left="1645" w:right="0" w:firstLine="0"/>
        <w:jc w:val="left"/>
        <w:rPr>
          <w:lang w:val="ru-RU"/>
        </w:rPr>
      </w:pPr>
    </w:p>
    <w:p w:rsidR="0044359D" w:rsidRPr="002F1241" w:rsidRDefault="00F1447C">
      <w:pPr>
        <w:spacing w:after="26" w:line="250" w:lineRule="auto"/>
        <w:ind w:left="2725" w:right="0" w:hanging="720"/>
        <w:rPr>
          <w:lang w:val="ru-RU"/>
        </w:rPr>
      </w:pPr>
      <w:r w:rsidRPr="002F1241">
        <w:rPr>
          <w:b/>
          <w:sz w:val="26"/>
          <w:lang w:val="ru-RU"/>
        </w:rPr>
        <w:t>3.5.2. Кадровые условия реализации основной образовательной программы</w:t>
      </w:r>
    </w:p>
    <w:p w:rsidR="0044359D" w:rsidRPr="002F1241" w:rsidRDefault="00F1447C">
      <w:pPr>
        <w:pStyle w:val="3"/>
        <w:ind w:left="2725" w:hanging="720"/>
      </w:pPr>
      <w:r w:rsidRPr="002F1241">
        <w:t xml:space="preserve">основного общего образования. Кадровое обеспечение </w:t>
      </w:r>
    </w:p>
    <w:p w:rsidR="0044359D" w:rsidRPr="002F1241" w:rsidRDefault="00F1447C">
      <w:pPr>
        <w:ind w:left="1645" w:right="456"/>
        <w:rPr>
          <w:lang w:val="ru-RU"/>
        </w:rPr>
      </w:pPr>
      <w:r w:rsidRPr="002F1241">
        <w:rPr>
          <w:lang w:val="ru-RU"/>
        </w:rPr>
        <w:t xml:space="preserve">Описанные условия предъявляют определённые требования к кадровому составу школы (штатное расписание, уровень квалификации). Активное участие педагогов способствует постоянному профессиональному развитию всего педагогического коллектива, способного творчески подходить к реализации образовательных целей, задач, созданию и осуществлению </w:t>
      </w:r>
      <w:hyperlink r:id="rId776">
        <w:r w:rsidRPr="002F1241">
          <w:rPr>
            <w:lang w:val="ru-RU"/>
          </w:rPr>
          <w:t>инновационных образовательн</w:t>
        </w:r>
      </w:hyperlink>
      <w:r w:rsidRPr="002F1241">
        <w:rPr>
          <w:lang w:val="ru-RU"/>
        </w:rPr>
        <w:t xml:space="preserve">ых проектов. Образовательный ценз сотрудников соответствует учреждению, реализующему данную модель образования. </w:t>
      </w:r>
    </w:p>
    <w:p w:rsidR="0044359D" w:rsidRPr="002F1241" w:rsidRDefault="00F1447C">
      <w:pPr>
        <w:spacing w:after="78" w:line="259" w:lineRule="auto"/>
        <w:ind w:left="2497" w:right="0" w:firstLine="0"/>
        <w:jc w:val="left"/>
        <w:rPr>
          <w:lang w:val="ru-RU"/>
        </w:rPr>
      </w:pPr>
      <w:r w:rsidRPr="002F1241">
        <w:rPr>
          <w:lang w:val="ru-RU"/>
        </w:rPr>
        <w:t xml:space="preserve"> </w:t>
      </w:r>
    </w:p>
    <w:p w:rsidR="0044359D" w:rsidRPr="002F1241" w:rsidRDefault="00F1447C">
      <w:pPr>
        <w:spacing w:after="0"/>
        <w:ind w:left="2497" w:right="3" w:firstLine="0"/>
        <w:rPr>
          <w:lang w:val="ru-RU"/>
        </w:rPr>
      </w:pPr>
      <w:r w:rsidRPr="002F1241">
        <w:rPr>
          <w:lang w:val="ru-RU"/>
        </w:rPr>
        <w:t xml:space="preserve">На уровне основного общего образования (количество педагогов): </w:t>
      </w:r>
    </w:p>
    <w:tbl>
      <w:tblPr>
        <w:tblW w:w="9350" w:type="dxa"/>
        <w:tblInd w:w="1537" w:type="dxa"/>
        <w:tblCellMar>
          <w:top w:w="69" w:type="dxa"/>
          <w:right w:w="96" w:type="dxa"/>
        </w:tblCellMar>
        <w:tblLook w:val="04A0"/>
      </w:tblPr>
      <w:tblGrid>
        <w:gridCol w:w="4688"/>
        <w:gridCol w:w="4662"/>
      </w:tblGrid>
      <w:tr w:rsidR="0044359D" w:rsidTr="004003B6">
        <w:trPr>
          <w:trHeight w:val="446"/>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учителя русского языка и литературы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D7D69" w:rsidP="004003B6">
            <w:pPr>
              <w:spacing w:after="0" w:line="259" w:lineRule="auto"/>
              <w:ind w:left="0" w:right="0" w:firstLine="0"/>
              <w:jc w:val="left"/>
            </w:pPr>
            <w:r>
              <w:rPr>
                <w:lang w:val="ru-RU"/>
              </w:rPr>
              <w:t>4</w:t>
            </w:r>
            <w:r w:rsidR="00F1447C">
              <w:t xml:space="preserve"> </w:t>
            </w:r>
          </w:p>
        </w:tc>
      </w:tr>
      <w:tr w:rsidR="0044359D" w:rsidTr="004003B6">
        <w:trPr>
          <w:trHeight w:val="446"/>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иностранного языка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D7D69" w:rsidP="004003B6">
            <w:pPr>
              <w:spacing w:after="0" w:line="259" w:lineRule="auto"/>
              <w:ind w:left="0" w:right="0" w:firstLine="0"/>
              <w:jc w:val="left"/>
            </w:pPr>
            <w:r>
              <w:rPr>
                <w:lang w:val="ru-RU"/>
              </w:rPr>
              <w:t>4</w:t>
            </w:r>
            <w:r w:rsidR="00F1447C">
              <w:t xml:space="preserve"> </w:t>
            </w:r>
          </w:p>
        </w:tc>
      </w:tr>
      <w:tr w:rsidR="0044359D" w:rsidTr="004003B6">
        <w:trPr>
          <w:trHeight w:val="449"/>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математики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Pr="00FD7D69" w:rsidRDefault="00FD7D69" w:rsidP="004003B6">
            <w:pPr>
              <w:spacing w:after="0" w:line="259" w:lineRule="auto"/>
              <w:ind w:left="0" w:right="0" w:firstLine="0"/>
              <w:jc w:val="left"/>
              <w:rPr>
                <w:lang w:val="ru-RU"/>
              </w:rPr>
            </w:pPr>
            <w:r>
              <w:rPr>
                <w:lang w:val="ru-RU"/>
              </w:rPr>
              <w:t>5</w:t>
            </w:r>
          </w:p>
        </w:tc>
      </w:tr>
      <w:tr w:rsidR="0044359D" w:rsidTr="004003B6">
        <w:trPr>
          <w:trHeight w:val="446"/>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информатики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0" w:firstLine="0"/>
              <w:jc w:val="left"/>
            </w:pPr>
            <w:r>
              <w:t xml:space="preserve">1 </w:t>
            </w:r>
          </w:p>
        </w:tc>
      </w:tr>
      <w:tr w:rsidR="0044359D" w:rsidTr="000717DF">
        <w:trPr>
          <w:trHeight w:val="618"/>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общественных наук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D7D69" w:rsidP="004003B6">
            <w:pPr>
              <w:spacing w:after="0" w:line="259" w:lineRule="auto"/>
              <w:ind w:left="0" w:right="0" w:firstLine="0"/>
              <w:jc w:val="left"/>
            </w:pPr>
            <w:r>
              <w:rPr>
                <w:lang w:val="ru-RU"/>
              </w:rPr>
              <w:t>2</w:t>
            </w:r>
            <w:r w:rsidR="00F1447C">
              <w:t xml:space="preserve"> </w:t>
            </w:r>
          </w:p>
        </w:tc>
      </w:tr>
      <w:tr w:rsidR="0044359D" w:rsidTr="004003B6">
        <w:trPr>
          <w:trHeight w:val="446"/>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естественных наук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0" w:firstLine="0"/>
              <w:jc w:val="left"/>
            </w:pPr>
            <w:r>
              <w:t xml:space="preserve">3 </w:t>
            </w:r>
          </w:p>
        </w:tc>
      </w:tr>
      <w:tr w:rsidR="0044359D" w:rsidTr="004003B6">
        <w:trPr>
          <w:trHeight w:val="446"/>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искусства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0" w:firstLine="0"/>
              <w:jc w:val="left"/>
            </w:pPr>
            <w:r>
              <w:t xml:space="preserve">2 </w:t>
            </w:r>
          </w:p>
        </w:tc>
      </w:tr>
      <w:tr w:rsidR="0044359D" w:rsidTr="004003B6">
        <w:trPr>
          <w:trHeight w:val="449"/>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технологии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0" w:firstLine="0"/>
              <w:jc w:val="left"/>
            </w:pPr>
            <w:r>
              <w:t xml:space="preserve">2 </w:t>
            </w:r>
          </w:p>
        </w:tc>
      </w:tr>
      <w:tr w:rsidR="0044359D" w:rsidTr="004003B6">
        <w:trPr>
          <w:trHeight w:val="446"/>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учителя физической культуры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1447C" w:rsidP="004003B6">
            <w:pPr>
              <w:spacing w:after="0" w:line="259" w:lineRule="auto"/>
              <w:ind w:left="0" w:right="0" w:firstLine="0"/>
              <w:jc w:val="left"/>
            </w:pPr>
            <w:r>
              <w:t xml:space="preserve">2 </w:t>
            </w:r>
          </w:p>
        </w:tc>
      </w:tr>
      <w:tr w:rsidR="0044359D" w:rsidTr="004003B6">
        <w:trPr>
          <w:trHeight w:val="766"/>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0" w:firstLine="0"/>
              <w:jc w:val="left"/>
              <w:rPr>
                <w:lang w:val="ru-RU"/>
              </w:rPr>
            </w:pPr>
            <w:r w:rsidRPr="002F1241">
              <w:rPr>
                <w:lang w:val="ru-RU"/>
              </w:rPr>
              <w:t xml:space="preserve">учителя основ безопасности и защиты Родины </w:t>
            </w:r>
          </w:p>
        </w:tc>
        <w:tc>
          <w:tcPr>
            <w:tcW w:w="4662" w:type="dxa"/>
            <w:tcBorders>
              <w:top w:val="single" w:sz="4" w:space="0" w:color="000000"/>
              <w:left w:val="single" w:sz="4" w:space="0" w:color="000000"/>
              <w:bottom w:val="single" w:sz="4" w:space="0" w:color="000000"/>
              <w:right w:val="single" w:sz="4" w:space="0" w:color="000000"/>
            </w:tcBorders>
            <w:shd w:val="clear" w:color="auto" w:fill="auto"/>
          </w:tcPr>
          <w:p w:rsidR="0044359D" w:rsidRDefault="00F1447C" w:rsidP="004003B6">
            <w:pPr>
              <w:spacing w:after="0" w:line="259" w:lineRule="auto"/>
              <w:ind w:left="0" w:right="0" w:firstLine="0"/>
              <w:jc w:val="left"/>
            </w:pPr>
            <w:r>
              <w:t xml:space="preserve">1 </w:t>
            </w:r>
          </w:p>
        </w:tc>
      </w:tr>
      <w:tr w:rsidR="0044359D" w:rsidTr="004003B6">
        <w:trPr>
          <w:trHeight w:val="447"/>
        </w:trPr>
        <w:tc>
          <w:tcPr>
            <w:tcW w:w="4688" w:type="dxa"/>
            <w:tcBorders>
              <w:top w:val="single" w:sz="4" w:space="0" w:color="000000"/>
              <w:left w:val="single" w:sz="4" w:space="0" w:color="000000"/>
              <w:bottom w:val="single" w:sz="4" w:space="0" w:color="000000"/>
              <w:right w:val="single" w:sz="4" w:space="0" w:color="000000"/>
            </w:tcBorders>
            <w:shd w:val="clear" w:color="auto" w:fill="auto"/>
          </w:tcPr>
          <w:p w:rsidR="0044359D" w:rsidRPr="002F1241" w:rsidRDefault="00F1447C" w:rsidP="004003B6">
            <w:pPr>
              <w:spacing w:after="0" w:line="259" w:lineRule="auto"/>
              <w:ind w:left="0" w:right="57" w:firstLine="0"/>
              <w:jc w:val="right"/>
              <w:rPr>
                <w:lang w:val="ru-RU"/>
              </w:rPr>
            </w:pPr>
            <w:r w:rsidRPr="002F1241">
              <w:rPr>
                <w:lang w:val="ru-RU"/>
              </w:rPr>
              <w:t xml:space="preserve">Из них имеют высшее образование </w:t>
            </w:r>
          </w:p>
        </w:tc>
        <w:tc>
          <w:tcPr>
            <w:tcW w:w="4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59D" w:rsidRDefault="00FD7D69" w:rsidP="004003B6">
            <w:pPr>
              <w:spacing w:after="0" w:line="259" w:lineRule="auto"/>
              <w:ind w:left="852" w:right="0" w:firstLine="0"/>
              <w:jc w:val="left"/>
            </w:pPr>
            <w:r>
              <w:rPr>
                <w:lang w:val="ru-RU"/>
              </w:rPr>
              <w:t>96</w:t>
            </w:r>
            <w:r w:rsidR="00F1447C">
              <w:t xml:space="preserve">% </w:t>
            </w:r>
          </w:p>
        </w:tc>
      </w:tr>
    </w:tbl>
    <w:p w:rsidR="0044359D" w:rsidRDefault="00F1447C">
      <w:pPr>
        <w:spacing w:after="79" w:line="259" w:lineRule="auto"/>
        <w:ind w:left="2497" w:right="0" w:firstLine="0"/>
        <w:jc w:val="left"/>
      </w:pPr>
      <w:r>
        <w:t xml:space="preserve"> </w:t>
      </w:r>
    </w:p>
    <w:p w:rsidR="0044359D" w:rsidRPr="002F1241" w:rsidRDefault="00F1447C" w:rsidP="00FD7D69">
      <w:pPr>
        <w:spacing w:after="0" w:line="285" w:lineRule="auto"/>
        <w:ind w:left="1645" w:right="13"/>
        <w:jc w:val="left"/>
        <w:rPr>
          <w:lang w:val="ru-RU"/>
        </w:rPr>
      </w:pPr>
      <w:r w:rsidRPr="002F1241">
        <w:rPr>
          <w:lang w:val="ru-RU"/>
        </w:rPr>
        <w:t xml:space="preserve">Педагоги Школы неоднократно награждались ведомственными наградами, почетными грамотами и благодарственными письмами Министерства образования и науки Российской Федерации. Среди </w:t>
      </w:r>
      <w:r w:rsidR="00FD7D69">
        <w:rPr>
          <w:lang w:val="ru-RU"/>
        </w:rPr>
        <w:t>педагогических работников есть</w:t>
      </w:r>
      <w:r w:rsidRPr="002F1241">
        <w:rPr>
          <w:lang w:val="ru-RU"/>
        </w:rPr>
        <w:t xml:space="preserve"> эксперты ОГЭ и ЕГЭ. </w:t>
      </w:r>
    </w:p>
    <w:p w:rsidR="0044359D" w:rsidRPr="002F1241" w:rsidRDefault="00F1447C">
      <w:pPr>
        <w:spacing w:after="56" w:line="285" w:lineRule="auto"/>
        <w:ind w:left="1645" w:right="13"/>
        <w:jc w:val="left"/>
        <w:rPr>
          <w:lang w:val="ru-RU"/>
        </w:rPr>
      </w:pPr>
      <w:r w:rsidRPr="002F1241">
        <w:rPr>
          <w:lang w:val="ru-RU"/>
        </w:rPr>
        <w:t xml:space="preserve">В Школе  разработаны персонифицированные должностные инструкции работников педагогического коллектива, регламентирующие содержание и порядок выполнения должностных обязанностей. </w:t>
      </w:r>
    </w:p>
    <w:p w:rsidR="0044359D" w:rsidRPr="002F1241" w:rsidRDefault="00F1447C">
      <w:pPr>
        <w:ind w:left="1645" w:right="455"/>
        <w:rPr>
          <w:lang w:val="ru-RU"/>
        </w:rPr>
      </w:pPr>
      <w:r w:rsidRPr="002F1241">
        <w:rPr>
          <w:lang w:val="ru-RU"/>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послужили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44359D" w:rsidRPr="002F1241" w:rsidRDefault="00F1447C">
      <w:pPr>
        <w:spacing w:after="0" w:line="259" w:lineRule="auto"/>
        <w:ind w:left="1645" w:right="0" w:firstLine="0"/>
        <w:jc w:val="left"/>
        <w:rPr>
          <w:lang w:val="ru-RU"/>
        </w:rPr>
      </w:pPr>
      <w:r w:rsidRPr="002F1241">
        <w:rPr>
          <w:lang w:val="ru-RU"/>
        </w:rPr>
        <w:t xml:space="preserve"> </w:t>
      </w:r>
      <w:r w:rsidRPr="002F1241">
        <w:rPr>
          <w:lang w:val="ru-RU"/>
        </w:rPr>
        <w:tab/>
        <w:t xml:space="preserve"> </w:t>
      </w:r>
    </w:p>
    <w:p w:rsidR="0044359D" w:rsidRPr="002F1241" w:rsidRDefault="00F1447C">
      <w:pPr>
        <w:tabs>
          <w:tab w:val="center" w:pos="3485"/>
          <w:tab w:val="center" w:pos="5915"/>
          <w:tab w:val="center" w:pos="6941"/>
          <w:tab w:val="center" w:pos="8120"/>
          <w:tab w:val="center" w:pos="10113"/>
        </w:tabs>
        <w:spacing w:after="0" w:line="259" w:lineRule="auto"/>
        <w:ind w:left="0" w:right="0" w:firstLine="0"/>
        <w:jc w:val="left"/>
        <w:rPr>
          <w:lang w:val="ru-RU"/>
        </w:rPr>
      </w:pPr>
      <w:r w:rsidRPr="002F1241">
        <w:rPr>
          <w:rFonts w:ascii="Calibri" w:eastAsia="Calibri" w:hAnsi="Calibri" w:cs="Calibri"/>
          <w:sz w:val="22"/>
          <w:lang w:val="ru-RU"/>
        </w:rPr>
        <w:tab/>
      </w:r>
      <w:r w:rsidRPr="002F1241">
        <w:rPr>
          <w:b/>
          <w:sz w:val="26"/>
          <w:lang w:val="ru-RU"/>
        </w:rPr>
        <w:t xml:space="preserve">3.5.3. Профессиональное </w:t>
      </w:r>
      <w:r w:rsidRPr="002F1241">
        <w:rPr>
          <w:b/>
          <w:sz w:val="26"/>
          <w:lang w:val="ru-RU"/>
        </w:rPr>
        <w:tab/>
        <w:t xml:space="preserve">развитие </w:t>
      </w:r>
      <w:r w:rsidRPr="002F1241">
        <w:rPr>
          <w:b/>
          <w:sz w:val="26"/>
          <w:lang w:val="ru-RU"/>
        </w:rPr>
        <w:tab/>
        <w:t xml:space="preserve">и </w:t>
      </w:r>
      <w:r w:rsidRPr="002F1241">
        <w:rPr>
          <w:b/>
          <w:sz w:val="26"/>
          <w:lang w:val="ru-RU"/>
        </w:rPr>
        <w:tab/>
        <w:t xml:space="preserve">повышение </w:t>
      </w:r>
      <w:r w:rsidRPr="002F1241">
        <w:rPr>
          <w:b/>
          <w:sz w:val="26"/>
          <w:lang w:val="ru-RU"/>
        </w:rPr>
        <w:tab/>
        <w:t>квалификации</w:t>
      </w:r>
    </w:p>
    <w:p w:rsidR="0044359D" w:rsidRPr="002F1241" w:rsidRDefault="00F1447C">
      <w:pPr>
        <w:pStyle w:val="3"/>
        <w:ind w:left="2735"/>
      </w:pPr>
      <w:r w:rsidRPr="002F1241">
        <w:t xml:space="preserve">педагогических работников </w:t>
      </w:r>
    </w:p>
    <w:p w:rsidR="0044359D" w:rsidRPr="002F1241" w:rsidRDefault="00F1447C" w:rsidP="00FD7D69">
      <w:pPr>
        <w:ind w:left="1645" w:right="462"/>
        <w:rPr>
          <w:lang w:val="ru-RU"/>
        </w:rPr>
      </w:pPr>
      <w:r w:rsidRPr="002F1241">
        <w:rPr>
          <w:lang w:val="ru-RU"/>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44359D" w:rsidRPr="002F1241" w:rsidRDefault="00F1447C" w:rsidP="00FD7D69">
      <w:pPr>
        <w:ind w:left="1645" w:right="456"/>
        <w:rPr>
          <w:lang w:val="ru-RU"/>
        </w:rPr>
      </w:pPr>
      <w:r w:rsidRPr="002F1241">
        <w:rPr>
          <w:lang w:val="ru-RU"/>
        </w:rPr>
        <w:t>Повышение квалификации и переподготовка работников МАОУ СОШ №</w:t>
      </w:r>
      <w:r w:rsidR="00FD7D69">
        <w:rPr>
          <w:lang w:val="ru-RU"/>
        </w:rPr>
        <w:t xml:space="preserve"> 107</w:t>
      </w:r>
      <w:r w:rsidRPr="002F1241">
        <w:rPr>
          <w:lang w:val="ru-RU"/>
        </w:rPr>
        <w:t xml:space="preserve"> осуществляется на основании плана. Администрация школы уделяет серьезное внимание подготовке педагогических работников в части использования в образовательной деятельности инновационных образовательных технологий, в том числе интерактивных комплексов, цифровых лабораторий, дистанционных образовательных технологий на основе виртуальной модульной образовательной среды, проектирования образовательного процесса на основе требований ФГОС, использования в учебном процессе электронного журнала и дневника. </w:t>
      </w:r>
    </w:p>
    <w:p w:rsidR="0044359D" w:rsidRPr="002F1241" w:rsidRDefault="00F1447C">
      <w:pPr>
        <w:spacing w:after="10"/>
        <w:ind w:left="1645" w:right="459"/>
        <w:rPr>
          <w:lang w:val="ru-RU"/>
        </w:rPr>
      </w:pPr>
      <w:r w:rsidRPr="002F1241">
        <w:rPr>
          <w:lang w:val="ru-RU"/>
        </w:rPr>
        <w:t>Ещё одним направлением повышения квалификации работников МАОУ СОШ №</w:t>
      </w:r>
      <w:r w:rsidR="00FD7D69">
        <w:rPr>
          <w:lang w:val="ru-RU"/>
        </w:rPr>
        <w:t>107</w:t>
      </w:r>
      <w:r w:rsidRPr="002F1241">
        <w:rPr>
          <w:lang w:val="ru-RU"/>
        </w:rPr>
        <w:t xml:space="preserve"> является включение каждого сотрудника в процесс проектирования развития образовательного учреждения через систему организационно-деятельностных игр, проектировочных семинаров, поддержание инициативных команд педагогов, распределение ответственности за выполнение задач развития между разными группами педагогов. </w:t>
      </w:r>
    </w:p>
    <w:p w:rsidR="0044359D" w:rsidRPr="002F1241" w:rsidRDefault="00F1447C">
      <w:pPr>
        <w:spacing w:after="178" w:line="259" w:lineRule="auto"/>
        <w:ind w:left="2497" w:right="0" w:firstLine="0"/>
        <w:jc w:val="left"/>
        <w:rPr>
          <w:lang w:val="ru-RU"/>
        </w:rPr>
      </w:pPr>
      <w:r w:rsidRPr="002F1241">
        <w:rPr>
          <w:rFonts w:ascii="Tahoma" w:eastAsia="Tahoma" w:hAnsi="Tahoma" w:cs="Tahoma"/>
          <w:sz w:val="16"/>
          <w:lang w:val="ru-RU"/>
        </w:rPr>
        <w:t xml:space="preserve"> </w:t>
      </w:r>
    </w:p>
    <w:p w:rsidR="0044359D" w:rsidRPr="002F1241" w:rsidRDefault="00F1447C">
      <w:pPr>
        <w:spacing w:after="26" w:line="250" w:lineRule="auto"/>
        <w:ind w:left="2725" w:right="0" w:hanging="720"/>
        <w:rPr>
          <w:lang w:val="ru-RU"/>
        </w:rPr>
      </w:pPr>
      <w:r w:rsidRPr="002F1241">
        <w:rPr>
          <w:b/>
          <w:sz w:val="26"/>
          <w:lang w:val="ru-RU"/>
        </w:rPr>
        <w:t>3.5.4.</w:t>
      </w:r>
      <w:r w:rsidRPr="002F1241">
        <w:rPr>
          <w:rFonts w:ascii="Arial" w:eastAsia="Arial" w:hAnsi="Arial" w:cs="Arial"/>
          <w:b/>
          <w:sz w:val="26"/>
          <w:lang w:val="ru-RU"/>
        </w:rPr>
        <w:t xml:space="preserve"> </w:t>
      </w:r>
      <w:r w:rsidRPr="002F1241">
        <w:rPr>
          <w:b/>
          <w:sz w:val="26"/>
          <w:lang w:val="ru-RU"/>
        </w:rPr>
        <w:t xml:space="preserve">Психолого-педагогические условия реализации основной </w:t>
      </w:r>
    </w:p>
    <w:p w:rsidR="0044359D" w:rsidRPr="002F1241" w:rsidRDefault="00F1447C">
      <w:pPr>
        <w:pStyle w:val="3"/>
        <w:ind w:left="2725" w:hanging="720"/>
      </w:pPr>
      <w:r w:rsidRPr="002F1241">
        <w:t xml:space="preserve">образовательной программы основного общего образования </w:t>
      </w:r>
    </w:p>
    <w:p w:rsidR="0044359D" w:rsidRPr="002F1241" w:rsidRDefault="00F1447C">
      <w:pPr>
        <w:spacing w:after="114"/>
        <w:ind w:left="1645" w:right="3"/>
        <w:rPr>
          <w:lang w:val="ru-RU"/>
        </w:rPr>
      </w:pPr>
      <w:r w:rsidRPr="002F1241">
        <w:rPr>
          <w:lang w:val="ru-RU"/>
        </w:rPr>
        <w:t xml:space="preserve">Требованиями ФГОС ООО к психолого-педагогическим условиям реализации основной образовательной программы основного общего образования являются: </w:t>
      </w:r>
    </w:p>
    <w:p w:rsidR="0044359D" w:rsidRDefault="00F1447C" w:rsidP="006D7649">
      <w:pPr>
        <w:numPr>
          <w:ilvl w:val="0"/>
          <w:numId w:val="200"/>
        </w:numPr>
        <w:spacing w:after="16"/>
        <w:ind w:right="3"/>
      </w:pPr>
      <w:r>
        <w:t xml:space="preserve">учет возрастных особенностей обучающихся; </w:t>
      </w:r>
    </w:p>
    <w:p w:rsidR="0044359D" w:rsidRPr="002F1241" w:rsidRDefault="00F1447C" w:rsidP="006D7649">
      <w:pPr>
        <w:numPr>
          <w:ilvl w:val="0"/>
          <w:numId w:val="200"/>
        </w:numPr>
        <w:ind w:right="3"/>
        <w:rPr>
          <w:lang w:val="ru-RU"/>
        </w:rPr>
      </w:pPr>
      <w:r w:rsidRPr="002F1241">
        <w:rPr>
          <w:lang w:val="ru-RU"/>
        </w:rPr>
        <w:t xml:space="preserve">формирование </w:t>
      </w:r>
      <w:r w:rsidRPr="002F1241">
        <w:rPr>
          <w:lang w:val="ru-RU"/>
        </w:rPr>
        <w:tab/>
        <w:t xml:space="preserve">и </w:t>
      </w:r>
      <w:r w:rsidRPr="002F1241">
        <w:rPr>
          <w:lang w:val="ru-RU"/>
        </w:rPr>
        <w:tab/>
        <w:t xml:space="preserve">развитие </w:t>
      </w:r>
      <w:r w:rsidRPr="002F1241">
        <w:rPr>
          <w:lang w:val="ru-RU"/>
        </w:rPr>
        <w:tab/>
        <w:t xml:space="preserve">психолого-педагогической </w:t>
      </w:r>
      <w:r w:rsidRPr="002F1241">
        <w:rPr>
          <w:lang w:val="ru-RU"/>
        </w:rPr>
        <w:tab/>
        <w:t xml:space="preserve">компетентности участников образовательного процесса; </w:t>
      </w:r>
    </w:p>
    <w:p w:rsidR="0044359D" w:rsidRPr="002F1241" w:rsidRDefault="00F1447C" w:rsidP="006D7649">
      <w:pPr>
        <w:numPr>
          <w:ilvl w:val="0"/>
          <w:numId w:val="200"/>
        </w:numPr>
        <w:spacing w:after="56" w:line="285" w:lineRule="auto"/>
        <w:ind w:right="3"/>
        <w:rPr>
          <w:lang w:val="ru-RU"/>
        </w:rPr>
      </w:pPr>
      <w:r w:rsidRPr="002F1241">
        <w:rPr>
          <w:lang w:val="ru-RU"/>
        </w:rPr>
        <w:t xml:space="preserve">обеспечение вариативности направлений и форм, а также диверсификации уровней </w:t>
      </w:r>
      <w:r w:rsidRPr="002F1241">
        <w:rPr>
          <w:lang w:val="ru-RU"/>
        </w:rPr>
        <w:tab/>
        <w:t xml:space="preserve">психолого-педагогического </w:t>
      </w:r>
      <w:r w:rsidRPr="002F1241">
        <w:rPr>
          <w:lang w:val="ru-RU"/>
        </w:rPr>
        <w:tab/>
        <w:t xml:space="preserve">сопровождения </w:t>
      </w:r>
      <w:r w:rsidRPr="002F1241">
        <w:rPr>
          <w:lang w:val="ru-RU"/>
        </w:rPr>
        <w:tab/>
        <w:t xml:space="preserve">участников </w:t>
      </w:r>
      <w:r w:rsidRPr="002F1241">
        <w:rPr>
          <w:lang w:val="ru-RU"/>
        </w:rPr>
        <w:tab/>
        <w:t xml:space="preserve">образовательного процесса; </w:t>
      </w:r>
    </w:p>
    <w:p w:rsidR="0044359D" w:rsidRPr="002F1241" w:rsidRDefault="00F1447C" w:rsidP="006D7649">
      <w:pPr>
        <w:numPr>
          <w:ilvl w:val="0"/>
          <w:numId w:val="200"/>
        </w:numPr>
        <w:ind w:right="3"/>
        <w:rPr>
          <w:lang w:val="ru-RU"/>
        </w:rPr>
      </w:pPr>
      <w:r w:rsidRPr="002F1241">
        <w:rPr>
          <w:lang w:val="ru-RU"/>
        </w:rPr>
        <w:t xml:space="preserve">мониторинг возможностей и способностей обучающихся, выявление и поддержка одаренных детей, детей с ограниченными возможностями здоровья; </w:t>
      </w:r>
    </w:p>
    <w:p w:rsidR="0044359D" w:rsidRPr="002F1241" w:rsidRDefault="00F1447C" w:rsidP="006D7649">
      <w:pPr>
        <w:numPr>
          <w:ilvl w:val="0"/>
          <w:numId w:val="200"/>
        </w:numPr>
        <w:spacing w:after="14"/>
        <w:ind w:right="3"/>
        <w:rPr>
          <w:lang w:val="ru-RU"/>
        </w:rPr>
      </w:pPr>
      <w:r w:rsidRPr="002F1241">
        <w:rPr>
          <w:lang w:val="ru-RU"/>
        </w:rPr>
        <w:t xml:space="preserve">психолого-педагогическая поддержка участников олимпиадного движения; </w:t>
      </w:r>
    </w:p>
    <w:p w:rsidR="0044359D" w:rsidRPr="002F1241" w:rsidRDefault="00F1447C" w:rsidP="006D7649">
      <w:pPr>
        <w:numPr>
          <w:ilvl w:val="0"/>
          <w:numId w:val="200"/>
        </w:numPr>
        <w:spacing w:after="0"/>
        <w:ind w:right="3"/>
        <w:rPr>
          <w:lang w:val="ru-RU"/>
        </w:rPr>
      </w:pPr>
      <w:r w:rsidRPr="002F1241">
        <w:rPr>
          <w:lang w:val="ru-RU"/>
        </w:rPr>
        <w:t xml:space="preserve">обеспечение </w:t>
      </w:r>
      <w:r w:rsidRPr="002F1241">
        <w:rPr>
          <w:lang w:val="ru-RU"/>
        </w:rPr>
        <w:tab/>
        <w:t xml:space="preserve">осознанного </w:t>
      </w:r>
      <w:r w:rsidRPr="002F1241">
        <w:rPr>
          <w:lang w:val="ru-RU"/>
        </w:rPr>
        <w:tab/>
        <w:t xml:space="preserve">и </w:t>
      </w:r>
      <w:r w:rsidRPr="002F1241">
        <w:rPr>
          <w:lang w:val="ru-RU"/>
        </w:rPr>
        <w:tab/>
        <w:t xml:space="preserve">ответственного </w:t>
      </w:r>
      <w:r w:rsidRPr="002F1241">
        <w:rPr>
          <w:lang w:val="ru-RU"/>
        </w:rPr>
        <w:tab/>
        <w:t xml:space="preserve">выбора </w:t>
      </w:r>
      <w:r w:rsidRPr="002F1241">
        <w:rPr>
          <w:lang w:val="ru-RU"/>
        </w:rPr>
        <w:tab/>
        <w:t xml:space="preserve">дальнейшей </w:t>
      </w:r>
    </w:p>
    <w:p w:rsidR="0044359D" w:rsidRDefault="00F1447C">
      <w:pPr>
        <w:ind w:left="1645" w:right="3" w:firstLine="0"/>
      </w:pPr>
      <w:r>
        <w:t xml:space="preserve">профессиональной сферы деятельности; </w:t>
      </w:r>
    </w:p>
    <w:p w:rsidR="0044359D" w:rsidRPr="002F1241" w:rsidRDefault="00F1447C" w:rsidP="006D7649">
      <w:pPr>
        <w:numPr>
          <w:ilvl w:val="0"/>
          <w:numId w:val="200"/>
        </w:numPr>
        <w:spacing w:after="0"/>
        <w:ind w:right="3"/>
        <w:rPr>
          <w:lang w:val="ru-RU"/>
        </w:rPr>
      </w:pPr>
      <w:r w:rsidRPr="002F1241">
        <w:rPr>
          <w:lang w:val="ru-RU"/>
        </w:rPr>
        <w:t xml:space="preserve">формирование коммуникативных навыков в разновозрастной среде и среде </w:t>
      </w:r>
    </w:p>
    <w:p w:rsidR="0044359D" w:rsidRPr="002F1241" w:rsidRDefault="00F1447C">
      <w:pPr>
        <w:spacing w:after="39"/>
        <w:ind w:left="1645" w:right="3" w:firstLine="0"/>
        <w:rPr>
          <w:lang w:val="ru-RU"/>
        </w:rPr>
      </w:pPr>
      <w:r w:rsidRPr="002F1241">
        <w:rPr>
          <w:lang w:val="ru-RU"/>
        </w:rPr>
        <w:t xml:space="preserve">сверстников. </w:t>
      </w:r>
    </w:p>
    <w:p w:rsidR="0044359D" w:rsidRPr="002F1241" w:rsidRDefault="00F1447C">
      <w:pPr>
        <w:spacing w:after="0" w:line="259" w:lineRule="auto"/>
        <w:ind w:left="1645" w:right="0" w:firstLine="0"/>
        <w:jc w:val="left"/>
        <w:rPr>
          <w:lang w:val="ru-RU"/>
        </w:rPr>
      </w:pPr>
      <w:r w:rsidRPr="002F1241">
        <w:rPr>
          <w:lang w:val="ru-RU"/>
        </w:rPr>
        <w:t xml:space="preserve"> </w:t>
      </w:r>
      <w:r w:rsidRPr="002F1241">
        <w:rPr>
          <w:lang w:val="ru-RU"/>
        </w:rPr>
        <w:tab/>
      </w:r>
      <w:r w:rsidRPr="002F1241">
        <w:rPr>
          <w:rFonts w:ascii="Tahoma" w:eastAsia="Tahoma" w:hAnsi="Tahoma" w:cs="Tahoma"/>
          <w:sz w:val="16"/>
          <w:lang w:val="ru-RU"/>
        </w:rPr>
        <w:t xml:space="preserve"> </w:t>
      </w:r>
    </w:p>
    <w:p w:rsidR="0044359D" w:rsidRPr="002F1241" w:rsidRDefault="00F1447C">
      <w:pPr>
        <w:spacing w:after="0" w:line="250" w:lineRule="auto"/>
        <w:ind w:left="2725" w:right="0" w:hanging="720"/>
        <w:rPr>
          <w:lang w:val="ru-RU"/>
        </w:rPr>
      </w:pPr>
      <w:r w:rsidRPr="002F1241">
        <w:rPr>
          <w:b/>
          <w:sz w:val="26"/>
          <w:lang w:val="ru-RU"/>
        </w:rPr>
        <w:t>3.5.5. Материально-технические условия реализации основной</w:t>
      </w:r>
    </w:p>
    <w:p w:rsidR="0044359D" w:rsidRPr="002F1241" w:rsidRDefault="00F1447C">
      <w:pPr>
        <w:pStyle w:val="3"/>
        <w:spacing w:after="0"/>
        <w:ind w:left="2725" w:hanging="720"/>
      </w:pPr>
      <w:r w:rsidRPr="002F1241">
        <w:t xml:space="preserve">образовательной программы основного общего образования </w:t>
      </w:r>
    </w:p>
    <w:p w:rsidR="0044359D" w:rsidRPr="002F1241" w:rsidRDefault="00F1447C">
      <w:pPr>
        <w:spacing w:after="101" w:line="259" w:lineRule="auto"/>
        <w:ind w:left="2497" w:right="0" w:firstLine="0"/>
        <w:jc w:val="left"/>
        <w:rPr>
          <w:lang w:val="ru-RU"/>
        </w:rPr>
      </w:pPr>
      <w:r w:rsidRPr="002F1241">
        <w:rPr>
          <w:rFonts w:ascii="Tahoma" w:eastAsia="Tahoma" w:hAnsi="Tahoma" w:cs="Tahoma"/>
          <w:b/>
          <w:sz w:val="16"/>
          <w:lang w:val="ru-RU"/>
        </w:rPr>
        <w:t xml:space="preserve"> </w:t>
      </w:r>
    </w:p>
    <w:p w:rsidR="0044359D" w:rsidRPr="002F1241" w:rsidRDefault="00F1447C">
      <w:pPr>
        <w:ind w:left="1645" w:right="456"/>
        <w:rPr>
          <w:lang w:val="ru-RU"/>
        </w:rPr>
      </w:pPr>
      <w:r w:rsidRPr="002F1241">
        <w:rPr>
          <w:lang w:val="ru-RU"/>
        </w:rPr>
        <w:t>Материально-техническая база МАОУ СОШ №</w:t>
      </w:r>
      <w:r w:rsidR="00FD7D69">
        <w:rPr>
          <w:lang w:val="ru-RU"/>
        </w:rPr>
        <w:t>107</w:t>
      </w:r>
      <w:r w:rsidRPr="002F1241">
        <w:rPr>
          <w:lang w:val="ru-RU"/>
        </w:rPr>
        <w:t xml:space="preserve"> приведена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w:t>
      </w:r>
      <w:hyperlink r:id="rId777">
        <w:r w:rsidRPr="002F1241">
          <w:rPr>
            <w:lang w:val="ru-RU"/>
          </w:rPr>
          <w:t xml:space="preserve">и созданию соответствующей </w:t>
        </w:r>
      </w:hyperlink>
      <w:r w:rsidRPr="002F1241">
        <w:rPr>
          <w:lang w:val="ru-RU"/>
        </w:rPr>
        <w:t xml:space="preserve">образовательной и социальной среды. </w:t>
      </w:r>
    </w:p>
    <w:p w:rsidR="0044359D" w:rsidRPr="002F1241" w:rsidRDefault="00F1447C">
      <w:pPr>
        <w:spacing w:after="96"/>
        <w:ind w:left="1645" w:right="3"/>
        <w:rPr>
          <w:lang w:val="ru-RU"/>
        </w:rPr>
      </w:pPr>
      <w:r w:rsidRPr="002F1241">
        <w:rPr>
          <w:lang w:val="ru-RU"/>
        </w:rPr>
        <w:t>В соответствии с требованиями ФГОС ООО в МАОУ СОШ №</w:t>
      </w:r>
      <w:r w:rsidR="00FD7D69">
        <w:rPr>
          <w:lang w:val="ru-RU"/>
        </w:rPr>
        <w:t>107</w:t>
      </w:r>
      <w:r w:rsidRPr="002F1241">
        <w:rPr>
          <w:lang w:val="ru-RU"/>
        </w:rPr>
        <w:t xml:space="preserve"> оборудованы: </w:t>
      </w:r>
    </w:p>
    <w:p w:rsidR="0044359D" w:rsidRPr="002F1241" w:rsidRDefault="00F1447C" w:rsidP="006D7649">
      <w:pPr>
        <w:numPr>
          <w:ilvl w:val="0"/>
          <w:numId w:val="201"/>
        </w:numPr>
        <w:spacing w:after="38"/>
        <w:ind w:right="3"/>
        <w:rPr>
          <w:lang w:val="ru-RU"/>
        </w:rPr>
      </w:pPr>
      <w:r w:rsidRPr="002F1241">
        <w:rPr>
          <w:lang w:val="ru-RU"/>
        </w:rPr>
        <w:t xml:space="preserve">учебные кабинеты, оборудованные рабочими местами обучающихся и педагогических работников, оргтехникой; </w:t>
      </w:r>
    </w:p>
    <w:p w:rsidR="0044359D" w:rsidRPr="002F1241" w:rsidRDefault="00F1447C" w:rsidP="006D7649">
      <w:pPr>
        <w:numPr>
          <w:ilvl w:val="0"/>
          <w:numId w:val="201"/>
        </w:numPr>
        <w:spacing w:after="38"/>
        <w:ind w:right="3"/>
        <w:rPr>
          <w:lang w:val="ru-RU"/>
        </w:rPr>
      </w:pPr>
      <w:r w:rsidRPr="002F1241">
        <w:rPr>
          <w:lang w:val="ru-RU"/>
        </w:rPr>
        <w:t xml:space="preserve">компьютерные классы с серверной комнатой и постоянным присутствием системного администратора; </w:t>
      </w:r>
    </w:p>
    <w:p w:rsidR="0044359D" w:rsidRPr="002F1241" w:rsidRDefault="00F1447C" w:rsidP="006D7649">
      <w:pPr>
        <w:numPr>
          <w:ilvl w:val="0"/>
          <w:numId w:val="201"/>
        </w:numPr>
        <w:spacing w:after="38"/>
        <w:ind w:right="3"/>
        <w:rPr>
          <w:lang w:val="ru-RU"/>
        </w:rPr>
      </w:pPr>
      <w:r w:rsidRPr="002F1241">
        <w:rPr>
          <w:lang w:val="ru-RU"/>
        </w:rPr>
        <w:t xml:space="preserve">помещения для лабораторных работ, занятий учебно-исследовательской и проектной деятельностью; </w:t>
      </w:r>
    </w:p>
    <w:p w:rsidR="0044359D" w:rsidRPr="00FD7D69" w:rsidRDefault="00F1447C" w:rsidP="006D7649">
      <w:pPr>
        <w:numPr>
          <w:ilvl w:val="0"/>
          <w:numId w:val="201"/>
        </w:numPr>
        <w:spacing w:after="14"/>
        <w:ind w:right="3"/>
        <w:rPr>
          <w:lang w:val="ru-RU"/>
        </w:rPr>
      </w:pPr>
      <w:r w:rsidRPr="002F1241">
        <w:rPr>
          <w:lang w:val="ru-RU"/>
        </w:rPr>
        <w:t xml:space="preserve">необходимые </w:t>
      </w:r>
      <w:r w:rsidRPr="002F1241">
        <w:rPr>
          <w:lang w:val="ru-RU"/>
        </w:rPr>
        <w:tab/>
        <w:t xml:space="preserve">для </w:t>
      </w:r>
      <w:r w:rsidRPr="002F1241">
        <w:rPr>
          <w:lang w:val="ru-RU"/>
        </w:rPr>
        <w:tab/>
        <w:t xml:space="preserve">реализации </w:t>
      </w:r>
      <w:r w:rsidRPr="002F1241">
        <w:rPr>
          <w:lang w:val="ru-RU"/>
        </w:rPr>
        <w:tab/>
        <w:t xml:space="preserve">учебной </w:t>
      </w:r>
      <w:r w:rsidRPr="002F1241">
        <w:rPr>
          <w:lang w:val="ru-RU"/>
        </w:rPr>
        <w:tab/>
        <w:t xml:space="preserve">и </w:t>
      </w:r>
      <w:r w:rsidRPr="002F1241">
        <w:rPr>
          <w:lang w:val="ru-RU"/>
        </w:rPr>
        <w:tab/>
        <w:t xml:space="preserve">внеурочной </w:t>
      </w:r>
      <w:r w:rsidRPr="002F1241">
        <w:rPr>
          <w:lang w:val="ru-RU"/>
        </w:rPr>
        <w:tab/>
        <w:t xml:space="preserve">деятельности </w:t>
      </w:r>
      <w:r w:rsidRPr="00FD7D69">
        <w:rPr>
          <w:lang w:val="ru-RU"/>
        </w:rPr>
        <w:t xml:space="preserve">аудитории; </w:t>
      </w:r>
    </w:p>
    <w:p w:rsidR="0044359D" w:rsidRPr="002F1241" w:rsidRDefault="000717DF" w:rsidP="006D7649">
      <w:pPr>
        <w:numPr>
          <w:ilvl w:val="0"/>
          <w:numId w:val="201"/>
        </w:numPr>
        <w:spacing w:after="37"/>
        <w:ind w:right="3"/>
        <w:rPr>
          <w:lang w:val="ru-RU"/>
        </w:rPr>
      </w:pPr>
      <w:r>
        <w:rPr>
          <w:lang w:val="ru-RU"/>
        </w:rPr>
        <w:t>библиотека</w:t>
      </w:r>
      <w:r w:rsidR="00F1447C" w:rsidRPr="002F1241">
        <w:rPr>
          <w:lang w:val="ru-RU"/>
        </w:rPr>
        <w:t xml:space="preserve"> с рабочими зонами, оргтехникой, оборудованный читальным залом и книгохранилищем, обеспечивающими сохранность книжного фонда; </w:t>
      </w:r>
    </w:p>
    <w:p w:rsidR="0044359D" w:rsidRPr="002F1241" w:rsidRDefault="00F1447C" w:rsidP="006D7649">
      <w:pPr>
        <w:numPr>
          <w:ilvl w:val="0"/>
          <w:numId w:val="201"/>
        </w:numPr>
        <w:spacing w:after="39"/>
        <w:ind w:right="3"/>
        <w:rPr>
          <w:lang w:val="ru-RU"/>
        </w:rPr>
      </w:pPr>
      <w:r w:rsidRPr="002F1241">
        <w:rPr>
          <w:lang w:val="ru-RU"/>
        </w:rPr>
        <w:t>спортивный зал, оснащённ</w:t>
      </w:r>
      <w:r w:rsidR="000717DF">
        <w:rPr>
          <w:lang w:val="ru-RU"/>
        </w:rPr>
        <w:t xml:space="preserve">ая </w:t>
      </w:r>
      <w:r w:rsidRPr="002F1241">
        <w:rPr>
          <w:lang w:val="ru-RU"/>
        </w:rPr>
        <w:t xml:space="preserve">раздевалками, санузлами, игровым, спортивным оборудованием и тренажёрами; </w:t>
      </w:r>
    </w:p>
    <w:p w:rsidR="0044359D" w:rsidRPr="002F1241" w:rsidRDefault="00F1447C" w:rsidP="006D7649">
      <w:pPr>
        <w:numPr>
          <w:ilvl w:val="0"/>
          <w:numId w:val="201"/>
        </w:numPr>
        <w:spacing w:after="23" w:line="285" w:lineRule="auto"/>
        <w:ind w:right="3"/>
        <w:rPr>
          <w:lang w:val="ru-RU"/>
        </w:rPr>
      </w:pPr>
      <w:r w:rsidRPr="002F1241">
        <w:rPr>
          <w:lang w:val="ru-RU"/>
        </w:rPr>
        <w:t xml:space="preserve">помещения </w:t>
      </w:r>
      <w:r w:rsidRPr="002F1241">
        <w:rPr>
          <w:lang w:val="ru-RU"/>
        </w:rPr>
        <w:tab/>
        <w:t xml:space="preserve">для </w:t>
      </w:r>
      <w:r w:rsidRPr="002F1241">
        <w:rPr>
          <w:lang w:val="ru-RU"/>
        </w:rPr>
        <w:tab/>
        <w:t xml:space="preserve">питания </w:t>
      </w:r>
      <w:r w:rsidRPr="002F1241">
        <w:rPr>
          <w:lang w:val="ru-RU"/>
        </w:rPr>
        <w:tab/>
        <w:t xml:space="preserve">обучающихся, </w:t>
      </w:r>
      <w:r w:rsidRPr="002F1241">
        <w:rPr>
          <w:lang w:val="ru-RU"/>
        </w:rPr>
        <w:tab/>
        <w:t xml:space="preserve">а </w:t>
      </w:r>
      <w:r w:rsidRPr="002F1241">
        <w:rPr>
          <w:lang w:val="ru-RU"/>
        </w:rPr>
        <w:tab/>
        <w:t xml:space="preserve">также </w:t>
      </w:r>
      <w:r w:rsidRPr="002F1241">
        <w:rPr>
          <w:lang w:val="ru-RU"/>
        </w:rPr>
        <w:tab/>
        <w:t xml:space="preserve">для </w:t>
      </w:r>
      <w:r w:rsidRPr="002F1241">
        <w:rPr>
          <w:lang w:val="ru-RU"/>
        </w:rPr>
        <w:tab/>
        <w:t xml:space="preserve">хранения </w:t>
      </w:r>
      <w:r w:rsidRPr="002F1241">
        <w:rPr>
          <w:lang w:val="ru-RU"/>
        </w:rPr>
        <w:tab/>
        <w:t xml:space="preserve">и приготовления пищи, обеспечивающие возможность организации качественного горячего питания; </w:t>
      </w:r>
    </w:p>
    <w:p w:rsidR="0044359D" w:rsidRDefault="00F1447C" w:rsidP="006D7649">
      <w:pPr>
        <w:numPr>
          <w:ilvl w:val="0"/>
          <w:numId w:val="201"/>
        </w:numPr>
        <w:spacing w:after="41"/>
        <w:ind w:right="3"/>
      </w:pPr>
      <w:r>
        <w:t xml:space="preserve">помещения для медицинского персонала; </w:t>
      </w:r>
    </w:p>
    <w:p w:rsidR="0044359D" w:rsidRPr="00FD7D69" w:rsidRDefault="00F1447C" w:rsidP="006D7649">
      <w:pPr>
        <w:numPr>
          <w:ilvl w:val="0"/>
          <w:numId w:val="201"/>
        </w:numPr>
        <w:spacing w:after="13"/>
        <w:ind w:right="3"/>
        <w:rPr>
          <w:lang w:val="ru-RU"/>
        </w:rPr>
      </w:pPr>
      <w:r w:rsidRPr="002F1241">
        <w:rPr>
          <w:lang w:val="ru-RU"/>
        </w:rPr>
        <w:t xml:space="preserve">административные </w:t>
      </w:r>
      <w:r w:rsidRPr="002F1241">
        <w:rPr>
          <w:lang w:val="ru-RU"/>
        </w:rPr>
        <w:tab/>
        <w:t xml:space="preserve">и </w:t>
      </w:r>
      <w:r w:rsidRPr="002F1241">
        <w:rPr>
          <w:lang w:val="ru-RU"/>
        </w:rPr>
        <w:tab/>
        <w:t xml:space="preserve">иные </w:t>
      </w:r>
      <w:r w:rsidRPr="002F1241">
        <w:rPr>
          <w:lang w:val="ru-RU"/>
        </w:rPr>
        <w:tab/>
        <w:t xml:space="preserve">помещения, </w:t>
      </w:r>
      <w:r w:rsidRPr="002F1241">
        <w:rPr>
          <w:lang w:val="ru-RU"/>
        </w:rPr>
        <w:tab/>
        <w:t xml:space="preserve">оснащённые </w:t>
      </w:r>
      <w:r w:rsidRPr="002F1241">
        <w:rPr>
          <w:lang w:val="ru-RU"/>
        </w:rPr>
        <w:tab/>
        <w:t xml:space="preserve">необходимым </w:t>
      </w:r>
      <w:r w:rsidRPr="00FD7D69">
        <w:rPr>
          <w:lang w:val="ru-RU"/>
        </w:rPr>
        <w:t xml:space="preserve">оборудованием; </w:t>
      </w:r>
    </w:p>
    <w:p w:rsidR="0044359D" w:rsidRPr="002F1241" w:rsidRDefault="00F1447C" w:rsidP="006D7649">
      <w:pPr>
        <w:numPr>
          <w:ilvl w:val="0"/>
          <w:numId w:val="201"/>
        </w:numPr>
        <w:spacing w:after="44"/>
        <w:ind w:right="3"/>
        <w:rPr>
          <w:lang w:val="ru-RU"/>
        </w:rPr>
      </w:pPr>
      <w:r w:rsidRPr="002F1241">
        <w:rPr>
          <w:lang w:val="ru-RU"/>
        </w:rPr>
        <w:t xml:space="preserve">гардеробы, санузлы, места личной гигиены; </w:t>
      </w:r>
    </w:p>
    <w:p w:rsidR="0044359D" w:rsidRPr="002F1241" w:rsidRDefault="00F1447C" w:rsidP="006D7649">
      <w:pPr>
        <w:numPr>
          <w:ilvl w:val="0"/>
          <w:numId w:val="201"/>
        </w:numPr>
        <w:spacing w:after="41"/>
        <w:ind w:right="3"/>
        <w:rPr>
          <w:lang w:val="ru-RU"/>
        </w:rPr>
      </w:pPr>
      <w:r w:rsidRPr="002F1241">
        <w:rPr>
          <w:lang w:val="ru-RU"/>
        </w:rPr>
        <w:t xml:space="preserve">беспроводная сеть публичного доступа к ресурсам сети интернет (сеть </w:t>
      </w:r>
      <w:r>
        <w:t>WiFi</w:t>
      </w:r>
      <w:r w:rsidRPr="002F1241">
        <w:rPr>
          <w:lang w:val="ru-RU"/>
        </w:rPr>
        <w:t xml:space="preserve">); </w:t>
      </w:r>
    </w:p>
    <w:p w:rsidR="0044359D" w:rsidRPr="002F1241" w:rsidRDefault="00F1447C" w:rsidP="006D7649">
      <w:pPr>
        <w:numPr>
          <w:ilvl w:val="0"/>
          <w:numId w:val="201"/>
        </w:numPr>
        <w:spacing w:after="40"/>
        <w:ind w:right="3"/>
        <w:rPr>
          <w:lang w:val="ru-RU"/>
        </w:rPr>
      </w:pPr>
      <w:r w:rsidRPr="002F1241">
        <w:rPr>
          <w:lang w:val="ru-RU"/>
        </w:rPr>
        <w:t xml:space="preserve">круглосуточный охранный и пропускной режим с видеонаблюдением на этажах и вокруг здания; </w:t>
      </w:r>
    </w:p>
    <w:p w:rsidR="00FD7D69" w:rsidRDefault="00F1447C" w:rsidP="006D7649">
      <w:pPr>
        <w:numPr>
          <w:ilvl w:val="0"/>
          <w:numId w:val="201"/>
        </w:numPr>
        <w:ind w:right="3"/>
        <w:rPr>
          <w:lang w:val="ru-RU"/>
        </w:rPr>
      </w:pPr>
      <w:r w:rsidRPr="002F1241">
        <w:rPr>
          <w:lang w:val="ru-RU"/>
        </w:rPr>
        <w:t>система противопожарной и охранной сигнализации</w:t>
      </w:r>
      <w:r w:rsidR="008E7867">
        <w:rPr>
          <w:lang w:val="ru-RU"/>
        </w:rPr>
        <w:t>.</w:t>
      </w:r>
      <w:r w:rsidRPr="002F1241">
        <w:rPr>
          <w:lang w:val="ru-RU"/>
        </w:rPr>
        <w:t xml:space="preserve"> </w:t>
      </w:r>
    </w:p>
    <w:p w:rsidR="0044359D" w:rsidRPr="002F1241" w:rsidRDefault="00F1447C">
      <w:pPr>
        <w:spacing w:after="34"/>
        <w:ind w:left="1645" w:right="459"/>
        <w:rPr>
          <w:lang w:val="ru-RU"/>
        </w:rPr>
      </w:pPr>
      <w:r w:rsidRPr="002F1241">
        <w:rPr>
          <w:lang w:val="ru-RU"/>
        </w:rPr>
        <w:t xml:space="preserve">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44359D" w:rsidRPr="002F1241" w:rsidRDefault="00F1447C">
      <w:pPr>
        <w:spacing w:after="0" w:line="259" w:lineRule="auto"/>
        <w:ind w:left="1645" w:right="0" w:firstLine="0"/>
        <w:jc w:val="left"/>
        <w:rPr>
          <w:lang w:val="ru-RU"/>
        </w:rPr>
      </w:pPr>
      <w:r w:rsidRPr="002F1241">
        <w:rPr>
          <w:lang w:val="ru-RU"/>
        </w:rPr>
        <w:t xml:space="preserve"> </w:t>
      </w:r>
      <w:r w:rsidRPr="002F1241">
        <w:rPr>
          <w:lang w:val="ru-RU"/>
        </w:rPr>
        <w:tab/>
      </w:r>
      <w:r w:rsidRPr="002F1241">
        <w:rPr>
          <w:rFonts w:ascii="Tahoma" w:eastAsia="Tahoma" w:hAnsi="Tahoma" w:cs="Tahoma"/>
          <w:sz w:val="16"/>
          <w:lang w:val="ru-RU"/>
        </w:rPr>
        <w:t xml:space="preserve"> </w:t>
      </w:r>
    </w:p>
    <w:p w:rsidR="0044359D" w:rsidRPr="002F1241" w:rsidRDefault="00F1447C">
      <w:pPr>
        <w:spacing w:after="26" w:line="250" w:lineRule="auto"/>
        <w:ind w:left="2725" w:right="0" w:hanging="720"/>
        <w:rPr>
          <w:lang w:val="ru-RU"/>
        </w:rPr>
      </w:pPr>
      <w:r w:rsidRPr="002F1241">
        <w:rPr>
          <w:b/>
          <w:sz w:val="26"/>
          <w:lang w:val="ru-RU"/>
        </w:rPr>
        <w:t>3.5.6. Информационно-методические условия реализации основной</w:t>
      </w:r>
    </w:p>
    <w:p w:rsidR="0044359D" w:rsidRPr="002F1241" w:rsidRDefault="00F1447C">
      <w:pPr>
        <w:pStyle w:val="3"/>
        <w:ind w:left="2725" w:hanging="720"/>
      </w:pPr>
      <w:r w:rsidRPr="002F1241">
        <w:t xml:space="preserve">образовательной программы основного общего образования </w:t>
      </w:r>
    </w:p>
    <w:p w:rsidR="0044359D" w:rsidRPr="002F1241" w:rsidRDefault="00F1447C">
      <w:pPr>
        <w:spacing w:after="56" w:line="285" w:lineRule="auto"/>
        <w:ind w:left="1645" w:right="13"/>
        <w:jc w:val="left"/>
        <w:rPr>
          <w:lang w:val="ru-RU"/>
        </w:rPr>
      </w:pPr>
      <w:r w:rsidRPr="002F1241">
        <w:rPr>
          <w:lang w:val="ru-RU"/>
        </w:rPr>
        <w:t xml:space="preserve">В соответствии с требованиями ФГОС ООО информационно-методические условия реализации основной образовательной программы среднего образования обеспечиваются современной информационно-образовательной средой. </w:t>
      </w:r>
    </w:p>
    <w:p w:rsidR="0044359D" w:rsidRPr="002F1241" w:rsidRDefault="00F1447C">
      <w:pPr>
        <w:ind w:left="1645" w:right="458"/>
        <w:rPr>
          <w:lang w:val="ru-RU"/>
        </w:rPr>
      </w:pPr>
      <w:r w:rsidRPr="002F1241">
        <w:rPr>
          <w:lang w:val="ru-RU"/>
        </w:rPr>
        <w:t>Под информационно</w:t>
      </w:r>
      <w:hyperlink r:id="rId778">
        <w:r w:rsidRPr="002F1241">
          <w:rPr>
            <w:lang w:val="ru-RU"/>
          </w:rPr>
          <w:t>-</w:t>
        </w:r>
      </w:hyperlink>
      <w:hyperlink r:id="rId779">
        <w:r w:rsidRPr="002F1241">
          <w:rPr>
            <w:lang w:val="ru-RU"/>
          </w:rPr>
          <w:t>образовательной средой (ил</w:t>
        </w:r>
      </w:hyperlink>
      <w:r w:rsidRPr="002F1241">
        <w:rPr>
          <w:lang w:val="ru-RU"/>
        </w:rPr>
        <w:t xml:space="preserve">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44359D" w:rsidRDefault="00F1447C" w:rsidP="000658E0">
      <w:pPr>
        <w:spacing w:after="103"/>
        <w:ind w:left="2497" w:right="3" w:firstLine="0"/>
        <w:jc w:val="left"/>
      </w:pPr>
      <w:r>
        <w:t xml:space="preserve">Основными элементами ИОС являются: </w:t>
      </w:r>
    </w:p>
    <w:p w:rsidR="0044359D" w:rsidRPr="002F1241" w:rsidRDefault="00F1447C" w:rsidP="006D7649">
      <w:pPr>
        <w:numPr>
          <w:ilvl w:val="0"/>
          <w:numId w:val="202"/>
        </w:numPr>
        <w:spacing w:after="41"/>
        <w:ind w:right="3"/>
        <w:jc w:val="left"/>
        <w:rPr>
          <w:lang w:val="ru-RU"/>
        </w:rPr>
      </w:pPr>
      <w:r w:rsidRPr="002F1241">
        <w:rPr>
          <w:lang w:val="ru-RU"/>
        </w:rPr>
        <w:t xml:space="preserve">информационно-образовательные ресурсы в виде печатной продукции; </w:t>
      </w:r>
    </w:p>
    <w:p w:rsidR="0044359D" w:rsidRDefault="00F1447C" w:rsidP="006D7649">
      <w:pPr>
        <w:numPr>
          <w:ilvl w:val="0"/>
          <w:numId w:val="202"/>
        </w:numPr>
        <w:spacing w:after="43"/>
        <w:ind w:right="3"/>
        <w:jc w:val="left"/>
      </w:pPr>
      <w:r>
        <w:t xml:space="preserve">информационно-образовательные ресурсы Интернета; </w:t>
      </w:r>
    </w:p>
    <w:p w:rsidR="0044359D" w:rsidRDefault="00F1447C" w:rsidP="006D7649">
      <w:pPr>
        <w:numPr>
          <w:ilvl w:val="0"/>
          <w:numId w:val="202"/>
        </w:numPr>
        <w:spacing w:after="41"/>
        <w:ind w:right="3"/>
        <w:jc w:val="left"/>
      </w:pPr>
      <w:r>
        <w:t xml:space="preserve">электронный журнал и дневник; </w:t>
      </w:r>
    </w:p>
    <w:p w:rsidR="0044359D" w:rsidRDefault="00F1447C" w:rsidP="006D7649">
      <w:pPr>
        <w:numPr>
          <w:ilvl w:val="0"/>
          <w:numId w:val="202"/>
        </w:numPr>
        <w:spacing w:after="41"/>
        <w:ind w:right="3"/>
        <w:jc w:val="left"/>
      </w:pPr>
      <w:r>
        <w:t xml:space="preserve">электронные образовательные платформы; </w:t>
      </w:r>
    </w:p>
    <w:p w:rsidR="0044359D" w:rsidRPr="002F1241" w:rsidRDefault="00F1447C" w:rsidP="006D7649">
      <w:pPr>
        <w:numPr>
          <w:ilvl w:val="0"/>
          <w:numId w:val="202"/>
        </w:numPr>
        <w:spacing w:after="41"/>
        <w:ind w:right="3"/>
        <w:jc w:val="left"/>
        <w:rPr>
          <w:lang w:val="ru-RU"/>
        </w:rPr>
      </w:pPr>
      <w:r w:rsidRPr="002F1241">
        <w:rPr>
          <w:lang w:val="ru-RU"/>
        </w:rPr>
        <w:t xml:space="preserve">вычислительная и информационно-телекоммуникационная инфраструктура; </w:t>
      </w:r>
    </w:p>
    <w:p w:rsidR="0044359D" w:rsidRPr="002F1241" w:rsidRDefault="00F1447C" w:rsidP="006D7649">
      <w:pPr>
        <w:numPr>
          <w:ilvl w:val="0"/>
          <w:numId w:val="202"/>
        </w:numPr>
        <w:ind w:right="3"/>
        <w:jc w:val="left"/>
        <w:rPr>
          <w:lang w:val="ru-RU"/>
        </w:rPr>
      </w:pPr>
      <w:r w:rsidRPr="002F1241">
        <w:rPr>
          <w:lang w:val="ru-RU"/>
        </w:rPr>
        <w:t xml:space="preserve">прикладные программы, в том числе поддерживающие администрирование образовательного учреждения . </w:t>
      </w:r>
    </w:p>
    <w:p w:rsidR="0044359D" w:rsidRPr="002F1241" w:rsidRDefault="00F1447C" w:rsidP="000658E0">
      <w:pPr>
        <w:spacing w:after="115"/>
        <w:ind w:left="1645" w:right="3"/>
        <w:jc w:val="left"/>
        <w:rPr>
          <w:lang w:val="ru-RU"/>
        </w:rPr>
      </w:pPr>
      <w:r w:rsidRPr="002F1241">
        <w:rPr>
          <w:lang w:val="ru-RU"/>
        </w:rPr>
        <w:t xml:space="preserve">Необходимое для использования ИКТ оборудование отвечает современным требованиям и обеспечивает использование ИКТ: </w:t>
      </w:r>
    </w:p>
    <w:p w:rsidR="0044359D" w:rsidRDefault="00F1447C" w:rsidP="006D7649">
      <w:pPr>
        <w:numPr>
          <w:ilvl w:val="0"/>
          <w:numId w:val="203"/>
        </w:numPr>
        <w:spacing w:after="13"/>
        <w:ind w:right="3"/>
        <w:jc w:val="left"/>
      </w:pPr>
      <w:r>
        <w:t xml:space="preserve">в учебной деятельности; </w:t>
      </w:r>
    </w:p>
    <w:p w:rsidR="0044359D" w:rsidRDefault="00F1447C" w:rsidP="006D7649">
      <w:pPr>
        <w:numPr>
          <w:ilvl w:val="0"/>
          <w:numId w:val="203"/>
        </w:numPr>
        <w:spacing w:after="14"/>
        <w:ind w:right="3"/>
        <w:jc w:val="left"/>
      </w:pPr>
      <w:r>
        <w:t xml:space="preserve">во внеурочной деятельности; </w:t>
      </w:r>
    </w:p>
    <w:p w:rsidR="0044359D" w:rsidRPr="002F1241" w:rsidRDefault="00F1447C" w:rsidP="006D7649">
      <w:pPr>
        <w:numPr>
          <w:ilvl w:val="0"/>
          <w:numId w:val="203"/>
        </w:numPr>
        <w:spacing w:after="16"/>
        <w:ind w:right="3"/>
        <w:jc w:val="left"/>
        <w:rPr>
          <w:lang w:val="ru-RU"/>
        </w:rPr>
      </w:pPr>
      <w:r w:rsidRPr="002F1241">
        <w:rPr>
          <w:lang w:val="ru-RU"/>
        </w:rPr>
        <w:t xml:space="preserve">в исследовательской и проектной деятельности; </w:t>
      </w:r>
    </w:p>
    <w:p w:rsidR="0044359D" w:rsidRPr="002F1241" w:rsidRDefault="00F1447C" w:rsidP="006D7649">
      <w:pPr>
        <w:numPr>
          <w:ilvl w:val="0"/>
          <w:numId w:val="203"/>
        </w:numPr>
        <w:spacing w:after="12"/>
        <w:ind w:right="3"/>
        <w:jc w:val="left"/>
        <w:rPr>
          <w:lang w:val="ru-RU"/>
        </w:rPr>
      </w:pPr>
      <w:r w:rsidRPr="002F1241">
        <w:rPr>
          <w:lang w:val="ru-RU"/>
        </w:rPr>
        <w:t xml:space="preserve">при измерении, контроле и оценке результатов образования; </w:t>
      </w:r>
    </w:p>
    <w:p w:rsidR="0044359D" w:rsidRPr="002F1241" w:rsidRDefault="00F1447C" w:rsidP="006D7649">
      <w:pPr>
        <w:numPr>
          <w:ilvl w:val="0"/>
          <w:numId w:val="203"/>
        </w:numPr>
        <w:ind w:right="3"/>
        <w:jc w:val="left"/>
        <w:rPr>
          <w:lang w:val="ru-RU"/>
        </w:rPr>
      </w:pPr>
      <w:r w:rsidRPr="002F1241">
        <w:rPr>
          <w:lang w:val="ru-RU"/>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44359D" w:rsidRPr="002F1241" w:rsidRDefault="00F1447C">
      <w:pPr>
        <w:ind w:left="1645" w:right="455"/>
        <w:rPr>
          <w:lang w:val="ru-RU"/>
        </w:rPr>
      </w:pPr>
      <w:r w:rsidRPr="002F1241">
        <w:rPr>
          <w:lang w:val="ru-RU"/>
        </w:rPr>
        <w:t xml:space="preserve">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44359D" w:rsidRPr="008213AE" w:rsidRDefault="0044359D">
      <w:pPr>
        <w:spacing w:after="13965" w:line="259" w:lineRule="auto"/>
        <w:ind w:left="3288" w:right="0" w:firstLine="0"/>
        <w:jc w:val="left"/>
        <w:rPr>
          <w:lang w:val="ru-RU"/>
        </w:rPr>
      </w:pPr>
    </w:p>
    <w:p w:rsidR="0044359D" w:rsidRDefault="00AF6221">
      <w:pPr>
        <w:spacing w:after="0" w:line="259" w:lineRule="auto"/>
        <w:ind w:left="0" w:right="0" w:firstLine="0"/>
        <w:jc w:val="left"/>
      </w:pPr>
      <w:hyperlink r:id="rId780">
        <w:r w:rsidR="00F1447C">
          <w:rPr>
            <w:rFonts w:ascii="Arial" w:eastAsia="Arial" w:hAnsi="Arial" w:cs="Arial"/>
            <w:sz w:val="2"/>
          </w:rPr>
          <w:t>Powered by TCPDF (www.tcpdf.org)</w:t>
        </w:r>
      </w:hyperlink>
    </w:p>
    <w:sectPr w:rsidR="0044359D" w:rsidSect="0077536B">
      <w:headerReference w:type="even" r:id="rId781"/>
      <w:headerReference w:type="default" r:id="rId782"/>
      <w:footerReference w:type="even" r:id="rId783"/>
      <w:footerReference w:type="default" r:id="rId784"/>
      <w:headerReference w:type="first" r:id="rId785"/>
      <w:footerReference w:type="first" r:id="rId786"/>
      <w:pgSz w:w="11906" w:h="16838"/>
      <w:pgMar w:top="567" w:right="391" w:bottom="20" w:left="5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1979" w:rsidRDefault="001E1979">
      <w:pPr>
        <w:spacing w:after="0" w:line="240" w:lineRule="auto"/>
      </w:pPr>
      <w:r>
        <w:separator/>
      </w:r>
    </w:p>
  </w:endnote>
  <w:endnote w:type="continuationSeparator" w:id="1">
    <w:p w:rsidR="001E1979" w:rsidRDefault="001E19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1"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ont481">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AF6221">
    <w:pPr>
      <w:spacing w:after="0" w:line="259" w:lineRule="auto"/>
      <w:ind w:left="0" w:right="0" w:firstLine="0"/>
      <w:jc w:val="right"/>
    </w:pPr>
    <w:fldSimple w:instr=" PAGE   \* MERGEFORMAT ">
      <w:r w:rsidR="003371AA">
        <w:rPr>
          <w:noProof/>
        </w:rPr>
        <w:t>2</w:t>
      </w:r>
    </w:fldSimple>
    <w:r w:rsidR="005611FE">
      <w:t xml:space="preserve"> </w:t>
    </w:r>
  </w:p>
  <w:p w:rsidR="005611FE" w:rsidRDefault="005611FE">
    <w:pPr>
      <w:spacing w:after="0" w:line="259" w:lineRule="auto"/>
      <w:ind w:left="0" w:right="0" w:firstLine="0"/>
      <w:jc w:val="left"/>
    </w:pPr>
    <w: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76</w:t>
      </w:r>
    </w:fldSimple>
    <w: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75</w:t>
      </w:r>
    </w:fldSimple>
    <w:r>
      <w:t xml:space="preserve">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t>4</w:t>
      </w:r>
    </w:fldSimple>
    <w: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3"/>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80</w:t>
      </w:r>
    </w:fldSimple>
    <w:r>
      <w:t xml:space="preserve"> </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3"/>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79</w:t>
      </w:r>
    </w:fldSimple>
    <w:r>
      <w:t xml:space="preserve"> </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3"/>
      </w:tabs>
      <w:spacing w:after="0" w:line="259" w:lineRule="auto"/>
      <w:ind w:left="0" w:right="0" w:firstLine="0"/>
      <w:jc w:val="left"/>
    </w:pPr>
    <w:r>
      <w:rPr>
        <w:sz w:val="31"/>
        <w:vertAlign w:val="subscript"/>
      </w:rPr>
      <w:t xml:space="preserve"> </w:t>
    </w:r>
    <w:r>
      <w:rPr>
        <w:sz w:val="31"/>
        <w:vertAlign w:val="subscript"/>
      </w:rPr>
      <w:tab/>
    </w:r>
    <w:fldSimple w:instr=" PAGE   \* MERGEFORMAT ">
      <w:r>
        <w:t>4</w:t>
      </w:r>
    </w:fldSimple>
    <w:r>
      <w:t xml:space="preserve"> </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84</w:t>
      </w:r>
    </w:fldSimple>
    <w:r>
      <w:t xml:space="preserve"> </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83</w:t>
      </w:r>
    </w:fldSimple>
    <w:r>
      <w:t xml:space="preserve"> </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t>4</w:t>
      </w:r>
    </w:fldSimple>
    <w:r>
      <w:t xml:space="preserve"> </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3"/>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232</w:t>
      </w:r>
    </w:fldSimple>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AF6221">
    <w:pPr>
      <w:spacing w:after="0" w:line="259" w:lineRule="auto"/>
      <w:ind w:left="0" w:right="0" w:firstLine="0"/>
      <w:jc w:val="right"/>
    </w:pPr>
    <w:fldSimple w:instr=" PAGE   \* MERGEFORMAT ">
      <w:r w:rsidR="003371AA">
        <w:rPr>
          <w:noProof/>
        </w:rPr>
        <w:t>1</w:t>
      </w:r>
    </w:fldSimple>
    <w:r w:rsidR="005611FE">
      <w:t xml:space="preserve"> </w:t>
    </w:r>
  </w:p>
  <w:p w:rsidR="005611FE" w:rsidRDefault="005611FE">
    <w:pPr>
      <w:spacing w:after="0" w:line="259" w:lineRule="auto"/>
      <w:ind w:left="0" w:right="0" w:firstLine="0"/>
      <w:jc w:val="left"/>
    </w:pPr>
    <w:r>
      <w:t xml:space="preserve"> </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3"/>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233</w:t>
      </w:r>
    </w:fldSimple>
    <w:r>
      <w:t xml:space="preserve"> </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3"/>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85</w:t>
      </w:r>
    </w:fldSimple>
    <w:r>
      <w:t xml:space="preserve"> </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551" w:line="259" w:lineRule="auto"/>
      <w:ind w:left="1286" w:right="0" w:firstLine="0"/>
      <w:jc w:val="left"/>
    </w:pPr>
    <w:r>
      <w:rPr>
        <w:rFonts w:ascii="Segoe UI Symbol" w:eastAsia="Segoe UI Symbol" w:hAnsi="Segoe UI Symbol" w:cs="Segoe UI Symbol"/>
      </w:rPr>
      <w:t></w:t>
    </w:r>
    <w:r>
      <w:rPr>
        <w:rFonts w:ascii="Arial" w:eastAsia="Arial" w:hAnsi="Arial" w:cs="Arial"/>
      </w:rPr>
      <w:t xml:space="preserve"> </w:t>
    </w:r>
  </w:p>
  <w:p w:rsidR="005611FE" w:rsidRDefault="005611FE">
    <w:pPr>
      <w:tabs>
        <w:tab w:val="right" w:pos="9358"/>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238</w:t>
      </w:r>
    </w:fldSimple>
    <w:r>
      <w:t xml:space="preserve"> </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551" w:line="259" w:lineRule="auto"/>
      <w:ind w:left="1286" w:right="0" w:firstLine="0"/>
      <w:jc w:val="left"/>
    </w:pPr>
    <w:r>
      <w:rPr>
        <w:rFonts w:ascii="Segoe UI Symbol" w:eastAsia="Segoe UI Symbol" w:hAnsi="Segoe UI Symbol" w:cs="Segoe UI Symbol"/>
      </w:rPr>
      <w:t></w:t>
    </w:r>
    <w:r>
      <w:rPr>
        <w:rFonts w:ascii="Arial" w:eastAsia="Arial" w:hAnsi="Arial" w:cs="Arial"/>
      </w:rPr>
      <w:t xml:space="preserve"> </w:t>
    </w:r>
  </w:p>
  <w:p w:rsidR="005611FE" w:rsidRDefault="005611FE">
    <w:pPr>
      <w:tabs>
        <w:tab w:val="right" w:pos="9358"/>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237</w:t>
      </w:r>
    </w:fldSimple>
    <w:r>
      <w:t xml:space="preserve"> </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551" w:line="259" w:lineRule="auto"/>
      <w:ind w:left="1286" w:right="0" w:firstLine="0"/>
      <w:jc w:val="left"/>
    </w:pPr>
    <w:r>
      <w:rPr>
        <w:rFonts w:ascii="Segoe UI Symbol" w:eastAsia="Segoe UI Symbol" w:hAnsi="Segoe UI Symbol" w:cs="Segoe UI Symbol"/>
      </w:rPr>
      <w:t></w:t>
    </w:r>
    <w:r>
      <w:rPr>
        <w:rFonts w:ascii="Arial" w:eastAsia="Arial" w:hAnsi="Arial" w:cs="Arial"/>
      </w:rPr>
      <w:t xml:space="preserve"> </w:t>
    </w:r>
  </w:p>
  <w:p w:rsidR="005611FE" w:rsidRDefault="005611FE">
    <w:pPr>
      <w:tabs>
        <w:tab w:val="right" w:pos="9358"/>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234</w:t>
      </w:r>
    </w:fldSimple>
    <w:r>
      <w:t xml:space="preserve"> </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346</w:t>
      </w:r>
    </w:fldSimple>
    <w:r>
      <w:t xml:space="preserve"> </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347</w:t>
      </w:r>
    </w:fldSimple>
    <w:r>
      <w:t xml:space="preserve"> </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239</w:t>
      </w:r>
    </w:fldSimple>
    <w:r>
      <w:t xml:space="preserve"> </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350</w:t>
      </w:r>
    </w:fldSimple>
    <w:r>
      <w:t xml:space="preserve"> </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351</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t>4</w:t>
      </w:r>
    </w:fldSimple>
    <w:r>
      <w:t xml:space="preserve"> </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506</w:t>
      </w:r>
    </w:fldSimple>
    <w:r>
      <w:t xml:space="preserve"> </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505</w:t>
      </w:r>
    </w:fldSimple>
    <w:r>
      <w:t xml:space="preserve"> </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297"/>
      </w:tabs>
      <w:spacing w:after="0" w:line="259" w:lineRule="auto"/>
      <w:ind w:left="0" w:right="0" w:firstLine="0"/>
      <w:jc w:val="left"/>
    </w:pPr>
    <w:r>
      <w:rPr>
        <w:sz w:val="31"/>
        <w:vertAlign w:val="subscript"/>
      </w:rPr>
      <w:t xml:space="preserve"> </w:t>
    </w:r>
    <w:r>
      <w:rPr>
        <w:sz w:val="31"/>
        <w:vertAlign w:val="subscript"/>
      </w:rPr>
      <w:tab/>
    </w:r>
    <w:fldSimple w:instr=" PAGE   \* MERGEFORMAT ">
      <w:r>
        <w:t>4</w:t>
      </w:r>
    </w:fldSimple>
    <w:r>
      <w:t xml:space="preserve"> </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6"/>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524</w:t>
      </w:r>
    </w:fldSimple>
    <w:r>
      <w:t xml:space="preserve"> </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6"/>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525</w:t>
      </w:r>
    </w:fldSimple>
    <w:r>
      <w:t xml:space="preserve"> </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6"/>
      </w:tabs>
      <w:spacing w:after="0" w:line="259" w:lineRule="auto"/>
      <w:ind w:left="0" w:right="0" w:firstLine="0"/>
      <w:jc w:val="left"/>
    </w:pPr>
    <w:r>
      <w:rPr>
        <w:sz w:val="31"/>
        <w:vertAlign w:val="subscript"/>
      </w:rPr>
      <w:t xml:space="preserve"> </w:t>
    </w:r>
    <w:r>
      <w:rPr>
        <w:sz w:val="31"/>
        <w:vertAlign w:val="subscript"/>
      </w:rPr>
      <w:tab/>
    </w:r>
    <w:fldSimple w:instr=" PAGE   \* MERGEFORMAT ">
      <w:r>
        <w:t>535</w:t>
      </w:r>
    </w:fldSimple>
    <w:r>
      <w:t xml:space="preserve"> </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92" w:line="259" w:lineRule="auto"/>
      <w:ind w:left="3591" w:right="0" w:firstLine="0"/>
      <w:jc w:val="center"/>
    </w:pPr>
    <w:r>
      <w:t xml:space="preserve"> </w:t>
    </w:r>
  </w:p>
  <w:p w:rsidR="005611FE" w:rsidRDefault="005611FE">
    <w:pPr>
      <w:tabs>
        <w:tab w:val="right" w:pos="9369"/>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542</w:t>
      </w:r>
    </w:fldSimple>
    <w:r>
      <w:t xml:space="preserve"> </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92" w:line="259" w:lineRule="auto"/>
      <w:ind w:left="3591" w:right="0" w:firstLine="0"/>
      <w:jc w:val="center"/>
    </w:pPr>
    <w:r>
      <w:t xml:space="preserve"> </w:t>
    </w:r>
  </w:p>
  <w:p w:rsidR="005611FE" w:rsidRDefault="005611FE">
    <w:pPr>
      <w:tabs>
        <w:tab w:val="right" w:pos="9369"/>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543</w:t>
      </w:r>
    </w:fldSimple>
    <w:r>
      <w:t xml:space="preserve"> </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92" w:line="259" w:lineRule="auto"/>
      <w:ind w:left="3591" w:right="0" w:firstLine="0"/>
      <w:jc w:val="center"/>
    </w:pPr>
    <w:r>
      <w:t xml:space="preserve"> </w:t>
    </w:r>
  </w:p>
  <w:p w:rsidR="005611FE" w:rsidRDefault="005611FE">
    <w:pPr>
      <w:tabs>
        <w:tab w:val="right" w:pos="9369"/>
      </w:tabs>
      <w:spacing w:after="0" w:line="259" w:lineRule="auto"/>
      <w:ind w:left="0" w:right="0" w:firstLine="0"/>
      <w:jc w:val="left"/>
    </w:pPr>
    <w:r>
      <w:rPr>
        <w:sz w:val="31"/>
        <w:vertAlign w:val="subscript"/>
      </w:rPr>
      <w:t xml:space="preserve"> </w:t>
    </w:r>
    <w:r>
      <w:rPr>
        <w:sz w:val="31"/>
        <w:vertAlign w:val="subscript"/>
      </w:rPr>
      <w:tab/>
    </w:r>
    <w:fldSimple w:instr=" PAGE   \* MERGEFORMAT ">
      <w:r>
        <w:t>610</w:t>
      </w:r>
    </w:fldSimple>
    <w: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rsidR="003371AA">
        <w:rPr>
          <w:noProof/>
        </w:rPr>
        <w:t>62</w:t>
      </w:r>
    </w:fldSimple>
    <w:r>
      <w:t xml:space="preserve"> </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5"/>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572</w:t>
      </w:r>
    </w:fldSimple>
    <w:r>
      <w:t xml:space="preserve"> </w: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5"/>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571</w:t>
      </w:r>
    </w:fldSimple>
    <w:r>
      <w:t xml:space="preserve"> </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5"/>
      </w:tabs>
      <w:spacing w:after="0" w:line="259" w:lineRule="auto"/>
      <w:ind w:left="0" w:right="0" w:firstLine="0"/>
      <w:jc w:val="left"/>
    </w:pPr>
    <w:r>
      <w:rPr>
        <w:sz w:val="31"/>
        <w:vertAlign w:val="subscript"/>
      </w:rPr>
      <w:t xml:space="preserve"> </w:t>
    </w:r>
    <w:r>
      <w:rPr>
        <w:sz w:val="31"/>
        <w:vertAlign w:val="subscript"/>
      </w:rPr>
      <w:tab/>
    </w:r>
    <w:fldSimple w:instr=" PAGE   \* MERGEFORMAT ">
      <w:r>
        <w:t>535</w:t>
      </w:r>
    </w:fldSimple>
    <w:r>
      <w:t xml:space="preserve"> </w: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576</w:t>
      </w:r>
    </w:fldSimple>
    <w:r>
      <w:t xml:space="preserve"> </w: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575</w:t>
      </w:r>
    </w:fldSimple>
    <w:r>
      <w:t xml:space="preserve"> </w: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7"/>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573</w:t>
      </w:r>
    </w:fldSimple>
    <w:r>
      <w:t xml:space="preserve"> </w: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456"/>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586</w:t>
      </w:r>
    </w:fldSimple>
    <w:r>
      <w:t xml:space="preserve"> </w: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456"/>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587</w:t>
      </w:r>
    </w:fldSimple>
    <w:r>
      <w:t xml:space="preserve"> </w: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456"/>
      </w:tabs>
      <w:spacing w:after="0" w:line="259" w:lineRule="auto"/>
      <w:ind w:left="0" w:right="0" w:firstLine="0"/>
      <w:jc w:val="left"/>
    </w:pPr>
    <w:r>
      <w:rPr>
        <w:sz w:val="31"/>
        <w:vertAlign w:val="subscript"/>
      </w:rPr>
      <w:t xml:space="preserve"> </w:t>
    </w:r>
    <w:r>
      <w:rPr>
        <w:sz w:val="31"/>
        <w:vertAlign w:val="subscript"/>
      </w:rPr>
      <w:tab/>
    </w:r>
    <w:fldSimple w:instr=" PAGE   \* MERGEFORMAT ">
      <w:r>
        <w:t>535</w:t>
      </w:r>
    </w:fldSimple>
    <w:r>
      <w:t xml:space="preserve"> </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2"/>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590</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rsidR="003371AA">
        <w:rPr>
          <w:noProof/>
        </w:rPr>
        <w:t>63</w:t>
      </w:r>
    </w:fldSimple>
    <w:r>
      <w:t xml:space="preserve"> </w: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2"/>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591</w:t>
      </w:r>
    </w:fldSimple>
    <w:r>
      <w:t xml:space="preserve"> </w: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2"/>
      </w:tabs>
      <w:spacing w:after="0" w:line="259" w:lineRule="auto"/>
      <w:ind w:left="0" w:right="0" w:firstLine="0"/>
      <w:jc w:val="left"/>
    </w:pPr>
    <w:r>
      <w:rPr>
        <w:sz w:val="31"/>
        <w:vertAlign w:val="subscript"/>
      </w:rPr>
      <w:t xml:space="preserve"> </w:t>
    </w:r>
    <w:r>
      <w:rPr>
        <w:sz w:val="31"/>
        <w:vertAlign w:val="subscript"/>
      </w:rPr>
      <w:tab/>
    </w:r>
    <w:fldSimple w:instr=" PAGE   \* MERGEFORMAT ">
      <w:r>
        <w:t>535</w:t>
      </w:r>
    </w:fldSimple>
    <w:r>
      <w:t xml:space="preserve"> </w: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182"/>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616</w:t>
      </w:r>
    </w:fldSimple>
    <w:r>
      <w:t xml:space="preserve"> </w: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182"/>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617</w:t>
      </w:r>
    </w:fldSimple>
    <w:r>
      <w:t xml:space="preserve"> </w: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9182"/>
      </w:tabs>
      <w:spacing w:after="0" w:line="259" w:lineRule="auto"/>
      <w:ind w:left="0" w:right="0" w:firstLine="0"/>
      <w:jc w:val="left"/>
    </w:pPr>
    <w:r>
      <w:rPr>
        <w:sz w:val="31"/>
        <w:vertAlign w:val="subscript"/>
      </w:rPr>
      <w:t xml:space="preserve"> </w:t>
    </w:r>
    <w:r>
      <w:rPr>
        <w:sz w:val="31"/>
        <w:vertAlign w:val="subscript"/>
      </w:rPr>
      <w:tab/>
    </w:r>
    <w:fldSimple w:instr=" PAGE   \* MERGEFORMAT ">
      <w:r>
        <w:t>535</w:t>
      </w:r>
    </w:fldSimple>
    <w:r>
      <w:t xml:space="preserve"> </w: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140"/>
        <w:tab w:val="right" w:pos="10032"/>
      </w:tabs>
      <w:spacing w:after="0" w:line="259" w:lineRule="auto"/>
      <w:ind w:left="0" w:right="-1000" w:firstLine="0"/>
      <w:jc w:val="left"/>
    </w:pPr>
    <w:r>
      <w:rPr>
        <w:rFonts w:ascii="Calibri" w:eastAsia="Calibri" w:hAnsi="Calibri" w:cs="Calibri"/>
        <w:sz w:val="22"/>
      </w:rPr>
      <w:tab/>
    </w:r>
    <w:r>
      <w:rPr>
        <w:sz w:val="31"/>
        <w:vertAlign w:val="subscript"/>
      </w:rPr>
      <w:t xml:space="preserve"> </w:t>
    </w:r>
    <w:r>
      <w:rPr>
        <w:sz w:val="31"/>
        <w:vertAlign w:val="subscript"/>
      </w:rPr>
      <w:tab/>
    </w:r>
    <w:fldSimple w:instr=" PAGE   \* MERGEFORMAT ">
      <w:r w:rsidR="002847DD">
        <w:rPr>
          <w:noProof/>
        </w:rPr>
        <w:t>630</w:t>
      </w:r>
    </w:fldSimple>
    <w:r>
      <w:t xml:space="preserve"> </w: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140"/>
        <w:tab w:val="right" w:pos="10032"/>
      </w:tabs>
      <w:spacing w:after="0" w:line="259" w:lineRule="auto"/>
      <w:ind w:left="0" w:right="-1000" w:firstLine="0"/>
      <w:jc w:val="left"/>
    </w:pPr>
    <w:r>
      <w:rPr>
        <w:rFonts w:ascii="Calibri" w:eastAsia="Calibri" w:hAnsi="Calibri" w:cs="Calibri"/>
        <w:sz w:val="22"/>
      </w:rPr>
      <w:tab/>
    </w:r>
    <w:r>
      <w:rPr>
        <w:sz w:val="31"/>
        <w:vertAlign w:val="subscript"/>
      </w:rPr>
      <w:t xml:space="preserve"> </w:t>
    </w:r>
    <w:r>
      <w:rPr>
        <w:sz w:val="31"/>
        <w:vertAlign w:val="subscript"/>
      </w:rPr>
      <w:tab/>
    </w:r>
    <w:fldSimple w:instr=" PAGE   \* MERGEFORMAT ">
      <w:r w:rsidR="002847DD">
        <w:rPr>
          <w:noProof/>
        </w:rPr>
        <w:t>629</w:t>
      </w:r>
    </w:fldSimple>
    <w:r>
      <w:t xml:space="preserve"> </w: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center" w:pos="140"/>
        <w:tab w:val="right" w:pos="10032"/>
      </w:tabs>
      <w:spacing w:after="0" w:line="259" w:lineRule="auto"/>
      <w:ind w:left="0" w:right="-1000" w:firstLine="0"/>
      <w:jc w:val="left"/>
    </w:pPr>
    <w:r>
      <w:rPr>
        <w:rFonts w:ascii="Calibri" w:eastAsia="Calibri" w:hAnsi="Calibri" w:cs="Calibri"/>
        <w:sz w:val="22"/>
      </w:rPr>
      <w:tab/>
    </w:r>
    <w:r>
      <w:rPr>
        <w:sz w:val="31"/>
        <w:vertAlign w:val="subscript"/>
      </w:rPr>
      <w:t xml:space="preserve"> </w:t>
    </w:r>
    <w:r>
      <w:rPr>
        <w:sz w:val="31"/>
        <w:vertAlign w:val="subscript"/>
      </w:rPr>
      <w:tab/>
    </w:r>
    <w:fldSimple w:instr=" PAGE   \* MERGEFORMAT ">
      <w:r>
        <w:t>717</w:t>
      </w:r>
    </w:fldSimple>
    <w:r>
      <w:t xml:space="preserve"> </w: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t>4</w:t>
      </w:r>
    </w:fldSimple>
    <w:r>
      <w:t xml:space="preserve"> </w: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72</w:t>
      </w:r>
    </w:fldSimple>
    <w: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rsidR="002847DD">
        <w:rPr>
          <w:noProof/>
        </w:rPr>
        <w:t>73</w:t>
      </w:r>
    </w:fldSimple>
    <w: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tabs>
        <w:tab w:val="right" w:pos="9360"/>
      </w:tabs>
      <w:spacing w:after="0" w:line="259" w:lineRule="auto"/>
      <w:ind w:left="0" w:right="0" w:firstLine="0"/>
      <w:jc w:val="left"/>
    </w:pPr>
    <w:r>
      <w:rPr>
        <w:sz w:val="31"/>
        <w:vertAlign w:val="subscript"/>
      </w:rPr>
      <w:t xml:space="preserve"> </w:t>
    </w:r>
    <w:r>
      <w:rPr>
        <w:sz w:val="31"/>
        <w:vertAlign w:val="subscript"/>
      </w:rPr>
      <w:tab/>
    </w:r>
    <w:fldSimple w:instr=" PAGE   \* MERGEFORMAT ">
      <w:r>
        <w:t>4</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1979" w:rsidRDefault="001E1979">
      <w:pPr>
        <w:spacing w:after="0" w:line="240" w:lineRule="auto"/>
      </w:pPr>
      <w:r>
        <w:separator/>
      </w:r>
    </w:p>
  </w:footnote>
  <w:footnote w:type="continuationSeparator" w:id="1">
    <w:p w:rsidR="001E1979" w:rsidRDefault="001E19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98" w:line="259" w:lineRule="auto"/>
      <w:ind w:left="852" w:right="0" w:firstLine="0"/>
      <w:jc w:val="left"/>
    </w:pPr>
    <w:r>
      <w:t xml:space="preserve">• </w:t>
    </w:r>
  </w:p>
  <w:p w:rsidR="005611FE" w:rsidRDefault="005611FE">
    <w:pPr>
      <w:spacing w:after="0" w:line="259" w:lineRule="auto"/>
      <w:ind w:left="852" w:right="0" w:firstLine="0"/>
      <w:jc w:val="left"/>
    </w:pPr>
    <w:r>
      <w:t xml:space="preserve">• </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98" w:line="259" w:lineRule="auto"/>
      <w:ind w:left="852" w:right="0" w:firstLine="0"/>
      <w:jc w:val="left"/>
    </w:pPr>
    <w:r>
      <w:t xml:space="preserve">• </w:t>
    </w:r>
  </w:p>
  <w:p w:rsidR="005611FE" w:rsidRDefault="005611FE">
    <w:pPr>
      <w:spacing w:after="0" w:line="259" w:lineRule="auto"/>
      <w:ind w:left="852" w:right="0" w:firstLine="0"/>
      <w:jc w:val="left"/>
    </w:pPr>
    <w:r>
      <w:t xml:space="preserve">• </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98" w:line="259" w:lineRule="auto"/>
      <w:ind w:left="852" w:right="0" w:firstLine="0"/>
      <w:jc w:val="left"/>
    </w:pPr>
    <w:r>
      <w:t xml:space="preserve">• </w:t>
    </w:r>
  </w:p>
  <w:p w:rsidR="005611FE" w:rsidRDefault="005611FE">
    <w:pPr>
      <w:spacing w:after="0" w:line="259" w:lineRule="auto"/>
      <w:ind w:left="852" w:right="0" w:firstLine="0"/>
      <w:jc w:val="left"/>
    </w:pPr>
    <w:r>
      <w:t xml:space="preserve">• </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1286"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1286"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1286"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Pr="009F1396" w:rsidRDefault="005611FE" w:rsidP="009F1396">
    <w:pPr>
      <w:spacing w:after="389" w:line="259" w:lineRule="auto"/>
      <w:ind w:left="0" w:right="0" w:firstLine="0"/>
      <w:jc w:val="left"/>
      <w:rPr>
        <w:rFonts w:ascii="Calibri" w:hAnsi="Calibri"/>
        <w:lang w:val="ru-RU"/>
      </w:rPr>
    </w:pPr>
  </w:p>
  <w:p w:rsidR="005611FE" w:rsidRPr="009F1396" w:rsidRDefault="005611FE" w:rsidP="009F1396">
    <w:pPr>
      <w:spacing w:after="388" w:line="259" w:lineRule="auto"/>
      <w:ind w:left="0" w:right="0" w:firstLine="0"/>
      <w:jc w:val="left"/>
      <w:rPr>
        <w:rFonts w:ascii="Calibri" w:hAnsi="Calibri"/>
        <w:lang w:val="ru-RU"/>
      </w:rPr>
    </w:pPr>
  </w:p>
  <w:p w:rsidR="005611FE" w:rsidRDefault="005611FE">
    <w:pPr>
      <w:spacing w:after="0" w:line="259" w:lineRule="auto"/>
      <w:ind w:left="600" w:right="0" w:firstLine="0"/>
      <w:jc w:val="lef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Pr="00614937" w:rsidRDefault="005611FE" w:rsidP="00614937">
    <w:pPr>
      <w:spacing w:after="388" w:line="259" w:lineRule="auto"/>
      <w:ind w:left="0" w:right="0" w:firstLine="0"/>
      <w:jc w:val="left"/>
      <w:rPr>
        <w:rFonts w:ascii="Calibri" w:hAnsi="Calibri"/>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389" w:line="259" w:lineRule="auto"/>
      <w:ind w:left="600" w:right="0" w:firstLine="0"/>
      <w:jc w:val="left"/>
    </w:pPr>
    <w:r>
      <w:rPr>
        <w:rFonts w:ascii="Segoe UI Symbol" w:eastAsia="Segoe UI Symbol" w:hAnsi="Segoe UI Symbol" w:cs="Segoe UI Symbol"/>
      </w:rPr>
      <w:t></w:t>
    </w:r>
    <w:r>
      <w:rPr>
        <w:rFonts w:ascii="Arial" w:eastAsia="Arial" w:hAnsi="Arial" w:cs="Arial"/>
      </w:rPr>
      <w:t xml:space="preserve"> </w:t>
    </w:r>
  </w:p>
  <w:p w:rsidR="005611FE" w:rsidRDefault="005611FE">
    <w:pPr>
      <w:spacing w:after="388" w:line="259" w:lineRule="auto"/>
      <w:ind w:left="600" w:right="0" w:firstLine="0"/>
      <w:jc w:val="left"/>
    </w:pPr>
    <w:r>
      <w:rPr>
        <w:rFonts w:ascii="Segoe UI Symbol" w:eastAsia="Segoe UI Symbol" w:hAnsi="Segoe UI Symbol" w:cs="Segoe UI Symbol"/>
      </w:rPr>
      <w:t></w:t>
    </w:r>
    <w:r>
      <w:rPr>
        <w:rFonts w:ascii="Arial" w:eastAsia="Arial" w:hAnsi="Arial" w:cs="Arial"/>
      </w:rPr>
      <w:t xml:space="preserve"> </w:t>
    </w:r>
  </w:p>
  <w:p w:rsidR="005611FE" w:rsidRDefault="005611FE">
    <w:pPr>
      <w:spacing w:after="0" w:line="259" w:lineRule="auto"/>
      <w:ind w:left="600"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912" w:right="0" w:firstLine="0"/>
      <w:jc w:val="left"/>
    </w:pPr>
    <w:r>
      <w:t xml:space="preserve">– </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912" w:right="0" w:firstLine="0"/>
      <w:jc w:val="left"/>
    </w:pPr>
    <w:r>
      <w:t xml:space="preserve">– </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rsidP="005D536B">
    <w:pPr>
      <w:spacing w:after="0" w:line="259" w:lineRule="auto"/>
      <w:ind w:left="0" w:right="0" w:firstLine="0"/>
      <w:jc w:val="left"/>
    </w:pPr>
    <w:r>
      <w:rPr>
        <w:rFonts w:ascii="Arial" w:eastAsia="Arial" w:hAnsi="Arial" w:cs="Arial"/>
      </w:rPr>
      <w:t xml:space="preserve"> </w: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0" w:line="259" w:lineRule="auto"/>
      <w:ind w:left="852" w:right="0" w:firstLine="0"/>
      <w:jc w:val="left"/>
    </w:pPr>
    <w:r>
      <w:t xml:space="preserve">• </w: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1FE" w:rsidRDefault="005611FE">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4"/>
    <w:multiLevelType w:val="multilevel"/>
    <w:tmpl w:val="00000004"/>
    <w:name w:val="WW8Num4"/>
    <w:lvl w:ilvl="0">
      <w:start w:val="1"/>
      <w:numFmt w:val="bullet"/>
      <w:lvlText w:val=""/>
      <w:lvlJc w:val="left"/>
      <w:pPr>
        <w:tabs>
          <w:tab w:val="num" w:pos="0"/>
        </w:tabs>
        <w:ind w:left="644"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8"/>
    <w:multiLevelType w:val="multilevel"/>
    <w:tmpl w:val="00000008"/>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nsid w:val="0000000E"/>
    <w:multiLevelType w:val="multilevel"/>
    <w:tmpl w:val="0000000E"/>
    <w:name w:val="WW8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F"/>
    <w:multiLevelType w:val="multilevel"/>
    <w:tmpl w:val="0000000F"/>
    <w:name w:val="WW8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nsid w:val="00000010"/>
    <w:multiLevelType w:val="multilevel"/>
    <w:tmpl w:val="00000010"/>
    <w:name w:val="WW8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11"/>
    <w:multiLevelType w:val="multilevel"/>
    <w:tmpl w:val="00000011"/>
    <w:name w:val="WW8Num1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2"/>
    <w:multiLevelType w:val="multilevel"/>
    <w:tmpl w:val="00000012"/>
    <w:name w:val="WW8Num1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3"/>
    <w:multiLevelType w:val="multilevel"/>
    <w:tmpl w:val="00000013"/>
    <w:name w:val="WW8Num19"/>
    <w:lvl w:ilvl="0">
      <w:start w:val="1"/>
      <w:numFmt w:val="bullet"/>
      <w:lvlText w:val=""/>
      <w:lvlJc w:val="left"/>
      <w:pPr>
        <w:tabs>
          <w:tab w:val="num" w:pos="0"/>
        </w:tabs>
        <w:ind w:left="793" w:hanging="360"/>
      </w:pPr>
      <w:rPr>
        <w:rFonts w:ascii="Symbol" w:hAnsi="Symbol" w:cs="Symbol"/>
      </w:rPr>
    </w:lvl>
    <w:lvl w:ilvl="1">
      <w:start w:val="1"/>
      <w:numFmt w:val="bullet"/>
      <w:lvlText w:val="o"/>
      <w:lvlJc w:val="left"/>
      <w:pPr>
        <w:tabs>
          <w:tab w:val="num" w:pos="0"/>
        </w:tabs>
        <w:ind w:left="1513" w:hanging="360"/>
      </w:pPr>
      <w:rPr>
        <w:rFonts w:ascii="Courier New" w:hAnsi="Courier New" w:cs="Courier New"/>
      </w:rPr>
    </w:lvl>
    <w:lvl w:ilvl="2">
      <w:start w:val="1"/>
      <w:numFmt w:val="bullet"/>
      <w:lvlText w:val=""/>
      <w:lvlJc w:val="left"/>
      <w:pPr>
        <w:tabs>
          <w:tab w:val="num" w:pos="0"/>
        </w:tabs>
        <w:ind w:left="2233" w:hanging="360"/>
      </w:pPr>
      <w:rPr>
        <w:rFonts w:ascii="Wingdings" w:hAnsi="Wingdings" w:cs="Wingdings"/>
      </w:rPr>
    </w:lvl>
    <w:lvl w:ilvl="3">
      <w:start w:val="1"/>
      <w:numFmt w:val="bullet"/>
      <w:lvlText w:val=""/>
      <w:lvlJc w:val="left"/>
      <w:pPr>
        <w:tabs>
          <w:tab w:val="num" w:pos="0"/>
        </w:tabs>
        <w:ind w:left="2953" w:hanging="360"/>
      </w:pPr>
      <w:rPr>
        <w:rFonts w:ascii="Symbol" w:hAnsi="Symbol" w:cs="Symbol"/>
      </w:rPr>
    </w:lvl>
    <w:lvl w:ilvl="4">
      <w:start w:val="1"/>
      <w:numFmt w:val="bullet"/>
      <w:lvlText w:val="o"/>
      <w:lvlJc w:val="left"/>
      <w:pPr>
        <w:tabs>
          <w:tab w:val="num" w:pos="0"/>
        </w:tabs>
        <w:ind w:left="3673" w:hanging="360"/>
      </w:pPr>
      <w:rPr>
        <w:rFonts w:ascii="Courier New" w:hAnsi="Courier New" w:cs="Courier New"/>
      </w:rPr>
    </w:lvl>
    <w:lvl w:ilvl="5">
      <w:start w:val="1"/>
      <w:numFmt w:val="bullet"/>
      <w:lvlText w:val=""/>
      <w:lvlJc w:val="left"/>
      <w:pPr>
        <w:tabs>
          <w:tab w:val="num" w:pos="0"/>
        </w:tabs>
        <w:ind w:left="4393" w:hanging="360"/>
      </w:pPr>
      <w:rPr>
        <w:rFonts w:ascii="Wingdings" w:hAnsi="Wingdings" w:cs="Wingdings"/>
      </w:rPr>
    </w:lvl>
    <w:lvl w:ilvl="6">
      <w:start w:val="1"/>
      <w:numFmt w:val="bullet"/>
      <w:lvlText w:val=""/>
      <w:lvlJc w:val="left"/>
      <w:pPr>
        <w:tabs>
          <w:tab w:val="num" w:pos="0"/>
        </w:tabs>
        <w:ind w:left="5113" w:hanging="360"/>
      </w:pPr>
      <w:rPr>
        <w:rFonts w:ascii="Symbol" w:hAnsi="Symbol" w:cs="Symbol"/>
      </w:rPr>
    </w:lvl>
    <w:lvl w:ilvl="7">
      <w:start w:val="1"/>
      <w:numFmt w:val="bullet"/>
      <w:lvlText w:val="o"/>
      <w:lvlJc w:val="left"/>
      <w:pPr>
        <w:tabs>
          <w:tab w:val="num" w:pos="0"/>
        </w:tabs>
        <w:ind w:left="5833" w:hanging="360"/>
      </w:pPr>
      <w:rPr>
        <w:rFonts w:ascii="Courier New" w:hAnsi="Courier New" w:cs="Courier New"/>
      </w:rPr>
    </w:lvl>
    <w:lvl w:ilvl="8">
      <w:start w:val="1"/>
      <w:numFmt w:val="bullet"/>
      <w:lvlText w:val=""/>
      <w:lvlJc w:val="left"/>
      <w:pPr>
        <w:tabs>
          <w:tab w:val="num" w:pos="0"/>
        </w:tabs>
        <w:ind w:left="6553" w:hanging="360"/>
      </w:pPr>
      <w:rPr>
        <w:rFonts w:ascii="Wingdings" w:hAnsi="Wingdings" w:cs="Wingdings"/>
      </w:rPr>
    </w:lvl>
  </w:abstractNum>
  <w:abstractNum w:abstractNumId="17">
    <w:nsid w:val="00000014"/>
    <w:multiLevelType w:val="multilevel"/>
    <w:tmpl w:val="00000014"/>
    <w:name w:val="WW8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5"/>
    <w:multiLevelType w:val="multilevel"/>
    <w:tmpl w:val="00000015"/>
    <w:name w:val="WW8Num2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6"/>
    <w:multiLevelType w:val="multilevel"/>
    <w:tmpl w:val="00000016"/>
    <w:name w:val="WW8Num22"/>
    <w:lvl w:ilvl="0">
      <w:start w:val="1"/>
      <w:numFmt w:val="bullet"/>
      <w:lvlText w:val=""/>
      <w:lvlJc w:val="left"/>
      <w:pPr>
        <w:tabs>
          <w:tab w:val="num" w:pos="0"/>
        </w:tabs>
        <w:ind w:left="793" w:hanging="360"/>
      </w:pPr>
      <w:rPr>
        <w:rFonts w:ascii="Symbol" w:hAnsi="Symbol" w:cs="Symbol"/>
      </w:rPr>
    </w:lvl>
    <w:lvl w:ilvl="1">
      <w:start w:val="1"/>
      <w:numFmt w:val="bullet"/>
      <w:lvlText w:val="-"/>
      <w:lvlJc w:val="left"/>
      <w:pPr>
        <w:tabs>
          <w:tab w:val="num" w:pos="0"/>
        </w:tabs>
        <w:ind w:left="1513" w:hanging="360"/>
      </w:pPr>
      <w:rPr>
        <w:rFonts w:ascii="Times New Roman" w:hAnsi="Times New Roman" w:cs="Times New Roman"/>
      </w:rPr>
    </w:lvl>
    <w:lvl w:ilvl="2">
      <w:start w:val="1"/>
      <w:numFmt w:val="bullet"/>
      <w:lvlText w:val="•"/>
      <w:lvlJc w:val="left"/>
      <w:pPr>
        <w:tabs>
          <w:tab w:val="num" w:pos="0"/>
        </w:tabs>
        <w:ind w:left="2233" w:hanging="360"/>
      </w:pPr>
      <w:rPr>
        <w:rFonts w:ascii="Times New Roman" w:hAnsi="Times New Roman" w:cs="Times New Roman"/>
      </w:rPr>
    </w:lvl>
    <w:lvl w:ilvl="3">
      <w:start w:val="1"/>
      <w:numFmt w:val="bullet"/>
      <w:lvlText w:val=""/>
      <w:lvlJc w:val="left"/>
      <w:pPr>
        <w:tabs>
          <w:tab w:val="num" w:pos="0"/>
        </w:tabs>
        <w:ind w:left="2953" w:hanging="360"/>
      </w:pPr>
      <w:rPr>
        <w:rFonts w:ascii="Symbol" w:hAnsi="Symbol" w:cs="Symbol"/>
      </w:rPr>
    </w:lvl>
    <w:lvl w:ilvl="4">
      <w:start w:val="1"/>
      <w:numFmt w:val="bullet"/>
      <w:lvlText w:val="o"/>
      <w:lvlJc w:val="left"/>
      <w:pPr>
        <w:tabs>
          <w:tab w:val="num" w:pos="0"/>
        </w:tabs>
        <w:ind w:left="3673" w:hanging="360"/>
      </w:pPr>
      <w:rPr>
        <w:rFonts w:ascii="Courier New" w:hAnsi="Courier New" w:cs="Courier New"/>
      </w:rPr>
    </w:lvl>
    <w:lvl w:ilvl="5">
      <w:start w:val="1"/>
      <w:numFmt w:val="bullet"/>
      <w:lvlText w:val=""/>
      <w:lvlJc w:val="left"/>
      <w:pPr>
        <w:tabs>
          <w:tab w:val="num" w:pos="0"/>
        </w:tabs>
        <w:ind w:left="4393" w:hanging="360"/>
      </w:pPr>
      <w:rPr>
        <w:rFonts w:ascii="Wingdings" w:hAnsi="Wingdings" w:cs="Wingdings"/>
      </w:rPr>
    </w:lvl>
    <w:lvl w:ilvl="6">
      <w:start w:val="1"/>
      <w:numFmt w:val="bullet"/>
      <w:lvlText w:val=""/>
      <w:lvlJc w:val="left"/>
      <w:pPr>
        <w:tabs>
          <w:tab w:val="num" w:pos="0"/>
        </w:tabs>
        <w:ind w:left="5113" w:hanging="360"/>
      </w:pPr>
      <w:rPr>
        <w:rFonts w:ascii="Symbol" w:hAnsi="Symbol" w:cs="Symbol"/>
      </w:rPr>
    </w:lvl>
    <w:lvl w:ilvl="7">
      <w:start w:val="1"/>
      <w:numFmt w:val="bullet"/>
      <w:lvlText w:val="o"/>
      <w:lvlJc w:val="left"/>
      <w:pPr>
        <w:tabs>
          <w:tab w:val="num" w:pos="0"/>
        </w:tabs>
        <w:ind w:left="5833" w:hanging="360"/>
      </w:pPr>
      <w:rPr>
        <w:rFonts w:ascii="Courier New" w:hAnsi="Courier New" w:cs="Courier New"/>
      </w:rPr>
    </w:lvl>
    <w:lvl w:ilvl="8">
      <w:start w:val="1"/>
      <w:numFmt w:val="bullet"/>
      <w:lvlText w:val=""/>
      <w:lvlJc w:val="left"/>
      <w:pPr>
        <w:tabs>
          <w:tab w:val="num" w:pos="0"/>
        </w:tabs>
        <w:ind w:left="6553" w:hanging="360"/>
      </w:pPr>
      <w:rPr>
        <w:rFonts w:ascii="Wingdings" w:hAnsi="Wingdings" w:cs="Wingdings"/>
      </w:rPr>
    </w:lvl>
  </w:abstractNum>
  <w:abstractNum w:abstractNumId="20">
    <w:nsid w:val="00000017"/>
    <w:multiLevelType w:val="multilevel"/>
    <w:tmpl w:val="00000017"/>
    <w:name w:val="WW8Num23"/>
    <w:lvl w:ilvl="0">
      <w:start w:val="1"/>
      <w:numFmt w:val="bullet"/>
      <w:lvlText w:val=""/>
      <w:lvlJc w:val="left"/>
      <w:pPr>
        <w:tabs>
          <w:tab w:val="num" w:pos="0"/>
        </w:tabs>
        <w:ind w:left="793" w:hanging="360"/>
      </w:pPr>
      <w:rPr>
        <w:rFonts w:ascii="Symbol" w:hAnsi="Symbol" w:cs="Symbol"/>
      </w:rPr>
    </w:lvl>
    <w:lvl w:ilvl="1">
      <w:start w:val="1"/>
      <w:numFmt w:val="bullet"/>
      <w:lvlText w:val="o"/>
      <w:lvlJc w:val="left"/>
      <w:pPr>
        <w:tabs>
          <w:tab w:val="num" w:pos="0"/>
        </w:tabs>
        <w:ind w:left="1513" w:hanging="360"/>
      </w:pPr>
      <w:rPr>
        <w:rFonts w:ascii="Courier New" w:hAnsi="Courier New" w:cs="Courier New"/>
      </w:rPr>
    </w:lvl>
    <w:lvl w:ilvl="2">
      <w:start w:val="1"/>
      <w:numFmt w:val="bullet"/>
      <w:lvlText w:val=""/>
      <w:lvlJc w:val="left"/>
      <w:pPr>
        <w:tabs>
          <w:tab w:val="num" w:pos="0"/>
        </w:tabs>
        <w:ind w:left="2233" w:hanging="360"/>
      </w:pPr>
      <w:rPr>
        <w:rFonts w:ascii="Wingdings" w:hAnsi="Wingdings" w:cs="Wingdings"/>
      </w:rPr>
    </w:lvl>
    <w:lvl w:ilvl="3">
      <w:start w:val="1"/>
      <w:numFmt w:val="bullet"/>
      <w:lvlText w:val=""/>
      <w:lvlJc w:val="left"/>
      <w:pPr>
        <w:tabs>
          <w:tab w:val="num" w:pos="0"/>
        </w:tabs>
        <w:ind w:left="2953" w:hanging="360"/>
      </w:pPr>
      <w:rPr>
        <w:rFonts w:ascii="Symbol" w:hAnsi="Symbol" w:cs="Symbol"/>
      </w:rPr>
    </w:lvl>
    <w:lvl w:ilvl="4">
      <w:start w:val="1"/>
      <w:numFmt w:val="bullet"/>
      <w:lvlText w:val="o"/>
      <w:lvlJc w:val="left"/>
      <w:pPr>
        <w:tabs>
          <w:tab w:val="num" w:pos="0"/>
        </w:tabs>
        <w:ind w:left="3673" w:hanging="360"/>
      </w:pPr>
      <w:rPr>
        <w:rFonts w:ascii="Courier New" w:hAnsi="Courier New" w:cs="Courier New"/>
      </w:rPr>
    </w:lvl>
    <w:lvl w:ilvl="5">
      <w:start w:val="1"/>
      <w:numFmt w:val="bullet"/>
      <w:lvlText w:val=""/>
      <w:lvlJc w:val="left"/>
      <w:pPr>
        <w:tabs>
          <w:tab w:val="num" w:pos="0"/>
        </w:tabs>
        <w:ind w:left="4393" w:hanging="360"/>
      </w:pPr>
      <w:rPr>
        <w:rFonts w:ascii="Wingdings" w:hAnsi="Wingdings" w:cs="Wingdings"/>
      </w:rPr>
    </w:lvl>
    <w:lvl w:ilvl="6">
      <w:start w:val="1"/>
      <w:numFmt w:val="bullet"/>
      <w:lvlText w:val=""/>
      <w:lvlJc w:val="left"/>
      <w:pPr>
        <w:tabs>
          <w:tab w:val="num" w:pos="0"/>
        </w:tabs>
        <w:ind w:left="5113" w:hanging="360"/>
      </w:pPr>
      <w:rPr>
        <w:rFonts w:ascii="Symbol" w:hAnsi="Symbol" w:cs="Symbol"/>
      </w:rPr>
    </w:lvl>
    <w:lvl w:ilvl="7">
      <w:start w:val="1"/>
      <w:numFmt w:val="bullet"/>
      <w:lvlText w:val="o"/>
      <w:lvlJc w:val="left"/>
      <w:pPr>
        <w:tabs>
          <w:tab w:val="num" w:pos="0"/>
        </w:tabs>
        <w:ind w:left="5833" w:hanging="360"/>
      </w:pPr>
      <w:rPr>
        <w:rFonts w:ascii="Courier New" w:hAnsi="Courier New" w:cs="Courier New"/>
      </w:rPr>
    </w:lvl>
    <w:lvl w:ilvl="8">
      <w:start w:val="1"/>
      <w:numFmt w:val="bullet"/>
      <w:lvlText w:val=""/>
      <w:lvlJc w:val="left"/>
      <w:pPr>
        <w:tabs>
          <w:tab w:val="num" w:pos="0"/>
        </w:tabs>
        <w:ind w:left="6553" w:hanging="360"/>
      </w:pPr>
      <w:rPr>
        <w:rFonts w:ascii="Wingdings" w:hAnsi="Wingdings" w:cs="Wingdings"/>
      </w:rPr>
    </w:lvl>
  </w:abstractNum>
  <w:abstractNum w:abstractNumId="21">
    <w:nsid w:val="00000018"/>
    <w:multiLevelType w:val="multilevel"/>
    <w:tmpl w:val="00000018"/>
    <w:name w:val="WW8Num24"/>
    <w:lvl w:ilvl="0">
      <w:start w:val="1"/>
      <w:numFmt w:val="bullet"/>
      <w:lvlText w:val=""/>
      <w:lvlJc w:val="left"/>
      <w:pPr>
        <w:tabs>
          <w:tab w:val="num" w:pos="0"/>
        </w:tabs>
        <w:ind w:left="793" w:hanging="360"/>
      </w:pPr>
      <w:rPr>
        <w:rFonts w:ascii="Symbol" w:hAnsi="Symbol" w:cs="Symbol"/>
      </w:rPr>
    </w:lvl>
    <w:lvl w:ilvl="1">
      <w:start w:val="1"/>
      <w:numFmt w:val="bullet"/>
      <w:lvlText w:val="o"/>
      <w:lvlJc w:val="left"/>
      <w:pPr>
        <w:tabs>
          <w:tab w:val="num" w:pos="0"/>
        </w:tabs>
        <w:ind w:left="1513" w:hanging="360"/>
      </w:pPr>
      <w:rPr>
        <w:rFonts w:ascii="Courier New" w:hAnsi="Courier New" w:cs="Courier New"/>
      </w:rPr>
    </w:lvl>
    <w:lvl w:ilvl="2">
      <w:start w:val="1"/>
      <w:numFmt w:val="bullet"/>
      <w:lvlText w:val=""/>
      <w:lvlJc w:val="left"/>
      <w:pPr>
        <w:tabs>
          <w:tab w:val="num" w:pos="0"/>
        </w:tabs>
        <w:ind w:left="2233" w:hanging="360"/>
      </w:pPr>
      <w:rPr>
        <w:rFonts w:ascii="Wingdings" w:hAnsi="Wingdings" w:cs="Wingdings"/>
      </w:rPr>
    </w:lvl>
    <w:lvl w:ilvl="3">
      <w:start w:val="1"/>
      <w:numFmt w:val="bullet"/>
      <w:lvlText w:val=""/>
      <w:lvlJc w:val="left"/>
      <w:pPr>
        <w:tabs>
          <w:tab w:val="num" w:pos="0"/>
        </w:tabs>
        <w:ind w:left="2953" w:hanging="360"/>
      </w:pPr>
      <w:rPr>
        <w:rFonts w:ascii="Symbol" w:hAnsi="Symbol" w:cs="Symbol"/>
      </w:rPr>
    </w:lvl>
    <w:lvl w:ilvl="4">
      <w:start w:val="1"/>
      <w:numFmt w:val="bullet"/>
      <w:lvlText w:val="o"/>
      <w:lvlJc w:val="left"/>
      <w:pPr>
        <w:tabs>
          <w:tab w:val="num" w:pos="0"/>
        </w:tabs>
        <w:ind w:left="3673" w:hanging="360"/>
      </w:pPr>
      <w:rPr>
        <w:rFonts w:ascii="Courier New" w:hAnsi="Courier New" w:cs="Courier New"/>
      </w:rPr>
    </w:lvl>
    <w:lvl w:ilvl="5">
      <w:start w:val="1"/>
      <w:numFmt w:val="bullet"/>
      <w:lvlText w:val=""/>
      <w:lvlJc w:val="left"/>
      <w:pPr>
        <w:tabs>
          <w:tab w:val="num" w:pos="0"/>
        </w:tabs>
        <w:ind w:left="4393" w:hanging="360"/>
      </w:pPr>
      <w:rPr>
        <w:rFonts w:ascii="Wingdings" w:hAnsi="Wingdings" w:cs="Wingdings"/>
      </w:rPr>
    </w:lvl>
    <w:lvl w:ilvl="6">
      <w:start w:val="1"/>
      <w:numFmt w:val="bullet"/>
      <w:lvlText w:val=""/>
      <w:lvlJc w:val="left"/>
      <w:pPr>
        <w:tabs>
          <w:tab w:val="num" w:pos="0"/>
        </w:tabs>
        <w:ind w:left="5113" w:hanging="360"/>
      </w:pPr>
      <w:rPr>
        <w:rFonts w:ascii="Symbol" w:hAnsi="Symbol" w:cs="Symbol"/>
      </w:rPr>
    </w:lvl>
    <w:lvl w:ilvl="7">
      <w:start w:val="1"/>
      <w:numFmt w:val="bullet"/>
      <w:lvlText w:val="o"/>
      <w:lvlJc w:val="left"/>
      <w:pPr>
        <w:tabs>
          <w:tab w:val="num" w:pos="0"/>
        </w:tabs>
        <w:ind w:left="5833" w:hanging="360"/>
      </w:pPr>
      <w:rPr>
        <w:rFonts w:ascii="Courier New" w:hAnsi="Courier New" w:cs="Courier New"/>
      </w:rPr>
    </w:lvl>
    <w:lvl w:ilvl="8">
      <w:start w:val="1"/>
      <w:numFmt w:val="bullet"/>
      <w:lvlText w:val=""/>
      <w:lvlJc w:val="left"/>
      <w:pPr>
        <w:tabs>
          <w:tab w:val="num" w:pos="0"/>
        </w:tabs>
        <w:ind w:left="6553" w:hanging="360"/>
      </w:pPr>
      <w:rPr>
        <w:rFonts w:ascii="Wingdings" w:hAnsi="Wingdings" w:cs="Wingdings"/>
      </w:rPr>
    </w:lvl>
  </w:abstractNum>
  <w:abstractNum w:abstractNumId="22">
    <w:nsid w:val="00000019"/>
    <w:multiLevelType w:val="multilevel"/>
    <w:tmpl w:val="00000019"/>
    <w:name w:val="WW8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A"/>
    <w:multiLevelType w:val="multilevel"/>
    <w:tmpl w:val="0000001A"/>
    <w:name w:val="WW8Num26"/>
    <w:lvl w:ilvl="0">
      <w:start w:val="1"/>
      <w:numFmt w:val="bullet"/>
      <w:lvlText w:val=""/>
      <w:lvlJc w:val="left"/>
      <w:pPr>
        <w:tabs>
          <w:tab w:val="num" w:pos="0"/>
        </w:tabs>
        <w:ind w:left="1429" w:hanging="360"/>
      </w:pPr>
      <w:rPr>
        <w:rFonts w:ascii="Symbol" w:hAnsi="Symbol" w:cs="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24">
    <w:nsid w:val="0000001B"/>
    <w:multiLevelType w:val="multilevel"/>
    <w:tmpl w:val="0000001B"/>
    <w:name w:val="WW8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C"/>
    <w:multiLevelType w:val="multilevel"/>
    <w:tmpl w:val="0000001C"/>
    <w:name w:val="WW8Num2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D"/>
    <w:multiLevelType w:val="multilevel"/>
    <w:tmpl w:val="0000001D"/>
    <w:name w:val="WW8Num29"/>
    <w:lvl w:ilvl="0">
      <w:start w:val="1"/>
      <w:numFmt w:val="bullet"/>
      <w:lvlText w:val=""/>
      <w:lvlJc w:val="left"/>
      <w:pPr>
        <w:tabs>
          <w:tab w:val="num" w:pos="0"/>
        </w:tabs>
        <w:ind w:left="1495" w:hanging="360"/>
      </w:pPr>
      <w:rPr>
        <w:rFonts w:ascii="Symbol" w:hAnsi="Symbol" w:cs="Symbol"/>
      </w:rPr>
    </w:lvl>
    <w:lvl w:ilvl="1">
      <w:start w:val="1"/>
      <w:numFmt w:val="bullet"/>
      <w:lvlText w:val="o"/>
      <w:lvlJc w:val="left"/>
      <w:pPr>
        <w:tabs>
          <w:tab w:val="num" w:pos="0"/>
        </w:tabs>
        <w:ind w:left="2215" w:hanging="360"/>
      </w:pPr>
      <w:rPr>
        <w:rFonts w:ascii="Courier New" w:hAnsi="Courier New" w:cs="Courier New"/>
      </w:rPr>
    </w:lvl>
    <w:lvl w:ilvl="2">
      <w:start w:val="1"/>
      <w:numFmt w:val="bullet"/>
      <w:lvlText w:val=""/>
      <w:lvlJc w:val="left"/>
      <w:pPr>
        <w:tabs>
          <w:tab w:val="num" w:pos="0"/>
        </w:tabs>
        <w:ind w:left="2935" w:hanging="360"/>
      </w:pPr>
      <w:rPr>
        <w:rFonts w:ascii="Wingdings" w:hAnsi="Wingdings" w:cs="Wingdings"/>
      </w:rPr>
    </w:lvl>
    <w:lvl w:ilvl="3">
      <w:start w:val="1"/>
      <w:numFmt w:val="bullet"/>
      <w:lvlText w:val=""/>
      <w:lvlJc w:val="left"/>
      <w:pPr>
        <w:tabs>
          <w:tab w:val="num" w:pos="0"/>
        </w:tabs>
        <w:ind w:left="3655" w:hanging="360"/>
      </w:pPr>
      <w:rPr>
        <w:rFonts w:ascii="Symbol" w:hAnsi="Symbol" w:cs="Symbol"/>
      </w:rPr>
    </w:lvl>
    <w:lvl w:ilvl="4">
      <w:start w:val="1"/>
      <w:numFmt w:val="bullet"/>
      <w:lvlText w:val="o"/>
      <w:lvlJc w:val="left"/>
      <w:pPr>
        <w:tabs>
          <w:tab w:val="num" w:pos="0"/>
        </w:tabs>
        <w:ind w:left="4375" w:hanging="360"/>
      </w:pPr>
      <w:rPr>
        <w:rFonts w:ascii="Courier New" w:hAnsi="Courier New" w:cs="Courier New"/>
      </w:rPr>
    </w:lvl>
    <w:lvl w:ilvl="5">
      <w:start w:val="1"/>
      <w:numFmt w:val="bullet"/>
      <w:lvlText w:val=""/>
      <w:lvlJc w:val="left"/>
      <w:pPr>
        <w:tabs>
          <w:tab w:val="num" w:pos="0"/>
        </w:tabs>
        <w:ind w:left="5095" w:hanging="360"/>
      </w:pPr>
      <w:rPr>
        <w:rFonts w:ascii="Wingdings" w:hAnsi="Wingdings" w:cs="Wingdings"/>
      </w:rPr>
    </w:lvl>
    <w:lvl w:ilvl="6">
      <w:start w:val="1"/>
      <w:numFmt w:val="bullet"/>
      <w:lvlText w:val=""/>
      <w:lvlJc w:val="left"/>
      <w:pPr>
        <w:tabs>
          <w:tab w:val="num" w:pos="0"/>
        </w:tabs>
        <w:ind w:left="5815" w:hanging="360"/>
      </w:pPr>
      <w:rPr>
        <w:rFonts w:ascii="Symbol" w:hAnsi="Symbol" w:cs="Symbol"/>
      </w:rPr>
    </w:lvl>
    <w:lvl w:ilvl="7">
      <w:start w:val="1"/>
      <w:numFmt w:val="bullet"/>
      <w:lvlText w:val="o"/>
      <w:lvlJc w:val="left"/>
      <w:pPr>
        <w:tabs>
          <w:tab w:val="num" w:pos="0"/>
        </w:tabs>
        <w:ind w:left="6535" w:hanging="360"/>
      </w:pPr>
      <w:rPr>
        <w:rFonts w:ascii="Courier New" w:hAnsi="Courier New" w:cs="Courier New"/>
      </w:rPr>
    </w:lvl>
    <w:lvl w:ilvl="8">
      <w:start w:val="1"/>
      <w:numFmt w:val="bullet"/>
      <w:lvlText w:val=""/>
      <w:lvlJc w:val="left"/>
      <w:pPr>
        <w:tabs>
          <w:tab w:val="num" w:pos="0"/>
        </w:tabs>
        <w:ind w:left="7255" w:hanging="360"/>
      </w:pPr>
      <w:rPr>
        <w:rFonts w:ascii="Wingdings" w:hAnsi="Wingdings" w:cs="Wingdings"/>
      </w:rPr>
    </w:lvl>
  </w:abstractNum>
  <w:abstractNum w:abstractNumId="27">
    <w:nsid w:val="0000001E"/>
    <w:multiLevelType w:val="multilevel"/>
    <w:tmpl w:val="0000001E"/>
    <w:name w:val="WW8Num3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nsid w:val="0000001F"/>
    <w:multiLevelType w:val="multilevel"/>
    <w:tmpl w:val="0000001F"/>
    <w:name w:val="WW8Num31"/>
    <w:lvl w:ilvl="0">
      <w:start w:val="1"/>
      <w:numFmt w:val="bullet"/>
      <w:lvlText w:val=""/>
      <w:lvlJc w:val="left"/>
      <w:pPr>
        <w:tabs>
          <w:tab w:val="num" w:pos="0"/>
        </w:tabs>
        <w:ind w:left="1855" w:hanging="360"/>
      </w:pPr>
      <w:rPr>
        <w:rFonts w:ascii="Symbol" w:hAnsi="Symbol" w:cs="Symbol"/>
      </w:rPr>
    </w:lvl>
    <w:lvl w:ilvl="1">
      <w:start w:val="1"/>
      <w:numFmt w:val="lowerLetter"/>
      <w:lvlText w:val="%2."/>
      <w:lvlJc w:val="left"/>
      <w:pPr>
        <w:tabs>
          <w:tab w:val="num" w:pos="0"/>
        </w:tabs>
        <w:ind w:left="2575" w:hanging="360"/>
      </w:pPr>
    </w:lvl>
    <w:lvl w:ilvl="2">
      <w:start w:val="1"/>
      <w:numFmt w:val="lowerRoman"/>
      <w:lvlText w:val="%2.%3."/>
      <w:lvlJc w:val="right"/>
      <w:pPr>
        <w:tabs>
          <w:tab w:val="num" w:pos="0"/>
        </w:tabs>
        <w:ind w:left="3295" w:hanging="180"/>
      </w:pPr>
    </w:lvl>
    <w:lvl w:ilvl="3">
      <w:start w:val="1"/>
      <w:numFmt w:val="decimal"/>
      <w:lvlText w:val="%2.%3.%4."/>
      <w:lvlJc w:val="left"/>
      <w:pPr>
        <w:tabs>
          <w:tab w:val="num" w:pos="0"/>
        </w:tabs>
        <w:ind w:left="4015" w:hanging="360"/>
      </w:pPr>
    </w:lvl>
    <w:lvl w:ilvl="4">
      <w:start w:val="1"/>
      <w:numFmt w:val="lowerLetter"/>
      <w:lvlText w:val="%2.%3.%4.%5."/>
      <w:lvlJc w:val="left"/>
      <w:pPr>
        <w:tabs>
          <w:tab w:val="num" w:pos="0"/>
        </w:tabs>
        <w:ind w:left="4735" w:hanging="360"/>
      </w:pPr>
    </w:lvl>
    <w:lvl w:ilvl="5">
      <w:start w:val="1"/>
      <w:numFmt w:val="lowerRoman"/>
      <w:lvlText w:val="%2.%3.%4.%5.%6."/>
      <w:lvlJc w:val="right"/>
      <w:pPr>
        <w:tabs>
          <w:tab w:val="num" w:pos="0"/>
        </w:tabs>
        <w:ind w:left="5455" w:hanging="180"/>
      </w:pPr>
    </w:lvl>
    <w:lvl w:ilvl="6">
      <w:start w:val="1"/>
      <w:numFmt w:val="decimal"/>
      <w:lvlText w:val="%2.%3.%4.%5.%6.%7."/>
      <w:lvlJc w:val="left"/>
      <w:pPr>
        <w:tabs>
          <w:tab w:val="num" w:pos="0"/>
        </w:tabs>
        <w:ind w:left="6175" w:hanging="360"/>
      </w:pPr>
    </w:lvl>
    <w:lvl w:ilvl="7">
      <w:start w:val="1"/>
      <w:numFmt w:val="lowerLetter"/>
      <w:lvlText w:val="%2.%3.%4.%5.%6.%7.%8."/>
      <w:lvlJc w:val="left"/>
      <w:pPr>
        <w:tabs>
          <w:tab w:val="num" w:pos="0"/>
        </w:tabs>
        <w:ind w:left="6895" w:hanging="360"/>
      </w:pPr>
    </w:lvl>
    <w:lvl w:ilvl="8">
      <w:start w:val="1"/>
      <w:numFmt w:val="lowerRoman"/>
      <w:lvlText w:val="%2.%3.%4.%5.%6.%7.%8.%9."/>
      <w:lvlJc w:val="right"/>
      <w:pPr>
        <w:tabs>
          <w:tab w:val="num" w:pos="0"/>
        </w:tabs>
        <w:ind w:left="7615" w:hanging="180"/>
      </w:pPr>
    </w:lvl>
  </w:abstractNum>
  <w:abstractNum w:abstractNumId="29">
    <w:nsid w:val="0000002A"/>
    <w:multiLevelType w:val="multilevel"/>
    <w:tmpl w:val="0000002A"/>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0">
    <w:nsid w:val="00B37302"/>
    <w:multiLevelType w:val="hybridMultilevel"/>
    <w:tmpl w:val="A40A9BE8"/>
    <w:lvl w:ilvl="0" w:tplc="83469A72">
      <w:start w:val="1"/>
      <w:numFmt w:val="bullet"/>
      <w:lvlText w:val="•"/>
      <w:lvlJc w:val="left"/>
      <w:pPr>
        <w:ind w:left="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8E9B3C">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80C2C2">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E62C4A">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363CB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40D45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EE96C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0A19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D6FBA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02505F92"/>
    <w:multiLevelType w:val="hybridMultilevel"/>
    <w:tmpl w:val="8188D2CC"/>
    <w:lvl w:ilvl="0" w:tplc="6C264E44">
      <w:start w:val="1"/>
      <w:numFmt w:val="bullet"/>
      <w:lvlText w:val="•"/>
      <w:lvlJc w:val="left"/>
      <w:pPr>
        <w:ind w:left="24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E4649E">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8CC5D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DCF938">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10F7D6">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F86A22">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6686B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CABFB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0A4F86">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027452AD"/>
    <w:multiLevelType w:val="hybridMultilevel"/>
    <w:tmpl w:val="DB2E0AC6"/>
    <w:lvl w:ilvl="0" w:tplc="AF6C7982">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44CFC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564B1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24FE1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BC8166">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60014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702B7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E8983E">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B6755C">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02C8627B"/>
    <w:multiLevelType w:val="hybridMultilevel"/>
    <w:tmpl w:val="884659D0"/>
    <w:lvl w:ilvl="0" w:tplc="1A0CA3D4">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2A755A">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F61520">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967AB0">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88696">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96549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CC2A86">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30074A">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8688F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0613354D"/>
    <w:multiLevelType w:val="hybridMultilevel"/>
    <w:tmpl w:val="0D3283B4"/>
    <w:lvl w:ilvl="0" w:tplc="F8FA1E92">
      <w:start w:val="1"/>
      <w:numFmt w:val="bullet"/>
      <w:lvlText w:val="-"/>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5C5882">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B60CF4">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C279FA">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061AF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EF3A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B8D0F0">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D286C4">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62FC8E">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0647044C"/>
    <w:multiLevelType w:val="hybridMultilevel"/>
    <w:tmpl w:val="1196E680"/>
    <w:lvl w:ilvl="0" w:tplc="5FC449FA">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E8BB0">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42EADE">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FE690C">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46CA14">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469E0">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3AB1B4">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3AA844">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65B26">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082516A4"/>
    <w:multiLevelType w:val="hybridMultilevel"/>
    <w:tmpl w:val="98F2FF06"/>
    <w:lvl w:ilvl="0" w:tplc="2DE06C5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BC8ACA">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3CEAB4">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DCB1FA">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5C537A">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8694AA">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2276EA">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5ADDAE">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74FC2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082D5905"/>
    <w:multiLevelType w:val="hybridMultilevel"/>
    <w:tmpl w:val="D83646E6"/>
    <w:lvl w:ilvl="0" w:tplc="729416C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34C71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E6D9C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B8103C">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6813C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547F1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859D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E26B9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4C334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096A48D8"/>
    <w:multiLevelType w:val="hybridMultilevel"/>
    <w:tmpl w:val="A37698FE"/>
    <w:lvl w:ilvl="0" w:tplc="DE88AE68">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2AE76A">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0877A">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6067FA">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E04B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32AF0E">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05B0A">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9AFBA2">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03E6C">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09B17190"/>
    <w:multiLevelType w:val="hybridMultilevel"/>
    <w:tmpl w:val="E8C46278"/>
    <w:lvl w:ilvl="0" w:tplc="17E86D0E">
      <w:start w:val="2"/>
      <w:numFmt w:val="decimal"/>
      <w:lvlText w:val="%1)"/>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E9F8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2259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45E6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60F97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26C2F0">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406C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E0F402">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E9C3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0A6A45B8"/>
    <w:multiLevelType w:val="hybridMultilevel"/>
    <w:tmpl w:val="D2CC819E"/>
    <w:lvl w:ilvl="0" w:tplc="1AC4385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02A9B2">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8C57C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922A62">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B0A502">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2412C">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54834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5E904C">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142CF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0AB33796"/>
    <w:multiLevelType w:val="hybridMultilevel"/>
    <w:tmpl w:val="81981B8C"/>
    <w:lvl w:ilvl="0" w:tplc="0D6A12D6">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2680EE">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84C6F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E37A2">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945BE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2740E">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AE44AE">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1E0774">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A0D688">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0AC712A6"/>
    <w:multiLevelType w:val="hybridMultilevel"/>
    <w:tmpl w:val="5936CB5E"/>
    <w:lvl w:ilvl="0" w:tplc="501A454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69F2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8AED5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C0428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8198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0438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82F8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A298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E7F7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0B1C7433"/>
    <w:multiLevelType w:val="hybridMultilevel"/>
    <w:tmpl w:val="5784FB30"/>
    <w:lvl w:ilvl="0" w:tplc="239A37B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B2863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4A679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5A3F0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D8C02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6AEB78">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E6961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D8DCD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96B86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0C8F7548"/>
    <w:multiLevelType w:val="hybridMultilevel"/>
    <w:tmpl w:val="1C869C28"/>
    <w:lvl w:ilvl="0" w:tplc="3A1CAF1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0D1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4EE7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72C41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B2EA6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A29BC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121302">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4822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CA818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0CD622D2"/>
    <w:multiLevelType w:val="hybridMultilevel"/>
    <w:tmpl w:val="131A188C"/>
    <w:lvl w:ilvl="0" w:tplc="2A8811E4">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EA40A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F2F20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8A6F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5E383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30729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40B1E2">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435D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1457C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0CFA7AC8"/>
    <w:multiLevelType w:val="hybridMultilevel"/>
    <w:tmpl w:val="393C20BC"/>
    <w:lvl w:ilvl="0" w:tplc="3582076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00C0B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76729A">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F068D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DC0E6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749620">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223D46">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F81D12">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B25454">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0F1F5A61"/>
    <w:multiLevelType w:val="hybridMultilevel"/>
    <w:tmpl w:val="2AC06B86"/>
    <w:lvl w:ilvl="0" w:tplc="6DC0EE3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00BA72">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82B89E">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5E2D74">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E8008">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767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501E3C">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A6D2E0">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DE4B1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0F4619DD"/>
    <w:multiLevelType w:val="hybridMultilevel"/>
    <w:tmpl w:val="B06EF2E2"/>
    <w:lvl w:ilvl="0" w:tplc="67E2AA76">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34F0F2">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004ED8">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F0EF6C">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CA720C">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F4264C">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06C908">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185EA4">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56EB48">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0F8C11B6"/>
    <w:multiLevelType w:val="hybridMultilevel"/>
    <w:tmpl w:val="3F96EBFE"/>
    <w:lvl w:ilvl="0" w:tplc="1CEC0F5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F29B1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7A37F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44DAA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C8B3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2E35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D28E5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465F9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B697C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102635B7"/>
    <w:multiLevelType w:val="hybridMultilevel"/>
    <w:tmpl w:val="BDE6C958"/>
    <w:lvl w:ilvl="0" w:tplc="A81CE3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70E460">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E9FB8">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983C8C">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6C1F14">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0840E">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3EB3EC">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683C34">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C8B86A">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1095613F"/>
    <w:multiLevelType w:val="hybridMultilevel"/>
    <w:tmpl w:val="0BFE724C"/>
    <w:lvl w:ilvl="0" w:tplc="42948BEE">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0A5B58">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AE45A">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EEBA4">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E49C54">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A1F30">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14D9F2">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27F50">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A3B2E">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11E40DFD"/>
    <w:multiLevelType w:val="hybridMultilevel"/>
    <w:tmpl w:val="8E6681AE"/>
    <w:lvl w:ilvl="0" w:tplc="6EA051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0459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0CB46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26D49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64D8C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5458F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A28C1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4AB34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2DA3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122B215A"/>
    <w:multiLevelType w:val="hybridMultilevel"/>
    <w:tmpl w:val="4728520C"/>
    <w:lvl w:ilvl="0" w:tplc="0846C154">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FEB2B2">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9EE650">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0624D2">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C0778">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0C8C68">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E016EE">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963D70">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AC9C2">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126554A0"/>
    <w:multiLevelType w:val="hybridMultilevel"/>
    <w:tmpl w:val="9F86569C"/>
    <w:lvl w:ilvl="0" w:tplc="2E3889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6C3F2">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084E5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18D016">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69F1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AE329E">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4EDCD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6644C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7C99A2">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128F31D2"/>
    <w:multiLevelType w:val="hybridMultilevel"/>
    <w:tmpl w:val="0CA67FE4"/>
    <w:lvl w:ilvl="0" w:tplc="E25C901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720FB6">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E058BC">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EABBC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96E4A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5E580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FCC41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40D844">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DE3146">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1576739E"/>
    <w:multiLevelType w:val="hybridMultilevel"/>
    <w:tmpl w:val="A0E88586"/>
    <w:lvl w:ilvl="0" w:tplc="EB92EA9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E4AD3E">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FE0DA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7C3D66">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F2D68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2E46B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788AD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68E9BA">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28F6C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nsid w:val="182A355B"/>
    <w:multiLevelType w:val="hybridMultilevel"/>
    <w:tmpl w:val="1F822D38"/>
    <w:lvl w:ilvl="0" w:tplc="2C5E78EC">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86BC2">
      <w:start w:val="1"/>
      <w:numFmt w:val="bullet"/>
      <w:lvlText w:val="o"/>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68D7FA">
      <w:start w:val="1"/>
      <w:numFmt w:val="bullet"/>
      <w:lvlText w:val="▪"/>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DEFDFA">
      <w:start w:val="1"/>
      <w:numFmt w:val="bullet"/>
      <w:lvlText w:val="•"/>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C60C2A">
      <w:start w:val="1"/>
      <w:numFmt w:val="bullet"/>
      <w:lvlText w:val="o"/>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769160">
      <w:start w:val="1"/>
      <w:numFmt w:val="bullet"/>
      <w:lvlText w:val="▪"/>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1AA0F6">
      <w:start w:val="1"/>
      <w:numFmt w:val="bullet"/>
      <w:lvlText w:val="•"/>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EC2E6C">
      <w:start w:val="1"/>
      <w:numFmt w:val="bullet"/>
      <w:lvlText w:val="o"/>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827F72">
      <w:start w:val="1"/>
      <w:numFmt w:val="bullet"/>
      <w:lvlText w:val="▪"/>
      <w:lvlJc w:val="left"/>
      <w:pPr>
        <w:ind w:left="6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18B10103"/>
    <w:multiLevelType w:val="hybridMultilevel"/>
    <w:tmpl w:val="D77E8D68"/>
    <w:lvl w:ilvl="0" w:tplc="4206557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EE01C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F22658">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5897D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DC2386">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A42C08">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22541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96019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207516">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nsid w:val="190630C5"/>
    <w:multiLevelType w:val="hybridMultilevel"/>
    <w:tmpl w:val="49D4BC86"/>
    <w:lvl w:ilvl="0" w:tplc="EBB89F56">
      <w:start w:val="1"/>
      <w:numFmt w:val="decimal"/>
      <w:lvlText w:val="%1."/>
      <w:lvlJc w:val="left"/>
      <w:pPr>
        <w:ind w:left="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42007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8E12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2D58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48D7A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8F628">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1AA0A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98B2E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B2C8E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19633341"/>
    <w:multiLevelType w:val="hybridMultilevel"/>
    <w:tmpl w:val="1A58F9B6"/>
    <w:lvl w:ilvl="0" w:tplc="7848D6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289340">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5075EE">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A10E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8C31D6">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DEE15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A3660">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D449D6">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E6000A">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19644CF0"/>
    <w:multiLevelType w:val="hybridMultilevel"/>
    <w:tmpl w:val="B816BA72"/>
    <w:lvl w:ilvl="0" w:tplc="4AC616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A489CC">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E7F0A">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0287E4">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D0B06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329C8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49BE4">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C5162">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727C32">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19DD6B3F"/>
    <w:multiLevelType w:val="hybridMultilevel"/>
    <w:tmpl w:val="25605EFC"/>
    <w:lvl w:ilvl="0" w:tplc="43E417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CACE72">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2A02A6">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D255A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6E8632">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90BED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EBEEE">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AAFE06">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A09C6">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19FD4444"/>
    <w:multiLevelType w:val="hybridMultilevel"/>
    <w:tmpl w:val="6E76080C"/>
    <w:lvl w:ilvl="0" w:tplc="1B6E95A4">
      <w:start w:val="1"/>
      <w:numFmt w:val="bullet"/>
      <w:lvlText w:val="•"/>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560EBE">
      <w:start w:val="1"/>
      <w:numFmt w:val="bullet"/>
      <w:lvlText w:val="o"/>
      <w:lvlJc w:val="left"/>
      <w:pPr>
        <w:ind w:left="1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00D76E">
      <w:start w:val="1"/>
      <w:numFmt w:val="bullet"/>
      <w:lvlText w:val="▪"/>
      <w:lvlJc w:val="left"/>
      <w:pPr>
        <w:ind w:left="2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9A67CC">
      <w:start w:val="1"/>
      <w:numFmt w:val="bullet"/>
      <w:lvlText w:val="•"/>
      <w:lvlJc w:val="left"/>
      <w:pPr>
        <w:ind w:left="3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CEA266">
      <w:start w:val="1"/>
      <w:numFmt w:val="bullet"/>
      <w:lvlText w:val="o"/>
      <w:lvlJc w:val="left"/>
      <w:pPr>
        <w:ind w:left="3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980CB2">
      <w:start w:val="1"/>
      <w:numFmt w:val="bullet"/>
      <w:lvlText w:val="▪"/>
      <w:lvlJc w:val="left"/>
      <w:pPr>
        <w:ind w:left="4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78D6A2">
      <w:start w:val="1"/>
      <w:numFmt w:val="bullet"/>
      <w:lvlText w:val="•"/>
      <w:lvlJc w:val="left"/>
      <w:pPr>
        <w:ind w:left="5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C4F35C">
      <w:start w:val="1"/>
      <w:numFmt w:val="bullet"/>
      <w:lvlText w:val="o"/>
      <w:lvlJc w:val="left"/>
      <w:pPr>
        <w:ind w:left="5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E02038">
      <w:start w:val="1"/>
      <w:numFmt w:val="bullet"/>
      <w:lvlText w:val="▪"/>
      <w:lvlJc w:val="left"/>
      <w:pPr>
        <w:ind w:left="66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nsid w:val="1A474618"/>
    <w:multiLevelType w:val="hybridMultilevel"/>
    <w:tmpl w:val="AAFC11AA"/>
    <w:lvl w:ilvl="0" w:tplc="0EA4F5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6064A0">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8A988A">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8A707C">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B2CDD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920CC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E0BA4C">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92020E">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501604">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1ACE7846"/>
    <w:multiLevelType w:val="hybridMultilevel"/>
    <w:tmpl w:val="B1FA4942"/>
    <w:lvl w:ilvl="0" w:tplc="D924FC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2F28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7C7DC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C2306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9A493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78C4D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643E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4589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42EFD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1B26242E"/>
    <w:multiLevelType w:val="hybridMultilevel"/>
    <w:tmpl w:val="70B66EFE"/>
    <w:lvl w:ilvl="0" w:tplc="6B4A89FE">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CE4EAF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AE820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5A8BD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CCC84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EC4F2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8E670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14957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BEFF7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nsid w:val="1BFF45C7"/>
    <w:multiLevelType w:val="hybridMultilevel"/>
    <w:tmpl w:val="3A4A9A8E"/>
    <w:lvl w:ilvl="0" w:tplc="AD0899BC">
      <w:start w:val="1"/>
      <w:numFmt w:val="decimal"/>
      <w:lvlText w:val="%1)"/>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60C4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830D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8C5C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3469C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F8D4F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4878F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9CBA0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8AF3A4">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1C9375D6"/>
    <w:multiLevelType w:val="hybridMultilevel"/>
    <w:tmpl w:val="BFA4A982"/>
    <w:lvl w:ilvl="0" w:tplc="7E7CCFCA">
      <w:start w:val="4"/>
      <w:numFmt w:val="decimal"/>
      <w:lvlText w:val="%1"/>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C01F3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6EC9FC">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0E93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AE05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DA1B7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BC6BB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743E3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80E6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1CD83A3B"/>
    <w:multiLevelType w:val="hybridMultilevel"/>
    <w:tmpl w:val="5F1E9D78"/>
    <w:lvl w:ilvl="0" w:tplc="76865BC8">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72F03E">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A07CA0">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F25B1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909A0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28CEC">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4AA822">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8B5B4">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8554C">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1D4A4FC9"/>
    <w:multiLevelType w:val="hybridMultilevel"/>
    <w:tmpl w:val="2EAA93C4"/>
    <w:lvl w:ilvl="0" w:tplc="42401B0A">
      <w:start w:val="8"/>
      <w:numFmt w:val="decimal"/>
      <w:lvlText w:val="%1)"/>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8E74D4">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FE3A5A">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80A14E">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C704F4A">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A681EB8">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E7E7396">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70EEA00">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CC04BA">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1">
    <w:nsid w:val="1DD65272"/>
    <w:multiLevelType w:val="hybridMultilevel"/>
    <w:tmpl w:val="4000AF84"/>
    <w:lvl w:ilvl="0" w:tplc="D2D0221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E44C08">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225612">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8CA7E2">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D4C822">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3E6862">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6802B6">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7CA97C">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4A0A5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nsid w:val="1DDB0D12"/>
    <w:multiLevelType w:val="hybridMultilevel"/>
    <w:tmpl w:val="1F2AE188"/>
    <w:lvl w:ilvl="0" w:tplc="E1AE91FA">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C4458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E288B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3C9E3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9A799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ECD90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CC3CD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DA03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7AB33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3">
    <w:nsid w:val="1E031395"/>
    <w:multiLevelType w:val="hybridMultilevel"/>
    <w:tmpl w:val="E1340BB0"/>
    <w:lvl w:ilvl="0" w:tplc="BA10AB12">
      <w:start w:val="1"/>
      <w:numFmt w:val="decimal"/>
      <w:lvlText w:val="%1."/>
      <w:lvlJc w:val="left"/>
      <w:pPr>
        <w:ind w:left="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CD09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CD3E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EE04E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0EF9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A473C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28DE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CE7FF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288A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1E5D067B"/>
    <w:multiLevelType w:val="hybridMultilevel"/>
    <w:tmpl w:val="BB08A866"/>
    <w:lvl w:ilvl="0" w:tplc="D228CFD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3E52B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DE8CA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CA20F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4C3C52">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82502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FCEAB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CC5664">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8ED066">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nsid w:val="1E671005"/>
    <w:multiLevelType w:val="hybridMultilevel"/>
    <w:tmpl w:val="786427F2"/>
    <w:lvl w:ilvl="0" w:tplc="E7AC306C">
      <w:start w:val="1"/>
      <w:numFmt w:val="decimal"/>
      <w:lvlText w:val="%1."/>
      <w:lvlJc w:val="left"/>
      <w:pPr>
        <w:ind w:left="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946462">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14366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1AD00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0378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26F4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E126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B6557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34A57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1E7B7D83"/>
    <w:multiLevelType w:val="hybridMultilevel"/>
    <w:tmpl w:val="B352E1F0"/>
    <w:lvl w:ilvl="0" w:tplc="65D898BA">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8D66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122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EE21DC">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4CE9B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C0B6E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60D36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9E8BB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1601D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1F0362B2"/>
    <w:multiLevelType w:val="hybridMultilevel"/>
    <w:tmpl w:val="41666B42"/>
    <w:lvl w:ilvl="0" w:tplc="3CF62CD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28F67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36D2F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FCCE8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AC2494">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AEAE0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52C5B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205F5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F4D64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1F4C56C5"/>
    <w:multiLevelType w:val="hybridMultilevel"/>
    <w:tmpl w:val="F80C84CA"/>
    <w:lvl w:ilvl="0" w:tplc="DD0A70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D66EDA">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3298B8">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7C10FA">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F0A34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BA0E5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C8019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487430">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8C146">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208846EA"/>
    <w:multiLevelType w:val="hybridMultilevel"/>
    <w:tmpl w:val="86A61DA2"/>
    <w:lvl w:ilvl="0" w:tplc="57BC57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0F3A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FA16D0">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325C26">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2824B8">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1661D0">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BA7CB6">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08971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0C6C78">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2103328F"/>
    <w:multiLevelType w:val="hybridMultilevel"/>
    <w:tmpl w:val="AE7EBE20"/>
    <w:lvl w:ilvl="0" w:tplc="8A4E47B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3E7782">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B6315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F41078">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8CFABC">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367D30">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6A8748">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4AA89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E2431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nsid w:val="227E7A60"/>
    <w:multiLevelType w:val="hybridMultilevel"/>
    <w:tmpl w:val="F732E188"/>
    <w:lvl w:ilvl="0" w:tplc="D43C8AEE">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1A890A">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447A60">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1CE41E">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8C570E">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DC3572">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06D5F4">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14CECC">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822D78">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nsid w:val="22CE679D"/>
    <w:multiLevelType w:val="hybridMultilevel"/>
    <w:tmpl w:val="614E78B0"/>
    <w:lvl w:ilvl="0" w:tplc="7B585D0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3860A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AE3D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362CB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EE9A2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CA921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A613C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4FBF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C290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236342EB"/>
    <w:multiLevelType w:val="hybridMultilevel"/>
    <w:tmpl w:val="F8DCBADE"/>
    <w:lvl w:ilvl="0" w:tplc="633419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B89F30">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02882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6261AA">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64AE04">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A06AEC">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8FEF6">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80CD92">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B047C8">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2631671D"/>
    <w:multiLevelType w:val="hybridMultilevel"/>
    <w:tmpl w:val="0332EAFC"/>
    <w:lvl w:ilvl="0" w:tplc="42DC5F40">
      <w:start w:val="1"/>
      <w:numFmt w:val="bullet"/>
      <w:lvlText w:val="•"/>
      <w:lvlJc w:val="left"/>
      <w:pPr>
        <w:ind w:left="1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0AA3B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A673C8">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189032">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DEE84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E0BEF0">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100636">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B27F6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4C10E8">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nsid w:val="26606DD4"/>
    <w:multiLevelType w:val="hybridMultilevel"/>
    <w:tmpl w:val="5ADAB742"/>
    <w:lvl w:ilvl="0" w:tplc="D3700220">
      <w:start w:val="1"/>
      <w:numFmt w:val="bullet"/>
      <w:lvlText w:val="•"/>
      <w:lvlJc w:val="left"/>
      <w:pPr>
        <w:ind w:left="24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F48962">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2432F0">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D828F8">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84C20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ACB04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822694">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047812">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F83994">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nsid w:val="2774416F"/>
    <w:multiLevelType w:val="hybridMultilevel"/>
    <w:tmpl w:val="0E4A739E"/>
    <w:lvl w:ilvl="0" w:tplc="08F62906">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A703BF6">
      <w:start w:val="1"/>
      <w:numFmt w:val="bullet"/>
      <w:lvlText w:val="o"/>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646369E">
      <w:start w:val="1"/>
      <w:numFmt w:val="bullet"/>
      <w:lvlText w:val="▪"/>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2967936">
      <w:start w:val="1"/>
      <w:numFmt w:val="bullet"/>
      <w:lvlText w:val="•"/>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53A2058">
      <w:start w:val="1"/>
      <w:numFmt w:val="bullet"/>
      <w:lvlText w:val="o"/>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44D572">
      <w:start w:val="1"/>
      <w:numFmt w:val="bullet"/>
      <w:lvlText w:val="▪"/>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DDC975E">
      <w:start w:val="1"/>
      <w:numFmt w:val="bullet"/>
      <w:lvlText w:val="•"/>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D8460D2">
      <w:start w:val="1"/>
      <w:numFmt w:val="bullet"/>
      <w:lvlText w:val="o"/>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2E069BA">
      <w:start w:val="1"/>
      <w:numFmt w:val="bullet"/>
      <w:lvlText w:val="▪"/>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7">
    <w:nsid w:val="27CE354E"/>
    <w:multiLevelType w:val="hybridMultilevel"/>
    <w:tmpl w:val="84C60224"/>
    <w:lvl w:ilvl="0" w:tplc="AE5C898E">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mn-ea" w:hAnsi="+mn-ea" w:cs="+mn-ea" w:hint="default"/>
      </w:rPr>
    </w:lvl>
    <w:lvl w:ilvl="2" w:tplc="04190005" w:tentative="1">
      <w:start w:val="1"/>
      <w:numFmt w:val="bullet"/>
      <w:lvlText w:val=""/>
      <w:lvlJc w:val="left"/>
      <w:pPr>
        <w:ind w:left="2869" w:hanging="360"/>
      </w:pPr>
      <w:rPr>
        <w:rFonts w:ascii="Courier New" w:hAnsi="Courier New" w:hint="default"/>
      </w:rPr>
    </w:lvl>
    <w:lvl w:ilvl="3" w:tplc="04190001" w:tentative="1">
      <w:start w:val="1"/>
      <w:numFmt w:val="bullet"/>
      <w:lvlText w:val=""/>
      <w:lvlJc w:val="left"/>
      <w:pPr>
        <w:ind w:left="3589" w:hanging="360"/>
      </w:pPr>
      <w:rPr>
        <w:rFonts w:ascii="Calibri" w:hAnsi="Calibri" w:hint="default"/>
      </w:rPr>
    </w:lvl>
    <w:lvl w:ilvl="4" w:tplc="04190003" w:tentative="1">
      <w:start w:val="1"/>
      <w:numFmt w:val="bullet"/>
      <w:lvlText w:val="o"/>
      <w:lvlJc w:val="left"/>
      <w:pPr>
        <w:ind w:left="4309" w:hanging="360"/>
      </w:pPr>
      <w:rPr>
        <w:rFonts w:ascii="+mn-ea" w:hAnsi="+mn-ea" w:cs="+mn-ea" w:hint="default"/>
      </w:rPr>
    </w:lvl>
    <w:lvl w:ilvl="5" w:tplc="04190005" w:tentative="1">
      <w:start w:val="1"/>
      <w:numFmt w:val="bullet"/>
      <w:lvlText w:val=""/>
      <w:lvlJc w:val="left"/>
      <w:pPr>
        <w:ind w:left="5029" w:hanging="360"/>
      </w:pPr>
      <w:rPr>
        <w:rFonts w:ascii="Courier New" w:hAnsi="Courier New" w:hint="default"/>
      </w:rPr>
    </w:lvl>
    <w:lvl w:ilvl="6" w:tplc="04190001" w:tentative="1">
      <w:start w:val="1"/>
      <w:numFmt w:val="bullet"/>
      <w:lvlText w:val=""/>
      <w:lvlJc w:val="left"/>
      <w:pPr>
        <w:ind w:left="5749" w:hanging="360"/>
      </w:pPr>
      <w:rPr>
        <w:rFonts w:ascii="Calibri" w:hAnsi="Calibri" w:hint="default"/>
      </w:rPr>
    </w:lvl>
    <w:lvl w:ilvl="7" w:tplc="04190003" w:tentative="1">
      <w:start w:val="1"/>
      <w:numFmt w:val="bullet"/>
      <w:lvlText w:val="o"/>
      <w:lvlJc w:val="left"/>
      <w:pPr>
        <w:ind w:left="6469" w:hanging="360"/>
      </w:pPr>
      <w:rPr>
        <w:rFonts w:ascii="+mn-ea" w:hAnsi="+mn-ea" w:cs="+mn-ea" w:hint="default"/>
      </w:rPr>
    </w:lvl>
    <w:lvl w:ilvl="8" w:tplc="04190005" w:tentative="1">
      <w:start w:val="1"/>
      <w:numFmt w:val="bullet"/>
      <w:lvlText w:val=""/>
      <w:lvlJc w:val="left"/>
      <w:pPr>
        <w:ind w:left="7189" w:hanging="360"/>
      </w:pPr>
      <w:rPr>
        <w:rFonts w:ascii="Courier New" w:hAnsi="Courier New" w:hint="default"/>
      </w:rPr>
    </w:lvl>
  </w:abstractNum>
  <w:abstractNum w:abstractNumId="88">
    <w:nsid w:val="27DA1E59"/>
    <w:multiLevelType w:val="hybridMultilevel"/>
    <w:tmpl w:val="0704A06A"/>
    <w:lvl w:ilvl="0" w:tplc="8158B64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D6AA8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D6431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5414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9686BC">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E222E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22E91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A2CCAA">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548BAC">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nsid w:val="287423B4"/>
    <w:multiLevelType w:val="hybridMultilevel"/>
    <w:tmpl w:val="CC7C5322"/>
    <w:lvl w:ilvl="0" w:tplc="9C2CEFCE">
      <w:start w:val="5"/>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904BD70">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75E9420">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256F0A0">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E08FA70">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9D0376E">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F4C1AD6">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6CC0C00">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D8A241C">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0">
    <w:nsid w:val="2A8018BF"/>
    <w:multiLevelType w:val="hybridMultilevel"/>
    <w:tmpl w:val="29283970"/>
    <w:lvl w:ilvl="0" w:tplc="06206802">
      <w:start w:val="1"/>
      <w:numFmt w:val="decimal"/>
      <w:lvlText w:val="%1)"/>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6E937C">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E8AF4E">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9028DB6">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8DCBA00">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A00F02">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F643328">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AC9A68">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15C06F4">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1">
    <w:nsid w:val="2ABF2D19"/>
    <w:multiLevelType w:val="hybridMultilevel"/>
    <w:tmpl w:val="9FCCCC08"/>
    <w:lvl w:ilvl="0" w:tplc="C262DE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A02628">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86BF82">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48D30">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B45A20">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B8432E">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D8EF5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32039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84792">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2B5C3534"/>
    <w:multiLevelType w:val="hybridMultilevel"/>
    <w:tmpl w:val="AD2C0C92"/>
    <w:lvl w:ilvl="0" w:tplc="98BAB452">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760D5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10AB0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4A0C0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2C70C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2C1EE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08D39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06923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30FDC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3">
    <w:nsid w:val="2D7526E0"/>
    <w:multiLevelType w:val="hybridMultilevel"/>
    <w:tmpl w:val="2D50D1EE"/>
    <w:lvl w:ilvl="0" w:tplc="12A0EDB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9A5E96">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7E714C">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4C3FF2">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2C855E">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2E808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80557C">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6F81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202378">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nsid w:val="2E4261AD"/>
    <w:multiLevelType w:val="hybridMultilevel"/>
    <w:tmpl w:val="043273AC"/>
    <w:lvl w:ilvl="0" w:tplc="F35EF1B2">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AE7304">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08902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4D080">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CB96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724186">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8CB390">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1829A0">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90CF06">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2E4601E0"/>
    <w:multiLevelType w:val="hybridMultilevel"/>
    <w:tmpl w:val="2C88E906"/>
    <w:lvl w:ilvl="0" w:tplc="0B80B342">
      <w:start w:val="8"/>
      <w:numFmt w:val="decimal"/>
      <w:lvlText w:val="%1)"/>
      <w:lvlJc w:val="left"/>
      <w:pPr>
        <w:ind w:left="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7C2B4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0C53B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78D5E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98C79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4477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6E5D1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DAA8C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B66C8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2EF518E6"/>
    <w:multiLevelType w:val="hybridMultilevel"/>
    <w:tmpl w:val="A78C4242"/>
    <w:lvl w:ilvl="0" w:tplc="6C58E0F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F43D38">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8A0CB2">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1AF13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6EEFA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BC2D5E">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2E4584">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D2250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20D3DE">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7">
    <w:nsid w:val="2F5931A3"/>
    <w:multiLevelType w:val="hybridMultilevel"/>
    <w:tmpl w:val="0CF8F52A"/>
    <w:lvl w:ilvl="0" w:tplc="EEEEA068">
      <w:start w:val="2"/>
      <w:numFmt w:val="decimal"/>
      <w:lvlText w:val="%1."/>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9E4032">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C866E8">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05310">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EE36D0">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C4F7B6">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C02BE8">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D62E52">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545024">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2F6A2D1D"/>
    <w:multiLevelType w:val="hybridMultilevel"/>
    <w:tmpl w:val="D3B67B12"/>
    <w:lvl w:ilvl="0" w:tplc="D174DB28">
      <w:start w:val="8"/>
      <w:numFmt w:val="decimal"/>
      <w:lvlText w:val="%1"/>
      <w:lvlJc w:val="left"/>
      <w:pPr>
        <w:ind w:left="10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5523E06">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4DA8FEE">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C6E1988">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2E2F478">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BCFB86">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DC6612">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83A23CA">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540B26E">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9">
    <w:nsid w:val="307F2AAA"/>
    <w:multiLevelType w:val="hybridMultilevel"/>
    <w:tmpl w:val="D37CC118"/>
    <w:lvl w:ilvl="0" w:tplc="3D568346">
      <w:start w:val="1"/>
      <w:numFmt w:val="decimal"/>
      <w:lvlText w:val="%1."/>
      <w:lvlJc w:val="left"/>
      <w:pPr>
        <w:ind w:left="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A2537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8379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E66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B259C4">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8ED768">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127A32">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2A7AD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ACC6F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30927D7D"/>
    <w:multiLevelType w:val="hybridMultilevel"/>
    <w:tmpl w:val="E93C69BE"/>
    <w:lvl w:ilvl="0" w:tplc="180A77E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6AA584">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AADCB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8A051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E2475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9C2B3E">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CAFA0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ACC7B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EE4DE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1">
    <w:nsid w:val="30DB742D"/>
    <w:multiLevelType w:val="hybridMultilevel"/>
    <w:tmpl w:val="8946C38E"/>
    <w:lvl w:ilvl="0" w:tplc="A7167BD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A26B72">
      <w:start w:val="1"/>
      <w:numFmt w:val="bullet"/>
      <w:lvlText w:val="o"/>
      <w:lvlJc w:val="left"/>
      <w:pPr>
        <w:ind w:left="1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003A44">
      <w:start w:val="1"/>
      <w:numFmt w:val="bullet"/>
      <w:lvlText w:val="▪"/>
      <w:lvlJc w:val="left"/>
      <w:pPr>
        <w:ind w:left="2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742A7C">
      <w:start w:val="1"/>
      <w:numFmt w:val="bullet"/>
      <w:lvlText w:val="•"/>
      <w:lvlJc w:val="left"/>
      <w:pPr>
        <w:ind w:left="2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90B992">
      <w:start w:val="1"/>
      <w:numFmt w:val="bullet"/>
      <w:lvlText w:val="o"/>
      <w:lvlJc w:val="left"/>
      <w:pPr>
        <w:ind w:left="3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C0B8D0">
      <w:start w:val="1"/>
      <w:numFmt w:val="bullet"/>
      <w:lvlText w:val="▪"/>
      <w:lvlJc w:val="left"/>
      <w:pPr>
        <w:ind w:left="4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CE21A2">
      <w:start w:val="1"/>
      <w:numFmt w:val="bullet"/>
      <w:lvlText w:val="•"/>
      <w:lvlJc w:val="left"/>
      <w:pPr>
        <w:ind w:left="5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3CADDA">
      <w:start w:val="1"/>
      <w:numFmt w:val="bullet"/>
      <w:lvlText w:val="o"/>
      <w:lvlJc w:val="left"/>
      <w:pPr>
        <w:ind w:left="5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B4188E">
      <w:start w:val="1"/>
      <w:numFmt w:val="bullet"/>
      <w:lvlText w:val="▪"/>
      <w:lvlJc w:val="left"/>
      <w:pPr>
        <w:ind w:left="6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nsid w:val="30DF05F0"/>
    <w:multiLevelType w:val="hybridMultilevel"/>
    <w:tmpl w:val="F3B06544"/>
    <w:lvl w:ilvl="0" w:tplc="61B6110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28B9A2">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04AC2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9AD6C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449AF8">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16AA1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9EDEE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5A7A0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284188">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3">
    <w:nsid w:val="315A7BBA"/>
    <w:multiLevelType w:val="hybridMultilevel"/>
    <w:tmpl w:val="E72C361A"/>
    <w:lvl w:ilvl="0" w:tplc="E60022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61F38">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0A444">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1EDC60">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DEDE80">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08B0D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69C72">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DA139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F2EC32">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31BF3BF5"/>
    <w:multiLevelType w:val="hybridMultilevel"/>
    <w:tmpl w:val="CC4C1A5A"/>
    <w:lvl w:ilvl="0" w:tplc="61F6A41A">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DAFEE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58DDE2">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68ABC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56835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680AF0">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5489A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BC7B4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BA098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5">
    <w:nsid w:val="31E84C20"/>
    <w:multiLevelType w:val="hybridMultilevel"/>
    <w:tmpl w:val="343EBF4E"/>
    <w:lvl w:ilvl="0" w:tplc="AB2C3C9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F0D656">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1CA0F0">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8A6722">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B863CA">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E3AE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FCD228">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000E6">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D0C83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32A815A7"/>
    <w:multiLevelType w:val="hybridMultilevel"/>
    <w:tmpl w:val="BAA6087E"/>
    <w:lvl w:ilvl="0" w:tplc="056A342A">
      <w:start w:val="4"/>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AC1884">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6423B1C">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3F4F226">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4A9C74">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368FD0">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A245702">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1A6CC82">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24FBA6">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7">
    <w:nsid w:val="33114512"/>
    <w:multiLevelType w:val="hybridMultilevel"/>
    <w:tmpl w:val="18EECC96"/>
    <w:lvl w:ilvl="0" w:tplc="513259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14D3F6">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4C6184">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E44C8">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54DC0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C8892">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6A7856">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1A1D84">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84B90">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33701340"/>
    <w:multiLevelType w:val="hybridMultilevel"/>
    <w:tmpl w:val="6A5E02E0"/>
    <w:lvl w:ilvl="0" w:tplc="835A7AFC">
      <w:start w:val="2"/>
      <w:numFmt w:val="upperRoman"/>
      <w:lvlText w:val="%1"/>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86262C">
      <w:start w:val="1"/>
      <w:numFmt w:val="lowerLetter"/>
      <w:lvlText w:val="%2"/>
      <w:lvlJc w:val="left"/>
      <w:pPr>
        <w:ind w:left="1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565FE8">
      <w:start w:val="1"/>
      <w:numFmt w:val="lowerRoman"/>
      <w:lvlText w:val="%3"/>
      <w:lvlJc w:val="left"/>
      <w:pPr>
        <w:ind w:left="2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D61648">
      <w:start w:val="1"/>
      <w:numFmt w:val="decimal"/>
      <w:lvlText w:val="%4"/>
      <w:lvlJc w:val="left"/>
      <w:pPr>
        <w:ind w:left="2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06C796">
      <w:start w:val="1"/>
      <w:numFmt w:val="lowerLetter"/>
      <w:lvlText w:val="%5"/>
      <w:lvlJc w:val="left"/>
      <w:pPr>
        <w:ind w:left="3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DE2216">
      <w:start w:val="1"/>
      <w:numFmt w:val="lowerRoman"/>
      <w:lvlText w:val="%6"/>
      <w:lvlJc w:val="left"/>
      <w:pPr>
        <w:ind w:left="4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A61A5A">
      <w:start w:val="1"/>
      <w:numFmt w:val="decimal"/>
      <w:lvlText w:val="%7"/>
      <w:lvlJc w:val="left"/>
      <w:pPr>
        <w:ind w:left="5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4245F0">
      <w:start w:val="1"/>
      <w:numFmt w:val="lowerLetter"/>
      <w:lvlText w:val="%8"/>
      <w:lvlJc w:val="left"/>
      <w:pPr>
        <w:ind w:left="5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96D254">
      <w:start w:val="1"/>
      <w:numFmt w:val="lowerRoman"/>
      <w:lvlText w:val="%9"/>
      <w:lvlJc w:val="left"/>
      <w:pPr>
        <w:ind w:left="6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34CA68C1"/>
    <w:multiLevelType w:val="hybridMultilevel"/>
    <w:tmpl w:val="14821402"/>
    <w:lvl w:ilvl="0" w:tplc="D39A31A2">
      <w:start w:val="4"/>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FA22BD2">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FAC2212">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C86E66">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F7CA9CA">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0B2C166">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541FB6">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A5EFCC0">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C5A27D0">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0">
    <w:nsid w:val="35D43F79"/>
    <w:multiLevelType w:val="hybridMultilevel"/>
    <w:tmpl w:val="70C6E7D4"/>
    <w:lvl w:ilvl="0" w:tplc="3C1E97D4">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43A92">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BC9B72">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947666">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CB966">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3E3C74">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88CE80">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C6B518">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DAB4DE">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1">
    <w:nsid w:val="36087F15"/>
    <w:multiLevelType w:val="hybridMultilevel"/>
    <w:tmpl w:val="43C67364"/>
    <w:lvl w:ilvl="0" w:tplc="5574BB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F27DA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D0D43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3CC4E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8074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20EE8">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040F8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6DEA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C372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36E82C94"/>
    <w:multiLevelType w:val="hybridMultilevel"/>
    <w:tmpl w:val="D214EE32"/>
    <w:lvl w:ilvl="0" w:tplc="9AA8B440">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A06CE8">
      <w:start w:val="1"/>
      <w:numFmt w:val="bullet"/>
      <w:lvlText w:val="o"/>
      <w:lvlJc w:val="left"/>
      <w:pPr>
        <w:ind w:left="1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92B0A2">
      <w:start w:val="1"/>
      <w:numFmt w:val="bullet"/>
      <w:lvlText w:val="▪"/>
      <w:lvlJc w:val="left"/>
      <w:pPr>
        <w:ind w:left="19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C6FC66">
      <w:start w:val="1"/>
      <w:numFmt w:val="bullet"/>
      <w:lvlText w:val="•"/>
      <w:lvlJc w:val="left"/>
      <w:pPr>
        <w:ind w:left="2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308566">
      <w:start w:val="1"/>
      <w:numFmt w:val="bullet"/>
      <w:lvlText w:val="o"/>
      <w:lvlJc w:val="left"/>
      <w:pPr>
        <w:ind w:left="3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2C6590">
      <w:start w:val="1"/>
      <w:numFmt w:val="bullet"/>
      <w:lvlText w:val="▪"/>
      <w:lvlJc w:val="left"/>
      <w:pPr>
        <w:ind w:left="4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66439C">
      <w:start w:val="1"/>
      <w:numFmt w:val="bullet"/>
      <w:lvlText w:val="•"/>
      <w:lvlJc w:val="left"/>
      <w:pPr>
        <w:ind w:left="4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46C836">
      <w:start w:val="1"/>
      <w:numFmt w:val="bullet"/>
      <w:lvlText w:val="o"/>
      <w:lvlJc w:val="left"/>
      <w:pPr>
        <w:ind w:left="5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F2639A">
      <w:start w:val="1"/>
      <w:numFmt w:val="bullet"/>
      <w:lvlText w:val="▪"/>
      <w:lvlJc w:val="left"/>
      <w:pPr>
        <w:ind w:left="6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nsid w:val="370902FE"/>
    <w:multiLevelType w:val="hybridMultilevel"/>
    <w:tmpl w:val="ED58C978"/>
    <w:lvl w:ilvl="0" w:tplc="B6BA8D5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308A0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96561C">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5C9E4C">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56C7F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52841E">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DE2F2A">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CEF31E">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42A1BC">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4">
    <w:nsid w:val="372E26F5"/>
    <w:multiLevelType w:val="hybridMultilevel"/>
    <w:tmpl w:val="6A549B7C"/>
    <w:lvl w:ilvl="0" w:tplc="8BAE1456">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3EC812">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AE8E9C">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7CB7E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84681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50C390">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E4535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34380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58B6A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374463BA"/>
    <w:multiLevelType w:val="hybridMultilevel"/>
    <w:tmpl w:val="66F89020"/>
    <w:lvl w:ilvl="0" w:tplc="9BF224BC">
      <w:start w:val="1"/>
      <w:numFmt w:val="bullet"/>
      <w:lvlText w:val="•"/>
      <w:lvlJc w:val="left"/>
      <w:pPr>
        <w:ind w:left="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620724">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4E7504">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DCCED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E83EA2">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8AC91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82C13C">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B44CD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345B36">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6">
    <w:nsid w:val="37963B66"/>
    <w:multiLevelType w:val="hybridMultilevel"/>
    <w:tmpl w:val="101EC51C"/>
    <w:lvl w:ilvl="0" w:tplc="7BECAE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740C5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28C948">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98FDF8">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B6E836">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6D1B2">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DC5BB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4E744C">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045A04">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37EB7DD1"/>
    <w:multiLevelType w:val="hybridMultilevel"/>
    <w:tmpl w:val="01C2BEA2"/>
    <w:lvl w:ilvl="0" w:tplc="D4E6FE8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243A5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CADB8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C8B04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4C8CF8">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048702">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FE666C">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1A4E0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F2B5AE">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8">
    <w:nsid w:val="381C4660"/>
    <w:multiLevelType w:val="hybridMultilevel"/>
    <w:tmpl w:val="0E400916"/>
    <w:lvl w:ilvl="0" w:tplc="E66EC46E">
      <w:start w:val="1"/>
      <w:numFmt w:val="decimal"/>
      <w:lvlText w:val="%1."/>
      <w:lvlJc w:val="left"/>
      <w:pPr>
        <w:ind w:left="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8A0F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802B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EA665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FEC93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6571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BE994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E67C5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9E394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382943B2"/>
    <w:multiLevelType w:val="hybridMultilevel"/>
    <w:tmpl w:val="A3A4508A"/>
    <w:lvl w:ilvl="0" w:tplc="23C49C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761820">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8FF68">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0635C0">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0A312E">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A6BCA6">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2790E">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A02AF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788B3C">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384607B7"/>
    <w:multiLevelType w:val="hybridMultilevel"/>
    <w:tmpl w:val="6358BC50"/>
    <w:lvl w:ilvl="0" w:tplc="02663D2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C13D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04C9A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7A962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D2190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43AD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4D97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D0DB3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1CABD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385310D6"/>
    <w:multiLevelType w:val="hybridMultilevel"/>
    <w:tmpl w:val="418AD128"/>
    <w:lvl w:ilvl="0" w:tplc="A010F280">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8C7E4A">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A6666">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D0FF30">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368906">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10C248">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E085B2">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606686">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FEFFE6">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3A88445F"/>
    <w:multiLevelType w:val="hybridMultilevel"/>
    <w:tmpl w:val="74F662C8"/>
    <w:lvl w:ilvl="0" w:tplc="F58819F8">
      <w:start w:val="5"/>
      <w:numFmt w:val="decimal"/>
      <w:lvlText w:val="%1"/>
      <w:lvlJc w:val="left"/>
      <w:pPr>
        <w:ind w:left="10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C8B888">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3C43A8">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7382EE0">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A7CD4C6">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F8CA7F6">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E663192">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8DCA828">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58A2D8">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3">
    <w:nsid w:val="3ABC7D12"/>
    <w:multiLevelType w:val="hybridMultilevel"/>
    <w:tmpl w:val="EF4CC96C"/>
    <w:lvl w:ilvl="0" w:tplc="D996E37E">
      <w:start w:val="1"/>
      <w:numFmt w:val="decimal"/>
      <w:lvlText w:val="%1)"/>
      <w:lvlJc w:val="left"/>
      <w:pPr>
        <w:ind w:left="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096E4">
      <w:start w:val="1"/>
      <w:numFmt w:val="lowerLetter"/>
      <w:lvlText w:val="%2"/>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653C8">
      <w:start w:val="1"/>
      <w:numFmt w:val="lowerRoman"/>
      <w:lvlText w:val="%3"/>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3C103A">
      <w:start w:val="1"/>
      <w:numFmt w:val="decimal"/>
      <w:lvlText w:val="%4"/>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A2B686">
      <w:start w:val="1"/>
      <w:numFmt w:val="lowerLetter"/>
      <w:lvlText w:val="%5"/>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382E82">
      <w:start w:val="1"/>
      <w:numFmt w:val="lowerRoman"/>
      <w:lvlText w:val="%6"/>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C0E890">
      <w:start w:val="1"/>
      <w:numFmt w:val="decimal"/>
      <w:lvlText w:val="%7"/>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3C8564">
      <w:start w:val="1"/>
      <w:numFmt w:val="lowerLetter"/>
      <w:lvlText w:val="%8"/>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24167A">
      <w:start w:val="1"/>
      <w:numFmt w:val="lowerRoman"/>
      <w:lvlText w:val="%9"/>
      <w:lvlJc w:val="left"/>
      <w:pPr>
        <w:ind w:left="7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3BD05C31"/>
    <w:multiLevelType w:val="hybridMultilevel"/>
    <w:tmpl w:val="2CD43520"/>
    <w:lvl w:ilvl="0" w:tplc="6238855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E237FE">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6EFAEE">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3C4E98">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F4CE9A">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AEEFDC">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8891E6">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60B548">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50CDAA">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5">
    <w:nsid w:val="3D313739"/>
    <w:multiLevelType w:val="hybridMultilevel"/>
    <w:tmpl w:val="83C8FB4C"/>
    <w:lvl w:ilvl="0" w:tplc="29D8A44A">
      <w:start w:val="4"/>
      <w:numFmt w:val="decimal"/>
      <w:lvlText w:val="%1."/>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60119E">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BC7B2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D2278E">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61598">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847806">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78C484">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EE458">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4BE76">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3D98422B"/>
    <w:multiLevelType w:val="hybridMultilevel"/>
    <w:tmpl w:val="3604ABAA"/>
    <w:lvl w:ilvl="0" w:tplc="467466E2">
      <w:start w:val="1"/>
      <w:numFmt w:val="bullet"/>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AC22E4">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F4EA4C">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3EE5B4">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D6C282">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CCC8C8">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49942">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16A1CA">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AE3E06">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3DB62DF6"/>
    <w:multiLevelType w:val="hybridMultilevel"/>
    <w:tmpl w:val="011A87AC"/>
    <w:lvl w:ilvl="0" w:tplc="57388592">
      <w:start w:val="1"/>
      <w:numFmt w:val="decimal"/>
      <w:lvlText w:val="%1)"/>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1E2C6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92004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A5DA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A389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7A0FA0">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2271E">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540C0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44B76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3DE114B7"/>
    <w:multiLevelType w:val="hybridMultilevel"/>
    <w:tmpl w:val="A470CB3C"/>
    <w:lvl w:ilvl="0" w:tplc="44865BA4">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5E99D8">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9ADCC0">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BE991C">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DCCFD6">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F66A3C">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6C1054">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8C7E40">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0CBCD4">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9">
    <w:nsid w:val="40E968DC"/>
    <w:multiLevelType w:val="hybridMultilevel"/>
    <w:tmpl w:val="238AC0A4"/>
    <w:lvl w:ilvl="0" w:tplc="CD7E059E">
      <w:start w:val="5"/>
      <w:numFmt w:val="decimal"/>
      <w:lvlText w:val="%1)"/>
      <w:lvlJc w:val="left"/>
      <w:pPr>
        <w:ind w:left="10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8BA00BC">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9EA3D6">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622110">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344E422">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2785344">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1B6B66E">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B5AC642">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71A9858">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0">
    <w:nsid w:val="41D24B1D"/>
    <w:multiLevelType w:val="hybridMultilevel"/>
    <w:tmpl w:val="D858250A"/>
    <w:lvl w:ilvl="0" w:tplc="44EA2A86">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28303E">
      <w:start w:val="1"/>
      <w:numFmt w:val="bullet"/>
      <w:lvlText w:val="o"/>
      <w:lvlJc w:val="left"/>
      <w:pPr>
        <w:ind w:left="1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B21822">
      <w:start w:val="1"/>
      <w:numFmt w:val="bullet"/>
      <w:lvlText w:val="▪"/>
      <w:lvlJc w:val="left"/>
      <w:pPr>
        <w:ind w:left="2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0404C8">
      <w:start w:val="1"/>
      <w:numFmt w:val="bullet"/>
      <w:lvlText w:val="•"/>
      <w:lvlJc w:val="left"/>
      <w:pPr>
        <w:ind w:left="28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2A7DAC">
      <w:start w:val="1"/>
      <w:numFmt w:val="bullet"/>
      <w:lvlText w:val="o"/>
      <w:lvlJc w:val="left"/>
      <w:pPr>
        <w:ind w:left="3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F06980">
      <w:start w:val="1"/>
      <w:numFmt w:val="bullet"/>
      <w:lvlText w:val="▪"/>
      <w:lvlJc w:val="left"/>
      <w:pPr>
        <w:ind w:left="43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506C72">
      <w:start w:val="1"/>
      <w:numFmt w:val="bullet"/>
      <w:lvlText w:val="•"/>
      <w:lvlJc w:val="left"/>
      <w:pPr>
        <w:ind w:left="50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E8F4A0">
      <w:start w:val="1"/>
      <w:numFmt w:val="bullet"/>
      <w:lvlText w:val="o"/>
      <w:lvlJc w:val="left"/>
      <w:pPr>
        <w:ind w:left="57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66E188">
      <w:start w:val="1"/>
      <w:numFmt w:val="bullet"/>
      <w:lvlText w:val="▪"/>
      <w:lvlJc w:val="left"/>
      <w:pPr>
        <w:ind w:left="64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1">
    <w:nsid w:val="42063358"/>
    <w:multiLevelType w:val="hybridMultilevel"/>
    <w:tmpl w:val="FA925220"/>
    <w:lvl w:ilvl="0" w:tplc="0F021FF6">
      <w:start w:val="5"/>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B00CA68">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0D87882">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154D5C4">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AE2B9A">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100A224">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8004CD6">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78082A">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582F22">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2">
    <w:nsid w:val="422B29D9"/>
    <w:multiLevelType w:val="hybridMultilevel"/>
    <w:tmpl w:val="5D169030"/>
    <w:lvl w:ilvl="0" w:tplc="ECBC7B7E">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CA0194">
      <w:start w:val="1"/>
      <w:numFmt w:val="bullet"/>
      <w:lvlText w:val="o"/>
      <w:lvlJc w:val="left"/>
      <w:pPr>
        <w:ind w:left="1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2A7BEC">
      <w:start w:val="1"/>
      <w:numFmt w:val="bullet"/>
      <w:lvlText w:val="▪"/>
      <w:lvlJc w:val="left"/>
      <w:pPr>
        <w:ind w:left="1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E07B86">
      <w:start w:val="1"/>
      <w:numFmt w:val="bullet"/>
      <w:lvlText w:val="•"/>
      <w:lvlJc w:val="left"/>
      <w:pPr>
        <w:ind w:left="2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7C032A">
      <w:start w:val="1"/>
      <w:numFmt w:val="bullet"/>
      <w:lvlText w:val="o"/>
      <w:lvlJc w:val="left"/>
      <w:pPr>
        <w:ind w:left="3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7C6D10">
      <w:start w:val="1"/>
      <w:numFmt w:val="bullet"/>
      <w:lvlText w:val="▪"/>
      <w:lvlJc w:val="left"/>
      <w:pPr>
        <w:ind w:left="4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20420E">
      <w:start w:val="1"/>
      <w:numFmt w:val="bullet"/>
      <w:lvlText w:val="•"/>
      <w:lvlJc w:val="left"/>
      <w:pPr>
        <w:ind w:left="4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DE8714">
      <w:start w:val="1"/>
      <w:numFmt w:val="bullet"/>
      <w:lvlText w:val="o"/>
      <w:lvlJc w:val="left"/>
      <w:pPr>
        <w:ind w:left="5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6AB5A2">
      <w:start w:val="1"/>
      <w:numFmt w:val="bullet"/>
      <w:lvlText w:val="▪"/>
      <w:lvlJc w:val="left"/>
      <w:pPr>
        <w:ind w:left="6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3">
    <w:nsid w:val="431947AA"/>
    <w:multiLevelType w:val="hybridMultilevel"/>
    <w:tmpl w:val="353CCF1C"/>
    <w:lvl w:ilvl="0" w:tplc="EF948E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A8E9BC">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F4F0AE">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06404">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4AC82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E204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389F9E">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206056">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CC79E">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440E0EFC"/>
    <w:multiLevelType w:val="hybridMultilevel"/>
    <w:tmpl w:val="268658D2"/>
    <w:lvl w:ilvl="0" w:tplc="E848BD0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728864">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7242A0">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A846C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5040E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863B1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60A76">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6AB33A">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00D6E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5">
    <w:nsid w:val="442A5516"/>
    <w:multiLevelType w:val="hybridMultilevel"/>
    <w:tmpl w:val="E95E71F6"/>
    <w:lvl w:ilvl="0" w:tplc="83A61F3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28D9B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BC543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ACE2D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86F28C">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4848A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164DF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6C4C6A">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D496F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6">
    <w:nsid w:val="45C31E41"/>
    <w:multiLevelType w:val="hybridMultilevel"/>
    <w:tmpl w:val="BCC68010"/>
    <w:lvl w:ilvl="0" w:tplc="78B2E9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F868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D04ED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20521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2C1DA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E43B2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A677E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00BD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50061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nsid w:val="46573DDB"/>
    <w:multiLevelType w:val="hybridMultilevel"/>
    <w:tmpl w:val="78467958"/>
    <w:lvl w:ilvl="0" w:tplc="B84E33B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AACB18">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E81DC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380E26">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D6CCB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501A2E">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C8DE26">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EA15DC">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7497EE">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8">
    <w:nsid w:val="46F7291D"/>
    <w:multiLevelType w:val="hybridMultilevel"/>
    <w:tmpl w:val="E7621D5C"/>
    <w:lvl w:ilvl="0" w:tplc="DB84EF40">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5C8370">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6AE620">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E2FB7E">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A300E">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A3308">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D67C50">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7A5D72">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948BC2">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47844DA9"/>
    <w:multiLevelType w:val="hybridMultilevel"/>
    <w:tmpl w:val="277C4EAA"/>
    <w:lvl w:ilvl="0" w:tplc="292036B4">
      <w:start w:val="1"/>
      <w:numFmt w:val="decimal"/>
      <w:lvlText w:val="%1."/>
      <w:lvlJc w:val="left"/>
      <w:pPr>
        <w:ind w:left="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BAB53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4AFB9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7ECCC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E57B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EA52D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A75A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F6255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AAAAA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47A84A77"/>
    <w:multiLevelType w:val="hybridMultilevel"/>
    <w:tmpl w:val="184C9C54"/>
    <w:lvl w:ilvl="0" w:tplc="DB8C223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14567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BA08A4">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85828">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C8145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081D1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8C0C9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1CF0E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043E2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1">
    <w:nsid w:val="48437C02"/>
    <w:multiLevelType w:val="hybridMultilevel"/>
    <w:tmpl w:val="43C8C9A6"/>
    <w:lvl w:ilvl="0" w:tplc="785247B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3EA8C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A254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CD6D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AB2B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B0A1C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722C0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A427D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80F79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48C14DEF"/>
    <w:multiLevelType w:val="hybridMultilevel"/>
    <w:tmpl w:val="1F5207C4"/>
    <w:lvl w:ilvl="0" w:tplc="32787E9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763CD6">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CA30B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BA0C46">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A0A3B8">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6A1F9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664EB8">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66C6A2">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705C78">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3">
    <w:nsid w:val="4A0C6AF1"/>
    <w:multiLevelType w:val="hybridMultilevel"/>
    <w:tmpl w:val="BC3005CA"/>
    <w:lvl w:ilvl="0" w:tplc="98CA0938">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2697C0">
      <w:start w:val="1"/>
      <w:numFmt w:val="bullet"/>
      <w:lvlText w:val="o"/>
      <w:lvlJc w:val="left"/>
      <w:pPr>
        <w:ind w:left="1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00E4A2">
      <w:start w:val="1"/>
      <w:numFmt w:val="bullet"/>
      <w:lvlText w:val="▪"/>
      <w:lvlJc w:val="left"/>
      <w:pPr>
        <w:ind w:left="1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1C3BA6">
      <w:start w:val="1"/>
      <w:numFmt w:val="bullet"/>
      <w:lvlText w:val="•"/>
      <w:lvlJc w:val="left"/>
      <w:pPr>
        <w:ind w:left="2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C4AF16">
      <w:start w:val="1"/>
      <w:numFmt w:val="bullet"/>
      <w:lvlText w:val="o"/>
      <w:lvlJc w:val="left"/>
      <w:pPr>
        <w:ind w:left="3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185E32">
      <w:start w:val="1"/>
      <w:numFmt w:val="bullet"/>
      <w:lvlText w:val="▪"/>
      <w:lvlJc w:val="left"/>
      <w:pPr>
        <w:ind w:left="4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7497BC">
      <w:start w:val="1"/>
      <w:numFmt w:val="bullet"/>
      <w:lvlText w:val="•"/>
      <w:lvlJc w:val="left"/>
      <w:pPr>
        <w:ind w:left="4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2650C">
      <w:start w:val="1"/>
      <w:numFmt w:val="bullet"/>
      <w:lvlText w:val="o"/>
      <w:lvlJc w:val="left"/>
      <w:pPr>
        <w:ind w:left="5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46EA20">
      <w:start w:val="1"/>
      <w:numFmt w:val="bullet"/>
      <w:lvlText w:val="▪"/>
      <w:lvlJc w:val="left"/>
      <w:pPr>
        <w:ind w:left="62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4">
    <w:nsid w:val="4A4759D0"/>
    <w:multiLevelType w:val="hybridMultilevel"/>
    <w:tmpl w:val="7DBC3D66"/>
    <w:lvl w:ilvl="0" w:tplc="C9F42BE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988EEA">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A853B4">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AEB9D0">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21850">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0EFB3A">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D8FEBE">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FEE74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58395C">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nsid w:val="4A7C3306"/>
    <w:multiLevelType w:val="hybridMultilevel"/>
    <w:tmpl w:val="694274D6"/>
    <w:lvl w:ilvl="0" w:tplc="AE428D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98460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423C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EB33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45F1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80756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E2CD92">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80280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A0DC0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nsid w:val="4AC40E39"/>
    <w:multiLevelType w:val="hybridMultilevel"/>
    <w:tmpl w:val="9BB0278E"/>
    <w:lvl w:ilvl="0" w:tplc="C6149C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DE6C4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FA1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F6A41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E2E39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D47D20">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413F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9AFBB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30BA1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nsid w:val="4B0E1FC8"/>
    <w:multiLevelType w:val="hybridMultilevel"/>
    <w:tmpl w:val="0CA20E4C"/>
    <w:lvl w:ilvl="0" w:tplc="E7DA4942">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0C678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068C1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D0C1E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22C20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62B26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307F8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72CC92">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4A645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nsid w:val="4C3148AD"/>
    <w:multiLevelType w:val="multilevel"/>
    <w:tmpl w:val="D72AEA86"/>
    <w:lvl w:ilvl="0">
      <w:start w:val="1"/>
      <w:numFmt w:val="decimal"/>
      <w:lvlText w:val="%1."/>
      <w:lvlJc w:val="left"/>
      <w:pPr>
        <w:ind w:left="10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nsid w:val="4CA2268A"/>
    <w:multiLevelType w:val="hybridMultilevel"/>
    <w:tmpl w:val="57D874A6"/>
    <w:lvl w:ilvl="0" w:tplc="90B02C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C0FE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5EE054">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45C80">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62E06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7E23F2">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F8BD66">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B26C94">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666F46">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4CAE7CF4"/>
    <w:multiLevelType w:val="hybridMultilevel"/>
    <w:tmpl w:val="E9561E7C"/>
    <w:lvl w:ilvl="0" w:tplc="D0DE5B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C6D6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E919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6CEA0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2EF99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B66AA8">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4EBE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26D34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1EDDB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4D283DEB"/>
    <w:multiLevelType w:val="hybridMultilevel"/>
    <w:tmpl w:val="30C42B1C"/>
    <w:lvl w:ilvl="0" w:tplc="3F84FE4C">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63D0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EC1B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7E3DC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74C0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F0D0C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7AAD4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B01C5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2CA2D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2">
    <w:nsid w:val="4E281DF9"/>
    <w:multiLevelType w:val="hybridMultilevel"/>
    <w:tmpl w:val="1B10BCBC"/>
    <w:lvl w:ilvl="0" w:tplc="0840DB24">
      <w:start w:val="5"/>
      <w:numFmt w:val="decimal"/>
      <w:lvlText w:val="%1"/>
      <w:lvlJc w:val="left"/>
      <w:pPr>
        <w:ind w:left="10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44055A2">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CEECB7C">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C8A5DA0">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EA858E">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4652FC">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C26F4C">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9C1B5C">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BA46DDE">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3">
    <w:nsid w:val="4EBF4AD5"/>
    <w:multiLevelType w:val="hybridMultilevel"/>
    <w:tmpl w:val="2E585424"/>
    <w:lvl w:ilvl="0" w:tplc="3962BBB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BC824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2E47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90914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06F1C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52C45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0B92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34176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26E80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nsid w:val="4EE20C1B"/>
    <w:multiLevelType w:val="hybridMultilevel"/>
    <w:tmpl w:val="5996429A"/>
    <w:lvl w:ilvl="0" w:tplc="81DA1872">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8D1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9EB5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B20A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E31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6CCE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CFE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07E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E5B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nsid w:val="4F140630"/>
    <w:multiLevelType w:val="hybridMultilevel"/>
    <w:tmpl w:val="2DEE51CA"/>
    <w:lvl w:ilvl="0" w:tplc="305CCA62">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9C83A8">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360680">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F2363A">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E62C50">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2E32DC">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FAABD0">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12F902">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E8BC64">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6">
    <w:nsid w:val="4F4560CB"/>
    <w:multiLevelType w:val="hybridMultilevel"/>
    <w:tmpl w:val="0FD81838"/>
    <w:lvl w:ilvl="0" w:tplc="A2D69B4E">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F85FF6">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02A18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08F46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16FD0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C82648">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A60C9A">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728D1E">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CE34C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nsid w:val="4F5F4247"/>
    <w:multiLevelType w:val="hybridMultilevel"/>
    <w:tmpl w:val="AB4281B0"/>
    <w:lvl w:ilvl="0" w:tplc="D28A930A">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CCE4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B83DE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E28BC">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A5F3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E84A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02D6F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2548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04480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nsid w:val="502A2C18"/>
    <w:multiLevelType w:val="hybridMultilevel"/>
    <w:tmpl w:val="A9107266"/>
    <w:lvl w:ilvl="0" w:tplc="3D02CBF0">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EED080">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18C8DC">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303AEE">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F2D10E">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92689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469EE">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8C3DFA">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40ED2">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nsid w:val="50DD0085"/>
    <w:multiLevelType w:val="hybridMultilevel"/>
    <w:tmpl w:val="4B5A4E1C"/>
    <w:lvl w:ilvl="0" w:tplc="0142A0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25708">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2B604">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489B0">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B4BF94">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C62556">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162F28">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20CE76">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498CA">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nsid w:val="51C54126"/>
    <w:multiLevelType w:val="hybridMultilevel"/>
    <w:tmpl w:val="37FE99BA"/>
    <w:lvl w:ilvl="0" w:tplc="F756460C">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A888E8">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CEE6D8">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E0CF6C">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E2D78E">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CCAEEE">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5A6466">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F619BC">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4C9B14">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1">
    <w:nsid w:val="53360D09"/>
    <w:multiLevelType w:val="hybridMultilevel"/>
    <w:tmpl w:val="930CB698"/>
    <w:lvl w:ilvl="0" w:tplc="8050F38A">
      <w:start w:val="1"/>
      <w:numFmt w:val="bullet"/>
      <w:lvlText w:val="•"/>
      <w:lvlJc w:val="left"/>
      <w:pPr>
        <w:ind w:left="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7C15C0">
      <w:start w:val="1"/>
      <w:numFmt w:val="bullet"/>
      <w:lvlText w:val="o"/>
      <w:lvlJc w:val="left"/>
      <w:pPr>
        <w:ind w:left="2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44C02A">
      <w:start w:val="1"/>
      <w:numFmt w:val="bullet"/>
      <w:lvlText w:val="▪"/>
      <w:lvlJc w:val="left"/>
      <w:pPr>
        <w:ind w:left="27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0CD2CA">
      <w:start w:val="1"/>
      <w:numFmt w:val="bullet"/>
      <w:lvlText w:val="•"/>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9E3AC8">
      <w:start w:val="1"/>
      <w:numFmt w:val="bullet"/>
      <w:lvlText w:val="o"/>
      <w:lvlJc w:val="left"/>
      <w:pPr>
        <w:ind w:left="4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721724">
      <w:start w:val="1"/>
      <w:numFmt w:val="bullet"/>
      <w:lvlText w:val="▪"/>
      <w:lvlJc w:val="left"/>
      <w:pPr>
        <w:ind w:left="49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A2A3C4">
      <w:start w:val="1"/>
      <w:numFmt w:val="bullet"/>
      <w:lvlText w:val="•"/>
      <w:lvlJc w:val="left"/>
      <w:pPr>
        <w:ind w:left="5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C4854E">
      <w:start w:val="1"/>
      <w:numFmt w:val="bullet"/>
      <w:lvlText w:val="o"/>
      <w:lvlJc w:val="left"/>
      <w:pPr>
        <w:ind w:left="63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70B8F6">
      <w:start w:val="1"/>
      <w:numFmt w:val="bullet"/>
      <w:lvlText w:val="▪"/>
      <w:lvlJc w:val="left"/>
      <w:pPr>
        <w:ind w:left="70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2">
    <w:nsid w:val="56122652"/>
    <w:multiLevelType w:val="hybridMultilevel"/>
    <w:tmpl w:val="AE16F85E"/>
    <w:lvl w:ilvl="0" w:tplc="E23CCBBA">
      <w:start w:val="2"/>
      <w:numFmt w:val="decimal"/>
      <w:lvlText w:val="%1)"/>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B84EBFC">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5D6164A">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BE2855C">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65E3382">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FC88778">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F3006CA">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C7AF0C6">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028B176">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3">
    <w:nsid w:val="56874737"/>
    <w:multiLevelType w:val="hybridMultilevel"/>
    <w:tmpl w:val="76B2143C"/>
    <w:lvl w:ilvl="0" w:tplc="C61258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0141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CCEE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B84C7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5047F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F6E848">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02726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32E0D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EFCD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56E13AFB"/>
    <w:multiLevelType w:val="hybridMultilevel"/>
    <w:tmpl w:val="FDC4F01C"/>
    <w:lvl w:ilvl="0" w:tplc="087E4D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68974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A0278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00B95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D01EA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8F1C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A4D8E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203032">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5C3F0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nsid w:val="574C58B7"/>
    <w:multiLevelType w:val="hybridMultilevel"/>
    <w:tmpl w:val="38A2126E"/>
    <w:lvl w:ilvl="0" w:tplc="62108E32">
      <w:start w:val="1"/>
      <w:numFmt w:val="decimal"/>
      <w:lvlText w:val="%1)"/>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AFAA3DE">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AAE9A0A">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343CEA">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FCE1A28">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D80E01C">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FFC5E62">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074E074">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20C7306">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6">
    <w:nsid w:val="581B4C7C"/>
    <w:multiLevelType w:val="hybridMultilevel"/>
    <w:tmpl w:val="EFD41C12"/>
    <w:lvl w:ilvl="0" w:tplc="60F4D9C4">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CEEF20">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D8CBF4">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44F2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67E0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EC47E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040546">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C893C">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87764">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nsid w:val="58DB08A8"/>
    <w:multiLevelType w:val="hybridMultilevel"/>
    <w:tmpl w:val="8E8CFD64"/>
    <w:lvl w:ilvl="0" w:tplc="AD82BF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4A1D5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A30C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4AE4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DC409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2E538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8E2DB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DAFEB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4C8A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nsid w:val="590F7007"/>
    <w:multiLevelType w:val="hybridMultilevel"/>
    <w:tmpl w:val="398E4870"/>
    <w:lvl w:ilvl="0" w:tplc="7EB465D0">
      <w:start w:val="2"/>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5F60602">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9D02AC4">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5283242">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6AEA89C">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323158">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3883D9C">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F462FE2">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E26AD98">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9">
    <w:nsid w:val="5963648E"/>
    <w:multiLevelType w:val="hybridMultilevel"/>
    <w:tmpl w:val="D0C0F8AE"/>
    <w:lvl w:ilvl="0" w:tplc="B31CD1B2">
      <w:start w:val="1"/>
      <w:numFmt w:val="bullet"/>
      <w:lvlText w:val="–"/>
      <w:lvlJc w:val="left"/>
      <w:pPr>
        <w:ind w:left="1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C8D84">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422D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66B566">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8EB8B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2CD522">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F8F37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EEE0E">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9E89FA">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nsid w:val="59723930"/>
    <w:multiLevelType w:val="hybridMultilevel"/>
    <w:tmpl w:val="4EFA32CE"/>
    <w:lvl w:ilvl="0" w:tplc="7C8ED496">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E28E02">
      <w:start w:val="1"/>
      <w:numFmt w:val="bullet"/>
      <w:lvlText w:val="o"/>
      <w:lvlJc w:val="left"/>
      <w:pPr>
        <w:ind w:left="1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1C9630">
      <w:start w:val="1"/>
      <w:numFmt w:val="bullet"/>
      <w:lvlText w:val="▪"/>
      <w:lvlJc w:val="left"/>
      <w:pPr>
        <w:ind w:left="19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DCE08A">
      <w:start w:val="1"/>
      <w:numFmt w:val="bullet"/>
      <w:lvlText w:val="•"/>
      <w:lvlJc w:val="left"/>
      <w:pPr>
        <w:ind w:left="2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7EB152">
      <w:start w:val="1"/>
      <w:numFmt w:val="bullet"/>
      <w:lvlText w:val="o"/>
      <w:lvlJc w:val="left"/>
      <w:pPr>
        <w:ind w:left="3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8C8BBE">
      <w:start w:val="1"/>
      <w:numFmt w:val="bullet"/>
      <w:lvlText w:val="▪"/>
      <w:lvlJc w:val="left"/>
      <w:pPr>
        <w:ind w:left="4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58AE18">
      <w:start w:val="1"/>
      <w:numFmt w:val="bullet"/>
      <w:lvlText w:val="•"/>
      <w:lvlJc w:val="left"/>
      <w:pPr>
        <w:ind w:left="4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C86182">
      <w:start w:val="1"/>
      <w:numFmt w:val="bullet"/>
      <w:lvlText w:val="o"/>
      <w:lvlJc w:val="left"/>
      <w:pPr>
        <w:ind w:left="5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9A0FE0">
      <w:start w:val="1"/>
      <w:numFmt w:val="bullet"/>
      <w:lvlText w:val="▪"/>
      <w:lvlJc w:val="left"/>
      <w:pPr>
        <w:ind w:left="6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1">
    <w:nsid w:val="59803967"/>
    <w:multiLevelType w:val="hybridMultilevel"/>
    <w:tmpl w:val="B53423D4"/>
    <w:lvl w:ilvl="0" w:tplc="BD829AF0">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6AF84">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E7F04">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9E308A">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5E4E18">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88DB0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8E612">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2AF340">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3E191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nsid w:val="5A094899"/>
    <w:multiLevelType w:val="hybridMultilevel"/>
    <w:tmpl w:val="C5561DA2"/>
    <w:lvl w:ilvl="0" w:tplc="0F30F89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EAA8BE">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40B402">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AE2AD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20D0B8">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F6E32C">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6E4B4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2E33DC">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EA24C4">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3">
    <w:nsid w:val="5A0C45F8"/>
    <w:multiLevelType w:val="hybridMultilevel"/>
    <w:tmpl w:val="FD0C4132"/>
    <w:lvl w:ilvl="0" w:tplc="737274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0F00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BC386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548356">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BE6970">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6AA04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DC8E26">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C9920">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C426A2">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nsid w:val="5A0F4DB7"/>
    <w:multiLevelType w:val="hybridMultilevel"/>
    <w:tmpl w:val="5874E8DA"/>
    <w:lvl w:ilvl="0" w:tplc="8A068702">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7CF842">
      <w:start w:val="1"/>
      <w:numFmt w:val="bullet"/>
      <w:lvlText w:val="o"/>
      <w:lvlJc w:val="left"/>
      <w:pPr>
        <w:ind w:left="1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F0CA22">
      <w:start w:val="1"/>
      <w:numFmt w:val="bullet"/>
      <w:lvlText w:val="▪"/>
      <w:lvlJc w:val="left"/>
      <w:pPr>
        <w:ind w:left="20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9473DE">
      <w:start w:val="1"/>
      <w:numFmt w:val="bullet"/>
      <w:lvlText w:val="•"/>
      <w:lvlJc w:val="left"/>
      <w:pPr>
        <w:ind w:left="2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B6F354">
      <w:start w:val="1"/>
      <w:numFmt w:val="bullet"/>
      <w:lvlText w:val="o"/>
      <w:lvlJc w:val="left"/>
      <w:pPr>
        <w:ind w:left="3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1693BC">
      <w:start w:val="1"/>
      <w:numFmt w:val="bullet"/>
      <w:lvlText w:val="▪"/>
      <w:lvlJc w:val="left"/>
      <w:pPr>
        <w:ind w:left="41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020014">
      <w:start w:val="1"/>
      <w:numFmt w:val="bullet"/>
      <w:lvlText w:val="•"/>
      <w:lvlJc w:val="left"/>
      <w:pPr>
        <w:ind w:left="4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B2C2D8">
      <w:start w:val="1"/>
      <w:numFmt w:val="bullet"/>
      <w:lvlText w:val="o"/>
      <w:lvlJc w:val="left"/>
      <w:pPr>
        <w:ind w:left="5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B0C194">
      <w:start w:val="1"/>
      <w:numFmt w:val="bullet"/>
      <w:lvlText w:val="▪"/>
      <w:lvlJc w:val="left"/>
      <w:pPr>
        <w:ind w:left="63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5">
    <w:nsid w:val="5AE847B9"/>
    <w:multiLevelType w:val="hybridMultilevel"/>
    <w:tmpl w:val="8E26D902"/>
    <w:lvl w:ilvl="0" w:tplc="DD8CF868">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242996">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CE4A4">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A8C96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E62D0">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8A1F6E">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EB130">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82B67C">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5E88C6">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nsid w:val="5C25492A"/>
    <w:multiLevelType w:val="hybridMultilevel"/>
    <w:tmpl w:val="19F2AB8C"/>
    <w:lvl w:ilvl="0" w:tplc="A3D6B99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3C733C">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B23ECA">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661276">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0C5902">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0E5BC4">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3C16B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DC4E9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42FBDC">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7">
    <w:nsid w:val="5C2F46DA"/>
    <w:multiLevelType w:val="hybridMultilevel"/>
    <w:tmpl w:val="9DBCB2C4"/>
    <w:lvl w:ilvl="0" w:tplc="8A0C5B4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322BA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C974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A8884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A82B6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873C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18D0F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221B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A1F0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nsid w:val="5C7238C7"/>
    <w:multiLevelType w:val="hybridMultilevel"/>
    <w:tmpl w:val="AD0647DA"/>
    <w:lvl w:ilvl="0" w:tplc="EFE0EAE0">
      <w:start w:val="1"/>
      <w:numFmt w:val="bullet"/>
      <w:lvlText w:val="•"/>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66C22">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E06858">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1E243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0F620">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7697DC">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EAB9B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1A7620">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F2EF90">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nsid w:val="5CAD245C"/>
    <w:multiLevelType w:val="hybridMultilevel"/>
    <w:tmpl w:val="12BC125A"/>
    <w:lvl w:ilvl="0" w:tplc="560EEF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90AD36">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2088E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62F3F6">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C4814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1875A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0BDE8">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42AB5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4E59C6">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nsid w:val="5CEF746D"/>
    <w:multiLevelType w:val="hybridMultilevel"/>
    <w:tmpl w:val="A0C08EFC"/>
    <w:lvl w:ilvl="0" w:tplc="06ECE356">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2E6F6">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60E84">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CCC2C">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740D1E">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18208E">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FA7C34">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E5A9C">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20216A">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nsid w:val="5E1D5462"/>
    <w:multiLevelType w:val="hybridMultilevel"/>
    <w:tmpl w:val="0B8C5C2C"/>
    <w:lvl w:ilvl="0" w:tplc="A1860196">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EABE34">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B65258">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1C9684">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BAA724">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8E3146">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364E66">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7894C6">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2E93D0">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nsid w:val="5E261C05"/>
    <w:multiLevelType w:val="hybridMultilevel"/>
    <w:tmpl w:val="3A506768"/>
    <w:lvl w:ilvl="0" w:tplc="75444B4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C6F59E">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0A4EF8">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32C086">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00717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F2A962">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0879AA">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5226C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06B3FC">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3">
    <w:nsid w:val="5E2F7C45"/>
    <w:multiLevelType w:val="hybridMultilevel"/>
    <w:tmpl w:val="8FC64A24"/>
    <w:lvl w:ilvl="0" w:tplc="BB18219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DEFB8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906D5C">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A4A6CA">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B445B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60C25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8A5B4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B017C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869ED6">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4">
    <w:nsid w:val="5F5B6301"/>
    <w:multiLevelType w:val="hybridMultilevel"/>
    <w:tmpl w:val="D1FA00CE"/>
    <w:lvl w:ilvl="0" w:tplc="188404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84D42">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089348">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85A76">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87D4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DEDF7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407F80">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EE81A8">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8CBF98">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nsid w:val="5FC37A2F"/>
    <w:multiLevelType w:val="hybridMultilevel"/>
    <w:tmpl w:val="6F127680"/>
    <w:lvl w:ilvl="0" w:tplc="78D865A2">
      <w:start w:val="1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25E22">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3474F8">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EE66C">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4B6D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C02A5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B268B0">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03F70">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C296B6">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6">
    <w:nsid w:val="609F7390"/>
    <w:multiLevelType w:val="hybridMultilevel"/>
    <w:tmpl w:val="518AB56C"/>
    <w:lvl w:ilvl="0" w:tplc="8F1C9BD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FADF64">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228DC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CED7C2">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CE25E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58B3D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F0533A">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66DE4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FC6D1C">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7">
    <w:nsid w:val="60FA2EA3"/>
    <w:multiLevelType w:val="hybridMultilevel"/>
    <w:tmpl w:val="D2189D86"/>
    <w:lvl w:ilvl="0" w:tplc="B5BC72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78F56A">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44F8D0">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026D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8276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828C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0A439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60E654">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441D0">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nsid w:val="6142676E"/>
    <w:multiLevelType w:val="hybridMultilevel"/>
    <w:tmpl w:val="4560C57E"/>
    <w:lvl w:ilvl="0" w:tplc="15A83A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4CD0DC">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4CA52">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8DAA6">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582922">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10231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EE250">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86E8AC">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242AF8">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nsid w:val="628F4E32"/>
    <w:multiLevelType w:val="hybridMultilevel"/>
    <w:tmpl w:val="59EAE170"/>
    <w:lvl w:ilvl="0" w:tplc="197AD84C">
      <w:start w:val="8"/>
      <w:numFmt w:val="decimal"/>
      <w:lvlText w:val="%1"/>
      <w:lvlJc w:val="left"/>
      <w:pPr>
        <w:ind w:left="10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8E4B024">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9C82FBC">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206D46">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E2A4640">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C846E0">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EAA7188">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E1880E2">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2F482FC">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0">
    <w:nsid w:val="62BD419B"/>
    <w:multiLevelType w:val="hybridMultilevel"/>
    <w:tmpl w:val="4C3C2A9E"/>
    <w:lvl w:ilvl="0" w:tplc="7C80BF16">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2A71E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EEDCAC">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D0717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A60D36">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3C35DE">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2A916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7C2562">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84656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1">
    <w:nsid w:val="62C73863"/>
    <w:multiLevelType w:val="hybridMultilevel"/>
    <w:tmpl w:val="EE865360"/>
    <w:lvl w:ilvl="0" w:tplc="16C87F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452A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22F1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29CBC">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E67D4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00DCA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E05C9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AC0402">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E8FEC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2">
    <w:nsid w:val="63E46C27"/>
    <w:multiLevelType w:val="hybridMultilevel"/>
    <w:tmpl w:val="A230956A"/>
    <w:lvl w:ilvl="0" w:tplc="AE3A79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F0897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0037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12B0B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B8790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748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BCF9A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EA611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E5FE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3">
    <w:nsid w:val="63E516F7"/>
    <w:multiLevelType w:val="hybridMultilevel"/>
    <w:tmpl w:val="82766762"/>
    <w:lvl w:ilvl="0" w:tplc="880EF01C">
      <w:start w:val="1"/>
      <w:numFmt w:val="decimal"/>
      <w:lvlText w:val="%1)"/>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88C80">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CE0F2E2">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CB6DE90">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FE7E66">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90284D4">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7ED5E2">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998A45A">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B4E635A">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4">
    <w:nsid w:val="63E81876"/>
    <w:multiLevelType w:val="hybridMultilevel"/>
    <w:tmpl w:val="3EE0A676"/>
    <w:lvl w:ilvl="0" w:tplc="8A6232A4">
      <w:start w:val="1"/>
      <w:numFmt w:val="decimal"/>
      <w:lvlText w:val="%1."/>
      <w:lvlJc w:val="left"/>
      <w:pPr>
        <w:ind w:left="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C72E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E6AFF2">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86785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5C3E7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0AFB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B02FF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6744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8527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nsid w:val="63FB7144"/>
    <w:multiLevelType w:val="hybridMultilevel"/>
    <w:tmpl w:val="30D82CBC"/>
    <w:lvl w:ilvl="0" w:tplc="78445A04">
      <w:start w:val="8"/>
      <w:numFmt w:val="decimal"/>
      <w:lvlText w:val="%1)"/>
      <w:lvlJc w:val="left"/>
      <w:pPr>
        <w:ind w:left="4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7C8DC8A">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37C96D6">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9CA1BE">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396774E">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2EEE1CE">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D81BA0">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7FA2316">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99659B0">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6">
    <w:nsid w:val="652169D6"/>
    <w:multiLevelType w:val="hybridMultilevel"/>
    <w:tmpl w:val="0C047A80"/>
    <w:lvl w:ilvl="0" w:tplc="133C523C">
      <w:start w:val="8"/>
      <w:numFmt w:val="decimal"/>
      <w:lvlText w:val="%1"/>
      <w:lvlJc w:val="left"/>
      <w:pPr>
        <w:ind w:left="10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CA2B60">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278CD00">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A06780E">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17CB5FE">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6C7B9A">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D8320A">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E8C6440">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10EED84">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7">
    <w:nsid w:val="65AA66BC"/>
    <w:multiLevelType w:val="hybridMultilevel"/>
    <w:tmpl w:val="F7B8F460"/>
    <w:lvl w:ilvl="0" w:tplc="92F64DD2">
      <w:start w:val="1"/>
      <w:numFmt w:val="bullet"/>
      <w:lvlText w:val="•"/>
      <w:lvlJc w:val="left"/>
      <w:pPr>
        <w:ind w:left="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8425C8">
      <w:start w:val="1"/>
      <w:numFmt w:val="bullet"/>
      <w:lvlText w:val="o"/>
      <w:lvlJc w:val="left"/>
      <w:pPr>
        <w:ind w:left="2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0E3070">
      <w:start w:val="1"/>
      <w:numFmt w:val="bullet"/>
      <w:lvlText w:val="▪"/>
      <w:lvlJc w:val="left"/>
      <w:pPr>
        <w:ind w:left="27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B2B49A">
      <w:start w:val="1"/>
      <w:numFmt w:val="bullet"/>
      <w:lvlText w:val="•"/>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1C9556">
      <w:start w:val="1"/>
      <w:numFmt w:val="bullet"/>
      <w:lvlText w:val="o"/>
      <w:lvlJc w:val="left"/>
      <w:pPr>
        <w:ind w:left="4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64D260">
      <w:start w:val="1"/>
      <w:numFmt w:val="bullet"/>
      <w:lvlText w:val="▪"/>
      <w:lvlJc w:val="left"/>
      <w:pPr>
        <w:ind w:left="49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24DCE8">
      <w:start w:val="1"/>
      <w:numFmt w:val="bullet"/>
      <w:lvlText w:val="•"/>
      <w:lvlJc w:val="left"/>
      <w:pPr>
        <w:ind w:left="5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E2C51E">
      <w:start w:val="1"/>
      <w:numFmt w:val="bullet"/>
      <w:lvlText w:val="o"/>
      <w:lvlJc w:val="left"/>
      <w:pPr>
        <w:ind w:left="63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EEC3A8">
      <w:start w:val="1"/>
      <w:numFmt w:val="bullet"/>
      <w:lvlText w:val="▪"/>
      <w:lvlJc w:val="left"/>
      <w:pPr>
        <w:ind w:left="70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8">
    <w:nsid w:val="66B03116"/>
    <w:multiLevelType w:val="hybridMultilevel"/>
    <w:tmpl w:val="A73AF9C4"/>
    <w:lvl w:ilvl="0" w:tplc="9D1480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26EF5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285FA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07CAE">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58D26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C0B78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20B7A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C621D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68AD4">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nsid w:val="67033A51"/>
    <w:multiLevelType w:val="hybridMultilevel"/>
    <w:tmpl w:val="DA40664E"/>
    <w:lvl w:ilvl="0" w:tplc="2BD842F2">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5A2EDE">
      <w:start w:val="1"/>
      <w:numFmt w:val="bullet"/>
      <w:lvlText w:val="o"/>
      <w:lvlJc w:val="left"/>
      <w:pPr>
        <w:ind w:left="1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DEB848">
      <w:start w:val="1"/>
      <w:numFmt w:val="bullet"/>
      <w:lvlText w:val="▪"/>
      <w:lvlJc w:val="left"/>
      <w:pPr>
        <w:ind w:left="19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CAA126">
      <w:start w:val="1"/>
      <w:numFmt w:val="bullet"/>
      <w:lvlText w:val="•"/>
      <w:lvlJc w:val="left"/>
      <w:pPr>
        <w:ind w:left="2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0E07F6">
      <w:start w:val="1"/>
      <w:numFmt w:val="bullet"/>
      <w:lvlText w:val="o"/>
      <w:lvlJc w:val="left"/>
      <w:pPr>
        <w:ind w:left="3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F25C56">
      <w:start w:val="1"/>
      <w:numFmt w:val="bullet"/>
      <w:lvlText w:val="▪"/>
      <w:lvlJc w:val="left"/>
      <w:pPr>
        <w:ind w:left="4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16AEB0">
      <w:start w:val="1"/>
      <w:numFmt w:val="bullet"/>
      <w:lvlText w:val="•"/>
      <w:lvlJc w:val="left"/>
      <w:pPr>
        <w:ind w:left="48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AA72CC">
      <w:start w:val="1"/>
      <w:numFmt w:val="bullet"/>
      <w:lvlText w:val="o"/>
      <w:lvlJc w:val="left"/>
      <w:pPr>
        <w:ind w:left="5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B4265A">
      <w:start w:val="1"/>
      <w:numFmt w:val="bullet"/>
      <w:lvlText w:val="▪"/>
      <w:lvlJc w:val="left"/>
      <w:pPr>
        <w:ind w:left="63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0">
    <w:nsid w:val="6733532E"/>
    <w:multiLevelType w:val="hybridMultilevel"/>
    <w:tmpl w:val="9F68F0BA"/>
    <w:lvl w:ilvl="0" w:tplc="AF8633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A708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4CF1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C5F0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FEE86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0A9990">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8E312">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AE2D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3C9B7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1">
    <w:nsid w:val="67450A78"/>
    <w:multiLevelType w:val="hybridMultilevel"/>
    <w:tmpl w:val="9DB6FCBA"/>
    <w:lvl w:ilvl="0" w:tplc="04A45776">
      <w:start w:val="1"/>
      <w:numFmt w:val="decimal"/>
      <w:lvlText w:val="%1)"/>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FD6CB14">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F489C0">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202765A">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B22110">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0724D2C">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EAA5D44">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0DEB86A">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0FAC8E4">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2">
    <w:nsid w:val="68A835A1"/>
    <w:multiLevelType w:val="hybridMultilevel"/>
    <w:tmpl w:val="39306B74"/>
    <w:lvl w:ilvl="0" w:tplc="A2F89834">
      <w:start w:val="1"/>
      <w:numFmt w:val="bullet"/>
      <w:lvlText w:val="•"/>
      <w:lvlJc w:val="left"/>
      <w:pPr>
        <w:ind w:left="9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8CD7F8">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B8F512">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66D82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BC65E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9EF690">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98982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349B4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2282F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3">
    <w:nsid w:val="68C10F47"/>
    <w:multiLevelType w:val="hybridMultilevel"/>
    <w:tmpl w:val="81E47180"/>
    <w:lvl w:ilvl="0" w:tplc="B518E05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3CF6B6">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8C49D0">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32452C">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DACBA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E6940C">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74506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DC98D2">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961AE0">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4">
    <w:nsid w:val="69292023"/>
    <w:multiLevelType w:val="hybridMultilevel"/>
    <w:tmpl w:val="3706445A"/>
    <w:lvl w:ilvl="0" w:tplc="A808C790">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F0155C">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2ED6">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7C745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A6FC28">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7660AA">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FCD79C">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028F4">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4E3888">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5">
    <w:nsid w:val="692D3356"/>
    <w:multiLevelType w:val="hybridMultilevel"/>
    <w:tmpl w:val="2E3659DC"/>
    <w:lvl w:ilvl="0" w:tplc="BD6EB900">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6827A4">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94BAA8">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26DE74">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DA31F6">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68CA22">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768178">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BA2374">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76A442">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6">
    <w:nsid w:val="696E74A7"/>
    <w:multiLevelType w:val="hybridMultilevel"/>
    <w:tmpl w:val="F564B3B6"/>
    <w:lvl w:ilvl="0" w:tplc="E55228CE">
      <w:start w:val="1"/>
      <w:numFmt w:val="decimal"/>
      <w:lvlText w:val="%1)"/>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0B62342">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47CFBA4">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9CAB06">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00386C">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1A89352">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CE6E184">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D092F0">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9809740">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7">
    <w:nsid w:val="6BA32DB0"/>
    <w:multiLevelType w:val="hybridMultilevel"/>
    <w:tmpl w:val="FA04034A"/>
    <w:lvl w:ilvl="0" w:tplc="AFBA2214">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48CEE">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A0176">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4868E4">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C28C66">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E462AC">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E9EA0">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B06B90">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0604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8">
    <w:nsid w:val="6BE31FF0"/>
    <w:multiLevelType w:val="hybridMultilevel"/>
    <w:tmpl w:val="FC8AC3BC"/>
    <w:lvl w:ilvl="0" w:tplc="900EF39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78DC6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E69AE8">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0E04D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4C2EC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CEDF68">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62B8B8">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62ECF8">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1CDB0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9">
    <w:nsid w:val="6C22137E"/>
    <w:multiLevelType w:val="hybridMultilevel"/>
    <w:tmpl w:val="075814E8"/>
    <w:lvl w:ilvl="0" w:tplc="79367E1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7CD4F4">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6E0642">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0A84C6">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1EDC7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E84D8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26079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5E528A">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E09A50">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0">
    <w:nsid w:val="6D2A219E"/>
    <w:multiLevelType w:val="hybridMultilevel"/>
    <w:tmpl w:val="B770E896"/>
    <w:lvl w:ilvl="0" w:tplc="431638B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B83DA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FCF014">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4E32F6">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6C3D7C">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3A984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8A5FE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961DEE">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40957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1">
    <w:nsid w:val="6E347FDF"/>
    <w:multiLevelType w:val="hybridMultilevel"/>
    <w:tmpl w:val="B5D68894"/>
    <w:lvl w:ilvl="0" w:tplc="34502990">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8CF41A">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024F2C">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BC36B0">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A4773A">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8C5DD2">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3EFAA2">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EF5DC">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5EDCCE">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2">
    <w:nsid w:val="6E3A0010"/>
    <w:multiLevelType w:val="hybridMultilevel"/>
    <w:tmpl w:val="1A327922"/>
    <w:lvl w:ilvl="0" w:tplc="8AE62056">
      <w:start w:val="6"/>
      <w:numFmt w:val="decimal"/>
      <w:lvlText w:val="%1"/>
      <w:lvlJc w:val="left"/>
      <w:pPr>
        <w:ind w:left="10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F8A8B10">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8C356A">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B907642">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BC0F8AA">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C8EBBBE">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34EC38">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8106A9A">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CA05E3E">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3">
    <w:nsid w:val="6EF86692"/>
    <w:multiLevelType w:val="hybridMultilevel"/>
    <w:tmpl w:val="8B0CEEB0"/>
    <w:lvl w:ilvl="0" w:tplc="899EE3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AE0E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04CAF2">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0ACA20">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BE75E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1C198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265568">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46ABD2">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2600E">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4">
    <w:nsid w:val="6F7243FA"/>
    <w:multiLevelType w:val="hybridMultilevel"/>
    <w:tmpl w:val="01DCCBB6"/>
    <w:lvl w:ilvl="0" w:tplc="C1A8CABA">
      <w:start w:val="1"/>
      <w:numFmt w:val="bullet"/>
      <w:lvlText w:val="•"/>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344284">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7EB080">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84265C">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9EA3D2">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824F0E">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768416">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943C9A">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7E86BC">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5">
    <w:nsid w:val="6F920798"/>
    <w:multiLevelType w:val="hybridMultilevel"/>
    <w:tmpl w:val="1BB8C7DC"/>
    <w:lvl w:ilvl="0" w:tplc="CA08355A">
      <w:start w:val="5"/>
      <w:numFmt w:val="decimal"/>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3C20BE8">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BECA34A">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6C23AA6">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D046398">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9E2D6F2">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B002D36">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4A2B364">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D4E1CAE">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6">
    <w:nsid w:val="6FE03813"/>
    <w:multiLevelType w:val="hybridMultilevel"/>
    <w:tmpl w:val="FDBA59DA"/>
    <w:lvl w:ilvl="0" w:tplc="561C00DC">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1686C2">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635F0">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2C08C">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66DEA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AE9F5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9283E0">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EA132">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E62D1E">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7">
    <w:nsid w:val="70D73B56"/>
    <w:multiLevelType w:val="hybridMultilevel"/>
    <w:tmpl w:val="20EE94F8"/>
    <w:lvl w:ilvl="0" w:tplc="874E27CC">
      <w:start w:val="4"/>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BEB084">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96C542">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A0A9AC">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6F7D2">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162570">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6A5BE">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6E097C">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08A266">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8">
    <w:nsid w:val="71620FED"/>
    <w:multiLevelType w:val="hybridMultilevel"/>
    <w:tmpl w:val="628026E6"/>
    <w:lvl w:ilvl="0" w:tplc="BB72B6B6">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445BAC">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F28D62">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287870">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3EC702">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B430B6">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604E3A">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F425B2">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7A53AA">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9">
    <w:nsid w:val="71A87E6E"/>
    <w:multiLevelType w:val="hybridMultilevel"/>
    <w:tmpl w:val="3F4CCF8E"/>
    <w:lvl w:ilvl="0" w:tplc="FD0A33A2">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10D074">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8B6B0">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E0F256">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D4ED4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78AC8E">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C9372">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EB4F4">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1C561C">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0">
    <w:nsid w:val="722131F5"/>
    <w:multiLevelType w:val="hybridMultilevel"/>
    <w:tmpl w:val="A6EC33C4"/>
    <w:lvl w:ilvl="0" w:tplc="349815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E220C0">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1E7676">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8B1B8">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263306">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CB9A0">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5E5D48">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BEE1C6">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088626">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1">
    <w:nsid w:val="7249307A"/>
    <w:multiLevelType w:val="hybridMultilevel"/>
    <w:tmpl w:val="ECC29698"/>
    <w:lvl w:ilvl="0" w:tplc="C4D01A96">
      <w:start w:val="1"/>
      <w:numFmt w:val="bullet"/>
      <w:lvlText w:val="•"/>
      <w:lvlJc w:val="left"/>
      <w:pPr>
        <w:ind w:left="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20C0EA">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2E5B8">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6129A">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0448C">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66F3B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40DAF4">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609FC">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1EAD0A">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2">
    <w:nsid w:val="732242BA"/>
    <w:multiLevelType w:val="hybridMultilevel"/>
    <w:tmpl w:val="1E261A30"/>
    <w:lvl w:ilvl="0" w:tplc="22EC11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AA04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48200E">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7EA8">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81688">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ABD0E">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36F476">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50EFAC">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9A357C">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3">
    <w:nsid w:val="739858F2"/>
    <w:multiLevelType w:val="hybridMultilevel"/>
    <w:tmpl w:val="E69C933C"/>
    <w:lvl w:ilvl="0" w:tplc="EA0ECC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F4775A">
      <w:start w:val="1"/>
      <w:numFmt w:val="bullet"/>
      <w:lvlText w:val="o"/>
      <w:lvlJc w:val="left"/>
      <w:pPr>
        <w:ind w:left="1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68511E">
      <w:start w:val="1"/>
      <w:numFmt w:val="bullet"/>
      <w:lvlText w:val="▪"/>
      <w:lvlJc w:val="left"/>
      <w:pPr>
        <w:ind w:left="2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B6695C">
      <w:start w:val="1"/>
      <w:numFmt w:val="bullet"/>
      <w:lvlText w:val="•"/>
      <w:lvlJc w:val="left"/>
      <w:pPr>
        <w:ind w:left="3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20504">
      <w:start w:val="1"/>
      <w:numFmt w:val="bullet"/>
      <w:lvlText w:val="o"/>
      <w:lvlJc w:val="left"/>
      <w:pPr>
        <w:ind w:left="4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2A9BA">
      <w:start w:val="1"/>
      <w:numFmt w:val="bullet"/>
      <w:lvlText w:val="▪"/>
      <w:lvlJc w:val="left"/>
      <w:pPr>
        <w:ind w:left="4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6269E4">
      <w:start w:val="1"/>
      <w:numFmt w:val="bullet"/>
      <w:lvlText w:val="•"/>
      <w:lvlJc w:val="left"/>
      <w:pPr>
        <w:ind w:left="5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76FDCA">
      <w:start w:val="1"/>
      <w:numFmt w:val="bullet"/>
      <w:lvlText w:val="o"/>
      <w:lvlJc w:val="left"/>
      <w:pPr>
        <w:ind w:left="6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C47BC8">
      <w:start w:val="1"/>
      <w:numFmt w:val="bullet"/>
      <w:lvlText w:val="▪"/>
      <w:lvlJc w:val="left"/>
      <w:pPr>
        <w:ind w:left="7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4">
    <w:nsid w:val="73F724C4"/>
    <w:multiLevelType w:val="hybridMultilevel"/>
    <w:tmpl w:val="4B5C93BA"/>
    <w:lvl w:ilvl="0" w:tplc="C1E27C1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F6238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0E0B4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686222">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54439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388D5E">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9840C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A4DFF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56E91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5">
    <w:nsid w:val="753C4075"/>
    <w:multiLevelType w:val="hybridMultilevel"/>
    <w:tmpl w:val="10DACB84"/>
    <w:lvl w:ilvl="0" w:tplc="24DEB234">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8067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06FF8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CF6F2">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AEAF4">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BAC60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5EE2A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5AE5F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A346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6">
    <w:nsid w:val="76154C74"/>
    <w:multiLevelType w:val="hybridMultilevel"/>
    <w:tmpl w:val="61E4DDB2"/>
    <w:lvl w:ilvl="0" w:tplc="973A21D0">
      <w:start w:val="1"/>
      <w:numFmt w:val="bullet"/>
      <w:lvlText w:val="•"/>
      <w:lvlJc w:val="left"/>
      <w:pPr>
        <w:ind w:left="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DEEAA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A469B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567D4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8AB6A4">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96486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B6DD76">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86C42C">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60B7AE">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7">
    <w:nsid w:val="77792C87"/>
    <w:multiLevelType w:val="hybridMultilevel"/>
    <w:tmpl w:val="F8521B56"/>
    <w:lvl w:ilvl="0" w:tplc="2E56E5CC">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74D33E">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3EBB4E">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547FF4">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847BBA">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560FE2">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7EE812">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C8ED82">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80538A">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8">
    <w:nsid w:val="77C80B85"/>
    <w:multiLevelType w:val="hybridMultilevel"/>
    <w:tmpl w:val="269CB750"/>
    <w:lvl w:ilvl="0" w:tplc="E55478D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6D4D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40429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CAB65C">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0648C4">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3A0110">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AA8332">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000C76">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1E2D8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9">
    <w:nsid w:val="789D7F16"/>
    <w:multiLevelType w:val="hybridMultilevel"/>
    <w:tmpl w:val="96C8F500"/>
    <w:lvl w:ilvl="0" w:tplc="AEF440DE">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20FF02">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C43960">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06F008">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B63B38">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34D32E">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7E0C0E">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9427D8">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4A6C56">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0">
    <w:nsid w:val="7B08432A"/>
    <w:multiLevelType w:val="hybridMultilevel"/>
    <w:tmpl w:val="C10C7CAA"/>
    <w:lvl w:ilvl="0" w:tplc="EF226B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69EE8">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82356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233A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D27B3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E63FA0">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E6CED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64906C">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0AA90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1">
    <w:nsid w:val="7B431E9D"/>
    <w:multiLevelType w:val="hybridMultilevel"/>
    <w:tmpl w:val="44BAFCF4"/>
    <w:lvl w:ilvl="0" w:tplc="D44A9548">
      <w:start w:val="6"/>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A46F0">
      <w:start w:val="1"/>
      <w:numFmt w:val="lowerLetter"/>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2273F4">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767CE8">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AF36A">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0F2BC">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F60160">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1A6A28">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3A84F2">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2">
    <w:nsid w:val="7B832E1A"/>
    <w:multiLevelType w:val="hybridMultilevel"/>
    <w:tmpl w:val="C3D45494"/>
    <w:lvl w:ilvl="0" w:tplc="470036F4">
      <w:start w:val="5"/>
      <w:numFmt w:val="decimal"/>
      <w:lvlText w:val="%1)"/>
      <w:lvlJc w:val="left"/>
      <w:pPr>
        <w:ind w:left="4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AEE4456">
      <w:start w:val="1"/>
      <w:numFmt w:val="lowerLetter"/>
      <w:lvlText w:val="%2"/>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E4FD92">
      <w:start w:val="1"/>
      <w:numFmt w:val="lowerRoman"/>
      <w:lvlText w:val="%3"/>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C404EAC">
      <w:start w:val="1"/>
      <w:numFmt w:val="decimal"/>
      <w:lvlText w:val="%4"/>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AA0A648">
      <w:start w:val="1"/>
      <w:numFmt w:val="lowerLetter"/>
      <w:lvlText w:val="%5"/>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0A4397C">
      <w:start w:val="1"/>
      <w:numFmt w:val="lowerRoman"/>
      <w:lvlText w:val="%6"/>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8A82CCA">
      <w:start w:val="1"/>
      <w:numFmt w:val="decimal"/>
      <w:lvlText w:val="%7"/>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5820048">
      <w:start w:val="1"/>
      <w:numFmt w:val="lowerLetter"/>
      <w:lvlText w:val="%8"/>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622108E">
      <w:start w:val="1"/>
      <w:numFmt w:val="lowerRoman"/>
      <w:lvlText w:val="%9"/>
      <w:lvlJc w:val="left"/>
      <w:pPr>
        <w:ind w:left="6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3">
    <w:nsid w:val="7C43712A"/>
    <w:multiLevelType w:val="hybridMultilevel"/>
    <w:tmpl w:val="2FD45A36"/>
    <w:lvl w:ilvl="0" w:tplc="540CAE7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6ED9E8">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C4AD3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E0C410">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DCACBE">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B001A0">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7ABBE2">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8C34B4">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FCD52A">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4">
    <w:nsid w:val="7D4816EF"/>
    <w:multiLevelType w:val="hybridMultilevel"/>
    <w:tmpl w:val="FEC0CD16"/>
    <w:lvl w:ilvl="0" w:tplc="3C7EFD0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369F6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D076F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CE9DBA">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C6B470">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62152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B6C0D4">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6A180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6C087C">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5">
    <w:nsid w:val="7F54116D"/>
    <w:multiLevelType w:val="hybridMultilevel"/>
    <w:tmpl w:val="61A2DFD2"/>
    <w:lvl w:ilvl="0" w:tplc="2872195A">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C89BA2">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8CF0E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B8A4F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A8582">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3C6D6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AAF7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E6518">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444F0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6">
    <w:nsid w:val="7F6C19D6"/>
    <w:multiLevelType w:val="hybridMultilevel"/>
    <w:tmpl w:val="D8E2F33A"/>
    <w:lvl w:ilvl="0" w:tplc="97EA54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6299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9A65F0">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DC0A3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2D84C">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743FC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DE3F7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2CF64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36045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7">
    <w:nsid w:val="7FA242E5"/>
    <w:multiLevelType w:val="hybridMultilevel"/>
    <w:tmpl w:val="19DED8C6"/>
    <w:lvl w:ilvl="0" w:tplc="CC101B36">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904E0E">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82095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A8A4FC">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B2A0F4">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0B6D6">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D088E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24760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DE32D2">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48"/>
  </w:num>
  <w:num w:numId="2">
    <w:abstractNumId w:val="149"/>
  </w:num>
  <w:num w:numId="3">
    <w:abstractNumId w:val="71"/>
  </w:num>
  <w:num w:numId="4">
    <w:abstractNumId w:val="86"/>
  </w:num>
  <w:num w:numId="5">
    <w:abstractNumId w:val="134"/>
  </w:num>
  <w:num w:numId="6">
    <w:abstractNumId w:val="40"/>
  </w:num>
  <w:num w:numId="7">
    <w:abstractNumId w:val="236"/>
  </w:num>
  <w:num w:numId="8">
    <w:abstractNumId w:val="179"/>
  </w:num>
  <w:num w:numId="9">
    <w:abstractNumId w:val="147"/>
  </w:num>
  <w:num w:numId="10">
    <w:abstractNumId w:val="65"/>
  </w:num>
  <w:num w:numId="11">
    <w:abstractNumId w:val="133"/>
  </w:num>
  <w:num w:numId="12">
    <w:abstractNumId w:val="141"/>
  </w:num>
  <w:num w:numId="13">
    <w:abstractNumId w:val="49"/>
  </w:num>
  <w:num w:numId="14">
    <w:abstractNumId w:val="91"/>
  </w:num>
  <w:num w:numId="15">
    <w:abstractNumId w:val="77"/>
  </w:num>
  <w:num w:numId="16">
    <w:abstractNumId w:val="228"/>
  </w:num>
  <w:num w:numId="17">
    <w:abstractNumId w:val="61"/>
  </w:num>
  <w:num w:numId="18">
    <w:abstractNumId w:val="42"/>
  </w:num>
  <w:num w:numId="19">
    <w:abstractNumId w:val="145"/>
  </w:num>
  <w:num w:numId="20">
    <w:abstractNumId w:val="83"/>
  </w:num>
  <w:num w:numId="21">
    <w:abstractNumId w:val="76"/>
  </w:num>
  <w:num w:numId="22">
    <w:abstractNumId w:val="111"/>
  </w:num>
  <w:num w:numId="23">
    <w:abstractNumId w:val="120"/>
  </w:num>
  <w:num w:numId="24">
    <w:abstractNumId w:val="43"/>
  </w:num>
  <w:num w:numId="25">
    <w:abstractNumId w:val="45"/>
  </w:num>
  <w:num w:numId="26">
    <w:abstractNumId w:val="167"/>
  </w:num>
  <w:num w:numId="27">
    <w:abstractNumId w:val="235"/>
  </w:num>
  <w:num w:numId="28">
    <w:abstractNumId w:val="37"/>
  </w:num>
  <w:num w:numId="29">
    <w:abstractNumId w:val="225"/>
  </w:num>
  <w:num w:numId="30">
    <w:abstractNumId w:val="191"/>
  </w:num>
  <w:num w:numId="31">
    <w:abstractNumId w:val="114"/>
  </w:num>
  <w:num w:numId="32">
    <w:abstractNumId w:val="159"/>
  </w:num>
  <w:num w:numId="33">
    <w:abstractNumId w:val="54"/>
  </w:num>
  <w:num w:numId="34">
    <w:abstractNumId w:val="79"/>
  </w:num>
  <w:num w:numId="35">
    <w:abstractNumId w:val="184"/>
  </w:num>
  <w:num w:numId="36">
    <w:abstractNumId w:val="187"/>
  </w:num>
  <w:num w:numId="37">
    <w:abstractNumId w:val="50"/>
  </w:num>
  <w:num w:numId="38">
    <w:abstractNumId w:val="62"/>
  </w:num>
  <w:num w:numId="39">
    <w:abstractNumId w:val="119"/>
  </w:num>
  <w:num w:numId="40">
    <w:abstractNumId w:val="222"/>
  </w:num>
  <w:num w:numId="41">
    <w:abstractNumId w:val="107"/>
  </w:num>
  <w:num w:numId="42">
    <w:abstractNumId w:val="103"/>
  </w:num>
  <w:num w:numId="43">
    <w:abstractNumId w:val="226"/>
  </w:num>
  <w:num w:numId="44">
    <w:abstractNumId w:val="32"/>
  </w:num>
  <w:num w:numId="45">
    <w:abstractNumId w:val="186"/>
  </w:num>
  <w:num w:numId="46">
    <w:abstractNumId w:val="64"/>
  </w:num>
  <w:num w:numId="47">
    <w:abstractNumId w:val="208"/>
  </w:num>
  <w:num w:numId="48">
    <w:abstractNumId w:val="203"/>
  </w:num>
  <w:num w:numId="49">
    <w:abstractNumId w:val="113"/>
  </w:num>
  <w:num w:numId="50">
    <w:abstractNumId w:val="39"/>
  </w:num>
  <w:num w:numId="51">
    <w:abstractNumId w:val="95"/>
  </w:num>
  <w:num w:numId="52">
    <w:abstractNumId w:val="100"/>
  </w:num>
  <w:num w:numId="53">
    <w:abstractNumId w:val="104"/>
  </w:num>
  <w:num w:numId="54">
    <w:abstractNumId w:val="55"/>
  </w:num>
  <w:num w:numId="55">
    <w:abstractNumId w:val="172"/>
  </w:num>
  <w:num w:numId="56">
    <w:abstractNumId w:val="182"/>
  </w:num>
  <w:num w:numId="57">
    <w:abstractNumId w:val="74"/>
  </w:num>
  <w:num w:numId="58">
    <w:abstractNumId w:val="117"/>
  </w:num>
  <w:num w:numId="59">
    <w:abstractNumId w:val="135"/>
  </w:num>
  <w:num w:numId="60">
    <w:abstractNumId w:val="102"/>
  </w:num>
  <w:num w:numId="61">
    <w:abstractNumId w:val="115"/>
  </w:num>
  <w:num w:numId="62">
    <w:abstractNumId w:val="155"/>
  </w:num>
  <w:num w:numId="63">
    <w:abstractNumId w:val="205"/>
  </w:num>
  <w:num w:numId="64">
    <w:abstractNumId w:val="229"/>
  </w:num>
  <w:num w:numId="65">
    <w:abstractNumId w:val="160"/>
  </w:num>
  <w:num w:numId="66">
    <w:abstractNumId w:val="227"/>
  </w:num>
  <w:num w:numId="67">
    <w:abstractNumId w:val="110"/>
  </w:num>
  <w:num w:numId="68">
    <w:abstractNumId w:val="81"/>
  </w:num>
  <w:num w:numId="69">
    <w:abstractNumId w:val="218"/>
  </w:num>
  <w:num w:numId="70">
    <w:abstractNumId w:val="63"/>
  </w:num>
  <w:num w:numId="71">
    <w:abstractNumId w:val="88"/>
  </w:num>
  <w:num w:numId="72">
    <w:abstractNumId w:val="201"/>
  </w:num>
  <w:num w:numId="73">
    <w:abstractNumId w:val="131"/>
  </w:num>
  <w:num w:numId="74">
    <w:abstractNumId w:val="132"/>
  </w:num>
  <w:num w:numId="75">
    <w:abstractNumId w:val="165"/>
  </w:num>
  <w:num w:numId="76">
    <w:abstractNumId w:val="89"/>
  </w:num>
  <w:num w:numId="77">
    <w:abstractNumId w:val="174"/>
  </w:num>
  <w:num w:numId="78">
    <w:abstractNumId w:val="193"/>
  </w:num>
  <w:num w:numId="79">
    <w:abstractNumId w:val="215"/>
  </w:num>
  <w:num w:numId="80">
    <w:abstractNumId w:val="170"/>
  </w:num>
  <w:num w:numId="81">
    <w:abstractNumId w:val="90"/>
  </w:num>
  <w:num w:numId="82">
    <w:abstractNumId w:val="232"/>
  </w:num>
  <w:num w:numId="83">
    <w:abstractNumId w:val="112"/>
  </w:num>
  <w:num w:numId="84">
    <w:abstractNumId w:val="129"/>
  </w:num>
  <w:num w:numId="85">
    <w:abstractNumId w:val="214"/>
  </w:num>
  <w:num w:numId="86">
    <w:abstractNumId w:val="130"/>
  </w:num>
  <w:num w:numId="87">
    <w:abstractNumId w:val="177"/>
  </w:num>
  <w:num w:numId="88">
    <w:abstractNumId w:val="44"/>
  </w:num>
  <w:num w:numId="89">
    <w:abstractNumId w:val="157"/>
  </w:num>
  <w:num w:numId="90">
    <w:abstractNumId w:val="139"/>
  </w:num>
  <w:num w:numId="91">
    <w:abstractNumId w:val="82"/>
  </w:num>
  <w:num w:numId="92">
    <w:abstractNumId w:val="194"/>
  </w:num>
  <w:num w:numId="93">
    <w:abstractNumId w:val="200"/>
  </w:num>
  <w:num w:numId="94">
    <w:abstractNumId w:val="52"/>
  </w:num>
  <w:num w:numId="95">
    <w:abstractNumId w:val="146"/>
  </w:num>
  <w:num w:numId="96">
    <w:abstractNumId w:val="136"/>
  </w:num>
  <w:num w:numId="97">
    <w:abstractNumId w:val="164"/>
  </w:num>
  <w:num w:numId="98">
    <w:abstractNumId w:val="99"/>
  </w:num>
  <w:num w:numId="99">
    <w:abstractNumId w:val="153"/>
  </w:num>
  <w:num w:numId="100">
    <w:abstractNumId w:val="59"/>
  </w:num>
  <w:num w:numId="101">
    <w:abstractNumId w:val="73"/>
  </w:num>
  <w:num w:numId="102">
    <w:abstractNumId w:val="198"/>
  </w:num>
  <w:num w:numId="103">
    <w:abstractNumId w:val="118"/>
  </w:num>
  <w:num w:numId="104">
    <w:abstractNumId w:val="163"/>
  </w:num>
  <w:num w:numId="105">
    <w:abstractNumId w:val="192"/>
  </w:num>
  <w:num w:numId="106">
    <w:abstractNumId w:val="143"/>
  </w:num>
  <w:num w:numId="107">
    <w:abstractNumId w:val="128"/>
  </w:num>
  <w:num w:numId="108">
    <w:abstractNumId w:val="175"/>
  </w:num>
  <w:num w:numId="109">
    <w:abstractNumId w:val="166"/>
  </w:num>
  <w:num w:numId="110">
    <w:abstractNumId w:val="158"/>
  </w:num>
  <w:num w:numId="111">
    <w:abstractNumId w:val="38"/>
  </w:num>
  <w:num w:numId="112">
    <w:abstractNumId w:val="47"/>
  </w:num>
  <w:num w:numId="113">
    <w:abstractNumId w:val="33"/>
  </w:num>
  <w:num w:numId="114">
    <w:abstractNumId w:val="219"/>
  </w:num>
  <w:num w:numId="115">
    <w:abstractNumId w:val="35"/>
  </w:num>
  <w:num w:numId="116">
    <w:abstractNumId w:val="69"/>
  </w:num>
  <w:num w:numId="117">
    <w:abstractNumId w:val="211"/>
  </w:num>
  <w:num w:numId="118">
    <w:abstractNumId w:val="105"/>
  </w:num>
  <w:num w:numId="119">
    <w:abstractNumId w:val="121"/>
  </w:num>
  <w:num w:numId="120">
    <w:abstractNumId w:val="207"/>
  </w:num>
  <w:num w:numId="121">
    <w:abstractNumId w:val="204"/>
  </w:num>
  <w:num w:numId="122">
    <w:abstractNumId w:val="41"/>
  </w:num>
  <w:num w:numId="123">
    <w:abstractNumId w:val="216"/>
  </w:num>
  <w:num w:numId="124">
    <w:abstractNumId w:val="53"/>
  </w:num>
  <w:num w:numId="125">
    <w:abstractNumId w:val="180"/>
  </w:num>
  <w:num w:numId="126">
    <w:abstractNumId w:val="94"/>
  </w:num>
  <w:num w:numId="127">
    <w:abstractNumId w:val="138"/>
  </w:num>
  <w:num w:numId="128">
    <w:abstractNumId w:val="51"/>
  </w:num>
  <w:num w:numId="129">
    <w:abstractNumId w:val="171"/>
  </w:num>
  <w:num w:numId="130">
    <w:abstractNumId w:val="199"/>
  </w:num>
  <w:num w:numId="131">
    <w:abstractNumId w:val="169"/>
  </w:num>
  <w:num w:numId="132">
    <w:abstractNumId w:val="173"/>
  </w:num>
  <w:num w:numId="133">
    <w:abstractNumId w:val="125"/>
  </w:num>
  <w:num w:numId="134">
    <w:abstractNumId w:val="97"/>
  </w:num>
  <w:num w:numId="135">
    <w:abstractNumId w:val="217"/>
  </w:num>
  <w:num w:numId="136">
    <w:abstractNumId w:val="156"/>
  </w:num>
  <w:num w:numId="137">
    <w:abstractNumId w:val="231"/>
  </w:num>
  <w:num w:numId="138">
    <w:abstractNumId w:val="185"/>
  </w:num>
  <w:num w:numId="139">
    <w:abstractNumId w:val="106"/>
  </w:num>
  <w:num w:numId="140">
    <w:abstractNumId w:val="195"/>
  </w:num>
  <w:num w:numId="141">
    <w:abstractNumId w:val="34"/>
  </w:num>
  <w:num w:numId="142">
    <w:abstractNumId w:val="116"/>
  </w:num>
  <w:num w:numId="143">
    <w:abstractNumId w:val="206"/>
  </w:num>
  <w:num w:numId="144">
    <w:abstractNumId w:val="48"/>
  </w:num>
  <w:num w:numId="145">
    <w:abstractNumId w:val="168"/>
  </w:num>
  <w:num w:numId="146">
    <w:abstractNumId w:val="70"/>
  </w:num>
  <w:num w:numId="147">
    <w:abstractNumId w:val="162"/>
  </w:num>
  <w:num w:numId="148">
    <w:abstractNumId w:val="152"/>
  </w:num>
  <w:num w:numId="149">
    <w:abstractNumId w:val="98"/>
  </w:num>
  <w:num w:numId="150">
    <w:abstractNumId w:val="212"/>
  </w:num>
  <w:num w:numId="151">
    <w:abstractNumId w:val="189"/>
  </w:num>
  <w:num w:numId="152">
    <w:abstractNumId w:val="122"/>
  </w:num>
  <w:num w:numId="153">
    <w:abstractNumId w:val="196"/>
  </w:num>
  <w:num w:numId="154">
    <w:abstractNumId w:val="109"/>
  </w:num>
  <w:num w:numId="155">
    <w:abstractNumId w:val="150"/>
  </w:num>
  <w:num w:numId="156">
    <w:abstractNumId w:val="223"/>
  </w:num>
  <w:num w:numId="157">
    <w:abstractNumId w:val="78"/>
  </w:num>
  <w:num w:numId="158">
    <w:abstractNumId w:val="60"/>
  </w:num>
  <w:num w:numId="159">
    <w:abstractNumId w:val="176"/>
  </w:num>
  <w:num w:numId="160">
    <w:abstractNumId w:val="210"/>
  </w:num>
  <w:num w:numId="161">
    <w:abstractNumId w:val="190"/>
  </w:num>
  <w:num w:numId="162">
    <w:abstractNumId w:val="183"/>
  </w:num>
  <w:num w:numId="163">
    <w:abstractNumId w:val="233"/>
  </w:num>
  <w:num w:numId="164">
    <w:abstractNumId w:val="96"/>
  </w:num>
  <w:num w:numId="165">
    <w:abstractNumId w:val="142"/>
  </w:num>
  <w:num w:numId="166">
    <w:abstractNumId w:val="213"/>
  </w:num>
  <w:num w:numId="167">
    <w:abstractNumId w:val="124"/>
  </w:num>
  <w:num w:numId="168">
    <w:abstractNumId w:val="144"/>
  </w:num>
  <w:num w:numId="169">
    <w:abstractNumId w:val="36"/>
  </w:num>
  <w:num w:numId="170">
    <w:abstractNumId w:val="80"/>
  </w:num>
  <w:num w:numId="171">
    <w:abstractNumId w:val="137"/>
  </w:num>
  <w:num w:numId="172">
    <w:abstractNumId w:val="46"/>
  </w:num>
  <w:num w:numId="173">
    <w:abstractNumId w:val="140"/>
  </w:num>
  <w:num w:numId="174">
    <w:abstractNumId w:val="234"/>
  </w:num>
  <w:num w:numId="175">
    <w:abstractNumId w:val="209"/>
  </w:num>
  <w:num w:numId="176">
    <w:abstractNumId w:val="93"/>
  </w:num>
  <w:num w:numId="177">
    <w:abstractNumId w:val="30"/>
  </w:num>
  <w:num w:numId="178">
    <w:abstractNumId w:val="101"/>
  </w:num>
  <w:num w:numId="179">
    <w:abstractNumId w:val="92"/>
  </w:num>
  <w:num w:numId="180">
    <w:abstractNumId w:val="197"/>
  </w:num>
  <w:num w:numId="181">
    <w:abstractNumId w:val="123"/>
  </w:num>
  <w:num w:numId="182">
    <w:abstractNumId w:val="151"/>
  </w:num>
  <w:num w:numId="183">
    <w:abstractNumId w:val="154"/>
  </w:num>
  <w:num w:numId="184">
    <w:abstractNumId w:val="161"/>
  </w:num>
  <w:num w:numId="185">
    <w:abstractNumId w:val="72"/>
  </w:num>
  <w:num w:numId="186">
    <w:abstractNumId w:val="202"/>
  </w:num>
  <w:num w:numId="187">
    <w:abstractNumId w:val="75"/>
  </w:num>
  <w:num w:numId="188">
    <w:abstractNumId w:val="221"/>
  </w:num>
  <w:num w:numId="189">
    <w:abstractNumId w:val="220"/>
  </w:num>
  <w:num w:numId="190">
    <w:abstractNumId w:val="188"/>
  </w:num>
  <w:num w:numId="191">
    <w:abstractNumId w:val="178"/>
  </w:num>
  <w:num w:numId="192">
    <w:abstractNumId w:val="224"/>
  </w:num>
  <w:num w:numId="193">
    <w:abstractNumId w:val="56"/>
  </w:num>
  <w:num w:numId="194">
    <w:abstractNumId w:val="66"/>
  </w:num>
  <w:num w:numId="195">
    <w:abstractNumId w:val="230"/>
  </w:num>
  <w:num w:numId="196">
    <w:abstractNumId w:val="237"/>
  </w:num>
  <w:num w:numId="197">
    <w:abstractNumId w:val="58"/>
  </w:num>
  <w:num w:numId="198">
    <w:abstractNumId w:val="68"/>
  </w:num>
  <w:num w:numId="199">
    <w:abstractNumId w:val="84"/>
  </w:num>
  <w:num w:numId="200">
    <w:abstractNumId w:val="31"/>
  </w:num>
  <w:num w:numId="201">
    <w:abstractNumId w:val="67"/>
  </w:num>
  <w:num w:numId="202">
    <w:abstractNumId w:val="127"/>
  </w:num>
  <w:num w:numId="203">
    <w:abstractNumId w:val="85"/>
  </w:num>
  <w:num w:numId="204">
    <w:abstractNumId w:val="108"/>
  </w:num>
  <w:num w:numId="205">
    <w:abstractNumId w:val="126"/>
  </w:num>
  <w:num w:numId="206">
    <w:abstractNumId w:val="181"/>
  </w:num>
  <w:num w:numId="207">
    <w:abstractNumId w:val="57"/>
  </w:num>
  <w:num w:numId="208">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9"/>
  </w:num>
  <w:num w:numId="210">
    <w:abstractNumId w:val="0"/>
  </w:num>
  <w:num w:numId="211">
    <w:abstractNumId w:val="1"/>
  </w:num>
  <w:num w:numId="212">
    <w:abstractNumId w:val="2"/>
  </w:num>
  <w:num w:numId="213">
    <w:abstractNumId w:val="3"/>
  </w:num>
  <w:num w:numId="214">
    <w:abstractNumId w:val="4"/>
  </w:num>
  <w:num w:numId="215">
    <w:abstractNumId w:val="5"/>
  </w:num>
  <w:num w:numId="216">
    <w:abstractNumId w:val="6"/>
  </w:num>
  <w:num w:numId="217">
    <w:abstractNumId w:val="7"/>
  </w:num>
  <w:num w:numId="218">
    <w:abstractNumId w:val="8"/>
  </w:num>
  <w:num w:numId="219">
    <w:abstractNumId w:val="9"/>
  </w:num>
  <w:num w:numId="220">
    <w:abstractNumId w:val="10"/>
  </w:num>
  <w:num w:numId="221">
    <w:abstractNumId w:val="11"/>
  </w:num>
  <w:num w:numId="222">
    <w:abstractNumId w:val="12"/>
  </w:num>
  <w:num w:numId="223">
    <w:abstractNumId w:val="13"/>
  </w:num>
  <w:num w:numId="224">
    <w:abstractNumId w:val="14"/>
  </w:num>
  <w:num w:numId="225">
    <w:abstractNumId w:val="15"/>
  </w:num>
  <w:num w:numId="226">
    <w:abstractNumId w:val="17"/>
  </w:num>
  <w:num w:numId="227">
    <w:abstractNumId w:val="18"/>
  </w:num>
  <w:num w:numId="228">
    <w:abstractNumId w:val="27"/>
  </w:num>
  <w:num w:numId="229">
    <w:abstractNumId w:val="22"/>
  </w:num>
  <w:num w:numId="230">
    <w:abstractNumId w:val="23"/>
  </w:num>
  <w:num w:numId="231">
    <w:abstractNumId w:val="24"/>
  </w:num>
  <w:num w:numId="232">
    <w:abstractNumId w:val="25"/>
  </w:num>
  <w:num w:numId="233">
    <w:abstractNumId w:val="26"/>
  </w:num>
  <w:num w:numId="234">
    <w:abstractNumId w:val="28"/>
  </w:num>
  <w:numIdMacAtCleanup w:val="2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hideSpellingErrors/>
  <w:hideGrammaticalErrors/>
  <w:defaultTabStop w:val="720"/>
  <w:evenAndOddHeaders/>
  <w:characterSpacingControl w:val="doNotCompress"/>
  <w:footnotePr>
    <w:footnote w:id="0"/>
    <w:footnote w:id="1"/>
  </w:footnotePr>
  <w:endnotePr>
    <w:endnote w:id="0"/>
    <w:endnote w:id="1"/>
  </w:endnotePr>
  <w:compat/>
  <w:rsids>
    <w:rsidRoot w:val="0044359D"/>
    <w:rsid w:val="0006417B"/>
    <w:rsid w:val="000658E0"/>
    <w:rsid w:val="000717DF"/>
    <w:rsid w:val="00080C19"/>
    <w:rsid w:val="00081C59"/>
    <w:rsid w:val="000E025A"/>
    <w:rsid w:val="001151C6"/>
    <w:rsid w:val="00180806"/>
    <w:rsid w:val="001815EE"/>
    <w:rsid w:val="00190150"/>
    <w:rsid w:val="001A4DBE"/>
    <w:rsid w:val="001E025C"/>
    <w:rsid w:val="001E1979"/>
    <w:rsid w:val="001F5E53"/>
    <w:rsid w:val="002136A6"/>
    <w:rsid w:val="0026508A"/>
    <w:rsid w:val="002661CE"/>
    <w:rsid w:val="00272C90"/>
    <w:rsid w:val="002847DD"/>
    <w:rsid w:val="00292A8E"/>
    <w:rsid w:val="002F1241"/>
    <w:rsid w:val="00316E06"/>
    <w:rsid w:val="003371AA"/>
    <w:rsid w:val="003D64DE"/>
    <w:rsid w:val="004003B6"/>
    <w:rsid w:val="00402E74"/>
    <w:rsid w:val="00435CA1"/>
    <w:rsid w:val="0044359D"/>
    <w:rsid w:val="00481302"/>
    <w:rsid w:val="00482901"/>
    <w:rsid w:val="004F5EBE"/>
    <w:rsid w:val="00521DAB"/>
    <w:rsid w:val="005611FE"/>
    <w:rsid w:val="005B3BBF"/>
    <w:rsid w:val="005C66EC"/>
    <w:rsid w:val="005D536B"/>
    <w:rsid w:val="005F0AB9"/>
    <w:rsid w:val="005F662E"/>
    <w:rsid w:val="0061054A"/>
    <w:rsid w:val="00614937"/>
    <w:rsid w:val="00653036"/>
    <w:rsid w:val="006543EF"/>
    <w:rsid w:val="006C26C0"/>
    <w:rsid w:val="006D0594"/>
    <w:rsid w:val="006D7649"/>
    <w:rsid w:val="007108FD"/>
    <w:rsid w:val="0077536B"/>
    <w:rsid w:val="00794007"/>
    <w:rsid w:val="007C6F89"/>
    <w:rsid w:val="007E1334"/>
    <w:rsid w:val="007F6EE4"/>
    <w:rsid w:val="008213AE"/>
    <w:rsid w:val="00837656"/>
    <w:rsid w:val="008912D4"/>
    <w:rsid w:val="008E7867"/>
    <w:rsid w:val="008F2CD6"/>
    <w:rsid w:val="00982D1A"/>
    <w:rsid w:val="009B3AF9"/>
    <w:rsid w:val="009D218B"/>
    <w:rsid w:val="009F1396"/>
    <w:rsid w:val="00A15127"/>
    <w:rsid w:val="00A157DE"/>
    <w:rsid w:val="00A21D06"/>
    <w:rsid w:val="00A44D2F"/>
    <w:rsid w:val="00AB515E"/>
    <w:rsid w:val="00AF322C"/>
    <w:rsid w:val="00AF6221"/>
    <w:rsid w:val="00B84309"/>
    <w:rsid w:val="00B85547"/>
    <w:rsid w:val="00BB65E5"/>
    <w:rsid w:val="00BE0155"/>
    <w:rsid w:val="00BE0BD9"/>
    <w:rsid w:val="00BE1AD6"/>
    <w:rsid w:val="00C15CE4"/>
    <w:rsid w:val="00C43B81"/>
    <w:rsid w:val="00C4740D"/>
    <w:rsid w:val="00C84F03"/>
    <w:rsid w:val="00C91E12"/>
    <w:rsid w:val="00CD400E"/>
    <w:rsid w:val="00CE0461"/>
    <w:rsid w:val="00D01DA1"/>
    <w:rsid w:val="00D36C55"/>
    <w:rsid w:val="00D561A2"/>
    <w:rsid w:val="00D7226B"/>
    <w:rsid w:val="00D92BFA"/>
    <w:rsid w:val="00D9416A"/>
    <w:rsid w:val="00D95111"/>
    <w:rsid w:val="00D9552D"/>
    <w:rsid w:val="00DC1C22"/>
    <w:rsid w:val="00DC2C4A"/>
    <w:rsid w:val="00E171B4"/>
    <w:rsid w:val="00E318CF"/>
    <w:rsid w:val="00E447C0"/>
    <w:rsid w:val="00E93DA6"/>
    <w:rsid w:val="00ED7996"/>
    <w:rsid w:val="00EE3001"/>
    <w:rsid w:val="00EF5389"/>
    <w:rsid w:val="00F1447C"/>
    <w:rsid w:val="00F3389A"/>
    <w:rsid w:val="00F70EFA"/>
    <w:rsid w:val="00FD5A4B"/>
    <w:rsid w:val="00FD7D69"/>
    <w:rsid w:val="00FE0C42"/>
    <w:rsid w:val="00FF1CAF"/>
    <w:rsid w:val="00FF4F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36B"/>
    <w:pPr>
      <w:spacing w:after="73" w:line="271" w:lineRule="auto"/>
      <w:ind w:left="5072" w:right="245" w:firstLine="842"/>
      <w:jc w:val="both"/>
    </w:pPr>
    <w:rPr>
      <w:rFonts w:ascii="Times New Roman" w:hAnsi="Times New Roman"/>
      <w:color w:val="000000"/>
      <w:sz w:val="24"/>
      <w:szCs w:val="22"/>
      <w:lang w:val="en-US" w:eastAsia="en-US"/>
    </w:rPr>
  </w:style>
  <w:style w:type="paragraph" w:styleId="1">
    <w:name w:val="heading 1"/>
    <w:next w:val="a"/>
    <w:link w:val="10"/>
    <w:unhideWhenUsed/>
    <w:qFormat/>
    <w:rsid w:val="0077536B"/>
    <w:pPr>
      <w:keepNext/>
      <w:keepLines/>
      <w:spacing w:after="226" w:line="259" w:lineRule="auto"/>
      <w:ind w:left="10" w:right="10" w:hanging="10"/>
      <w:outlineLvl w:val="0"/>
    </w:pPr>
    <w:rPr>
      <w:rFonts w:ascii="Times New Roman" w:hAnsi="Times New Roman"/>
      <w:b/>
      <w:color w:val="000000"/>
      <w:sz w:val="32"/>
    </w:rPr>
  </w:style>
  <w:style w:type="paragraph" w:styleId="2">
    <w:name w:val="heading 2"/>
    <w:next w:val="a"/>
    <w:link w:val="20"/>
    <w:unhideWhenUsed/>
    <w:qFormat/>
    <w:rsid w:val="0077536B"/>
    <w:pPr>
      <w:keepNext/>
      <w:keepLines/>
      <w:spacing w:after="102" w:line="271" w:lineRule="auto"/>
      <w:ind w:left="10" w:right="1" w:hanging="10"/>
      <w:outlineLvl w:val="1"/>
    </w:pPr>
    <w:rPr>
      <w:rFonts w:ascii="Times New Roman" w:hAnsi="Times New Roman"/>
      <w:b/>
      <w:color w:val="000000"/>
      <w:sz w:val="28"/>
    </w:rPr>
  </w:style>
  <w:style w:type="paragraph" w:styleId="3">
    <w:name w:val="heading 3"/>
    <w:next w:val="a"/>
    <w:link w:val="30"/>
    <w:unhideWhenUsed/>
    <w:qFormat/>
    <w:rsid w:val="0077536B"/>
    <w:pPr>
      <w:keepNext/>
      <w:keepLines/>
      <w:spacing w:after="26" w:line="250" w:lineRule="auto"/>
      <w:ind w:left="370" w:hanging="10"/>
      <w:jc w:val="both"/>
      <w:outlineLvl w:val="2"/>
    </w:pPr>
    <w:rPr>
      <w:rFonts w:ascii="Times New Roman" w:hAnsi="Times New Roman"/>
      <w:b/>
      <w:color w:val="000000"/>
      <w:sz w:val="26"/>
    </w:rPr>
  </w:style>
  <w:style w:type="paragraph" w:styleId="4">
    <w:name w:val="heading 4"/>
    <w:next w:val="a"/>
    <w:link w:val="40"/>
    <w:unhideWhenUsed/>
    <w:qFormat/>
    <w:rsid w:val="0077536B"/>
    <w:pPr>
      <w:keepNext/>
      <w:keepLines/>
      <w:spacing w:after="70" w:line="265" w:lineRule="auto"/>
      <w:ind w:left="2696" w:hanging="10"/>
      <w:jc w:val="center"/>
      <w:outlineLvl w:val="3"/>
    </w:pPr>
    <w:rPr>
      <w:rFonts w:ascii="Times New Roman" w:hAnsi="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7536B"/>
    <w:rPr>
      <w:rFonts w:ascii="Times New Roman" w:hAnsi="Times New Roman"/>
      <w:b/>
      <w:color w:val="000000"/>
      <w:sz w:val="32"/>
      <w:lang w:bidi="ar-SA"/>
    </w:rPr>
  </w:style>
  <w:style w:type="character" w:customStyle="1" w:styleId="30">
    <w:name w:val="Заголовок 3 Знак"/>
    <w:link w:val="3"/>
    <w:rsid w:val="0077536B"/>
    <w:rPr>
      <w:rFonts w:ascii="Times New Roman" w:hAnsi="Times New Roman"/>
      <w:b/>
      <w:color w:val="000000"/>
      <w:sz w:val="26"/>
      <w:lang w:bidi="ar-SA"/>
    </w:rPr>
  </w:style>
  <w:style w:type="character" w:customStyle="1" w:styleId="40">
    <w:name w:val="Заголовок 4 Знак"/>
    <w:link w:val="4"/>
    <w:rsid w:val="0077536B"/>
    <w:rPr>
      <w:rFonts w:ascii="Times New Roman" w:hAnsi="Times New Roman"/>
      <w:b/>
      <w:color w:val="000000"/>
      <w:sz w:val="24"/>
      <w:lang w:bidi="ar-SA"/>
    </w:rPr>
  </w:style>
  <w:style w:type="character" w:customStyle="1" w:styleId="20">
    <w:name w:val="Заголовок 2 Знак"/>
    <w:link w:val="2"/>
    <w:rsid w:val="0077536B"/>
    <w:rPr>
      <w:rFonts w:ascii="Times New Roman" w:hAnsi="Times New Roman"/>
      <w:b/>
      <w:color w:val="000000"/>
      <w:sz w:val="28"/>
      <w:lang w:bidi="ar-SA"/>
    </w:rPr>
  </w:style>
  <w:style w:type="table" w:customStyle="1" w:styleId="TableGrid">
    <w:name w:val="TableGrid"/>
    <w:rsid w:val="0077536B"/>
    <w:rPr>
      <w:sz w:val="22"/>
      <w:szCs w:val="22"/>
      <w:lang w:val="en-US" w:eastAsia="en-US"/>
    </w:rPr>
    <w:tblPr>
      <w:tblCellMar>
        <w:top w:w="0" w:type="dxa"/>
        <w:left w:w="0" w:type="dxa"/>
        <w:bottom w:w="0" w:type="dxa"/>
        <w:right w:w="0" w:type="dxa"/>
      </w:tblCellMar>
    </w:tblPr>
  </w:style>
  <w:style w:type="character" w:styleId="a3">
    <w:name w:val="Hyperlink"/>
    <w:basedOn w:val="a0"/>
    <w:uiPriority w:val="99"/>
    <w:unhideWhenUsed/>
    <w:rsid w:val="002F1241"/>
    <w:rPr>
      <w:color w:val="0000FF"/>
      <w:u w:val="single"/>
    </w:rPr>
  </w:style>
  <w:style w:type="paragraph" w:styleId="a4">
    <w:name w:val="Body Text"/>
    <w:basedOn w:val="a"/>
    <w:link w:val="a5"/>
    <w:uiPriority w:val="99"/>
    <w:rsid w:val="009D218B"/>
    <w:pPr>
      <w:spacing w:after="120" w:line="240" w:lineRule="auto"/>
      <w:ind w:left="0" w:right="0" w:firstLine="0"/>
      <w:jc w:val="left"/>
    </w:pPr>
    <w:rPr>
      <w:rFonts w:ascii="Cambria" w:eastAsia="Cambria" w:hAnsi="Cambria"/>
      <w:color w:val="auto"/>
      <w:szCs w:val="24"/>
    </w:rPr>
  </w:style>
  <w:style w:type="character" w:customStyle="1" w:styleId="a5">
    <w:name w:val="Основной текст Знак"/>
    <w:basedOn w:val="a0"/>
    <w:link w:val="a4"/>
    <w:uiPriority w:val="99"/>
    <w:rsid w:val="009D218B"/>
    <w:rPr>
      <w:rFonts w:ascii="Cambria" w:eastAsia="Cambria" w:hAnsi="Cambria"/>
      <w:sz w:val="24"/>
      <w:szCs w:val="24"/>
    </w:rPr>
  </w:style>
  <w:style w:type="paragraph" w:styleId="a6">
    <w:name w:val="Normal (Web)"/>
    <w:basedOn w:val="a"/>
    <w:uiPriority w:val="99"/>
    <w:unhideWhenUsed/>
    <w:rsid w:val="009D218B"/>
    <w:pPr>
      <w:spacing w:before="100" w:beforeAutospacing="1" w:after="100" w:afterAutospacing="1" w:line="240" w:lineRule="auto"/>
      <w:ind w:left="0" w:right="0" w:firstLine="0"/>
      <w:jc w:val="left"/>
    </w:pPr>
    <w:rPr>
      <w:rFonts w:ascii="Cambria" w:eastAsia="Cambria" w:hAnsi="Cambria" w:cs="Cambria"/>
      <w:color w:val="auto"/>
      <w:szCs w:val="24"/>
      <w:lang w:val="ru-RU" w:eastAsia="ru-RU"/>
    </w:rPr>
  </w:style>
  <w:style w:type="character" w:styleId="a7">
    <w:name w:val="Strong"/>
    <w:uiPriority w:val="22"/>
    <w:qFormat/>
    <w:rsid w:val="009D218B"/>
    <w:rPr>
      <w:b/>
      <w:bCs/>
    </w:rPr>
  </w:style>
  <w:style w:type="paragraph" w:styleId="a8">
    <w:name w:val="List Paragraph"/>
    <w:basedOn w:val="a"/>
    <w:link w:val="a9"/>
    <w:uiPriority w:val="99"/>
    <w:qFormat/>
    <w:rsid w:val="009D218B"/>
    <w:pPr>
      <w:spacing w:after="200" w:line="276" w:lineRule="auto"/>
      <w:ind w:left="720" w:right="0" w:firstLine="0"/>
      <w:contextualSpacing/>
      <w:jc w:val="left"/>
    </w:pPr>
    <w:rPr>
      <w:rFonts w:ascii="Cambria Math" w:eastAsia="Cambria Math" w:hAnsi="Cambria Math"/>
      <w:color w:val="auto"/>
      <w:sz w:val="20"/>
      <w:szCs w:val="20"/>
    </w:rPr>
  </w:style>
  <w:style w:type="paragraph" w:styleId="aa">
    <w:name w:val="No Spacing"/>
    <w:uiPriority w:val="1"/>
    <w:qFormat/>
    <w:rsid w:val="009D218B"/>
    <w:rPr>
      <w:rFonts w:ascii="Cambria Math" w:eastAsia="Cambria Math" w:hAnsi="Cambria Math" w:cs="Cambria"/>
      <w:sz w:val="22"/>
      <w:szCs w:val="22"/>
      <w:lang w:eastAsia="en-US"/>
    </w:rPr>
  </w:style>
  <w:style w:type="character" w:customStyle="1" w:styleId="a9">
    <w:name w:val="Абзац списка Знак"/>
    <w:link w:val="a8"/>
    <w:uiPriority w:val="99"/>
    <w:locked/>
    <w:rsid w:val="009D218B"/>
    <w:rPr>
      <w:rFonts w:ascii="Cambria Math" w:eastAsia="Cambria Math" w:hAnsi="Cambria Math"/>
    </w:rPr>
  </w:style>
  <w:style w:type="paragraph" w:customStyle="1" w:styleId="11">
    <w:name w:val="Обычный (веб)1"/>
    <w:basedOn w:val="a"/>
    <w:rsid w:val="007108FD"/>
    <w:pPr>
      <w:suppressAutoHyphens/>
      <w:spacing w:before="100" w:after="100" w:line="100" w:lineRule="atLeast"/>
      <w:ind w:left="0" w:right="0" w:firstLine="0"/>
      <w:jc w:val="left"/>
    </w:pPr>
    <w:rPr>
      <w:color w:val="auto"/>
      <w:szCs w:val="24"/>
      <w:lang w:val="ru-RU" w:eastAsia="ar-SA"/>
    </w:rPr>
  </w:style>
  <w:style w:type="paragraph" w:customStyle="1" w:styleId="ab">
    <w:name w:val="Основной"/>
    <w:basedOn w:val="a"/>
    <w:rsid w:val="00D01DA1"/>
    <w:pPr>
      <w:suppressAutoHyphens/>
      <w:spacing w:after="0" w:line="214" w:lineRule="atLeast"/>
      <w:ind w:left="0" w:right="0" w:firstLine="283"/>
    </w:pPr>
    <w:rPr>
      <w:rFonts w:ascii="NewtonCSanPin" w:hAnsi="NewtonCSanPin"/>
      <w:sz w:val="21"/>
      <w:szCs w:val="21"/>
      <w:lang w:val="ru-RU" w:eastAsia="ar-SA"/>
    </w:rPr>
  </w:style>
  <w:style w:type="paragraph" w:customStyle="1" w:styleId="ac">
    <w:name w:val="Подзаг"/>
    <w:basedOn w:val="ab"/>
    <w:rsid w:val="00D01DA1"/>
    <w:pPr>
      <w:spacing w:before="113" w:after="28"/>
      <w:jc w:val="center"/>
    </w:pPr>
    <w:rPr>
      <w:b/>
      <w:bCs/>
      <w:i/>
      <w:iCs/>
    </w:rPr>
  </w:style>
  <w:style w:type="paragraph" w:customStyle="1" w:styleId="41">
    <w:name w:val="Заг 4"/>
    <w:basedOn w:val="a"/>
    <w:rsid w:val="00D01DA1"/>
    <w:pPr>
      <w:keepNext/>
      <w:suppressAutoHyphens/>
      <w:spacing w:before="255" w:after="113" w:line="240" w:lineRule="atLeast"/>
      <w:ind w:left="0" w:right="0" w:firstLine="0"/>
      <w:jc w:val="center"/>
    </w:pPr>
    <w:rPr>
      <w:rFonts w:ascii="PragmaticaC" w:hAnsi="PragmaticaC" w:cs="PragmaticaC"/>
      <w:i/>
      <w:iCs/>
      <w:sz w:val="23"/>
      <w:szCs w:val="23"/>
      <w:lang w:val="ru-RU" w:eastAsia="ar-SA"/>
    </w:rPr>
  </w:style>
  <w:style w:type="paragraph" w:styleId="ad">
    <w:name w:val="footer"/>
    <w:basedOn w:val="a"/>
    <w:link w:val="ae"/>
    <w:rsid w:val="00D01DA1"/>
    <w:pPr>
      <w:suppressLineNumbers/>
      <w:tabs>
        <w:tab w:val="center" w:pos="4677"/>
        <w:tab w:val="right" w:pos="9355"/>
      </w:tabs>
      <w:suppressAutoHyphens/>
      <w:spacing w:after="0" w:line="100" w:lineRule="atLeast"/>
      <w:ind w:left="0" w:right="0" w:firstLine="0"/>
      <w:jc w:val="left"/>
    </w:pPr>
    <w:rPr>
      <w:rFonts w:ascii="Calibri" w:eastAsia="SimSun" w:hAnsi="Calibri" w:cs="font481"/>
      <w:color w:val="auto"/>
      <w:sz w:val="22"/>
      <w:lang w:val="ru-RU" w:eastAsia="ar-SA"/>
    </w:rPr>
  </w:style>
  <w:style w:type="character" w:customStyle="1" w:styleId="ae">
    <w:name w:val="Нижний колонтитул Знак"/>
    <w:basedOn w:val="a0"/>
    <w:link w:val="ad"/>
    <w:rsid w:val="00D01DA1"/>
    <w:rPr>
      <w:rFonts w:eastAsia="SimSun" w:cs="font481"/>
      <w:sz w:val="22"/>
      <w:szCs w:val="22"/>
      <w:lang w:eastAsia="ar-SA"/>
    </w:rPr>
  </w:style>
  <w:style w:type="paragraph" w:customStyle="1" w:styleId="12">
    <w:name w:val="Абзац списка1"/>
    <w:basedOn w:val="a"/>
    <w:rsid w:val="00BB65E5"/>
    <w:pPr>
      <w:suppressAutoHyphens/>
      <w:spacing w:after="200" w:line="276" w:lineRule="auto"/>
      <w:ind w:left="720" w:right="0" w:firstLine="0"/>
      <w:jc w:val="left"/>
    </w:pPr>
    <w:rPr>
      <w:rFonts w:ascii="Calibri" w:eastAsia="SimSun" w:hAnsi="Calibri" w:cs="font481"/>
      <w:color w:val="auto"/>
      <w:sz w:val="22"/>
      <w:lang w:val="ru-RU" w:eastAsia="ar-SA"/>
    </w:rPr>
  </w:style>
  <w:style w:type="paragraph" w:styleId="af">
    <w:name w:val="Balloon Text"/>
    <w:basedOn w:val="a"/>
    <w:link w:val="af0"/>
    <w:uiPriority w:val="99"/>
    <w:semiHidden/>
    <w:unhideWhenUsed/>
    <w:rsid w:val="00E93D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93DA6"/>
    <w:rPr>
      <w:rFonts w:ascii="Tahoma" w:hAnsi="Tahoma" w:cs="Tahoma"/>
      <w:color w:val="000000"/>
      <w:sz w:val="16"/>
      <w:szCs w:val="16"/>
      <w:lang w:val="en-US" w:eastAsia="en-US"/>
    </w:rPr>
  </w:style>
  <w:style w:type="table" w:styleId="af1">
    <w:name w:val="Table Grid"/>
    <w:basedOn w:val="a1"/>
    <w:uiPriority w:val="39"/>
    <w:rsid w:val="00E447C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eader" Target="header17.xml"/><Relationship Id="rId671" Type="http://schemas.openxmlformats.org/officeDocument/2006/relationships/footer" Target="footer43.xml"/><Relationship Id="rId769" Type="http://schemas.openxmlformats.org/officeDocument/2006/relationships/footer" Target="footer55.xml"/><Relationship Id="rId21" Type="http://schemas.openxmlformats.org/officeDocument/2006/relationships/hyperlink" Target="http://&#1096;&#1082;&#1086;&#1083;&#1072;68.&#1077;&#1082;&#1072;&#1090;&#1077;&#1088;&#1080;&#1085;&#1073;&#1091;&#1088;&#1075;.&#1088;&#1092;/" TargetMode="External"/><Relationship Id="rId324" Type="http://schemas.openxmlformats.org/officeDocument/2006/relationships/hyperlink" Target="http://&#1096;&#1082;&#1086;&#1083;&#1072;68.&#1077;&#1082;&#1072;&#1090;&#1077;&#1088;&#1080;&#1085;&#1073;&#1091;&#1088;&#1075;.&#1088;&#1092;/" TargetMode="External"/><Relationship Id="rId531" Type="http://schemas.openxmlformats.org/officeDocument/2006/relationships/hyperlink" Target="http://&#1096;&#1082;&#1086;&#1083;&#1072;68.&#1077;&#1082;&#1072;&#1090;&#1077;&#1088;&#1080;&#1085;&#1073;&#1091;&#1088;&#1075;.&#1088;&#1092;/" TargetMode="External"/><Relationship Id="rId629" Type="http://schemas.openxmlformats.org/officeDocument/2006/relationships/hyperlink" Target="http://&#1096;&#1082;&#1086;&#1083;&#1072;68.&#1077;&#1082;&#1072;&#1090;&#1077;&#1088;&#1080;&#1085;&#1073;&#1091;&#1088;&#1075;.&#1088;&#1092;/" TargetMode="External"/><Relationship Id="rId170" Type="http://schemas.openxmlformats.org/officeDocument/2006/relationships/hyperlink" Target="http://&#1096;&#1082;&#1086;&#1083;&#1072;68.&#1077;&#1082;&#1072;&#1090;&#1077;&#1088;&#1080;&#1085;&#1073;&#1091;&#1088;&#1075;.&#1088;&#1092;/" TargetMode="External"/><Relationship Id="rId268" Type="http://schemas.openxmlformats.org/officeDocument/2006/relationships/hyperlink" Target="http://&#1096;&#1082;&#1086;&#1083;&#1072;68.&#1077;&#1082;&#1072;&#1090;&#1077;&#1088;&#1080;&#1085;&#1073;&#1091;&#1088;&#1075;.&#1088;&#1092;/" TargetMode="External"/><Relationship Id="rId475" Type="http://schemas.openxmlformats.org/officeDocument/2006/relationships/hyperlink" Target="http://&#1096;&#1082;&#1086;&#1083;&#1072;68.&#1077;&#1082;&#1072;&#1090;&#1077;&#1088;&#1080;&#1085;&#1073;&#1091;&#1088;&#1075;.&#1088;&#1092;/" TargetMode="External"/><Relationship Id="rId682" Type="http://schemas.openxmlformats.org/officeDocument/2006/relationships/hyperlink" Target="http://&#1096;&#1082;&#1086;&#1083;&#1072;68.&#1077;&#1082;&#1072;&#1090;&#1077;&#1088;&#1080;&#1085;&#1073;&#1091;&#1088;&#1075;.&#1088;&#1092;/" TargetMode="External"/><Relationship Id="rId32" Type="http://schemas.openxmlformats.org/officeDocument/2006/relationships/hyperlink" Target="http://&#1096;&#1082;&#1086;&#1083;&#1072;68.&#1077;&#1082;&#1072;&#1090;&#1077;&#1088;&#1080;&#1085;&#1073;&#1091;&#1088;&#1075;.&#1088;&#1092;/" TargetMode="External"/><Relationship Id="rId74" Type="http://schemas.openxmlformats.org/officeDocument/2006/relationships/hyperlink" Target="http://&#1096;&#1082;&#1086;&#1083;&#1072;68.&#1077;&#1082;&#1072;&#1090;&#1077;&#1088;&#1080;&#1085;&#1073;&#1091;&#1088;&#1075;.&#1088;&#1092;/" TargetMode="External"/><Relationship Id="rId128" Type="http://schemas.openxmlformats.org/officeDocument/2006/relationships/hyperlink" Target="http://&#1096;&#1082;&#1086;&#1083;&#1072;68.&#1077;&#1082;&#1072;&#1090;&#1077;&#1088;&#1080;&#1085;&#1073;&#1091;&#1088;&#1075;.&#1088;&#1092;/" TargetMode="External"/><Relationship Id="rId335" Type="http://schemas.openxmlformats.org/officeDocument/2006/relationships/hyperlink" Target="http://&#1096;&#1082;&#1086;&#1083;&#1072;68.&#1077;&#1082;&#1072;&#1090;&#1077;&#1088;&#1080;&#1085;&#1073;&#1091;&#1088;&#1075;.&#1088;&#1092;/" TargetMode="External"/><Relationship Id="rId377" Type="http://schemas.openxmlformats.org/officeDocument/2006/relationships/hyperlink" Target="http://&#1096;&#1082;&#1086;&#1083;&#1072;68.&#1077;&#1082;&#1072;&#1090;&#1077;&#1088;&#1080;&#1085;&#1073;&#1091;&#1088;&#1075;.&#1088;&#1092;/" TargetMode="External"/><Relationship Id="rId500" Type="http://schemas.openxmlformats.org/officeDocument/2006/relationships/hyperlink" Target="http://&#1096;&#1082;&#1086;&#1083;&#1072;68.&#1077;&#1082;&#1072;&#1090;&#1077;&#1088;&#1080;&#1085;&#1073;&#1091;&#1088;&#1075;.&#1088;&#1092;/" TargetMode="External"/><Relationship Id="rId542" Type="http://schemas.openxmlformats.org/officeDocument/2006/relationships/hyperlink" Target="http://&#1096;&#1082;&#1086;&#1083;&#1072;68.&#1077;&#1082;&#1072;&#1090;&#1077;&#1088;&#1080;&#1085;&#1073;&#1091;&#1088;&#1075;.&#1088;&#1092;/" TargetMode="External"/><Relationship Id="rId584" Type="http://schemas.openxmlformats.org/officeDocument/2006/relationships/hyperlink" Target="http://&#1096;&#1082;&#1086;&#1083;&#1072;68.&#1077;&#1082;&#1072;&#1090;&#1077;&#1088;&#1080;&#1085;&#1073;&#1091;&#1088;&#1075;.&#1088;&#1092;/" TargetMode="External"/><Relationship Id="rId5" Type="http://schemas.openxmlformats.org/officeDocument/2006/relationships/webSettings" Target="webSettings.xml"/><Relationship Id="rId181" Type="http://schemas.openxmlformats.org/officeDocument/2006/relationships/hyperlink" Target="http://&#1096;&#1082;&#1086;&#1083;&#1072;68.&#1077;&#1082;&#1072;&#1090;&#1077;&#1088;&#1080;&#1085;&#1073;&#1091;&#1088;&#1075;.&#1088;&#1092;/" TargetMode="External"/><Relationship Id="rId237" Type="http://schemas.openxmlformats.org/officeDocument/2006/relationships/hyperlink" Target="http://&#1096;&#1082;&#1086;&#1083;&#1072;68.&#1077;&#1082;&#1072;&#1090;&#1077;&#1088;&#1080;&#1085;&#1073;&#1091;&#1088;&#1075;.&#1088;&#1092;/" TargetMode="External"/><Relationship Id="rId402" Type="http://schemas.openxmlformats.org/officeDocument/2006/relationships/hyperlink" Target="http://&#1096;&#1082;&#1086;&#1083;&#1072;68.&#1077;&#1082;&#1072;&#1090;&#1077;&#1088;&#1080;&#1085;&#1073;&#1091;&#1088;&#1075;.&#1088;&#1092;/" TargetMode="External"/><Relationship Id="rId279" Type="http://schemas.openxmlformats.org/officeDocument/2006/relationships/hyperlink" Target="http://&#1096;&#1082;&#1086;&#1083;&#1072;68.&#1077;&#1082;&#1072;&#1090;&#1077;&#1088;&#1080;&#1085;&#1073;&#1091;&#1088;&#1075;.&#1088;&#1092;/" TargetMode="External"/><Relationship Id="rId444" Type="http://schemas.openxmlformats.org/officeDocument/2006/relationships/hyperlink" Target="http://&#1096;&#1082;&#1086;&#1083;&#1072;68.&#1077;&#1082;&#1072;&#1090;&#1077;&#1088;&#1080;&#1085;&#1073;&#1091;&#1088;&#1075;.&#1088;&#1092;/" TargetMode="External"/><Relationship Id="rId486" Type="http://schemas.openxmlformats.org/officeDocument/2006/relationships/hyperlink" Target="http://&#1096;&#1082;&#1086;&#1083;&#1072;68.&#1077;&#1082;&#1072;&#1090;&#1077;&#1088;&#1080;&#1085;&#1073;&#1091;&#1088;&#1075;.&#1088;&#1092;/" TargetMode="External"/><Relationship Id="rId651" Type="http://schemas.openxmlformats.org/officeDocument/2006/relationships/hyperlink" Target="http://&#1096;&#1082;&#1086;&#1083;&#1072;68.&#1077;&#1082;&#1072;&#1090;&#1077;&#1088;&#1080;&#1085;&#1073;&#1091;&#1088;&#1075;.&#1088;&#1092;/" TargetMode="External"/><Relationship Id="rId693" Type="http://schemas.openxmlformats.org/officeDocument/2006/relationships/hyperlink" Target="http://&#1096;&#1082;&#1086;&#1083;&#1072;68.&#1077;&#1082;&#1072;&#1090;&#1077;&#1088;&#1080;&#1085;&#1073;&#1091;&#1088;&#1075;.&#1088;&#1092;/" TargetMode="External"/><Relationship Id="rId707" Type="http://schemas.openxmlformats.org/officeDocument/2006/relationships/hyperlink" Target="http://&#1096;&#1082;&#1086;&#1083;&#1072;68.&#1077;&#1082;&#1072;&#1090;&#1077;&#1088;&#1080;&#1085;&#1073;&#1091;&#1088;&#1075;.&#1088;&#1092;/" TargetMode="External"/><Relationship Id="rId749" Type="http://schemas.openxmlformats.org/officeDocument/2006/relationships/footer" Target="footer52.xml"/><Relationship Id="rId43" Type="http://schemas.openxmlformats.org/officeDocument/2006/relationships/hyperlink" Target="http://&#1096;&#1082;&#1086;&#1083;&#1072;68.&#1077;&#1082;&#1072;&#1090;&#1077;&#1088;&#1080;&#1085;&#1073;&#1091;&#1088;&#1075;.&#1088;&#1092;/" TargetMode="External"/><Relationship Id="rId139" Type="http://schemas.openxmlformats.org/officeDocument/2006/relationships/hyperlink" Target="http://&#1096;&#1082;&#1086;&#1083;&#1072;68.&#1077;&#1082;&#1072;&#1090;&#1077;&#1088;&#1080;&#1085;&#1073;&#1091;&#1088;&#1075;.&#1088;&#1092;/" TargetMode="External"/><Relationship Id="rId290" Type="http://schemas.openxmlformats.org/officeDocument/2006/relationships/hyperlink" Target="http://&#1096;&#1082;&#1086;&#1083;&#1072;68.&#1077;&#1082;&#1072;&#1090;&#1077;&#1088;&#1080;&#1085;&#1073;&#1091;&#1088;&#1075;.&#1088;&#1092;/" TargetMode="External"/><Relationship Id="rId304" Type="http://schemas.openxmlformats.org/officeDocument/2006/relationships/hyperlink" Target="http://&#1096;&#1082;&#1086;&#1083;&#1072;68.&#1077;&#1082;&#1072;&#1090;&#1077;&#1088;&#1080;&#1085;&#1073;&#1091;&#1088;&#1075;.&#1088;&#1092;/" TargetMode="External"/><Relationship Id="rId346" Type="http://schemas.openxmlformats.org/officeDocument/2006/relationships/hyperlink" Target="http://&#1096;&#1082;&#1086;&#1083;&#1072;68.&#1077;&#1082;&#1072;&#1090;&#1077;&#1088;&#1080;&#1085;&#1073;&#1091;&#1088;&#1075;.&#1088;&#1092;/" TargetMode="External"/><Relationship Id="rId388" Type="http://schemas.openxmlformats.org/officeDocument/2006/relationships/hyperlink" Target="http://&#1096;&#1082;&#1086;&#1083;&#1072;68.&#1077;&#1082;&#1072;&#1090;&#1077;&#1088;&#1080;&#1085;&#1073;&#1091;&#1088;&#1075;.&#1088;&#1092;/" TargetMode="External"/><Relationship Id="rId511" Type="http://schemas.openxmlformats.org/officeDocument/2006/relationships/hyperlink" Target="http://&#1096;&#1082;&#1086;&#1083;&#1072;68.&#1077;&#1082;&#1072;&#1090;&#1077;&#1088;&#1080;&#1085;&#1073;&#1091;&#1088;&#1075;.&#1088;&#1092;/" TargetMode="External"/><Relationship Id="rId553" Type="http://schemas.openxmlformats.org/officeDocument/2006/relationships/hyperlink" Target="http://&#1096;&#1082;&#1086;&#1083;&#1072;68.&#1077;&#1082;&#1072;&#1090;&#1077;&#1088;&#1080;&#1085;&#1073;&#1091;&#1088;&#1075;.&#1088;&#1092;/" TargetMode="External"/><Relationship Id="rId609" Type="http://schemas.openxmlformats.org/officeDocument/2006/relationships/hyperlink" Target="http://&#1096;&#1082;&#1086;&#1083;&#1072;68.&#1077;&#1082;&#1072;&#1090;&#1077;&#1088;&#1080;&#1085;&#1073;&#1091;&#1088;&#1075;.&#1088;&#1092;/" TargetMode="External"/><Relationship Id="rId760" Type="http://schemas.openxmlformats.org/officeDocument/2006/relationships/hyperlink" Target="http://&#1096;&#1082;&#1086;&#1083;&#1072;68.&#1077;&#1082;&#1072;&#1090;&#1077;&#1088;&#1080;&#1085;&#1073;&#1091;&#1088;&#1075;.&#1088;&#1092;/" TargetMode="External"/><Relationship Id="rId85" Type="http://schemas.openxmlformats.org/officeDocument/2006/relationships/header" Target="header4.xml"/><Relationship Id="rId150" Type="http://schemas.openxmlformats.org/officeDocument/2006/relationships/hyperlink" Target="http://&#1096;&#1082;&#1086;&#1083;&#1072;68.&#1077;&#1082;&#1072;&#1090;&#1077;&#1088;&#1080;&#1085;&#1073;&#1091;&#1088;&#1075;.&#1088;&#1092;/" TargetMode="External"/><Relationship Id="rId192" Type="http://schemas.openxmlformats.org/officeDocument/2006/relationships/hyperlink" Target="http://&#1096;&#1082;&#1086;&#1083;&#1072;68.&#1077;&#1082;&#1072;&#1090;&#1077;&#1088;&#1080;&#1085;&#1073;&#1091;&#1088;&#1075;.&#1088;&#1092;/" TargetMode="External"/><Relationship Id="rId206" Type="http://schemas.openxmlformats.org/officeDocument/2006/relationships/hyperlink" Target="http://&#1096;&#1082;&#1086;&#1083;&#1072;68.&#1077;&#1082;&#1072;&#1090;&#1077;&#1088;&#1080;&#1085;&#1073;&#1091;&#1088;&#1075;.&#1088;&#1092;/" TargetMode="External"/><Relationship Id="rId413" Type="http://schemas.openxmlformats.org/officeDocument/2006/relationships/hyperlink" Target="http://&#1096;&#1082;&#1086;&#1083;&#1072;68.&#1077;&#1082;&#1072;&#1090;&#1077;&#1088;&#1080;&#1085;&#1073;&#1091;&#1088;&#1075;.&#1088;&#1092;/" TargetMode="External"/><Relationship Id="rId595" Type="http://schemas.openxmlformats.org/officeDocument/2006/relationships/footer" Target="footer36.xml"/><Relationship Id="rId248" Type="http://schemas.openxmlformats.org/officeDocument/2006/relationships/hyperlink" Target="http://&#1096;&#1082;&#1086;&#1083;&#1072;68.&#1077;&#1082;&#1072;&#1090;&#1077;&#1088;&#1080;&#1085;&#1073;&#1091;&#1088;&#1075;.&#1088;&#1092;/" TargetMode="External"/><Relationship Id="rId455" Type="http://schemas.openxmlformats.org/officeDocument/2006/relationships/hyperlink" Target="http://&#1096;&#1082;&#1086;&#1083;&#1072;68.&#1077;&#1082;&#1072;&#1090;&#1077;&#1088;&#1080;&#1085;&#1073;&#1091;&#1088;&#1075;.&#1088;&#1092;/" TargetMode="External"/><Relationship Id="rId497" Type="http://schemas.openxmlformats.org/officeDocument/2006/relationships/hyperlink" Target="http://&#1096;&#1082;&#1086;&#1083;&#1072;68.&#1077;&#1082;&#1072;&#1090;&#1077;&#1088;&#1080;&#1085;&#1073;&#1091;&#1088;&#1075;.&#1088;&#1092;/" TargetMode="External"/><Relationship Id="rId620" Type="http://schemas.openxmlformats.org/officeDocument/2006/relationships/hyperlink" Target="http://&#1096;&#1082;&#1086;&#1083;&#1072;68.&#1077;&#1082;&#1072;&#1090;&#1077;&#1088;&#1080;&#1085;&#1073;&#1091;&#1088;&#1075;.&#1088;&#1092;/" TargetMode="External"/><Relationship Id="rId662" Type="http://schemas.openxmlformats.org/officeDocument/2006/relationships/header" Target="header41.xml"/><Relationship Id="rId718" Type="http://schemas.openxmlformats.org/officeDocument/2006/relationships/hyperlink" Target="http://&#1096;&#1082;&#1086;&#1083;&#1072;68.&#1077;&#1082;&#1072;&#1090;&#1077;&#1088;&#1080;&#1085;&#1073;&#1091;&#1088;&#1075;.&#1088;&#1092;/" TargetMode="External"/><Relationship Id="rId12" Type="http://schemas.openxmlformats.org/officeDocument/2006/relationships/footer" Target="footer1.xml"/><Relationship Id="rId108" Type="http://schemas.openxmlformats.org/officeDocument/2006/relationships/header" Target="header14.xml"/><Relationship Id="rId315" Type="http://schemas.openxmlformats.org/officeDocument/2006/relationships/hyperlink" Target="http://&#1096;&#1082;&#1086;&#1083;&#1072;68.&#1077;&#1082;&#1072;&#1090;&#1077;&#1088;&#1080;&#1085;&#1073;&#1091;&#1088;&#1075;.&#1088;&#1092;/" TargetMode="External"/><Relationship Id="rId357" Type="http://schemas.openxmlformats.org/officeDocument/2006/relationships/hyperlink" Target="http://&#1096;&#1082;&#1086;&#1083;&#1072;68.&#1077;&#1082;&#1072;&#1090;&#1077;&#1088;&#1080;&#1085;&#1073;&#1091;&#1088;&#1075;.&#1088;&#1092;/" TargetMode="External"/><Relationship Id="rId522" Type="http://schemas.openxmlformats.org/officeDocument/2006/relationships/hyperlink" Target="http://&#1096;&#1082;&#1086;&#1083;&#1072;68.&#1077;&#1082;&#1072;&#1090;&#1077;&#1088;&#1080;&#1085;&#1073;&#1091;&#1088;&#1075;.&#1088;&#1092;/" TargetMode="External"/><Relationship Id="rId54" Type="http://schemas.openxmlformats.org/officeDocument/2006/relationships/hyperlink" Target="http://&#1096;&#1082;&#1086;&#1083;&#1072;68.&#1077;&#1082;&#1072;&#1090;&#1077;&#1088;&#1080;&#1085;&#1073;&#1091;&#1088;&#1075;.&#1088;&#1092;/" TargetMode="External"/><Relationship Id="rId96" Type="http://schemas.openxmlformats.org/officeDocument/2006/relationships/footer" Target="footer9.xml"/><Relationship Id="rId161" Type="http://schemas.openxmlformats.org/officeDocument/2006/relationships/hyperlink" Target="http://&#1096;&#1082;&#1086;&#1083;&#1072;68.&#1077;&#1082;&#1072;&#1090;&#1077;&#1088;&#1080;&#1085;&#1073;&#1091;&#1088;&#1075;.&#1088;&#1092;/" TargetMode="External"/><Relationship Id="rId217" Type="http://schemas.openxmlformats.org/officeDocument/2006/relationships/hyperlink" Target="http://&#1096;&#1082;&#1086;&#1083;&#1072;68.&#1077;&#1082;&#1072;&#1090;&#1077;&#1088;&#1080;&#1085;&#1073;&#1091;&#1088;&#1075;.&#1088;&#1092;/" TargetMode="External"/><Relationship Id="rId399" Type="http://schemas.openxmlformats.org/officeDocument/2006/relationships/hyperlink" Target="http://&#1096;&#1082;&#1086;&#1083;&#1072;68.&#1077;&#1082;&#1072;&#1090;&#1077;&#1088;&#1080;&#1085;&#1073;&#1091;&#1088;&#1075;.&#1088;&#1092;/" TargetMode="External"/><Relationship Id="rId564" Type="http://schemas.openxmlformats.org/officeDocument/2006/relationships/hyperlink" Target="http://&#1096;&#1082;&#1086;&#1083;&#1072;68.&#1077;&#1082;&#1072;&#1090;&#1077;&#1088;&#1080;&#1085;&#1073;&#1091;&#1088;&#1075;.&#1088;&#1092;/" TargetMode="External"/><Relationship Id="rId771" Type="http://schemas.openxmlformats.org/officeDocument/2006/relationships/header" Target="header57.xml"/><Relationship Id="rId259" Type="http://schemas.openxmlformats.org/officeDocument/2006/relationships/hyperlink" Target="http://&#1096;&#1082;&#1086;&#1083;&#1072;68.&#1077;&#1082;&#1072;&#1090;&#1077;&#1088;&#1080;&#1085;&#1073;&#1091;&#1088;&#1075;.&#1088;&#1092;/" TargetMode="External"/><Relationship Id="rId424" Type="http://schemas.openxmlformats.org/officeDocument/2006/relationships/hyperlink" Target="http://&#1096;&#1082;&#1086;&#1083;&#1072;68.&#1077;&#1082;&#1072;&#1090;&#1077;&#1088;&#1080;&#1085;&#1073;&#1091;&#1088;&#1075;.&#1088;&#1092;/" TargetMode="External"/><Relationship Id="rId466" Type="http://schemas.openxmlformats.org/officeDocument/2006/relationships/hyperlink" Target="http://&#1096;&#1082;&#1086;&#1083;&#1072;68.&#1077;&#1082;&#1072;&#1090;&#1077;&#1088;&#1080;&#1085;&#1073;&#1091;&#1088;&#1075;.&#1088;&#1092;/" TargetMode="External"/><Relationship Id="rId631" Type="http://schemas.openxmlformats.org/officeDocument/2006/relationships/hyperlink" Target="http://&#1096;&#1082;&#1086;&#1083;&#1072;68.&#1077;&#1082;&#1072;&#1090;&#1077;&#1088;&#1080;&#1085;&#1073;&#1091;&#1088;&#1075;.&#1088;&#1092;/" TargetMode="External"/><Relationship Id="rId673" Type="http://schemas.openxmlformats.org/officeDocument/2006/relationships/header" Target="header45.xml"/><Relationship Id="rId729" Type="http://schemas.openxmlformats.org/officeDocument/2006/relationships/hyperlink" Target="http://&#1096;&#1082;&#1086;&#1083;&#1072;68.&#1077;&#1082;&#1072;&#1090;&#1077;&#1088;&#1080;&#1085;&#1073;&#1091;&#1088;&#1075;.&#1088;&#1092;/" TargetMode="External"/><Relationship Id="rId23" Type="http://schemas.openxmlformats.org/officeDocument/2006/relationships/hyperlink" Target="http://&#1096;&#1082;&#1086;&#1083;&#1072;68.&#1077;&#1082;&#1072;&#1090;&#1077;&#1088;&#1080;&#1085;&#1073;&#1091;&#1088;&#1075;.&#1088;&#1092;/" TargetMode="External"/><Relationship Id="rId119" Type="http://schemas.openxmlformats.org/officeDocument/2006/relationships/footer" Target="footer17.xml"/><Relationship Id="rId270" Type="http://schemas.openxmlformats.org/officeDocument/2006/relationships/hyperlink" Target="http://&#1096;&#1082;&#1086;&#1083;&#1072;68.&#1077;&#1082;&#1072;&#1090;&#1077;&#1088;&#1080;&#1085;&#1073;&#1091;&#1088;&#1075;.&#1088;&#1092;/" TargetMode="External"/><Relationship Id="rId326" Type="http://schemas.openxmlformats.org/officeDocument/2006/relationships/hyperlink" Target="http://&#1096;&#1082;&#1086;&#1083;&#1072;68.&#1077;&#1082;&#1072;&#1090;&#1077;&#1088;&#1080;&#1085;&#1073;&#1091;&#1088;&#1075;.&#1088;&#1092;/" TargetMode="External"/><Relationship Id="rId533" Type="http://schemas.openxmlformats.org/officeDocument/2006/relationships/hyperlink" Target="http://&#1096;&#1082;&#1086;&#1083;&#1072;68.&#1077;&#1082;&#1072;&#1090;&#1077;&#1088;&#1080;&#1085;&#1073;&#1091;&#1088;&#1075;.&#1088;&#1092;/" TargetMode="External"/><Relationship Id="rId65" Type="http://schemas.openxmlformats.org/officeDocument/2006/relationships/hyperlink" Target="http://&#1096;&#1082;&#1086;&#1083;&#1072;68.&#1077;&#1082;&#1072;&#1090;&#1077;&#1088;&#1080;&#1085;&#1073;&#1091;&#1088;&#1075;.&#1088;&#1092;/" TargetMode="External"/><Relationship Id="rId130" Type="http://schemas.openxmlformats.org/officeDocument/2006/relationships/hyperlink" Target="http://&#1096;&#1082;&#1086;&#1083;&#1072;68.&#1077;&#1082;&#1072;&#1090;&#1077;&#1088;&#1080;&#1085;&#1073;&#1091;&#1088;&#1075;.&#1088;&#1092;/" TargetMode="External"/><Relationship Id="rId368" Type="http://schemas.openxmlformats.org/officeDocument/2006/relationships/hyperlink" Target="http://&#1096;&#1082;&#1086;&#1083;&#1072;68.&#1077;&#1082;&#1072;&#1090;&#1077;&#1088;&#1080;&#1085;&#1073;&#1091;&#1088;&#1075;.&#1088;&#1092;/" TargetMode="External"/><Relationship Id="rId575" Type="http://schemas.openxmlformats.org/officeDocument/2006/relationships/hyperlink" Target="http://&#1096;&#1082;&#1086;&#1083;&#1072;68.&#1077;&#1082;&#1072;&#1090;&#1077;&#1088;&#1080;&#1085;&#1073;&#1091;&#1088;&#1075;.&#1088;&#1092;/" TargetMode="External"/><Relationship Id="rId740" Type="http://schemas.openxmlformats.org/officeDocument/2006/relationships/hyperlink" Target="http://&#1096;&#1082;&#1086;&#1083;&#1072;68.&#1077;&#1082;&#1072;&#1090;&#1077;&#1088;&#1080;&#1085;&#1073;&#1091;&#1088;&#1075;.&#1088;&#1092;/" TargetMode="External"/><Relationship Id="rId782" Type="http://schemas.openxmlformats.org/officeDocument/2006/relationships/header" Target="header59.xml"/><Relationship Id="rId172" Type="http://schemas.openxmlformats.org/officeDocument/2006/relationships/hyperlink" Target="http://&#1096;&#1082;&#1086;&#1083;&#1072;68.&#1077;&#1082;&#1072;&#1090;&#1077;&#1088;&#1080;&#1085;&#1073;&#1091;&#1088;&#1075;.&#1088;&#1092;/" TargetMode="External"/><Relationship Id="rId228" Type="http://schemas.openxmlformats.org/officeDocument/2006/relationships/hyperlink" Target="http://&#1096;&#1082;&#1086;&#1083;&#1072;68.&#1077;&#1082;&#1072;&#1090;&#1077;&#1088;&#1080;&#1085;&#1073;&#1091;&#1088;&#1075;.&#1088;&#1092;/" TargetMode="External"/><Relationship Id="rId435" Type="http://schemas.openxmlformats.org/officeDocument/2006/relationships/image" Target="media/image2.png"/><Relationship Id="rId477" Type="http://schemas.openxmlformats.org/officeDocument/2006/relationships/hyperlink" Target="http://&#1096;&#1082;&#1086;&#1083;&#1072;68.&#1077;&#1082;&#1072;&#1090;&#1077;&#1088;&#1080;&#1085;&#1073;&#1091;&#1088;&#1075;.&#1088;&#1092;/" TargetMode="External"/><Relationship Id="rId600" Type="http://schemas.openxmlformats.org/officeDocument/2006/relationships/hyperlink" Target="http://&#1096;&#1082;&#1086;&#1083;&#1072;68.&#1077;&#1082;&#1072;&#1090;&#1077;&#1088;&#1080;&#1085;&#1073;&#1091;&#1088;&#1075;.&#1088;&#1092;/" TargetMode="External"/><Relationship Id="rId642" Type="http://schemas.openxmlformats.org/officeDocument/2006/relationships/hyperlink" Target="http://&#1096;&#1082;&#1086;&#1083;&#1072;68.&#1077;&#1082;&#1072;&#1090;&#1077;&#1088;&#1080;&#1085;&#1073;&#1091;&#1088;&#1075;.&#1088;&#1092;/" TargetMode="External"/><Relationship Id="rId684" Type="http://schemas.openxmlformats.org/officeDocument/2006/relationships/hyperlink" Target="http://&#1096;&#1082;&#1086;&#1083;&#1072;68.&#1077;&#1082;&#1072;&#1090;&#1077;&#1088;&#1080;&#1085;&#1073;&#1091;&#1088;&#1075;.&#1088;&#1092;/" TargetMode="External"/><Relationship Id="rId281" Type="http://schemas.openxmlformats.org/officeDocument/2006/relationships/hyperlink" Target="http://&#1096;&#1082;&#1086;&#1083;&#1072;68.&#1077;&#1082;&#1072;&#1090;&#1077;&#1088;&#1080;&#1085;&#1073;&#1091;&#1088;&#1075;.&#1088;&#1092;/" TargetMode="External"/><Relationship Id="rId337" Type="http://schemas.openxmlformats.org/officeDocument/2006/relationships/hyperlink" Target="http://&#1096;&#1082;&#1086;&#1083;&#1072;68.&#1077;&#1082;&#1072;&#1090;&#1077;&#1088;&#1080;&#1085;&#1073;&#1091;&#1088;&#1075;.&#1088;&#1092;/" TargetMode="External"/><Relationship Id="rId502" Type="http://schemas.openxmlformats.org/officeDocument/2006/relationships/hyperlink" Target="http://&#1096;&#1082;&#1086;&#1083;&#1072;68.&#1077;&#1082;&#1072;&#1090;&#1077;&#1088;&#1080;&#1085;&#1073;&#1091;&#1088;&#1075;.&#1088;&#1092;/" TargetMode="External"/><Relationship Id="rId34" Type="http://schemas.openxmlformats.org/officeDocument/2006/relationships/hyperlink" Target="http://&#1096;&#1082;&#1086;&#1083;&#1072;68.&#1077;&#1082;&#1072;&#1090;&#1077;&#1088;&#1080;&#1085;&#1073;&#1091;&#1088;&#1075;.&#1088;&#1092;/" TargetMode="External"/><Relationship Id="rId76" Type="http://schemas.openxmlformats.org/officeDocument/2006/relationships/hyperlink" Target="http://&#1096;&#1082;&#1086;&#1083;&#1072;68.&#1077;&#1082;&#1072;&#1090;&#1077;&#1088;&#1080;&#1085;&#1073;&#1091;&#1088;&#1075;.&#1088;&#1092;/" TargetMode="External"/><Relationship Id="rId141" Type="http://schemas.openxmlformats.org/officeDocument/2006/relationships/hyperlink" Target="http://&#1096;&#1082;&#1086;&#1083;&#1072;68.&#1077;&#1082;&#1072;&#1090;&#1077;&#1088;&#1080;&#1085;&#1073;&#1091;&#1088;&#1075;.&#1088;&#1092;/" TargetMode="External"/><Relationship Id="rId379" Type="http://schemas.openxmlformats.org/officeDocument/2006/relationships/hyperlink" Target="http://&#1096;&#1082;&#1086;&#1083;&#1072;68.&#1077;&#1082;&#1072;&#1090;&#1077;&#1088;&#1080;&#1085;&#1073;&#1091;&#1088;&#1075;.&#1088;&#1092;/" TargetMode="External"/><Relationship Id="rId544" Type="http://schemas.openxmlformats.org/officeDocument/2006/relationships/hyperlink" Target="http://&#1096;&#1082;&#1086;&#1083;&#1072;68.&#1077;&#1082;&#1072;&#1090;&#1077;&#1088;&#1080;&#1085;&#1073;&#1091;&#1088;&#1075;.&#1088;&#1092;/" TargetMode="External"/><Relationship Id="rId586" Type="http://schemas.openxmlformats.org/officeDocument/2006/relationships/hyperlink" Target="http://&#1096;&#1082;&#1086;&#1083;&#1072;68.&#1077;&#1082;&#1072;&#1090;&#1077;&#1088;&#1080;&#1085;&#1073;&#1091;&#1088;&#1075;.&#1088;&#1092;/" TargetMode="External"/><Relationship Id="rId751" Type="http://schemas.openxmlformats.org/officeDocument/2006/relationships/header" Target="header54.xml"/><Relationship Id="rId7" Type="http://schemas.openxmlformats.org/officeDocument/2006/relationships/endnotes" Target="endnotes.xml"/><Relationship Id="rId183" Type="http://schemas.openxmlformats.org/officeDocument/2006/relationships/hyperlink" Target="http://&#1096;&#1082;&#1086;&#1083;&#1072;68.&#1077;&#1082;&#1072;&#1090;&#1077;&#1088;&#1080;&#1085;&#1073;&#1091;&#1088;&#1075;.&#1088;&#1092;/" TargetMode="External"/><Relationship Id="rId239" Type="http://schemas.openxmlformats.org/officeDocument/2006/relationships/hyperlink" Target="http://&#1096;&#1082;&#1086;&#1083;&#1072;68.&#1077;&#1082;&#1072;&#1090;&#1077;&#1088;&#1080;&#1085;&#1073;&#1091;&#1088;&#1075;.&#1088;&#1092;/" TargetMode="External"/><Relationship Id="rId390" Type="http://schemas.openxmlformats.org/officeDocument/2006/relationships/hyperlink" Target="http://&#1096;&#1082;&#1086;&#1083;&#1072;68.&#1077;&#1082;&#1072;&#1090;&#1077;&#1088;&#1080;&#1085;&#1073;&#1091;&#1088;&#1075;.&#1088;&#1092;/" TargetMode="External"/><Relationship Id="rId404" Type="http://schemas.openxmlformats.org/officeDocument/2006/relationships/hyperlink" Target="http://&#1096;&#1082;&#1086;&#1083;&#1072;68.&#1077;&#1082;&#1072;&#1090;&#1077;&#1088;&#1080;&#1085;&#1073;&#1091;&#1088;&#1075;.&#1088;&#1092;/" TargetMode="External"/><Relationship Id="rId446" Type="http://schemas.openxmlformats.org/officeDocument/2006/relationships/hyperlink" Target="http://&#1096;&#1082;&#1086;&#1083;&#1072;68.&#1077;&#1082;&#1072;&#1090;&#1077;&#1088;&#1080;&#1085;&#1073;&#1091;&#1088;&#1075;.&#1088;&#1092;/" TargetMode="External"/><Relationship Id="rId611" Type="http://schemas.openxmlformats.org/officeDocument/2006/relationships/hyperlink" Target="http://&#1096;&#1082;&#1086;&#1083;&#1072;68.&#1077;&#1082;&#1072;&#1090;&#1077;&#1088;&#1080;&#1085;&#1073;&#1091;&#1088;&#1075;.&#1088;&#1092;/" TargetMode="External"/><Relationship Id="rId653" Type="http://schemas.openxmlformats.org/officeDocument/2006/relationships/hyperlink" Target="http://&#1096;&#1082;&#1086;&#1083;&#1072;68.&#1077;&#1082;&#1072;&#1090;&#1077;&#1088;&#1080;&#1085;&#1073;&#1091;&#1088;&#1075;.&#1088;&#1092;/" TargetMode="External"/><Relationship Id="rId250" Type="http://schemas.openxmlformats.org/officeDocument/2006/relationships/hyperlink" Target="http://&#1096;&#1082;&#1086;&#1083;&#1072;68.&#1077;&#1082;&#1072;&#1090;&#1077;&#1088;&#1080;&#1085;&#1073;&#1091;&#1088;&#1075;.&#1088;&#1092;/" TargetMode="External"/><Relationship Id="rId292" Type="http://schemas.openxmlformats.org/officeDocument/2006/relationships/hyperlink" Target="http://&#1096;&#1082;&#1086;&#1083;&#1072;68.&#1077;&#1082;&#1072;&#1090;&#1077;&#1088;&#1080;&#1085;&#1073;&#1091;&#1088;&#1075;.&#1088;&#1092;/" TargetMode="External"/><Relationship Id="rId306" Type="http://schemas.openxmlformats.org/officeDocument/2006/relationships/hyperlink" Target="http://&#1096;&#1082;&#1086;&#1083;&#1072;68.&#1077;&#1082;&#1072;&#1090;&#1077;&#1088;&#1080;&#1085;&#1073;&#1091;&#1088;&#1075;.&#1088;&#1092;/" TargetMode="External"/><Relationship Id="rId488" Type="http://schemas.openxmlformats.org/officeDocument/2006/relationships/hyperlink" Target="http://&#1096;&#1082;&#1086;&#1083;&#1072;68.&#1077;&#1082;&#1072;&#1090;&#1077;&#1088;&#1080;&#1085;&#1073;&#1091;&#1088;&#1075;.&#1088;&#1092;/" TargetMode="External"/><Relationship Id="rId695" Type="http://schemas.openxmlformats.org/officeDocument/2006/relationships/hyperlink" Target="http://&#1096;&#1082;&#1086;&#1083;&#1072;68.&#1077;&#1082;&#1072;&#1090;&#1077;&#1088;&#1080;&#1085;&#1073;&#1091;&#1088;&#1075;.&#1088;&#1092;/" TargetMode="External"/><Relationship Id="rId709" Type="http://schemas.openxmlformats.org/officeDocument/2006/relationships/hyperlink" Target="http://&#1096;&#1082;&#1086;&#1083;&#1072;68.&#1077;&#1082;&#1072;&#1090;&#1077;&#1088;&#1080;&#1085;&#1073;&#1091;&#1088;&#1075;.&#1088;&#1092;/" TargetMode="External"/><Relationship Id="rId45" Type="http://schemas.openxmlformats.org/officeDocument/2006/relationships/hyperlink" Target="http://&#1096;&#1082;&#1086;&#1083;&#1072;68.&#1077;&#1082;&#1072;&#1090;&#1077;&#1088;&#1080;&#1085;&#1073;&#1091;&#1088;&#1075;.&#1088;&#1092;/" TargetMode="External"/><Relationship Id="rId87" Type="http://schemas.openxmlformats.org/officeDocument/2006/relationships/footer" Target="footer4.xml"/><Relationship Id="rId110" Type="http://schemas.openxmlformats.org/officeDocument/2006/relationships/footer" Target="footer14.xml"/><Relationship Id="rId348" Type="http://schemas.openxmlformats.org/officeDocument/2006/relationships/hyperlink" Target="http://&#1096;&#1082;&#1086;&#1083;&#1072;68.&#1077;&#1082;&#1072;&#1090;&#1077;&#1088;&#1080;&#1085;&#1073;&#1091;&#1088;&#1075;.&#1088;&#1092;/" TargetMode="External"/><Relationship Id="rId513" Type="http://schemas.openxmlformats.org/officeDocument/2006/relationships/hyperlink" Target="http://&#1096;&#1082;&#1086;&#1083;&#1072;68.&#1077;&#1082;&#1072;&#1090;&#1077;&#1088;&#1080;&#1085;&#1073;&#1091;&#1088;&#1075;.&#1088;&#1092;/" TargetMode="External"/><Relationship Id="rId555" Type="http://schemas.openxmlformats.org/officeDocument/2006/relationships/hyperlink" Target="http://&#1096;&#1082;&#1086;&#1083;&#1072;68.&#1077;&#1082;&#1072;&#1090;&#1077;&#1088;&#1080;&#1085;&#1073;&#1091;&#1088;&#1075;.&#1088;&#1092;/" TargetMode="External"/><Relationship Id="rId597" Type="http://schemas.openxmlformats.org/officeDocument/2006/relationships/hyperlink" Target="http://&#1096;&#1082;&#1086;&#1083;&#1072;68.&#1077;&#1082;&#1072;&#1090;&#1077;&#1088;&#1080;&#1085;&#1073;&#1091;&#1088;&#1075;.&#1088;&#1092;/" TargetMode="External"/><Relationship Id="rId720" Type="http://schemas.openxmlformats.org/officeDocument/2006/relationships/hyperlink" Target="http://&#1096;&#1082;&#1086;&#1083;&#1072;68.&#1077;&#1082;&#1072;&#1090;&#1077;&#1088;&#1080;&#1085;&#1073;&#1091;&#1088;&#1075;.&#1088;&#1092;/" TargetMode="External"/><Relationship Id="rId762" Type="http://schemas.openxmlformats.org/officeDocument/2006/relationships/hyperlink" Target="http://&#1096;&#1082;&#1086;&#1083;&#1072;68.&#1077;&#1082;&#1072;&#1090;&#1077;&#1088;&#1080;&#1085;&#1073;&#1091;&#1088;&#1075;.&#1088;&#1092;/" TargetMode="External"/><Relationship Id="rId152" Type="http://schemas.openxmlformats.org/officeDocument/2006/relationships/hyperlink" Target="http://&#1096;&#1082;&#1086;&#1083;&#1072;68.&#1077;&#1082;&#1072;&#1090;&#1077;&#1088;&#1080;&#1085;&#1073;&#1091;&#1088;&#1075;.&#1088;&#1092;/" TargetMode="External"/><Relationship Id="rId194" Type="http://schemas.openxmlformats.org/officeDocument/2006/relationships/hyperlink" Target="http://&#1096;&#1082;&#1086;&#1083;&#1072;68.&#1077;&#1082;&#1072;&#1090;&#1077;&#1088;&#1080;&#1085;&#1073;&#1091;&#1088;&#1075;.&#1088;&#1092;/" TargetMode="External"/><Relationship Id="rId208" Type="http://schemas.openxmlformats.org/officeDocument/2006/relationships/hyperlink" Target="http://&#1096;&#1082;&#1086;&#1083;&#1072;68.&#1077;&#1082;&#1072;&#1090;&#1077;&#1088;&#1080;&#1085;&#1073;&#1091;&#1088;&#1075;.&#1088;&#1092;/" TargetMode="External"/><Relationship Id="rId415" Type="http://schemas.openxmlformats.org/officeDocument/2006/relationships/hyperlink" Target="http://&#1096;&#1082;&#1086;&#1083;&#1072;68.&#1077;&#1082;&#1072;&#1090;&#1077;&#1088;&#1080;&#1085;&#1073;&#1091;&#1088;&#1075;.&#1088;&#1092;/" TargetMode="External"/><Relationship Id="rId457" Type="http://schemas.openxmlformats.org/officeDocument/2006/relationships/hyperlink" Target="http://&#1096;&#1082;&#1086;&#1083;&#1072;68.&#1077;&#1082;&#1072;&#1090;&#1077;&#1088;&#1080;&#1085;&#1073;&#1091;&#1088;&#1075;.&#1088;&#1092;/" TargetMode="External"/><Relationship Id="rId622" Type="http://schemas.openxmlformats.org/officeDocument/2006/relationships/hyperlink" Target="http://&#1096;&#1082;&#1086;&#1083;&#1072;68.&#1077;&#1082;&#1072;&#1090;&#1077;&#1088;&#1080;&#1085;&#1073;&#1091;&#1088;&#1075;.&#1088;&#1092;/" TargetMode="External"/><Relationship Id="rId261" Type="http://schemas.openxmlformats.org/officeDocument/2006/relationships/hyperlink" Target="http://&#1096;&#1082;&#1086;&#1083;&#1072;68.&#1077;&#1082;&#1072;&#1090;&#1077;&#1088;&#1080;&#1085;&#1073;&#1091;&#1088;&#1075;.&#1088;&#1092;/" TargetMode="External"/><Relationship Id="rId499" Type="http://schemas.openxmlformats.org/officeDocument/2006/relationships/hyperlink" Target="http://&#1096;&#1082;&#1086;&#1083;&#1072;68.&#1077;&#1082;&#1072;&#1090;&#1077;&#1088;&#1080;&#1085;&#1073;&#1091;&#1088;&#1075;.&#1088;&#1092;/" TargetMode="External"/><Relationship Id="rId664" Type="http://schemas.openxmlformats.org/officeDocument/2006/relationships/footer" Target="footer41.xml"/><Relationship Id="rId14" Type="http://schemas.openxmlformats.org/officeDocument/2006/relationships/header" Target="header3.xml"/><Relationship Id="rId56" Type="http://schemas.openxmlformats.org/officeDocument/2006/relationships/hyperlink" Target="http://&#1096;&#1082;&#1086;&#1083;&#1072;68.&#1077;&#1082;&#1072;&#1090;&#1077;&#1088;&#1080;&#1085;&#1073;&#1091;&#1088;&#1075;.&#1088;&#1092;/" TargetMode="External"/><Relationship Id="rId317" Type="http://schemas.openxmlformats.org/officeDocument/2006/relationships/hyperlink" Target="http://&#1096;&#1082;&#1086;&#1083;&#1072;68.&#1077;&#1082;&#1072;&#1090;&#1077;&#1088;&#1080;&#1085;&#1073;&#1091;&#1088;&#1075;.&#1088;&#1092;/" TargetMode="External"/><Relationship Id="rId359" Type="http://schemas.openxmlformats.org/officeDocument/2006/relationships/hyperlink" Target="http://&#1096;&#1082;&#1086;&#1083;&#1072;68.&#1077;&#1082;&#1072;&#1090;&#1077;&#1088;&#1080;&#1085;&#1073;&#1091;&#1088;&#1075;.&#1088;&#1092;/" TargetMode="External"/><Relationship Id="rId524" Type="http://schemas.openxmlformats.org/officeDocument/2006/relationships/hyperlink" Target="http://&#1096;&#1082;&#1086;&#1083;&#1072;68.&#1077;&#1082;&#1072;&#1090;&#1077;&#1088;&#1080;&#1085;&#1073;&#1091;&#1088;&#1075;.&#1088;&#1092;/" TargetMode="External"/><Relationship Id="rId566" Type="http://schemas.openxmlformats.org/officeDocument/2006/relationships/hyperlink" Target="http://&#1096;&#1082;&#1086;&#1083;&#1072;68.&#1077;&#1082;&#1072;&#1090;&#1077;&#1088;&#1080;&#1085;&#1073;&#1091;&#1088;&#1075;.&#1088;&#1092;/" TargetMode="External"/><Relationship Id="rId731" Type="http://schemas.openxmlformats.org/officeDocument/2006/relationships/hyperlink" Target="http://&#1096;&#1082;&#1086;&#1083;&#1072;68.&#1077;&#1082;&#1072;&#1090;&#1077;&#1088;&#1080;&#1085;&#1073;&#1091;&#1088;&#1075;.&#1088;&#1092;/" TargetMode="External"/><Relationship Id="rId773" Type="http://schemas.openxmlformats.org/officeDocument/2006/relationships/hyperlink" Target="http://&#1096;&#1082;&#1086;&#1083;&#1072;68.&#1077;&#1082;&#1072;&#1090;&#1077;&#1088;&#1080;&#1085;&#1073;&#1091;&#1088;&#1075;.&#1088;&#1092;/" TargetMode="External"/><Relationship Id="rId98" Type="http://schemas.openxmlformats.org/officeDocument/2006/relationships/hyperlink" Target="http://&#1096;&#1082;&#1086;&#1083;&#1072;68.&#1077;&#1082;&#1072;&#1090;&#1077;&#1088;&#1080;&#1085;&#1073;&#1091;&#1088;&#1075;.&#1088;&#1092;/" TargetMode="External"/><Relationship Id="rId121" Type="http://schemas.openxmlformats.org/officeDocument/2006/relationships/footer" Target="footer18.xml"/><Relationship Id="rId163" Type="http://schemas.openxmlformats.org/officeDocument/2006/relationships/hyperlink" Target="http://&#1096;&#1082;&#1086;&#1083;&#1072;68.&#1077;&#1082;&#1072;&#1090;&#1077;&#1088;&#1080;&#1085;&#1073;&#1091;&#1088;&#1075;.&#1088;&#1092;/" TargetMode="External"/><Relationship Id="rId219" Type="http://schemas.openxmlformats.org/officeDocument/2006/relationships/hyperlink" Target="http://&#1096;&#1082;&#1086;&#1083;&#1072;68.&#1077;&#1082;&#1072;&#1090;&#1077;&#1088;&#1080;&#1085;&#1073;&#1091;&#1088;&#1075;.&#1088;&#1092;/" TargetMode="External"/><Relationship Id="rId370" Type="http://schemas.openxmlformats.org/officeDocument/2006/relationships/hyperlink" Target="http://&#1096;&#1082;&#1086;&#1083;&#1072;68.&#1077;&#1082;&#1072;&#1090;&#1077;&#1088;&#1080;&#1085;&#1073;&#1091;&#1088;&#1075;.&#1088;&#1092;/" TargetMode="External"/><Relationship Id="rId426" Type="http://schemas.openxmlformats.org/officeDocument/2006/relationships/hyperlink" Target="http://&#1096;&#1082;&#1086;&#1083;&#1072;68.&#1077;&#1082;&#1072;&#1090;&#1077;&#1088;&#1080;&#1085;&#1073;&#1091;&#1088;&#1075;.&#1088;&#1092;/" TargetMode="External"/><Relationship Id="rId633" Type="http://schemas.openxmlformats.org/officeDocument/2006/relationships/hyperlink" Target="http://&#1096;&#1082;&#1086;&#1083;&#1072;68.&#1077;&#1082;&#1072;&#1090;&#1077;&#1088;&#1080;&#1085;&#1073;&#1091;&#1088;&#1075;.&#1088;&#1092;/" TargetMode="External"/><Relationship Id="rId230" Type="http://schemas.openxmlformats.org/officeDocument/2006/relationships/hyperlink" Target="http://&#1096;&#1082;&#1086;&#1083;&#1072;68.&#1077;&#1082;&#1072;&#1090;&#1077;&#1088;&#1080;&#1085;&#1073;&#1091;&#1088;&#1075;.&#1088;&#1092;/" TargetMode="External"/><Relationship Id="rId468" Type="http://schemas.openxmlformats.org/officeDocument/2006/relationships/hyperlink" Target="http://&#1096;&#1082;&#1086;&#1083;&#1072;68.&#1077;&#1082;&#1072;&#1090;&#1077;&#1088;&#1080;&#1085;&#1073;&#1091;&#1088;&#1075;.&#1088;&#1092;/" TargetMode="External"/><Relationship Id="rId675" Type="http://schemas.openxmlformats.org/officeDocument/2006/relationships/hyperlink" Target="http://&#1096;&#1082;&#1086;&#1083;&#1072;68.&#1077;&#1082;&#1072;&#1090;&#1077;&#1088;&#1080;&#1085;&#1073;&#1091;&#1088;&#1075;.&#1088;&#1092;/" TargetMode="External"/><Relationship Id="rId25" Type="http://schemas.openxmlformats.org/officeDocument/2006/relationships/hyperlink" Target="http://&#1096;&#1082;&#1086;&#1083;&#1072;68.&#1077;&#1082;&#1072;&#1090;&#1077;&#1088;&#1080;&#1085;&#1073;&#1091;&#1088;&#1075;.&#1088;&#1092;/" TargetMode="External"/><Relationship Id="rId67" Type="http://schemas.openxmlformats.org/officeDocument/2006/relationships/hyperlink" Target="http://&#1096;&#1082;&#1086;&#1083;&#1072;68.&#1077;&#1082;&#1072;&#1090;&#1077;&#1088;&#1080;&#1085;&#1073;&#1091;&#1088;&#1075;.&#1088;&#1092;/" TargetMode="External"/><Relationship Id="rId272" Type="http://schemas.openxmlformats.org/officeDocument/2006/relationships/hyperlink" Target="http://&#1096;&#1082;&#1086;&#1083;&#1072;68.&#1077;&#1082;&#1072;&#1090;&#1077;&#1088;&#1080;&#1085;&#1073;&#1091;&#1088;&#1075;.&#1088;&#1092;/" TargetMode="External"/><Relationship Id="rId328" Type="http://schemas.openxmlformats.org/officeDocument/2006/relationships/hyperlink" Target="http://&#1096;&#1082;&#1086;&#1083;&#1072;68.&#1077;&#1082;&#1072;&#1090;&#1077;&#1088;&#1080;&#1085;&#1073;&#1091;&#1088;&#1075;.&#1088;&#1092;/" TargetMode="External"/><Relationship Id="rId535" Type="http://schemas.openxmlformats.org/officeDocument/2006/relationships/hyperlink" Target="http://&#1096;&#1082;&#1086;&#1083;&#1072;68.&#1077;&#1082;&#1072;&#1090;&#1077;&#1088;&#1080;&#1085;&#1073;&#1091;&#1088;&#1075;.&#1088;&#1092;/" TargetMode="External"/><Relationship Id="rId577" Type="http://schemas.openxmlformats.org/officeDocument/2006/relationships/hyperlink" Target="http://&#1096;&#1082;&#1086;&#1083;&#1072;68.&#1077;&#1082;&#1072;&#1090;&#1077;&#1088;&#1080;&#1085;&#1073;&#1091;&#1088;&#1075;.&#1088;&#1092;/" TargetMode="External"/><Relationship Id="rId700" Type="http://schemas.openxmlformats.org/officeDocument/2006/relationships/header" Target="header51.xml"/><Relationship Id="rId742" Type="http://schemas.openxmlformats.org/officeDocument/2006/relationships/hyperlink" Target="http://&#1096;&#1082;&#1086;&#1083;&#1072;68.&#1077;&#1082;&#1072;&#1090;&#1077;&#1088;&#1080;&#1085;&#1073;&#1091;&#1088;&#1075;.&#1088;&#1092;/" TargetMode="External"/><Relationship Id="rId132" Type="http://schemas.openxmlformats.org/officeDocument/2006/relationships/hyperlink" Target="http://&#1096;&#1082;&#1086;&#1083;&#1072;68.&#1077;&#1082;&#1072;&#1090;&#1077;&#1088;&#1080;&#1085;&#1073;&#1091;&#1088;&#1075;.&#1088;&#1092;/" TargetMode="External"/><Relationship Id="rId174" Type="http://schemas.openxmlformats.org/officeDocument/2006/relationships/hyperlink" Target="http://&#1096;&#1082;&#1086;&#1083;&#1072;68.&#1077;&#1082;&#1072;&#1090;&#1077;&#1088;&#1080;&#1085;&#1073;&#1091;&#1088;&#1075;.&#1088;&#1092;/" TargetMode="External"/><Relationship Id="rId381" Type="http://schemas.openxmlformats.org/officeDocument/2006/relationships/hyperlink" Target="http://&#1096;&#1082;&#1086;&#1083;&#1072;68.&#1077;&#1082;&#1072;&#1090;&#1077;&#1088;&#1080;&#1085;&#1073;&#1091;&#1088;&#1075;.&#1088;&#1092;/" TargetMode="External"/><Relationship Id="rId602" Type="http://schemas.openxmlformats.org/officeDocument/2006/relationships/hyperlink" Target="http://&#1096;&#1082;&#1086;&#1083;&#1072;68.&#1077;&#1082;&#1072;&#1090;&#1077;&#1088;&#1080;&#1085;&#1073;&#1091;&#1088;&#1075;.&#1088;&#1092;/" TargetMode="External"/><Relationship Id="rId784" Type="http://schemas.openxmlformats.org/officeDocument/2006/relationships/footer" Target="footer59.xml"/><Relationship Id="rId241" Type="http://schemas.openxmlformats.org/officeDocument/2006/relationships/hyperlink" Target="http://&#1096;&#1082;&#1086;&#1083;&#1072;68.&#1077;&#1082;&#1072;&#1090;&#1077;&#1088;&#1080;&#1085;&#1073;&#1091;&#1088;&#1075;.&#1088;&#1092;/" TargetMode="External"/><Relationship Id="rId437" Type="http://schemas.openxmlformats.org/officeDocument/2006/relationships/image" Target="media/image4.png"/><Relationship Id="rId479" Type="http://schemas.openxmlformats.org/officeDocument/2006/relationships/hyperlink" Target="http://&#1096;&#1082;&#1086;&#1083;&#1072;68.&#1077;&#1082;&#1072;&#1090;&#1077;&#1088;&#1080;&#1085;&#1073;&#1091;&#1088;&#1075;.&#1088;&#1092;/" TargetMode="External"/><Relationship Id="rId644" Type="http://schemas.openxmlformats.org/officeDocument/2006/relationships/hyperlink" Target="http://&#1096;&#1082;&#1086;&#1083;&#1072;68.&#1077;&#1082;&#1072;&#1090;&#1077;&#1088;&#1080;&#1085;&#1073;&#1091;&#1088;&#1075;.&#1088;&#1092;/" TargetMode="External"/><Relationship Id="rId686" Type="http://schemas.openxmlformats.org/officeDocument/2006/relationships/header" Target="header46.xml"/><Relationship Id="rId36" Type="http://schemas.openxmlformats.org/officeDocument/2006/relationships/hyperlink" Target="http://&#1096;&#1082;&#1086;&#1083;&#1072;68.&#1077;&#1082;&#1072;&#1090;&#1077;&#1088;&#1080;&#1085;&#1073;&#1091;&#1088;&#1075;.&#1088;&#1092;/" TargetMode="External"/><Relationship Id="rId283" Type="http://schemas.openxmlformats.org/officeDocument/2006/relationships/header" Target="header20.xml"/><Relationship Id="rId339" Type="http://schemas.openxmlformats.org/officeDocument/2006/relationships/hyperlink" Target="http://&#1096;&#1082;&#1086;&#1083;&#1072;68.&#1077;&#1082;&#1072;&#1090;&#1077;&#1088;&#1080;&#1085;&#1073;&#1091;&#1088;&#1075;.&#1088;&#1092;/" TargetMode="External"/><Relationship Id="rId490" Type="http://schemas.openxmlformats.org/officeDocument/2006/relationships/hyperlink" Target="http://&#1096;&#1082;&#1086;&#1083;&#1072;68.&#1077;&#1082;&#1072;&#1090;&#1077;&#1088;&#1080;&#1085;&#1073;&#1091;&#1088;&#1075;.&#1088;&#1092;/" TargetMode="External"/><Relationship Id="rId504" Type="http://schemas.openxmlformats.org/officeDocument/2006/relationships/hyperlink" Target="http://&#1096;&#1082;&#1086;&#1083;&#1072;68.&#1077;&#1082;&#1072;&#1090;&#1077;&#1088;&#1080;&#1085;&#1073;&#1091;&#1088;&#1075;.&#1088;&#1092;/" TargetMode="External"/><Relationship Id="rId546" Type="http://schemas.openxmlformats.org/officeDocument/2006/relationships/hyperlink" Target="http://&#1096;&#1082;&#1086;&#1083;&#1072;68.&#1077;&#1082;&#1072;&#1090;&#1077;&#1088;&#1080;&#1085;&#1073;&#1091;&#1088;&#1075;.&#1088;&#1092;/" TargetMode="External"/><Relationship Id="rId711" Type="http://schemas.openxmlformats.org/officeDocument/2006/relationships/hyperlink" Target="http://&#1096;&#1082;&#1086;&#1083;&#1072;68.&#1077;&#1082;&#1072;&#1090;&#1077;&#1088;&#1080;&#1085;&#1073;&#1091;&#1088;&#1075;.&#1088;&#1092;/" TargetMode="External"/><Relationship Id="rId753" Type="http://schemas.openxmlformats.org/officeDocument/2006/relationships/hyperlink" Target="http://&#1096;&#1082;&#1086;&#1083;&#1072;68.&#1077;&#1082;&#1072;&#1090;&#1077;&#1088;&#1080;&#1085;&#1073;&#1091;&#1088;&#1075;.&#1088;&#1092;/" TargetMode="External"/><Relationship Id="rId78" Type="http://schemas.openxmlformats.org/officeDocument/2006/relationships/hyperlink" Target="http://&#1096;&#1082;&#1086;&#1083;&#1072;68.&#1077;&#1082;&#1072;&#1090;&#1077;&#1088;&#1080;&#1085;&#1073;&#1091;&#1088;&#1075;.&#1088;&#1092;/" TargetMode="External"/><Relationship Id="rId101" Type="http://schemas.openxmlformats.org/officeDocument/2006/relationships/header" Target="header11.xml"/><Relationship Id="rId143" Type="http://schemas.openxmlformats.org/officeDocument/2006/relationships/hyperlink" Target="http://&#1096;&#1082;&#1086;&#1083;&#1072;68.&#1077;&#1082;&#1072;&#1090;&#1077;&#1088;&#1080;&#1085;&#1073;&#1091;&#1088;&#1075;.&#1088;&#1092;/" TargetMode="External"/><Relationship Id="rId185" Type="http://schemas.openxmlformats.org/officeDocument/2006/relationships/hyperlink" Target="http://&#1096;&#1082;&#1086;&#1083;&#1072;68.&#1077;&#1082;&#1072;&#1090;&#1077;&#1088;&#1080;&#1085;&#1073;&#1091;&#1088;&#1075;.&#1088;&#1092;/" TargetMode="External"/><Relationship Id="rId350" Type="http://schemas.openxmlformats.org/officeDocument/2006/relationships/hyperlink" Target="http://&#1096;&#1082;&#1086;&#1083;&#1072;68.&#1077;&#1082;&#1072;&#1090;&#1077;&#1088;&#1080;&#1085;&#1073;&#1091;&#1088;&#1075;.&#1088;&#1092;/" TargetMode="External"/><Relationship Id="rId406" Type="http://schemas.openxmlformats.org/officeDocument/2006/relationships/hyperlink" Target="http://&#1096;&#1082;&#1086;&#1083;&#1072;68.&#1077;&#1082;&#1072;&#1090;&#1077;&#1088;&#1080;&#1085;&#1073;&#1091;&#1088;&#1075;.&#1088;&#1092;/" TargetMode="External"/><Relationship Id="rId588" Type="http://schemas.openxmlformats.org/officeDocument/2006/relationships/hyperlink" Target="http://&#1096;&#1082;&#1086;&#1083;&#1072;68.&#1077;&#1082;&#1072;&#1090;&#1077;&#1088;&#1080;&#1085;&#1073;&#1091;&#1088;&#1075;.&#1088;&#1092;/" TargetMode="External"/><Relationship Id="rId9" Type="http://schemas.openxmlformats.org/officeDocument/2006/relationships/hyperlink" Target="http://&#1096;&#1082;&#1086;&#1083;&#1072;68.&#1077;&#1082;&#1072;&#1090;&#1077;&#1088;&#1080;&#1085;&#1073;&#1091;&#1088;&#1075;.&#1088;&#1092;/" TargetMode="External"/><Relationship Id="rId210" Type="http://schemas.openxmlformats.org/officeDocument/2006/relationships/hyperlink" Target="http://&#1096;&#1082;&#1086;&#1083;&#1072;68.&#1077;&#1082;&#1072;&#1090;&#1077;&#1088;&#1080;&#1085;&#1073;&#1091;&#1088;&#1075;.&#1088;&#1092;/" TargetMode="External"/><Relationship Id="rId392" Type="http://schemas.openxmlformats.org/officeDocument/2006/relationships/hyperlink" Target="http://&#1096;&#1082;&#1086;&#1083;&#1072;68.&#1077;&#1082;&#1072;&#1090;&#1077;&#1088;&#1080;&#1085;&#1073;&#1091;&#1088;&#1075;.&#1088;&#1092;/" TargetMode="External"/><Relationship Id="rId448" Type="http://schemas.openxmlformats.org/officeDocument/2006/relationships/hyperlink" Target="http://&#1096;&#1082;&#1086;&#1083;&#1072;68.&#1077;&#1082;&#1072;&#1090;&#1077;&#1088;&#1080;&#1085;&#1073;&#1091;&#1088;&#1075;.&#1088;&#1092;/" TargetMode="External"/><Relationship Id="rId613" Type="http://schemas.openxmlformats.org/officeDocument/2006/relationships/hyperlink" Target="http://&#1096;&#1082;&#1086;&#1083;&#1072;68.&#1077;&#1082;&#1072;&#1090;&#1077;&#1088;&#1080;&#1085;&#1073;&#1091;&#1088;&#1075;.&#1088;&#1092;/" TargetMode="External"/><Relationship Id="rId655" Type="http://schemas.openxmlformats.org/officeDocument/2006/relationships/header" Target="header38.xml"/><Relationship Id="rId697" Type="http://schemas.openxmlformats.org/officeDocument/2006/relationships/header" Target="header50.xml"/><Relationship Id="rId252" Type="http://schemas.openxmlformats.org/officeDocument/2006/relationships/hyperlink" Target="http://&#1096;&#1082;&#1086;&#1083;&#1072;68.&#1077;&#1082;&#1072;&#1090;&#1077;&#1088;&#1080;&#1085;&#1073;&#1091;&#1088;&#1075;.&#1088;&#1092;/" TargetMode="External"/><Relationship Id="rId294" Type="http://schemas.openxmlformats.org/officeDocument/2006/relationships/header" Target="header23.xml"/><Relationship Id="rId308" Type="http://schemas.openxmlformats.org/officeDocument/2006/relationships/hyperlink" Target="http://&#1096;&#1082;&#1086;&#1083;&#1072;68.&#1077;&#1082;&#1072;&#1090;&#1077;&#1088;&#1080;&#1085;&#1073;&#1091;&#1088;&#1075;.&#1088;&#1092;/" TargetMode="External"/><Relationship Id="rId515" Type="http://schemas.openxmlformats.org/officeDocument/2006/relationships/hyperlink" Target="http://&#1096;&#1082;&#1086;&#1083;&#1072;68.&#1077;&#1082;&#1072;&#1090;&#1077;&#1088;&#1080;&#1085;&#1073;&#1091;&#1088;&#1075;.&#1088;&#1092;/" TargetMode="External"/><Relationship Id="rId722" Type="http://schemas.openxmlformats.org/officeDocument/2006/relationships/hyperlink" Target="http://&#1096;&#1082;&#1086;&#1083;&#1072;68.&#1077;&#1082;&#1072;&#1090;&#1077;&#1088;&#1080;&#1085;&#1073;&#1091;&#1088;&#1075;.&#1088;&#1092;/" TargetMode="External"/><Relationship Id="rId47" Type="http://schemas.openxmlformats.org/officeDocument/2006/relationships/hyperlink" Target="http://&#1096;&#1082;&#1086;&#1083;&#1072;68.&#1077;&#1082;&#1072;&#1090;&#1077;&#1088;&#1080;&#1085;&#1073;&#1091;&#1088;&#1075;.&#1088;&#1092;/" TargetMode="External"/><Relationship Id="rId89" Type="http://schemas.openxmlformats.org/officeDocument/2006/relationships/header" Target="header6.xml"/><Relationship Id="rId112" Type="http://schemas.openxmlformats.org/officeDocument/2006/relationships/footer" Target="footer15.xml"/><Relationship Id="rId154" Type="http://schemas.openxmlformats.org/officeDocument/2006/relationships/hyperlink" Target="http://&#1096;&#1082;&#1086;&#1083;&#1072;68.&#1077;&#1082;&#1072;&#1090;&#1077;&#1088;&#1080;&#1085;&#1073;&#1091;&#1088;&#1075;.&#1088;&#1092;/" TargetMode="External"/><Relationship Id="rId361" Type="http://schemas.openxmlformats.org/officeDocument/2006/relationships/hyperlink" Target="http://&#1096;&#1082;&#1086;&#1083;&#1072;68.&#1077;&#1082;&#1072;&#1090;&#1077;&#1088;&#1080;&#1085;&#1073;&#1091;&#1088;&#1075;.&#1088;&#1092;/" TargetMode="External"/><Relationship Id="rId557" Type="http://schemas.openxmlformats.org/officeDocument/2006/relationships/hyperlink" Target="http://&#1096;&#1082;&#1086;&#1083;&#1072;68.&#1077;&#1082;&#1072;&#1090;&#1077;&#1088;&#1080;&#1085;&#1073;&#1091;&#1088;&#1075;.&#1088;&#1092;/" TargetMode="External"/><Relationship Id="rId599" Type="http://schemas.openxmlformats.org/officeDocument/2006/relationships/hyperlink" Target="http://&#1096;&#1082;&#1086;&#1083;&#1072;68.&#1077;&#1082;&#1072;&#1090;&#1077;&#1088;&#1080;&#1085;&#1073;&#1091;&#1088;&#1075;.&#1088;&#1092;/" TargetMode="External"/><Relationship Id="rId764" Type="http://schemas.openxmlformats.org/officeDocument/2006/relationships/hyperlink" Target="http://&#1096;&#1082;&#1086;&#1083;&#1072;68.&#1077;&#1082;&#1072;&#1090;&#1077;&#1088;&#1080;&#1085;&#1073;&#1091;&#1088;&#1075;.&#1088;&#1092;/" TargetMode="External"/><Relationship Id="rId196" Type="http://schemas.openxmlformats.org/officeDocument/2006/relationships/hyperlink" Target="http://&#1096;&#1082;&#1086;&#1083;&#1072;68.&#1077;&#1082;&#1072;&#1090;&#1077;&#1088;&#1080;&#1085;&#1073;&#1091;&#1088;&#1075;.&#1088;&#1092;/" TargetMode="External"/><Relationship Id="rId417" Type="http://schemas.openxmlformats.org/officeDocument/2006/relationships/header" Target="header28.xml"/><Relationship Id="rId459" Type="http://schemas.openxmlformats.org/officeDocument/2006/relationships/hyperlink" Target="http://&#1096;&#1082;&#1086;&#1083;&#1072;68.&#1077;&#1082;&#1072;&#1090;&#1077;&#1088;&#1080;&#1085;&#1073;&#1091;&#1088;&#1075;.&#1088;&#1092;/" TargetMode="External"/><Relationship Id="rId624" Type="http://schemas.openxmlformats.org/officeDocument/2006/relationships/hyperlink" Target="http://&#1096;&#1082;&#1086;&#1083;&#1072;68.&#1077;&#1082;&#1072;&#1090;&#1077;&#1088;&#1080;&#1085;&#1073;&#1091;&#1088;&#1075;.&#1088;&#1092;/" TargetMode="External"/><Relationship Id="rId666" Type="http://schemas.openxmlformats.org/officeDocument/2006/relationships/footer" Target="footer42.xml"/><Relationship Id="rId16" Type="http://schemas.openxmlformats.org/officeDocument/2006/relationships/hyperlink" Target="http://&#1096;&#1082;&#1086;&#1083;&#1072;68.&#1077;&#1082;&#1072;&#1090;&#1077;&#1088;&#1080;&#1085;&#1073;&#1091;&#1088;&#1075;.&#1088;&#1092;/" TargetMode="External"/><Relationship Id="rId221" Type="http://schemas.openxmlformats.org/officeDocument/2006/relationships/hyperlink" Target="http://&#1096;&#1082;&#1086;&#1083;&#1072;68.&#1077;&#1082;&#1072;&#1090;&#1077;&#1088;&#1080;&#1085;&#1073;&#1091;&#1088;&#1075;.&#1088;&#1092;/" TargetMode="External"/><Relationship Id="rId263" Type="http://schemas.openxmlformats.org/officeDocument/2006/relationships/hyperlink" Target="http://&#1096;&#1082;&#1086;&#1083;&#1072;68.&#1077;&#1082;&#1072;&#1090;&#1077;&#1088;&#1080;&#1085;&#1073;&#1091;&#1088;&#1075;.&#1088;&#1092;/" TargetMode="External"/><Relationship Id="rId319" Type="http://schemas.openxmlformats.org/officeDocument/2006/relationships/hyperlink" Target="http://&#1096;&#1082;&#1086;&#1083;&#1072;68.&#1077;&#1082;&#1072;&#1090;&#1077;&#1088;&#1080;&#1085;&#1073;&#1091;&#1088;&#1075;.&#1088;&#1092;/" TargetMode="External"/><Relationship Id="rId470" Type="http://schemas.openxmlformats.org/officeDocument/2006/relationships/hyperlink" Target="http://&#1096;&#1082;&#1086;&#1083;&#1072;68.&#1077;&#1082;&#1072;&#1090;&#1077;&#1088;&#1080;&#1085;&#1073;&#1091;&#1088;&#1075;.&#1088;&#1092;/" TargetMode="External"/><Relationship Id="rId526" Type="http://schemas.openxmlformats.org/officeDocument/2006/relationships/hyperlink" Target="http://&#1096;&#1082;&#1086;&#1083;&#1072;68.&#1077;&#1082;&#1072;&#1090;&#1077;&#1088;&#1080;&#1085;&#1073;&#1091;&#1088;&#1075;.&#1088;&#1092;/" TargetMode="External"/><Relationship Id="rId58" Type="http://schemas.openxmlformats.org/officeDocument/2006/relationships/hyperlink" Target="http://&#1096;&#1082;&#1086;&#1083;&#1072;68.&#1077;&#1082;&#1072;&#1090;&#1077;&#1088;&#1080;&#1085;&#1073;&#1091;&#1088;&#1075;.&#1088;&#1092;/" TargetMode="External"/><Relationship Id="rId123" Type="http://schemas.openxmlformats.org/officeDocument/2006/relationships/hyperlink" Target="http://&#1096;&#1082;&#1086;&#1083;&#1072;68.&#1077;&#1082;&#1072;&#1090;&#1077;&#1088;&#1080;&#1085;&#1073;&#1091;&#1088;&#1075;.&#1088;&#1092;/" TargetMode="External"/><Relationship Id="rId330" Type="http://schemas.openxmlformats.org/officeDocument/2006/relationships/hyperlink" Target="http://&#1096;&#1082;&#1086;&#1083;&#1072;68.&#1077;&#1082;&#1072;&#1090;&#1077;&#1088;&#1080;&#1085;&#1073;&#1091;&#1088;&#1075;.&#1088;&#1092;/" TargetMode="External"/><Relationship Id="rId568" Type="http://schemas.openxmlformats.org/officeDocument/2006/relationships/hyperlink" Target="http://&#1096;&#1082;&#1086;&#1083;&#1072;68.&#1077;&#1082;&#1072;&#1090;&#1077;&#1088;&#1080;&#1085;&#1073;&#1091;&#1088;&#1075;.&#1088;&#1092;/" TargetMode="External"/><Relationship Id="rId733" Type="http://schemas.openxmlformats.org/officeDocument/2006/relationships/hyperlink" Target="http://&#1096;&#1082;&#1086;&#1083;&#1072;68.&#1077;&#1082;&#1072;&#1090;&#1077;&#1088;&#1080;&#1085;&#1073;&#1091;&#1088;&#1075;.&#1088;&#1092;/" TargetMode="External"/><Relationship Id="rId775" Type="http://schemas.openxmlformats.org/officeDocument/2006/relationships/hyperlink" Target="http://&#1096;&#1082;&#1086;&#1083;&#1072;68.&#1077;&#1082;&#1072;&#1090;&#1077;&#1088;&#1080;&#1085;&#1073;&#1091;&#1088;&#1075;.&#1088;&#1092;/" TargetMode="External"/><Relationship Id="rId165" Type="http://schemas.openxmlformats.org/officeDocument/2006/relationships/hyperlink" Target="http://&#1096;&#1082;&#1086;&#1083;&#1072;68.&#1077;&#1082;&#1072;&#1090;&#1077;&#1088;&#1080;&#1085;&#1073;&#1091;&#1088;&#1075;.&#1088;&#1092;/" TargetMode="External"/><Relationship Id="rId372" Type="http://schemas.openxmlformats.org/officeDocument/2006/relationships/hyperlink" Target="http://&#1096;&#1082;&#1086;&#1083;&#1072;68.&#1077;&#1082;&#1072;&#1090;&#1077;&#1088;&#1080;&#1085;&#1073;&#1091;&#1088;&#1075;.&#1088;&#1092;/" TargetMode="External"/><Relationship Id="rId428" Type="http://schemas.openxmlformats.org/officeDocument/2006/relationships/hyperlink" Target="http://&#1096;&#1082;&#1086;&#1083;&#1072;68.&#1077;&#1082;&#1072;&#1090;&#1077;&#1088;&#1080;&#1085;&#1073;&#1091;&#1088;&#1075;.&#1088;&#1092;/" TargetMode="External"/><Relationship Id="rId635" Type="http://schemas.openxmlformats.org/officeDocument/2006/relationships/hyperlink" Target="http://&#1096;&#1082;&#1086;&#1083;&#1072;68.&#1077;&#1082;&#1072;&#1090;&#1077;&#1088;&#1080;&#1085;&#1073;&#1091;&#1088;&#1075;.&#1088;&#1092;/" TargetMode="External"/><Relationship Id="rId677" Type="http://schemas.openxmlformats.org/officeDocument/2006/relationships/hyperlink" Target="http://&#1096;&#1082;&#1086;&#1083;&#1072;68.&#1077;&#1082;&#1072;&#1090;&#1077;&#1088;&#1080;&#1085;&#1073;&#1091;&#1088;&#1075;.&#1088;&#1092;/" TargetMode="External"/><Relationship Id="rId232" Type="http://schemas.openxmlformats.org/officeDocument/2006/relationships/hyperlink" Target="http://&#1096;&#1082;&#1086;&#1083;&#1072;68.&#1077;&#1082;&#1072;&#1090;&#1077;&#1088;&#1080;&#1085;&#1073;&#1091;&#1088;&#1075;.&#1088;&#1092;/" TargetMode="External"/><Relationship Id="rId274" Type="http://schemas.openxmlformats.org/officeDocument/2006/relationships/hyperlink" Target="http://&#1096;&#1082;&#1086;&#1083;&#1072;68.&#1077;&#1082;&#1072;&#1090;&#1077;&#1088;&#1080;&#1085;&#1073;&#1091;&#1088;&#1075;.&#1088;&#1092;/" TargetMode="External"/><Relationship Id="rId481" Type="http://schemas.openxmlformats.org/officeDocument/2006/relationships/hyperlink" Target="http://&#1096;&#1082;&#1086;&#1083;&#1072;68.&#1077;&#1082;&#1072;&#1090;&#1077;&#1088;&#1080;&#1085;&#1073;&#1091;&#1088;&#1075;.&#1088;&#1092;/" TargetMode="External"/><Relationship Id="rId702" Type="http://schemas.openxmlformats.org/officeDocument/2006/relationships/hyperlink" Target="http://&#1096;&#1082;&#1086;&#1083;&#1072;68.&#1077;&#1082;&#1072;&#1090;&#1077;&#1088;&#1080;&#1085;&#1073;&#1091;&#1088;&#1075;.&#1088;&#1092;/" TargetMode="External"/><Relationship Id="rId27" Type="http://schemas.openxmlformats.org/officeDocument/2006/relationships/hyperlink" Target="http://&#1096;&#1082;&#1086;&#1083;&#1072;68.&#1077;&#1082;&#1072;&#1090;&#1077;&#1088;&#1080;&#1085;&#1073;&#1091;&#1088;&#1075;.&#1088;&#1092;/" TargetMode="External"/><Relationship Id="rId69" Type="http://schemas.openxmlformats.org/officeDocument/2006/relationships/hyperlink" Target="http://&#1096;&#1082;&#1086;&#1083;&#1072;68.&#1077;&#1082;&#1072;&#1090;&#1077;&#1088;&#1080;&#1085;&#1073;&#1091;&#1088;&#1075;.&#1088;&#1092;/" TargetMode="External"/><Relationship Id="rId134" Type="http://schemas.openxmlformats.org/officeDocument/2006/relationships/hyperlink" Target="http://&#1096;&#1082;&#1086;&#1083;&#1072;68.&#1077;&#1082;&#1072;&#1090;&#1077;&#1088;&#1080;&#1085;&#1073;&#1091;&#1088;&#1075;.&#1088;&#1092;/" TargetMode="External"/><Relationship Id="rId537" Type="http://schemas.openxmlformats.org/officeDocument/2006/relationships/hyperlink" Target="http://&#1096;&#1082;&#1086;&#1083;&#1072;68.&#1077;&#1082;&#1072;&#1090;&#1077;&#1088;&#1080;&#1085;&#1073;&#1091;&#1088;&#1075;.&#1088;&#1092;/" TargetMode="External"/><Relationship Id="rId579" Type="http://schemas.openxmlformats.org/officeDocument/2006/relationships/hyperlink" Target="http://&#1096;&#1082;&#1086;&#1083;&#1072;68.&#1077;&#1082;&#1072;&#1090;&#1077;&#1088;&#1080;&#1085;&#1073;&#1091;&#1088;&#1075;.&#1088;&#1092;/" TargetMode="External"/><Relationship Id="rId744" Type="http://schemas.openxmlformats.org/officeDocument/2006/relationships/hyperlink" Target="http://&#1096;&#1082;&#1086;&#1083;&#1072;68.&#1077;&#1082;&#1072;&#1090;&#1077;&#1088;&#1080;&#1085;&#1073;&#1091;&#1088;&#1075;.&#1088;&#1092;/" TargetMode="External"/><Relationship Id="rId786" Type="http://schemas.openxmlformats.org/officeDocument/2006/relationships/footer" Target="footer60.xml"/><Relationship Id="rId80" Type="http://schemas.openxmlformats.org/officeDocument/2006/relationships/hyperlink" Target="http://&#1096;&#1082;&#1086;&#1083;&#1072;68.&#1077;&#1082;&#1072;&#1090;&#1077;&#1088;&#1080;&#1085;&#1073;&#1091;&#1088;&#1075;.&#1088;&#1092;/" TargetMode="External"/><Relationship Id="rId176" Type="http://schemas.openxmlformats.org/officeDocument/2006/relationships/hyperlink" Target="http://&#1096;&#1082;&#1086;&#1083;&#1072;68.&#1077;&#1082;&#1072;&#1090;&#1077;&#1088;&#1080;&#1085;&#1073;&#1091;&#1088;&#1075;.&#1088;&#1092;/" TargetMode="External"/><Relationship Id="rId341" Type="http://schemas.openxmlformats.org/officeDocument/2006/relationships/hyperlink" Target="http://&#1096;&#1082;&#1086;&#1083;&#1072;68.&#1077;&#1082;&#1072;&#1090;&#1077;&#1088;&#1080;&#1085;&#1073;&#1091;&#1088;&#1075;.&#1088;&#1092;/" TargetMode="External"/><Relationship Id="rId383" Type="http://schemas.openxmlformats.org/officeDocument/2006/relationships/hyperlink" Target="http://&#1096;&#1082;&#1086;&#1083;&#1072;68.&#1077;&#1082;&#1072;&#1090;&#1077;&#1088;&#1080;&#1085;&#1073;&#1091;&#1088;&#1075;.&#1088;&#1092;/" TargetMode="External"/><Relationship Id="rId439" Type="http://schemas.openxmlformats.org/officeDocument/2006/relationships/hyperlink" Target="http://&#1096;&#1082;&#1086;&#1083;&#1072;68.&#1077;&#1082;&#1072;&#1090;&#1077;&#1088;&#1080;&#1085;&#1073;&#1091;&#1088;&#1075;.&#1088;&#1092;/" TargetMode="External"/><Relationship Id="rId590" Type="http://schemas.openxmlformats.org/officeDocument/2006/relationships/header" Target="header34.xml"/><Relationship Id="rId604" Type="http://schemas.openxmlformats.org/officeDocument/2006/relationships/hyperlink" Target="https://xn--80aafadvc9bifbaeqg0p.xn--p1ai/?ysclid=mtgvvgfij7563425335" TargetMode="External"/><Relationship Id="rId646" Type="http://schemas.openxmlformats.org/officeDocument/2006/relationships/hyperlink" Target="http://&#1096;&#1082;&#1086;&#1083;&#1072;68.&#1077;&#1082;&#1072;&#1090;&#1077;&#1088;&#1080;&#1085;&#1073;&#1091;&#1088;&#1075;.&#1088;&#1092;/" TargetMode="External"/><Relationship Id="rId201" Type="http://schemas.openxmlformats.org/officeDocument/2006/relationships/hyperlink" Target="http://&#1096;&#1082;&#1086;&#1083;&#1072;68.&#1077;&#1082;&#1072;&#1090;&#1077;&#1088;&#1080;&#1085;&#1073;&#1091;&#1088;&#1075;.&#1088;&#1092;/" TargetMode="External"/><Relationship Id="rId243" Type="http://schemas.openxmlformats.org/officeDocument/2006/relationships/hyperlink" Target="http://&#1096;&#1082;&#1086;&#1083;&#1072;68.&#1077;&#1082;&#1072;&#1090;&#1077;&#1088;&#1080;&#1085;&#1073;&#1091;&#1088;&#1075;.&#1088;&#1092;/" TargetMode="External"/><Relationship Id="rId285" Type="http://schemas.openxmlformats.org/officeDocument/2006/relationships/footer" Target="footer20.xml"/><Relationship Id="rId450" Type="http://schemas.openxmlformats.org/officeDocument/2006/relationships/hyperlink" Target="http://&#1096;&#1082;&#1086;&#1083;&#1072;68.&#1077;&#1082;&#1072;&#1090;&#1077;&#1088;&#1080;&#1085;&#1073;&#1091;&#1088;&#1075;.&#1088;&#1092;/" TargetMode="External"/><Relationship Id="rId506" Type="http://schemas.openxmlformats.org/officeDocument/2006/relationships/hyperlink" Target="http://&#1096;&#1082;&#1086;&#1083;&#1072;68.&#1077;&#1082;&#1072;&#1090;&#1077;&#1088;&#1080;&#1085;&#1073;&#1091;&#1088;&#1075;.&#1088;&#1092;/" TargetMode="External"/><Relationship Id="rId688" Type="http://schemas.openxmlformats.org/officeDocument/2006/relationships/footer" Target="footer46.xml"/><Relationship Id="rId38" Type="http://schemas.openxmlformats.org/officeDocument/2006/relationships/hyperlink" Target="http://&#1096;&#1082;&#1086;&#1083;&#1072;68.&#1077;&#1082;&#1072;&#1090;&#1077;&#1088;&#1080;&#1085;&#1073;&#1091;&#1088;&#1075;.&#1088;&#1092;/" TargetMode="External"/><Relationship Id="rId103" Type="http://schemas.openxmlformats.org/officeDocument/2006/relationships/footer" Target="footer11.xml"/><Relationship Id="rId310" Type="http://schemas.openxmlformats.org/officeDocument/2006/relationships/hyperlink" Target="http://&#1096;&#1082;&#1086;&#1083;&#1072;68.&#1077;&#1082;&#1072;&#1090;&#1077;&#1088;&#1080;&#1085;&#1073;&#1091;&#1088;&#1075;.&#1088;&#1092;/" TargetMode="External"/><Relationship Id="rId492" Type="http://schemas.openxmlformats.org/officeDocument/2006/relationships/hyperlink" Target="http://&#1096;&#1082;&#1086;&#1083;&#1072;68.&#1077;&#1082;&#1072;&#1090;&#1077;&#1088;&#1080;&#1085;&#1073;&#1091;&#1088;&#1075;.&#1088;&#1092;/" TargetMode="External"/><Relationship Id="rId548" Type="http://schemas.openxmlformats.org/officeDocument/2006/relationships/hyperlink" Target="http://&#1096;&#1082;&#1086;&#1083;&#1072;68.&#1077;&#1082;&#1072;&#1090;&#1077;&#1088;&#1080;&#1085;&#1073;&#1091;&#1088;&#1075;.&#1088;&#1092;/" TargetMode="External"/><Relationship Id="rId713" Type="http://schemas.openxmlformats.org/officeDocument/2006/relationships/hyperlink" Target="http://&#1096;&#1082;&#1086;&#1083;&#1072;68.&#1077;&#1082;&#1072;&#1090;&#1077;&#1088;&#1080;&#1085;&#1073;&#1091;&#1088;&#1075;.&#1088;&#1092;/" TargetMode="External"/><Relationship Id="rId755" Type="http://schemas.openxmlformats.org/officeDocument/2006/relationships/hyperlink" Target="http://&#1096;&#1082;&#1086;&#1083;&#1072;68.&#1077;&#1082;&#1072;&#1090;&#1077;&#1088;&#1080;&#1085;&#1073;&#1091;&#1088;&#1075;.&#1088;&#1092;/" TargetMode="External"/><Relationship Id="rId91" Type="http://schemas.openxmlformats.org/officeDocument/2006/relationships/header" Target="header7.xml"/><Relationship Id="rId145" Type="http://schemas.openxmlformats.org/officeDocument/2006/relationships/hyperlink" Target="http://&#1096;&#1082;&#1086;&#1083;&#1072;68.&#1077;&#1082;&#1072;&#1090;&#1077;&#1088;&#1080;&#1085;&#1073;&#1091;&#1088;&#1075;.&#1088;&#1092;/" TargetMode="External"/><Relationship Id="rId187" Type="http://schemas.openxmlformats.org/officeDocument/2006/relationships/hyperlink" Target="http://&#1096;&#1082;&#1086;&#1083;&#1072;68.&#1077;&#1082;&#1072;&#1090;&#1077;&#1088;&#1080;&#1085;&#1073;&#1091;&#1088;&#1075;.&#1088;&#1092;/" TargetMode="External"/><Relationship Id="rId352" Type="http://schemas.openxmlformats.org/officeDocument/2006/relationships/hyperlink" Target="http://&#1096;&#1082;&#1086;&#1083;&#1072;68.&#1077;&#1082;&#1072;&#1090;&#1077;&#1088;&#1080;&#1085;&#1073;&#1091;&#1088;&#1075;.&#1088;&#1092;/" TargetMode="External"/><Relationship Id="rId394" Type="http://schemas.openxmlformats.org/officeDocument/2006/relationships/hyperlink" Target="http://&#1096;&#1082;&#1086;&#1083;&#1072;68.&#1077;&#1082;&#1072;&#1090;&#1077;&#1088;&#1080;&#1085;&#1073;&#1091;&#1088;&#1075;.&#1088;&#1092;/" TargetMode="External"/><Relationship Id="rId408" Type="http://schemas.openxmlformats.org/officeDocument/2006/relationships/header" Target="header26.xml"/><Relationship Id="rId615" Type="http://schemas.openxmlformats.org/officeDocument/2006/relationships/hyperlink" Target="http://&#1096;&#1082;&#1086;&#1083;&#1072;68.&#1077;&#1082;&#1072;&#1090;&#1077;&#1088;&#1080;&#1085;&#1073;&#1091;&#1088;&#1075;.&#1088;&#1092;/" TargetMode="External"/><Relationship Id="rId212" Type="http://schemas.openxmlformats.org/officeDocument/2006/relationships/hyperlink" Target="http://&#1096;&#1082;&#1086;&#1083;&#1072;68.&#1077;&#1082;&#1072;&#1090;&#1077;&#1088;&#1080;&#1085;&#1073;&#1091;&#1088;&#1075;.&#1088;&#1092;/" TargetMode="External"/><Relationship Id="rId254" Type="http://schemas.openxmlformats.org/officeDocument/2006/relationships/hyperlink" Target="http://&#1096;&#1082;&#1086;&#1083;&#1072;68.&#1077;&#1082;&#1072;&#1090;&#1077;&#1088;&#1080;&#1085;&#1073;&#1091;&#1088;&#1075;.&#1088;&#1092;/" TargetMode="External"/><Relationship Id="rId657" Type="http://schemas.openxmlformats.org/officeDocument/2006/relationships/footer" Target="footer38.xml"/><Relationship Id="rId699" Type="http://schemas.openxmlformats.org/officeDocument/2006/relationships/footer" Target="footer50.xml"/><Relationship Id="rId49" Type="http://schemas.openxmlformats.org/officeDocument/2006/relationships/hyperlink" Target="http://&#1096;&#1082;&#1086;&#1083;&#1072;68.&#1077;&#1082;&#1072;&#1090;&#1077;&#1088;&#1080;&#1085;&#1073;&#1091;&#1088;&#1075;.&#1088;&#1092;/" TargetMode="External"/><Relationship Id="rId114" Type="http://schemas.openxmlformats.org/officeDocument/2006/relationships/hyperlink" Target="http://&#1096;&#1082;&#1086;&#1083;&#1072;68.&#1077;&#1082;&#1072;&#1090;&#1077;&#1088;&#1080;&#1085;&#1073;&#1091;&#1088;&#1075;.&#1088;&#1092;/" TargetMode="External"/><Relationship Id="rId296" Type="http://schemas.openxmlformats.org/officeDocument/2006/relationships/footer" Target="footer23.xml"/><Relationship Id="rId461" Type="http://schemas.openxmlformats.org/officeDocument/2006/relationships/hyperlink" Target="http://&#1096;&#1082;&#1086;&#1083;&#1072;68.&#1077;&#1082;&#1072;&#1090;&#1077;&#1088;&#1080;&#1085;&#1073;&#1091;&#1088;&#1075;.&#1088;&#1092;/" TargetMode="External"/><Relationship Id="rId517" Type="http://schemas.openxmlformats.org/officeDocument/2006/relationships/hyperlink" Target="http://&#1096;&#1082;&#1086;&#1083;&#1072;68.&#1077;&#1082;&#1072;&#1090;&#1077;&#1088;&#1080;&#1085;&#1073;&#1091;&#1088;&#1075;.&#1088;&#1092;/" TargetMode="External"/><Relationship Id="rId559" Type="http://schemas.openxmlformats.org/officeDocument/2006/relationships/hyperlink" Target="http://&#1096;&#1082;&#1086;&#1083;&#1072;68.&#1077;&#1082;&#1072;&#1090;&#1077;&#1088;&#1080;&#1085;&#1073;&#1091;&#1088;&#1075;.&#1088;&#1092;/" TargetMode="External"/><Relationship Id="rId724" Type="http://schemas.openxmlformats.org/officeDocument/2006/relationships/hyperlink" Target="http://&#1096;&#1082;&#1086;&#1083;&#1072;68.&#1077;&#1082;&#1072;&#1090;&#1077;&#1088;&#1080;&#1085;&#1073;&#1091;&#1088;&#1075;.&#1088;&#1092;/" TargetMode="External"/><Relationship Id="rId766" Type="http://schemas.openxmlformats.org/officeDocument/2006/relationships/hyperlink" Target="http://&#1096;&#1082;&#1086;&#1083;&#1072;68.&#1077;&#1082;&#1072;&#1090;&#1077;&#1088;&#1080;&#1085;&#1073;&#1091;&#1088;&#1075;.&#1088;&#1092;/" TargetMode="External"/><Relationship Id="rId60" Type="http://schemas.openxmlformats.org/officeDocument/2006/relationships/hyperlink" Target="http://&#1096;&#1082;&#1086;&#1083;&#1072;68.&#1077;&#1082;&#1072;&#1090;&#1077;&#1088;&#1080;&#1085;&#1073;&#1091;&#1088;&#1075;.&#1088;&#1092;/" TargetMode="External"/><Relationship Id="rId156" Type="http://schemas.openxmlformats.org/officeDocument/2006/relationships/hyperlink" Target="http://&#1096;&#1082;&#1086;&#1083;&#1072;68.&#1077;&#1082;&#1072;&#1090;&#1077;&#1088;&#1080;&#1085;&#1073;&#1091;&#1088;&#1075;.&#1088;&#1092;/" TargetMode="External"/><Relationship Id="rId198" Type="http://schemas.openxmlformats.org/officeDocument/2006/relationships/hyperlink" Target="http://&#1096;&#1082;&#1086;&#1083;&#1072;68.&#1077;&#1082;&#1072;&#1090;&#1077;&#1088;&#1080;&#1085;&#1073;&#1091;&#1088;&#1075;.&#1088;&#1092;/" TargetMode="External"/><Relationship Id="rId321" Type="http://schemas.openxmlformats.org/officeDocument/2006/relationships/hyperlink" Target="http://&#1096;&#1082;&#1086;&#1083;&#1072;68.&#1077;&#1082;&#1072;&#1090;&#1077;&#1088;&#1080;&#1085;&#1073;&#1091;&#1088;&#1075;.&#1088;&#1092;/" TargetMode="External"/><Relationship Id="rId363" Type="http://schemas.openxmlformats.org/officeDocument/2006/relationships/hyperlink" Target="http://&#1096;&#1082;&#1086;&#1083;&#1072;68.&#1077;&#1082;&#1072;&#1090;&#1077;&#1088;&#1080;&#1085;&#1073;&#1091;&#1088;&#1075;.&#1088;&#1092;/" TargetMode="External"/><Relationship Id="rId419" Type="http://schemas.openxmlformats.org/officeDocument/2006/relationships/footer" Target="footer28.xml"/><Relationship Id="rId570" Type="http://schemas.openxmlformats.org/officeDocument/2006/relationships/header" Target="header32.xml"/><Relationship Id="rId626" Type="http://schemas.openxmlformats.org/officeDocument/2006/relationships/hyperlink" Target="http://&#1096;&#1082;&#1086;&#1083;&#1072;68.&#1077;&#1082;&#1072;&#1090;&#1077;&#1088;&#1080;&#1085;&#1073;&#1091;&#1088;&#1075;.&#1088;&#1092;/" TargetMode="External"/><Relationship Id="rId223" Type="http://schemas.openxmlformats.org/officeDocument/2006/relationships/hyperlink" Target="http://&#1096;&#1082;&#1086;&#1083;&#1072;68.&#1077;&#1082;&#1072;&#1090;&#1077;&#1088;&#1080;&#1085;&#1073;&#1091;&#1088;&#1075;.&#1088;&#1092;/" TargetMode="External"/><Relationship Id="rId430" Type="http://schemas.openxmlformats.org/officeDocument/2006/relationships/hyperlink" Target="http://&#1096;&#1082;&#1086;&#1083;&#1072;68.&#1077;&#1082;&#1072;&#1090;&#1077;&#1088;&#1080;&#1085;&#1073;&#1091;&#1088;&#1075;.&#1088;&#1092;/" TargetMode="External"/><Relationship Id="rId668" Type="http://schemas.openxmlformats.org/officeDocument/2006/relationships/hyperlink" Target="http://&#1096;&#1082;&#1086;&#1083;&#1072;68.&#1077;&#1082;&#1072;&#1090;&#1077;&#1088;&#1080;&#1085;&#1073;&#1091;&#1088;&#1075;.&#1088;&#1092;/" TargetMode="External"/><Relationship Id="rId18" Type="http://schemas.openxmlformats.org/officeDocument/2006/relationships/hyperlink" Target="http://&#1096;&#1082;&#1086;&#1083;&#1072;68.&#1077;&#1082;&#1072;&#1090;&#1077;&#1088;&#1080;&#1085;&#1073;&#1091;&#1088;&#1075;.&#1088;&#1092;/" TargetMode="External"/><Relationship Id="rId265" Type="http://schemas.openxmlformats.org/officeDocument/2006/relationships/hyperlink" Target="http://&#1096;&#1082;&#1086;&#1083;&#1072;68.&#1077;&#1082;&#1072;&#1090;&#1077;&#1088;&#1080;&#1085;&#1073;&#1091;&#1088;&#1075;.&#1088;&#1092;/" TargetMode="External"/><Relationship Id="rId472" Type="http://schemas.openxmlformats.org/officeDocument/2006/relationships/hyperlink" Target="http://&#1096;&#1082;&#1086;&#1083;&#1072;68.&#1077;&#1082;&#1072;&#1090;&#1077;&#1088;&#1080;&#1085;&#1073;&#1091;&#1088;&#1075;.&#1088;&#1092;/" TargetMode="External"/><Relationship Id="rId528" Type="http://schemas.openxmlformats.org/officeDocument/2006/relationships/hyperlink" Target="http://&#1096;&#1082;&#1086;&#1083;&#1072;68.&#1077;&#1082;&#1072;&#1090;&#1077;&#1088;&#1080;&#1085;&#1073;&#1091;&#1088;&#1075;.&#1088;&#1092;/" TargetMode="External"/><Relationship Id="rId735" Type="http://schemas.openxmlformats.org/officeDocument/2006/relationships/hyperlink" Target="http://&#1096;&#1082;&#1086;&#1083;&#1072;68.&#1077;&#1082;&#1072;&#1090;&#1077;&#1088;&#1080;&#1085;&#1073;&#1091;&#1088;&#1075;.&#1088;&#1092;/" TargetMode="External"/><Relationship Id="rId125" Type="http://schemas.openxmlformats.org/officeDocument/2006/relationships/hyperlink" Target="http://&#1096;&#1082;&#1086;&#1083;&#1072;68.&#1077;&#1082;&#1072;&#1090;&#1077;&#1088;&#1080;&#1085;&#1073;&#1091;&#1088;&#1075;.&#1088;&#1092;/" TargetMode="External"/><Relationship Id="rId167" Type="http://schemas.openxmlformats.org/officeDocument/2006/relationships/hyperlink" Target="http://&#1096;&#1082;&#1086;&#1083;&#1072;68.&#1077;&#1082;&#1072;&#1090;&#1077;&#1088;&#1080;&#1085;&#1073;&#1091;&#1088;&#1075;.&#1088;&#1092;/" TargetMode="External"/><Relationship Id="rId332" Type="http://schemas.openxmlformats.org/officeDocument/2006/relationships/hyperlink" Target="http://&#1096;&#1082;&#1086;&#1083;&#1072;68.&#1077;&#1082;&#1072;&#1090;&#1077;&#1088;&#1080;&#1085;&#1073;&#1091;&#1088;&#1075;.&#1088;&#1092;/" TargetMode="External"/><Relationship Id="rId374" Type="http://schemas.openxmlformats.org/officeDocument/2006/relationships/hyperlink" Target="http://&#1096;&#1082;&#1086;&#1083;&#1072;68.&#1077;&#1082;&#1072;&#1090;&#1077;&#1088;&#1080;&#1085;&#1073;&#1091;&#1088;&#1075;.&#1088;&#1092;/" TargetMode="External"/><Relationship Id="rId581" Type="http://schemas.openxmlformats.org/officeDocument/2006/relationships/hyperlink" Target="http://&#1096;&#1082;&#1086;&#1083;&#1072;68.&#1077;&#1082;&#1072;&#1090;&#1077;&#1088;&#1080;&#1085;&#1073;&#1091;&#1088;&#1075;.&#1088;&#1092;/" TargetMode="External"/><Relationship Id="rId777" Type="http://schemas.openxmlformats.org/officeDocument/2006/relationships/hyperlink" Target="http://&#1096;&#1082;&#1086;&#1083;&#1072;68.&#1077;&#1082;&#1072;&#1090;&#1077;&#1088;&#1080;&#1085;&#1073;&#1091;&#1088;&#1075;.&#1088;&#1092;/" TargetMode="External"/><Relationship Id="rId71" Type="http://schemas.openxmlformats.org/officeDocument/2006/relationships/hyperlink" Target="http://&#1096;&#1082;&#1086;&#1083;&#1072;68.&#1077;&#1082;&#1072;&#1090;&#1077;&#1088;&#1080;&#1085;&#1073;&#1091;&#1088;&#1075;.&#1088;&#1092;/" TargetMode="External"/><Relationship Id="rId234" Type="http://schemas.openxmlformats.org/officeDocument/2006/relationships/hyperlink" Target="http://&#1096;&#1082;&#1086;&#1083;&#1072;68.&#1077;&#1082;&#1072;&#1090;&#1077;&#1088;&#1080;&#1085;&#1073;&#1091;&#1088;&#1075;.&#1088;&#1092;/" TargetMode="External"/><Relationship Id="rId637" Type="http://schemas.openxmlformats.org/officeDocument/2006/relationships/hyperlink" Target="http://&#1096;&#1082;&#1086;&#1083;&#1072;68.&#1077;&#1082;&#1072;&#1090;&#1077;&#1088;&#1080;&#1085;&#1073;&#1091;&#1088;&#1075;.&#1088;&#1092;/" TargetMode="External"/><Relationship Id="rId679" Type="http://schemas.openxmlformats.org/officeDocument/2006/relationships/hyperlink" Target="http://&#1096;&#1082;&#1086;&#1083;&#1072;68.&#1077;&#1082;&#1072;&#1090;&#1077;&#1088;&#1080;&#1085;&#1073;&#1091;&#1088;&#1075;.&#1088;&#1092;/" TargetMode="External"/><Relationship Id="rId2" Type="http://schemas.openxmlformats.org/officeDocument/2006/relationships/numbering" Target="numbering.xml"/><Relationship Id="rId29" Type="http://schemas.openxmlformats.org/officeDocument/2006/relationships/hyperlink" Target="http://&#1096;&#1082;&#1086;&#1083;&#1072;68.&#1077;&#1082;&#1072;&#1090;&#1077;&#1088;&#1080;&#1085;&#1073;&#1091;&#1088;&#1075;.&#1088;&#1092;/" TargetMode="External"/><Relationship Id="rId276" Type="http://schemas.openxmlformats.org/officeDocument/2006/relationships/hyperlink" Target="http://&#1096;&#1082;&#1086;&#1083;&#1072;68.&#1077;&#1082;&#1072;&#1090;&#1077;&#1088;&#1080;&#1085;&#1073;&#1091;&#1088;&#1075;.&#1088;&#1092;/" TargetMode="External"/><Relationship Id="rId441" Type="http://schemas.openxmlformats.org/officeDocument/2006/relationships/hyperlink" Target="http://&#1096;&#1082;&#1086;&#1083;&#1072;68.&#1077;&#1082;&#1072;&#1090;&#1077;&#1088;&#1080;&#1085;&#1073;&#1091;&#1088;&#1075;.&#1088;&#1092;/" TargetMode="External"/><Relationship Id="rId483" Type="http://schemas.openxmlformats.org/officeDocument/2006/relationships/hyperlink" Target="http://&#1096;&#1082;&#1086;&#1083;&#1072;68.&#1077;&#1082;&#1072;&#1090;&#1077;&#1088;&#1080;&#1085;&#1073;&#1091;&#1088;&#1075;.&#1088;&#1092;/" TargetMode="External"/><Relationship Id="rId539" Type="http://schemas.openxmlformats.org/officeDocument/2006/relationships/hyperlink" Target="http://&#1096;&#1082;&#1086;&#1083;&#1072;68.&#1077;&#1082;&#1072;&#1090;&#1077;&#1088;&#1080;&#1085;&#1073;&#1091;&#1088;&#1075;.&#1088;&#1092;/" TargetMode="External"/><Relationship Id="rId690" Type="http://schemas.openxmlformats.org/officeDocument/2006/relationships/header" Target="header48.xml"/><Relationship Id="rId704" Type="http://schemas.openxmlformats.org/officeDocument/2006/relationships/hyperlink" Target="http://&#1096;&#1082;&#1086;&#1083;&#1072;68.&#1077;&#1082;&#1072;&#1090;&#1077;&#1088;&#1080;&#1085;&#1073;&#1091;&#1088;&#1075;.&#1088;&#1092;/" TargetMode="External"/><Relationship Id="rId746" Type="http://schemas.openxmlformats.org/officeDocument/2006/relationships/image" Target="media/image5.png"/><Relationship Id="rId40" Type="http://schemas.openxmlformats.org/officeDocument/2006/relationships/hyperlink" Target="http://&#1096;&#1082;&#1086;&#1083;&#1072;68.&#1077;&#1082;&#1072;&#1090;&#1077;&#1088;&#1080;&#1085;&#1073;&#1091;&#1088;&#1075;.&#1088;&#1092;/" TargetMode="External"/><Relationship Id="rId136" Type="http://schemas.openxmlformats.org/officeDocument/2006/relationships/hyperlink" Target="http://&#1096;&#1082;&#1086;&#1083;&#1072;68.&#1077;&#1082;&#1072;&#1090;&#1077;&#1088;&#1080;&#1085;&#1073;&#1091;&#1088;&#1075;.&#1088;&#1092;/" TargetMode="External"/><Relationship Id="rId178" Type="http://schemas.openxmlformats.org/officeDocument/2006/relationships/hyperlink" Target="http://&#1096;&#1082;&#1086;&#1083;&#1072;68.&#1077;&#1082;&#1072;&#1090;&#1077;&#1088;&#1080;&#1085;&#1073;&#1091;&#1088;&#1075;.&#1088;&#1092;/" TargetMode="External"/><Relationship Id="rId301" Type="http://schemas.openxmlformats.org/officeDocument/2006/relationships/hyperlink" Target="http://&#1096;&#1082;&#1086;&#1083;&#1072;68.&#1077;&#1082;&#1072;&#1090;&#1077;&#1088;&#1080;&#1085;&#1073;&#1091;&#1088;&#1075;.&#1088;&#1092;/" TargetMode="External"/><Relationship Id="rId343" Type="http://schemas.openxmlformats.org/officeDocument/2006/relationships/hyperlink" Target="http://&#1096;&#1082;&#1086;&#1083;&#1072;68.&#1077;&#1082;&#1072;&#1090;&#1077;&#1088;&#1080;&#1085;&#1073;&#1091;&#1088;&#1075;.&#1088;&#1092;/" TargetMode="External"/><Relationship Id="rId550" Type="http://schemas.openxmlformats.org/officeDocument/2006/relationships/hyperlink" Target="http://&#1096;&#1082;&#1086;&#1083;&#1072;68.&#1077;&#1082;&#1072;&#1090;&#1077;&#1088;&#1080;&#1085;&#1073;&#1091;&#1088;&#1075;.&#1088;&#1092;/" TargetMode="External"/><Relationship Id="rId788" Type="http://schemas.openxmlformats.org/officeDocument/2006/relationships/theme" Target="theme/theme1.xml"/><Relationship Id="rId82" Type="http://schemas.openxmlformats.org/officeDocument/2006/relationships/hyperlink" Target="http://&#1096;&#1082;&#1086;&#1083;&#1072;68.&#1077;&#1082;&#1072;&#1090;&#1077;&#1088;&#1080;&#1085;&#1073;&#1091;&#1088;&#1075;.&#1088;&#1092;/" TargetMode="External"/><Relationship Id="rId203" Type="http://schemas.openxmlformats.org/officeDocument/2006/relationships/hyperlink" Target="http://&#1096;&#1082;&#1086;&#1083;&#1072;68.&#1077;&#1082;&#1072;&#1090;&#1077;&#1088;&#1080;&#1085;&#1073;&#1091;&#1088;&#1075;.&#1088;&#1092;/" TargetMode="External"/><Relationship Id="rId385" Type="http://schemas.openxmlformats.org/officeDocument/2006/relationships/hyperlink" Target="http://&#1096;&#1082;&#1086;&#1083;&#1072;68.&#1077;&#1082;&#1072;&#1090;&#1077;&#1088;&#1080;&#1085;&#1073;&#1091;&#1088;&#1075;.&#1088;&#1092;/" TargetMode="External"/><Relationship Id="rId592" Type="http://schemas.openxmlformats.org/officeDocument/2006/relationships/footer" Target="footer34.xml"/><Relationship Id="rId606" Type="http://schemas.openxmlformats.org/officeDocument/2006/relationships/hyperlink" Target="http://&#1096;&#1082;&#1086;&#1083;&#1072;68.&#1077;&#1082;&#1072;&#1090;&#1077;&#1088;&#1080;&#1085;&#1073;&#1091;&#1088;&#1075;.&#1088;&#1092;/" TargetMode="External"/><Relationship Id="rId648" Type="http://schemas.openxmlformats.org/officeDocument/2006/relationships/hyperlink" Target="http://&#1096;&#1082;&#1086;&#1083;&#1072;68.&#1077;&#1082;&#1072;&#1090;&#1077;&#1088;&#1080;&#1085;&#1073;&#1091;&#1088;&#1075;.&#1088;&#1092;/" TargetMode="External"/><Relationship Id="rId245" Type="http://schemas.openxmlformats.org/officeDocument/2006/relationships/hyperlink" Target="http://&#1096;&#1082;&#1086;&#1083;&#1072;68.&#1077;&#1082;&#1072;&#1090;&#1077;&#1088;&#1080;&#1085;&#1073;&#1091;&#1088;&#1075;.&#1088;&#1092;/" TargetMode="External"/><Relationship Id="rId287" Type="http://schemas.openxmlformats.org/officeDocument/2006/relationships/footer" Target="footer21.xml"/><Relationship Id="rId410" Type="http://schemas.openxmlformats.org/officeDocument/2006/relationships/footer" Target="footer26.xml"/><Relationship Id="rId452" Type="http://schemas.openxmlformats.org/officeDocument/2006/relationships/hyperlink" Target="http://&#1096;&#1082;&#1086;&#1083;&#1072;68.&#1077;&#1082;&#1072;&#1090;&#1077;&#1088;&#1080;&#1085;&#1073;&#1091;&#1088;&#1075;.&#1088;&#1092;/" TargetMode="External"/><Relationship Id="rId494" Type="http://schemas.openxmlformats.org/officeDocument/2006/relationships/hyperlink" Target="http://&#1096;&#1082;&#1086;&#1083;&#1072;68.&#1077;&#1082;&#1072;&#1090;&#1077;&#1088;&#1080;&#1085;&#1073;&#1091;&#1088;&#1075;.&#1088;&#1092;/" TargetMode="External"/><Relationship Id="rId508" Type="http://schemas.openxmlformats.org/officeDocument/2006/relationships/hyperlink" Target="http://&#1096;&#1082;&#1086;&#1083;&#1072;68.&#1077;&#1082;&#1072;&#1090;&#1077;&#1088;&#1080;&#1085;&#1073;&#1091;&#1088;&#1075;.&#1088;&#1092;/" TargetMode="External"/><Relationship Id="rId715" Type="http://schemas.openxmlformats.org/officeDocument/2006/relationships/hyperlink" Target="http://&#1096;&#1082;&#1086;&#1083;&#1072;68.&#1077;&#1082;&#1072;&#1090;&#1077;&#1088;&#1080;&#1085;&#1073;&#1091;&#1088;&#1075;.&#1088;&#1092;/" TargetMode="External"/><Relationship Id="rId105" Type="http://schemas.openxmlformats.org/officeDocument/2006/relationships/footer" Target="footer12.xml"/><Relationship Id="rId147" Type="http://schemas.openxmlformats.org/officeDocument/2006/relationships/hyperlink" Target="http://&#1096;&#1082;&#1086;&#1083;&#1072;68.&#1077;&#1082;&#1072;&#1090;&#1077;&#1088;&#1080;&#1085;&#1073;&#1091;&#1088;&#1075;.&#1088;&#1092;/" TargetMode="External"/><Relationship Id="rId312" Type="http://schemas.openxmlformats.org/officeDocument/2006/relationships/hyperlink" Target="http://&#1096;&#1082;&#1086;&#1083;&#1072;68.&#1077;&#1082;&#1072;&#1090;&#1077;&#1088;&#1080;&#1085;&#1073;&#1091;&#1088;&#1075;.&#1088;&#1092;/" TargetMode="External"/><Relationship Id="rId354" Type="http://schemas.openxmlformats.org/officeDocument/2006/relationships/hyperlink" Target="http://&#1096;&#1082;&#1086;&#1083;&#1072;68.&#1077;&#1082;&#1072;&#1090;&#1077;&#1088;&#1080;&#1085;&#1073;&#1091;&#1088;&#1075;.&#1088;&#1092;/" TargetMode="External"/><Relationship Id="rId757" Type="http://schemas.openxmlformats.org/officeDocument/2006/relationships/hyperlink" Target="http://&#1096;&#1082;&#1086;&#1083;&#1072;68.&#1077;&#1082;&#1072;&#1090;&#1077;&#1088;&#1080;&#1085;&#1073;&#1091;&#1088;&#1075;.&#1088;&#1092;/" TargetMode="External"/><Relationship Id="rId51" Type="http://schemas.openxmlformats.org/officeDocument/2006/relationships/hyperlink" Target="http://&#1096;&#1082;&#1086;&#1083;&#1072;68.&#1077;&#1082;&#1072;&#1090;&#1077;&#1088;&#1080;&#1085;&#1073;&#1091;&#1088;&#1075;.&#1088;&#1092;/" TargetMode="External"/><Relationship Id="rId93" Type="http://schemas.openxmlformats.org/officeDocument/2006/relationships/footer" Target="footer7.xml"/><Relationship Id="rId189" Type="http://schemas.openxmlformats.org/officeDocument/2006/relationships/hyperlink" Target="http://&#1096;&#1082;&#1086;&#1083;&#1072;68.&#1077;&#1082;&#1072;&#1090;&#1077;&#1088;&#1080;&#1085;&#1073;&#1091;&#1088;&#1075;.&#1088;&#1092;/" TargetMode="External"/><Relationship Id="rId396" Type="http://schemas.openxmlformats.org/officeDocument/2006/relationships/hyperlink" Target="http://&#1096;&#1082;&#1086;&#1083;&#1072;68.&#1077;&#1082;&#1072;&#1090;&#1077;&#1088;&#1080;&#1085;&#1073;&#1091;&#1088;&#1075;.&#1088;&#1092;/" TargetMode="External"/><Relationship Id="rId561" Type="http://schemas.openxmlformats.org/officeDocument/2006/relationships/hyperlink" Target="http://&#1096;&#1082;&#1086;&#1083;&#1072;68.&#1077;&#1082;&#1072;&#1090;&#1077;&#1088;&#1080;&#1085;&#1073;&#1091;&#1088;&#1075;.&#1088;&#1092;/" TargetMode="External"/><Relationship Id="rId617" Type="http://schemas.openxmlformats.org/officeDocument/2006/relationships/hyperlink" Target="http://&#1096;&#1082;&#1086;&#1083;&#1072;68.&#1077;&#1082;&#1072;&#1090;&#1077;&#1088;&#1080;&#1085;&#1073;&#1091;&#1088;&#1075;.&#1088;&#1092;/" TargetMode="External"/><Relationship Id="rId659" Type="http://schemas.openxmlformats.org/officeDocument/2006/relationships/footer" Target="footer39.xml"/><Relationship Id="rId214" Type="http://schemas.openxmlformats.org/officeDocument/2006/relationships/hyperlink" Target="http://&#1096;&#1082;&#1086;&#1083;&#1072;68.&#1077;&#1082;&#1072;&#1090;&#1077;&#1088;&#1080;&#1085;&#1073;&#1091;&#1088;&#1075;.&#1088;&#1092;/" TargetMode="External"/><Relationship Id="rId256" Type="http://schemas.openxmlformats.org/officeDocument/2006/relationships/hyperlink" Target="http://&#1096;&#1082;&#1086;&#1083;&#1072;68.&#1077;&#1082;&#1072;&#1090;&#1077;&#1088;&#1080;&#1085;&#1073;&#1091;&#1088;&#1075;.&#1088;&#1092;/" TargetMode="External"/><Relationship Id="rId298" Type="http://schemas.openxmlformats.org/officeDocument/2006/relationships/footer" Target="footer24.xml"/><Relationship Id="rId421" Type="http://schemas.openxmlformats.org/officeDocument/2006/relationships/header" Target="header30.xml"/><Relationship Id="rId463" Type="http://schemas.openxmlformats.org/officeDocument/2006/relationships/hyperlink" Target="http://&#1096;&#1082;&#1086;&#1083;&#1072;68.&#1077;&#1082;&#1072;&#1090;&#1077;&#1088;&#1080;&#1085;&#1073;&#1091;&#1088;&#1075;.&#1088;&#1092;/" TargetMode="External"/><Relationship Id="rId519" Type="http://schemas.openxmlformats.org/officeDocument/2006/relationships/hyperlink" Target="http://&#1096;&#1082;&#1086;&#1083;&#1072;68.&#1077;&#1082;&#1072;&#1090;&#1077;&#1088;&#1080;&#1085;&#1073;&#1091;&#1088;&#1075;.&#1088;&#1092;/" TargetMode="External"/><Relationship Id="rId670" Type="http://schemas.openxmlformats.org/officeDocument/2006/relationships/header" Target="header44.xml"/><Relationship Id="rId116" Type="http://schemas.openxmlformats.org/officeDocument/2006/relationships/header" Target="header16.xml"/><Relationship Id="rId158" Type="http://schemas.openxmlformats.org/officeDocument/2006/relationships/hyperlink" Target="http://&#1096;&#1082;&#1086;&#1083;&#1072;68.&#1077;&#1082;&#1072;&#1090;&#1077;&#1088;&#1080;&#1085;&#1073;&#1091;&#1088;&#1075;.&#1088;&#1092;/" TargetMode="External"/><Relationship Id="rId323" Type="http://schemas.openxmlformats.org/officeDocument/2006/relationships/hyperlink" Target="http://&#1096;&#1082;&#1086;&#1083;&#1072;68.&#1077;&#1082;&#1072;&#1090;&#1077;&#1088;&#1080;&#1085;&#1073;&#1091;&#1088;&#1075;.&#1088;&#1092;/" TargetMode="External"/><Relationship Id="rId530" Type="http://schemas.openxmlformats.org/officeDocument/2006/relationships/hyperlink" Target="http://&#1096;&#1082;&#1086;&#1083;&#1072;68.&#1077;&#1082;&#1072;&#1090;&#1077;&#1088;&#1080;&#1085;&#1073;&#1091;&#1088;&#1075;.&#1088;&#1092;/" TargetMode="External"/><Relationship Id="rId726" Type="http://schemas.openxmlformats.org/officeDocument/2006/relationships/hyperlink" Target="http://&#1096;&#1082;&#1086;&#1083;&#1072;68.&#1077;&#1082;&#1072;&#1090;&#1077;&#1088;&#1080;&#1085;&#1073;&#1091;&#1088;&#1075;.&#1088;&#1092;/" TargetMode="External"/><Relationship Id="rId768" Type="http://schemas.openxmlformats.org/officeDocument/2006/relationships/header" Target="header56.xml"/><Relationship Id="rId20" Type="http://schemas.openxmlformats.org/officeDocument/2006/relationships/hyperlink" Target="http://&#1096;&#1082;&#1086;&#1083;&#1072;68.&#1077;&#1082;&#1072;&#1090;&#1077;&#1088;&#1080;&#1085;&#1073;&#1091;&#1088;&#1075;.&#1088;&#1092;/" TargetMode="External"/><Relationship Id="rId62" Type="http://schemas.openxmlformats.org/officeDocument/2006/relationships/hyperlink" Target="http://&#1096;&#1082;&#1086;&#1083;&#1072;68.&#1077;&#1082;&#1072;&#1090;&#1077;&#1088;&#1080;&#1085;&#1073;&#1091;&#1088;&#1075;.&#1088;&#1092;/" TargetMode="External"/><Relationship Id="rId365" Type="http://schemas.openxmlformats.org/officeDocument/2006/relationships/hyperlink" Target="http://&#1096;&#1082;&#1086;&#1083;&#1072;68.&#1077;&#1082;&#1072;&#1090;&#1077;&#1088;&#1080;&#1085;&#1073;&#1091;&#1088;&#1075;.&#1088;&#1092;/" TargetMode="External"/><Relationship Id="rId572" Type="http://schemas.openxmlformats.org/officeDocument/2006/relationships/footer" Target="footer32.xml"/><Relationship Id="rId628" Type="http://schemas.openxmlformats.org/officeDocument/2006/relationships/hyperlink" Target="http://&#1096;&#1082;&#1086;&#1083;&#1072;68.&#1077;&#1082;&#1072;&#1090;&#1077;&#1088;&#1080;&#1085;&#1073;&#1091;&#1088;&#1075;.&#1088;&#1092;/" TargetMode="External"/><Relationship Id="rId225" Type="http://schemas.openxmlformats.org/officeDocument/2006/relationships/hyperlink" Target="http://&#1096;&#1082;&#1086;&#1083;&#1072;68.&#1077;&#1082;&#1072;&#1090;&#1077;&#1088;&#1080;&#1085;&#1073;&#1091;&#1088;&#1075;.&#1088;&#1092;/" TargetMode="External"/><Relationship Id="rId267" Type="http://schemas.openxmlformats.org/officeDocument/2006/relationships/hyperlink" Target="http://&#1096;&#1082;&#1086;&#1083;&#1072;68.&#1077;&#1082;&#1072;&#1090;&#1077;&#1088;&#1080;&#1085;&#1073;&#1091;&#1088;&#1075;.&#1088;&#1092;/" TargetMode="External"/><Relationship Id="rId432" Type="http://schemas.openxmlformats.org/officeDocument/2006/relationships/hyperlink" Target="http://&#1096;&#1082;&#1086;&#1083;&#1072;68.&#1077;&#1082;&#1072;&#1090;&#1077;&#1088;&#1080;&#1085;&#1073;&#1091;&#1088;&#1075;.&#1088;&#1092;/" TargetMode="External"/><Relationship Id="rId474" Type="http://schemas.openxmlformats.org/officeDocument/2006/relationships/hyperlink" Target="http://&#1096;&#1082;&#1086;&#1083;&#1072;68.&#1077;&#1082;&#1072;&#1090;&#1077;&#1088;&#1080;&#1085;&#1073;&#1091;&#1088;&#1075;.&#1088;&#1092;/" TargetMode="External"/><Relationship Id="rId127" Type="http://schemas.openxmlformats.org/officeDocument/2006/relationships/hyperlink" Target="http://&#1096;&#1082;&#1086;&#1083;&#1072;68.&#1077;&#1082;&#1072;&#1090;&#1077;&#1088;&#1080;&#1085;&#1073;&#1091;&#1088;&#1075;.&#1088;&#1092;/" TargetMode="External"/><Relationship Id="rId681" Type="http://schemas.openxmlformats.org/officeDocument/2006/relationships/hyperlink" Target="http://&#1096;&#1082;&#1086;&#1083;&#1072;68.&#1077;&#1082;&#1072;&#1090;&#1077;&#1088;&#1080;&#1085;&#1073;&#1091;&#1088;&#1075;.&#1088;&#1092;/" TargetMode="External"/><Relationship Id="rId737" Type="http://schemas.openxmlformats.org/officeDocument/2006/relationships/hyperlink" Target="http://&#1096;&#1082;&#1086;&#1083;&#1072;68.&#1077;&#1082;&#1072;&#1090;&#1077;&#1088;&#1080;&#1085;&#1073;&#1091;&#1088;&#1075;.&#1088;&#1092;/" TargetMode="External"/><Relationship Id="rId779" Type="http://schemas.openxmlformats.org/officeDocument/2006/relationships/hyperlink" Target="http://&#1096;&#1082;&#1086;&#1083;&#1072;68.&#1077;&#1082;&#1072;&#1090;&#1077;&#1088;&#1080;&#1085;&#1073;&#1091;&#1088;&#1075;.&#1088;&#1092;/" TargetMode="External"/><Relationship Id="rId31" Type="http://schemas.openxmlformats.org/officeDocument/2006/relationships/hyperlink" Target="http://&#1096;&#1082;&#1086;&#1083;&#1072;68.&#1077;&#1082;&#1072;&#1090;&#1077;&#1088;&#1080;&#1085;&#1073;&#1091;&#1088;&#1075;.&#1088;&#1092;/" TargetMode="External"/><Relationship Id="rId73" Type="http://schemas.openxmlformats.org/officeDocument/2006/relationships/hyperlink" Target="http://&#1096;&#1082;&#1086;&#1083;&#1072;68.&#1077;&#1082;&#1072;&#1090;&#1077;&#1088;&#1080;&#1085;&#1073;&#1091;&#1088;&#1075;.&#1088;&#1092;/" TargetMode="External"/><Relationship Id="rId169" Type="http://schemas.openxmlformats.org/officeDocument/2006/relationships/hyperlink" Target="http://&#1096;&#1082;&#1086;&#1083;&#1072;68.&#1077;&#1082;&#1072;&#1090;&#1077;&#1088;&#1080;&#1085;&#1073;&#1091;&#1088;&#1075;.&#1088;&#1092;/" TargetMode="External"/><Relationship Id="rId334" Type="http://schemas.openxmlformats.org/officeDocument/2006/relationships/hyperlink" Target="http://&#1096;&#1082;&#1086;&#1083;&#1072;68.&#1077;&#1082;&#1072;&#1090;&#1077;&#1088;&#1080;&#1085;&#1073;&#1091;&#1088;&#1075;.&#1088;&#1092;/" TargetMode="External"/><Relationship Id="rId376" Type="http://schemas.openxmlformats.org/officeDocument/2006/relationships/hyperlink" Target="http://&#1096;&#1082;&#1086;&#1083;&#1072;68.&#1077;&#1082;&#1072;&#1090;&#1077;&#1088;&#1080;&#1085;&#1073;&#1091;&#1088;&#1075;.&#1088;&#1092;/" TargetMode="External"/><Relationship Id="rId541" Type="http://schemas.openxmlformats.org/officeDocument/2006/relationships/hyperlink" Target="http://&#1096;&#1082;&#1086;&#1083;&#1072;68.&#1077;&#1082;&#1072;&#1090;&#1077;&#1088;&#1080;&#1085;&#1073;&#1091;&#1088;&#1075;.&#1088;&#1092;/" TargetMode="External"/><Relationship Id="rId583" Type="http://schemas.openxmlformats.org/officeDocument/2006/relationships/hyperlink" Target="http://&#1096;&#1082;&#1086;&#1083;&#1072;68.&#1077;&#1082;&#1072;&#1090;&#1077;&#1088;&#1080;&#1085;&#1073;&#1091;&#1088;&#1075;.&#1088;&#1092;/" TargetMode="External"/><Relationship Id="rId639" Type="http://schemas.openxmlformats.org/officeDocument/2006/relationships/hyperlink" Target="http://&#1096;&#1082;&#1086;&#1083;&#1072;68.&#1077;&#1082;&#1072;&#1090;&#1077;&#1088;&#1080;&#1085;&#1073;&#1091;&#1088;&#1075;.&#1088;&#1092;/" TargetMode="External"/><Relationship Id="rId4" Type="http://schemas.openxmlformats.org/officeDocument/2006/relationships/settings" Target="settings.xml"/><Relationship Id="rId180" Type="http://schemas.openxmlformats.org/officeDocument/2006/relationships/hyperlink" Target="http://&#1096;&#1082;&#1086;&#1083;&#1072;68.&#1077;&#1082;&#1072;&#1090;&#1077;&#1088;&#1080;&#1085;&#1073;&#1091;&#1088;&#1075;.&#1088;&#1092;/" TargetMode="External"/><Relationship Id="rId236" Type="http://schemas.openxmlformats.org/officeDocument/2006/relationships/hyperlink" Target="http://&#1096;&#1082;&#1086;&#1083;&#1072;68.&#1077;&#1082;&#1072;&#1090;&#1077;&#1088;&#1080;&#1085;&#1073;&#1091;&#1088;&#1075;.&#1088;&#1092;/" TargetMode="External"/><Relationship Id="rId278" Type="http://schemas.openxmlformats.org/officeDocument/2006/relationships/hyperlink" Target="http://&#1096;&#1082;&#1086;&#1083;&#1072;68.&#1077;&#1082;&#1072;&#1090;&#1077;&#1088;&#1080;&#1085;&#1073;&#1091;&#1088;&#1075;.&#1088;&#1092;/" TargetMode="External"/><Relationship Id="rId401" Type="http://schemas.openxmlformats.org/officeDocument/2006/relationships/hyperlink" Target="http://&#1096;&#1082;&#1086;&#1083;&#1072;68.&#1077;&#1082;&#1072;&#1090;&#1077;&#1088;&#1080;&#1085;&#1073;&#1091;&#1088;&#1075;.&#1088;&#1092;/" TargetMode="External"/><Relationship Id="rId443" Type="http://schemas.openxmlformats.org/officeDocument/2006/relationships/hyperlink" Target="http://&#1096;&#1082;&#1086;&#1083;&#1072;68.&#1077;&#1082;&#1072;&#1090;&#1077;&#1088;&#1080;&#1085;&#1073;&#1091;&#1088;&#1075;.&#1088;&#1092;/" TargetMode="External"/><Relationship Id="rId650" Type="http://schemas.openxmlformats.org/officeDocument/2006/relationships/hyperlink" Target="http://&#1096;&#1082;&#1086;&#1083;&#1072;68.&#1077;&#1082;&#1072;&#1090;&#1077;&#1088;&#1080;&#1085;&#1073;&#1091;&#1088;&#1075;.&#1088;&#1092;/" TargetMode="External"/><Relationship Id="rId303" Type="http://schemas.openxmlformats.org/officeDocument/2006/relationships/hyperlink" Target="http://&#1096;&#1082;&#1086;&#1083;&#1072;68.&#1077;&#1082;&#1072;&#1090;&#1077;&#1088;&#1080;&#1085;&#1073;&#1091;&#1088;&#1075;.&#1088;&#1092;/" TargetMode="External"/><Relationship Id="rId485" Type="http://schemas.openxmlformats.org/officeDocument/2006/relationships/hyperlink" Target="http://&#1096;&#1082;&#1086;&#1083;&#1072;68.&#1077;&#1082;&#1072;&#1090;&#1077;&#1088;&#1080;&#1085;&#1073;&#1091;&#1088;&#1075;.&#1088;&#1092;/" TargetMode="External"/><Relationship Id="rId692" Type="http://schemas.openxmlformats.org/officeDocument/2006/relationships/hyperlink" Target="http://&#1096;&#1082;&#1086;&#1083;&#1072;68.&#1077;&#1082;&#1072;&#1090;&#1077;&#1088;&#1080;&#1085;&#1073;&#1091;&#1088;&#1075;.&#1088;&#1092;/" TargetMode="External"/><Relationship Id="rId706" Type="http://schemas.openxmlformats.org/officeDocument/2006/relationships/hyperlink" Target="http://&#1096;&#1082;&#1086;&#1083;&#1072;68.&#1077;&#1082;&#1072;&#1090;&#1077;&#1088;&#1080;&#1085;&#1073;&#1091;&#1088;&#1075;.&#1088;&#1092;/" TargetMode="External"/><Relationship Id="rId748" Type="http://schemas.openxmlformats.org/officeDocument/2006/relationships/header" Target="header53.xml"/><Relationship Id="rId42" Type="http://schemas.openxmlformats.org/officeDocument/2006/relationships/hyperlink" Target="http://&#1096;&#1082;&#1086;&#1083;&#1072;68.&#1077;&#1082;&#1072;&#1090;&#1077;&#1088;&#1080;&#1085;&#1073;&#1091;&#1088;&#1075;.&#1088;&#1092;/" TargetMode="External"/><Relationship Id="rId84" Type="http://schemas.openxmlformats.org/officeDocument/2006/relationships/hyperlink" Target="http://&#1096;&#1082;&#1086;&#1083;&#1072;68.&#1077;&#1082;&#1072;&#1090;&#1077;&#1088;&#1080;&#1085;&#1073;&#1091;&#1088;&#1075;.&#1088;&#1092;/" TargetMode="External"/><Relationship Id="rId138" Type="http://schemas.openxmlformats.org/officeDocument/2006/relationships/hyperlink" Target="http://&#1096;&#1082;&#1086;&#1083;&#1072;68.&#1077;&#1082;&#1072;&#1090;&#1077;&#1088;&#1080;&#1085;&#1073;&#1091;&#1088;&#1075;.&#1088;&#1092;/" TargetMode="External"/><Relationship Id="rId345" Type="http://schemas.openxmlformats.org/officeDocument/2006/relationships/hyperlink" Target="http://&#1096;&#1082;&#1086;&#1083;&#1072;68.&#1077;&#1082;&#1072;&#1090;&#1077;&#1088;&#1080;&#1085;&#1073;&#1091;&#1088;&#1075;.&#1088;&#1092;/" TargetMode="External"/><Relationship Id="rId387" Type="http://schemas.openxmlformats.org/officeDocument/2006/relationships/hyperlink" Target="http://&#1096;&#1082;&#1086;&#1083;&#1072;68.&#1077;&#1082;&#1072;&#1090;&#1077;&#1088;&#1080;&#1085;&#1073;&#1091;&#1088;&#1075;.&#1088;&#1092;/" TargetMode="External"/><Relationship Id="rId510" Type="http://schemas.openxmlformats.org/officeDocument/2006/relationships/hyperlink" Target="http://&#1096;&#1082;&#1086;&#1083;&#1072;68.&#1077;&#1082;&#1072;&#1090;&#1077;&#1088;&#1080;&#1085;&#1073;&#1091;&#1088;&#1075;.&#1088;&#1092;/" TargetMode="External"/><Relationship Id="rId552" Type="http://schemas.openxmlformats.org/officeDocument/2006/relationships/hyperlink" Target="http://&#1096;&#1082;&#1086;&#1083;&#1072;68.&#1077;&#1082;&#1072;&#1090;&#1077;&#1088;&#1080;&#1085;&#1073;&#1091;&#1088;&#1075;.&#1088;&#1092;/" TargetMode="External"/><Relationship Id="rId594" Type="http://schemas.openxmlformats.org/officeDocument/2006/relationships/header" Target="header36.xml"/><Relationship Id="rId608" Type="http://schemas.openxmlformats.org/officeDocument/2006/relationships/hyperlink" Target="http://&#1096;&#1082;&#1086;&#1083;&#1072;68.&#1077;&#1082;&#1072;&#1090;&#1077;&#1088;&#1080;&#1085;&#1073;&#1091;&#1088;&#1075;.&#1088;&#1092;/" TargetMode="External"/><Relationship Id="rId191" Type="http://schemas.openxmlformats.org/officeDocument/2006/relationships/hyperlink" Target="http://&#1096;&#1082;&#1086;&#1083;&#1072;68.&#1077;&#1082;&#1072;&#1090;&#1077;&#1088;&#1080;&#1085;&#1073;&#1091;&#1088;&#1075;.&#1088;&#1092;/" TargetMode="External"/><Relationship Id="rId205" Type="http://schemas.openxmlformats.org/officeDocument/2006/relationships/hyperlink" Target="http://&#1096;&#1082;&#1086;&#1083;&#1072;68.&#1077;&#1082;&#1072;&#1090;&#1077;&#1088;&#1080;&#1085;&#1073;&#1091;&#1088;&#1075;.&#1088;&#1092;/" TargetMode="External"/><Relationship Id="rId247" Type="http://schemas.openxmlformats.org/officeDocument/2006/relationships/hyperlink" Target="http://&#1096;&#1082;&#1086;&#1083;&#1072;68.&#1077;&#1082;&#1072;&#1090;&#1077;&#1088;&#1080;&#1085;&#1073;&#1091;&#1088;&#1075;.&#1088;&#1092;/" TargetMode="External"/><Relationship Id="rId412" Type="http://schemas.openxmlformats.org/officeDocument/2006/relationships/footer" Target="footer27.xml"/><Relationship Id="rId107" Type="http://schemas.openxmlformats.org/officeDocument/2006/relationships/header" Target="header13.xml"/><Relationship Id="rId289" Type="http://schemas.openxmlformats.org/officeDocument/2006/relationships/hyperlink" Target="http://&#1096;&#1082;&#1086;&#1083;&#1072;68.&#1077;&#1082;&#1072;&#1090;&#1077;&#1088;&#1080;&#1085;&#1073;&#1091;&#1088;&#1075;.&#1088;&#1092;/" TargetMode="External"/><Relationship Id="rId454" Type="http://schemas.openxmlformats.org/officeDocument/2006/relationships/hyperlink" Target="http://&#1096;&#1082;&#1086;&#1083;&#1072;68.&#1077;&#1082;&#1072;&#1090;&#1077;&#1088;&#1080;&#1085;&#1073;&#1091;&#1088;&#1075;.&#1088;&#1092;/" TargetMode="External"/><Relationship Id="rId496" Type="http://schemas.openxmlformats.org/officeDocument/2006/relationships/hyperlink" Target="http://&#1096;&#1082;&#1086;&#1083;&#1072;68.&#1077;&#1082;&#1072;&#1090;&#1077;&#1088;&#1080;&#1085;&#1073;&#1091;&#1088;&#1075;.&#1088;&#1092;/" TargetMode="External"/><Relationship Id="rId661" Type="http://schemas.openxmlformats.org/officeDocument/2006/relationships/header" Target="header40.xml"/><Relationship Id="rId717" Type="http://schemas.openxmlformats.org/officeDocument/2006/relationships/hyperlink" Target="http://&#1096;&#1082;&#1086;&#1083;&#1072;68.&#1077;&#1082;&#1072;&#1090;&#1077;&#1088;&#1080;&#1085;&#1073;&#1091;&#1088;&#1075;.&#1088;&#1092;/" TargetMode="External"/><Relationship Id="rId759" Type="http://schemas.openxmlformats.org/officeDocument/2006/relationships/hyperlink" Target="http://&#1096;&#1082;&#1086;&#1083;&#1072;68.&#1077;&#1082;&#1072;&#1090;&#1077;&#1088;&#1080;&#1085;&#1073;&#1091;&#1088;&#1075;.&#1088;&#1092;/" TargetMode="External"/><Relationship Id="rId11" Type="http://schemas.openxmlformats.org/officeDocument/2006/relationships/header" Target="header2.xml"/><Relationship Id="rId53" Type="http://schemas.openxmlformats.org/officeDocument/2006/relationships/hyperlink" Target="http://&#1096;&#1082;&#1086;&#1083;&#1072;68.&#1077;&#1082;&#1072;&#1090;&#1077;&#1088;&#1080;&#1085;&#1073;&#1091;&#1088;&#1075;.&#1088;&#1092;/" TargetMode="External"/><Relationship Id="rId149" Type="http://schemas.openxmlformats.org/officeDocument/2006/relationships/hyperlink" Target="http://&#1096;&#1082;&#1086;&#1083;&#1072;68.&#1077;&#1082;&#1072;&#1090;&#1077;&#1088;&#1080;&#1085;&#1073;&#1091;&#1088;&#1075;.&#1088;&#1092;/" TargetMode="External"/><Relationship Id="rId314" Type="http://schemas.openxmlformats.org/officeDocument/2006/relationships/hyperlink" Target="http://&#1096;&#1082;&#1086;&#1083;&#1072;68.&#1077;&#1082;&#1072;&#1090;&#1077;&#1088;&#1080;&#1085;&#1073;&#1091;&#1088;&#1075;.&#1088;&#1092;/" TargetMode="External"/><Relationship Id="rId356" Type="http://schemas.openxmlformats.org/officeDocument/2006/relationships/hyperlink" Target="http://&#1096;&#1082;&#1086;&#1083;&#1072;68.&#1077;&#1082;&#1072;&#1090;&#1077;&#1088;&#1080;&#1085;&#1073;&#1091;&#1088;&#1075;.&#1088;&#1092;/" TargetMode="External"/><Relationship Id="rId398" Type="http://schemas.openxmlformats.org/officeDocument/2006/relationships/hyperlink" Target="http://&#1096;&#1082;&#1086;&#1083;&#1072;68.&#1077;&#1082;&#1072;&#1090;&#1077;&#1088;&#1080;&#1085;&#1073;&#1091;&#1088;&#1075;.&#1088;&#1092;/" TargetMode="External"/><Relationship Id="rId521" Type="http://schemas.openxmlformats.org/officeDocument/2006/relationships/hyperlink" Target="http://&#1096;&#1082;&#1086;&#1083;&#1072;68.&#1077;&#1082;&#1072;&#1090;&#1077;&#1088;&#1080;&#1085;&#1073;&#1091;&#1088;&#1075;.&#1088;&#1092;/" TargetMode="External"/><Relationship Id="rId563" Type="http://schemas.openxmlformats.org/officeDocument/2006/relationships/hyperlink" Target="http://&#1096;&#1082;&#1086;&#1083;&#1072;68.&#1077;&#1082;&#1072;&#1090;&#1077;&#1088;&#1080;&#1085;&#1073;&#1091;&#1088;&#1075;.&#1088;&#1092;/" TargetMode="External"/><Relationship Id="rId619" Type="http://schemas.openxmlformats.org/officeDocument/2006/relationships/hyperlink" Target="http://&#1096;&#1082;&#1086;&#1083;&#1072;68.&#1077;&#1082;&#1072;&#1090;&#1077;&#1088;&#1080;&#1085;&#1073;&#1091;&#1088;&#1075;.&#1088;&#1092;/" TargetMode="External"/><Relationship Id="rId770" Type="http://schemas.openxmlformats.org/officeDocument/2006/relationships/footer" Target="footer56.xml"/><Relationship Id="rId95" Type="http://schemas.openxmlformats.org/officeDocument/2006/relationships/header" Target="header9.xml"/><Relationship Id="rId160" Type="http://schemas.openxmlformats.org/officeDocument/2006/relationships/hyperlink" Target="http://&#1096;&#1082;&#1086;&#1083;&#1072;68.&#1077;&#1082;&#1072;&#1090;&#1077;&#1088;&#1080;&#1085;&#1073;&#1091;&#1088;&#1075;.&#1088;&#1092;/" TargetMode="External"/><Relationship Id="rId216" Type="http://schemas.openxmlformats.org/officeDocument/2006/relationships/hyperlink" Target="http://&#1096;&#1082;&#1086;&#1083;&#1072;68.&#1077;&#1082;&#1072;&#1090;&#1077;&#1088;&#1080;&#1085;&#1073;&#1091;&#1088;&#1075;.&#1088;&#1092;/" TargetMode="External"/><Relationship Id="rId423" Type="http://schemas.openxmlformats.org/officeDocument/2006/relationships/hyperlink" Target="http://&#1096;&#1082;&#1086;&#1083;&#1072;68.&#1077;&#1082;&#1072;&#1090;&#1077;&#1088;&#1080;&#1085;&#1073;&#1091;&#1088;&#1075;.&#1088;&#1092;/" TargetMode="External"/><Relationship Id="rId258" Type="http://schemas.openxmlformats.org/officeDocument/2006/relationships/hyperlink" Target="http://&#1096;&#1082;&#1086;&#1083;&#1072;68.&#1077;&#1082;&#1072;&#1090;&#1077;&#1088;&#1080;&#1085;&#1073;&#1091;&#1088;&#1075;.&#1088;&#1092;/" TargetMode="External"/><Relationship Id="rId465" Type="http://schemas.openxmlformats.org/officeDocument/2006/relationships/hyperlink" Target="http://&#1096;&#1082;&#1086;&#1083;&#1072;68.&#1077;&#1082;&#1072;&#1090;&#1077;&#1088;&#1080;&#1085;&#1073;&#1091;&#1088;&#1075;.&#1088;&#1092;/" TargetMode="External"/><Relationship Id="rId630" Type="http://schemas.openxmlformats.org/officeDocument/2006/relationships/hyperlink" Target="http://&#1096;&#1082;&#1086;&#1083;&#1072;68.&#1077;&#1082;&#1072;&#1090;&#1077;&#1088;&#1080;&#1085;&#1073;&#1091;&#1088;&#1075;.&#1088;&#1092;/" TargetMode="External"/><Relationship Id="rId672" Type="http://schemas.openxmlformats.org/officeDocument/2006/relationships/footer" Target="footer44.xml"/><Relationship Id="rId728" Type="http://schemas.openxmlformats.org/officeDocument/2006/relationships/hyperlink" Target="http://&#1096;&#1082;&#1086;&#1083;&#1072;68.&#1077;&#1082;&#1072;&#1090;&#1077;&#1088;&#1080;&#1085;&#1073;&#1091;&#1088;&#1075;.&#1088;&#1092;/" TargetMode="External"/><Relationship Id="rId22" Type="http://schemas.openxmlformats.org/officeDocument/2006/relationships/hyperlink" Target="http://&#1096;&#1082;&#1086;&#1083;&#1072;68.&#1077;&#1082;&#1072;&#1090;&#1077;&#1088;&#1080;&#1085;&#1073;&#1091;&#1088;&#1075;.&#1088;&#1092;/" TargetMode="External"/><Relationship Id="rId64" Type="http://schemas.openxmlformats.org/officeDocument/2006/relationships/hyperlink" Target="http://&#1096;&#1082;&#1086;&#1083;&#1072;68.&#1077;&#1082;&#1072;&#1090;&#1077;&#1088;&#1080;&#1085;&#1073;&#1091;&#1088;&#1075;.&#1088;&#1092;/" TargetMode="External"/><Relationship Id="rId118" Type="http://schemas.openxmlformats.org/officeDocument/2006/relationships/footer" Target="footer16.xml"/><Relationship Id="rId325" Type="http://schemas.openxmlformats.org/officeDocument/2006/relationships/hyperlink" Target="http://&#1096;&#1082;&#1086;&#1083;&#1072;68.&#1077;&#1082;&#1072;&#1090;&#1077;&#1088;&#1080;&#1085;&#1073;&#1091;&#1088;&#1075;.&#1088;&#1092;/" TargetMode="External"/><Relationship Id="rId367" Type="http://schemas.openxmlformats.org/officeDocument/2006/relationships/hyperlink" Target="http://&#1096;&#1082;&#1086;&#1083;&#1072;68.&#1077;&#1082;&#1072;&#1090;&#1077;&#1088;&#1080;&#1085;&#1073;&#1091;&#1088;&#1075;.&#1088;&#1092;/" TargetMode="External"/><Relationship Id="rId532" Type="http://schemas.openxmlformats.org/officeDocument/2006/relationships/hyperlink" Target="http://&#1096;&#1082;&#1086;&#1083;&#1072;68.&#1077;&#1082;&#1072;&#1090;&#1077;&#1088;&#1080;&#1085;&#1073;&#1091;&#1088;&#1075;.&#1088;&#1092;/" TargetMode="External"/><Relationship Id="rId574" Type="http://schemas.openxmlformats.org/officeDocument/2006/relationships/footer" Target="footer33.xml"/><Relationship Id="rId171" Type="http://schemas.openxmlformats.org/officeDocument/2006/relationships/hyperlink" Target="http://&#1096;&#1082;&#1086;&#1083;&#1072;68.&#1077;&#1082;&#1072;&#1090;&#1077;&#1088;&#1080;&#1085;&#1073;&#1091;&#1088;&#1075;.&#1088;&#1092;/" TargetMode="External"/><Relationship Id="rId227" Type="http://schemas.openxmlformats.org/officeDocument/2006/relationships/hyperlink" Target="http://&#1096;&#1082;&#1086;&#1083;&#1072;68.&#1077;&#1082;&#1072;&#1090;&#1077;&#1088;&#1080;&#1085;&#1073;&#1091;&#1088;&#1075;.&#1088;&#1092;/" TargetMode="External"/><Relationship Id="rId781" Type="http://schemas.openxmlformats.org/officeDocument/2006/relationships/header" Target="header58.xml"/><Relationship Id="rId269" Type="http://schemas.openxmlformats.org/officeDocument/2006/relationships/hyperlink" Target="http://&#1096;&#1082;&#1086;&#1083;&#1072;68.&#1077;&#1082;&#1072;&#1090;&#1077;&#1088;&#1080;&#1085;&#1073;&#1091;&#1088;&#1075;.&#1088;&#1092;/" TargetMode="External"/><Relationship Id="rId434" Type="http://schemas.openxmlformats.org/officeDocument/2006/relationships/hyperlink" Target="http://&#1096;&#1082;&#1086;&#1083;&#1072;68.&#1077;&#1082;&#1072;&#1090;&#1077;&#1088;&#1080;&#1085;&#1073;&#1091;&#1088;&#1075;.&#1088;&#1092;/" TargetMode="External"/><Relationship Id="rId476" Type="http://schemas.openxmlformats.org/officeDocument/2006/relationships/hyperlink" Target="http://&#1096;&#1082;&#1086;&#1083;&#1072;68.&#1077;&#1082;&#1072;&#1090;&#1077;&#1088;&#1080;&#1085;&#1073;&#1091;&#1088;&#1075;.&#1088;&#1092;/" TargetMode="External"/><Relationship Id="rId641" Type="http://schemas.openxmlformats.org/officeDocument/2006/relationships/hyperlink" Target="http://&#1096;&#1082;&#1086;&#1083;&#1072;68.&#1077;&#1082;&#1072;&#1090;&#1077;&#1088;&#1080;&#1085;&#1073;&#1091;&#1088;&#1075;.&#1088;&#1092;/" TargetMode="External"/><Relationship Id="rId683" Type="http://schemas.openxmlformats.org/officeDocument/2006/relationships/hyperlink" Target="http://&#1096;&#1082;&#1086;&#1083;&#1072;68.&#1077;&#1082;&#1072;&#1090;&#1077;&#1088;&#1080;&#1085;&#1073;&#1091;&#1088;&#1075;.&#1088;&#1092;/" TargetMode="External"/><Relationship Id="rId739" Type="http://schemas.openxmlformats.org/officeDocument/2006/relationships/hyperlink" Target="http://&#1096;&#1082;&#1086;&#1083;&#1072;68.&#1077;&#1082;&#1072;&#1090;&#1077;&#1088;&#1080;&#1085;&#1073;&#1091;&#1088;&#1075;.&#1088;&#1092;/" TargetMode="External"/><Relationship Id="rId33" Type="http://schemas.openxmlformats.org/officeDocument/2006/relationships/hyperlink" Target="http://&#1096;&#1082;&#1086;&#1083;&#1072;68.&#1077;&#1082;&#1072;&#1090;&#1077;&#1088;&#1080;&#1085;&#1073;&#1091;&#1088;&#1075;.&#1088;&#1092;/" TargetMode="External"/><Relationship Id="rId129" Type="http://schemas.openxmlformats.org/officeDocument/2006/relationships/hyperlink" Target="http://&#1096;&#1082;&#1086;&#1083;&#1072;68.&#1077;&#1082;&#1072;&#1090;&#1077;&#1088;&#1080;&#1085;&#1073;&#1091;&#1088;&#1075;.&#1088;&#1092;/" TargetMode="External"/><Relationship Id="rId280" Type="http://schemas.openxmlformats.org/officeDocument/2006/relationships/hyperlink" Target="http://&#1096;&#1082;&#1086;&#1083;&#1072;68.&#1077;&#1082;&#1072;&#1090;&#1077;&#1088;&#1080;&#1085;&#1073;&#1091;&#1088;&#1075;.&#1088;&#1092;/" TargetMode="External"/><Relationship Id="rId336" Type="http://schemas.openxmlformats.org/officeDocument/2006/relationships/hyperlink" Target="http://&#1096;&#1082;&#1086;&#1083;&#1072;68.&#1077;&#1082;&#1072;&#1090;&#1077;&#1088;&#1080;&#1085;&#1073;&#1091;&#1088;&#1075;.&#1088;&#1092;/" TargetMode="External"/><Relationship Id="rId501" Type="http://schemas.openxmlformats.org/officeDocument/2006/relationships/hyperlink" Target="http://&#1096;&#1082;&#1086;&#1083;&#1072;68.&#1077;&#1082;&#1072;&#1090;&#1077;&#1088;&#1080;&#1085;&#1073;&#1091;&#1088;&#1075;.&#1088;&#1092;/" TargetMode="External"/><Relationship Id="rId543" Type="http://schemas.openxmlformats.org/officeDocument/2006/relationships/hyperlink" Target="http://&#1096;&#1082;&#1086;&#1083;&#1072;68.&#1077;&#1082;&#1072;&#1090;&#1077;&#1088;&#1080;&#1085;&#1073;&#1091;&#1088;&#1075;.&#1088;&#1092;/" TargetMode="External"/><Relationship Id="rId75" Type="http://schemas.openxmlformats.org/officeDocument/2006/relationships/hyperlink" Target="http://&#1096;&#1082;&#1086;&#1083;&#1072;68.&#1077;&#1082;&#1072;&#1090;&#1077;&#1088;&#1080;&#1085;&#1073;&#1091;&#1088;&#1075;.&#1088;&#1092;/" TargetMode="External"/><Relationship Id="rId140" Type="http://schemas.openxmlformats.org/officeDocument/2006/relationships/hyperlink" Target="http://&#1096;&#1082;&#1086;&#1083;&#1072;68.&#1077;&#1082;&#1072;&#1090;&#1077;&#1088;&#1080;&#1085;&#1073;&#1091;&#1088;&#1075;.&#1088;&#1092;/" TargetMode="External"/><Relationship Id="rId182" Type="http://schemas.openxmlformats.org/officeDocument/2006/relationships/hyperlink" Target="http://&#1096;&#1082;&#1086;&#1083;&#1072;68.&#1077;&#1082;&#1072;&#1090;&#1077;&#1088;&#1080;&#1085;&#1073;&#1091;&#1088;&#1075;.&#1088;&#1092;/" TargetMode="External"/><Relationship Id="rId378" Type="http://schemas.openxmlformats.org/officeDocument/2006/relationships/hyperlink" Target="http://&#1096;&#1082;&#1086;&#1083;&#1072;68.&#1077;&#1082;&#1072;&#1090;&#1077;&#1088;&#1080;&#1085;&#1073;&#1091;&#1088;&#1075;.&#1088;&#1092;/" TargetMode="External"/><Relationship Id="rId403" Type="http://schemas.openxmlformats.org/officeDocument/2006/relationships/hyperlink" Target="http://&#1096;&#1082;&#1086;&#1083;&#1072;68.&#1077;&#1082;&#1072;&#1090;&#1077;&#1088;&#1080;&#1085;&#1073;&#1091;&#1088;&#1075;.&#1088;&#1092;/" TargetMode="External"/><Relationship Id="rId585" Type="http://schemas.openxmlformats.org/officeDocument/2006/relationships/hyperlink" Target="http://&#1096;&#1082;&#1086;&#1083;&#1072;68.&#1077;&#1082;&#1072;&#1090;&#1077;&#1088;&#1080;&#1085;&#1073;&#1091;&#1088;&#1075;.&#1088;&#1092;/" TargetMode="External"/><Relationship Id="rId750" Type="http://schemas.openxmlformats.org/officeDocument/2006/relationships/footer" Target="footer53.xml"/><Relationship Id="rId6" Type="http://schemas.openxmlformats.org/officeDocument/2006/relationships/footnotes" Target="footnotes.xml"/><Relationship Id="rId238" Type="http://schemas.openxmlformats.org/officeDocument/2006/relationships/hyperlink" Target="http://&#1096;&#1082;&#1086;&#1083;&#1072;68.&#1077;&#1082;&#1072;&#1090;&#1077;&#1088;&#1080;&#1085;&#1073;&#1091;&#1088;&#1075;.&#1088;&#1092;/" TargetMode="External"/><Relationship Id="rId445" Type="http://schemas.openxmlformats.org/officeDocument/2006/relationships/hyperlink" Target="http://&#1096;&#1082;&#1086;&#1083;&#1072;68.&#1077;&#1082;&#1072;&#1090;&#1077;&#1088;&#1080;&#1085;&#1073;&#1091;&#1088;&#1075;.&#1088;&#1092;/" TargetMode="External"/><Relationship Id="rId487" Type="http://schemas.openxmlformats.org/officeDocument/2006/relationships/hyperlink" Target="http://&#1096;&#1082;&#1086;&#1083;&#1072;68.&#1077;&#1082;&#1072;&#1090;&#1077;&#1088;&#1080;&#1085;&#1073;&#1091;&#1088;&#1075;.&#1088;&#1092;/" TargetMode="External"/><Relationship Id="rId610" Type="http://schemas.openxmlformats.org/officeDocument/2006/relationships/hyperlink" Target="http://&#1096;&#1082;&#1086;&#1083;&#1072;68.&#1077;&#1082;&#1072;&#1090;&#1077;&#1088;&#1080;&#1085;&#1073;&#1091;&#1088;&#1075;.&#1088;&#1092;/" TargetMode="External"/><Relationship Id="rId652" Type="http://schemas.openxmlformats.org/officeDocument/2006/relationships/hyperlink" Target="http://&#1096;&#1082;&#1086;&#1083;&#1072;68.&#1077;&#1082;&#1072;&#1090;&#1077;&#1088;&#1080;&#1085;&#1073;&#1091;&#1088;&#1075;.&#1088;&#1092;/" TargetMode="External"/><Relationship Id="rId694" Type="http://schemas.openxmlformats.org/officeDocument/2006/relationships/hyperlink" Target="http://&#1096;&#1082;&#1086;&#1083;&#1072;68.&#1077;&#1082;&#1072;&#1090;&#1077;&#1088;&#1080;&#1085;&#1073;&#1091;&#1088;&#1075;.&#1088;&#1092;/" TargetMode="External"/><Relationship Id="rId708" Type="http://schemas.openxmlformats.org/officeDocument/2006/relationships/hyperlink" Target="http://&#1096;&#1082;&#1086;&#1083;&#1072;68.&#1077;&#1082;&#1072;&#1090;&#1077;&#1088;&#1080;&#1085;&#1073;&#1091;&#1088;&#1075;.&#1088;&#1092;/" TargetMode="External"/><Relationship Id="rId291" Type="http://schemas.openxmlformats.org/officeDocument/2006/relationships/hyperlink" Target="http://&#1096;&#1082;&#1086;&#1083;&#1072;68.&#1077;&#1082;&#1072;&#1090;&#1077;&#1088;&#1080;&#1085;&#1073;&#1091;&#1088;&#1075;.&#1088;&#1092;/" TargetMode="External"/><Relationship Id="rId305" Type="http://schemas.openxmlformats.org/officeDocument/2006/relationships/hyperlink" Target="http://&#1096;&#1082;&#1086;&#1083;&#1072;68.&#1077;&#1082;&#1072;&#1090;&#1077;&#1088;&#1080;&#1085;&#1073;&#1091;&#1088;&#1075;.&#1088;&#1092;/" TargetMode="External"/><Relationship Id="rId347" Type="http://schemas.openxmlformats.org/officeDocument/2006/relationships/hyperlink" Target="http://&#1096;&#1082;&#1086;&#1083;&#1072;68.&#1077;&#1082;&#1072;&#1090;&#1077;&#1088;&#1080;&#1085;&#1073;&#1091;&#1088;&#1075;.&#1088;&#1092;/" TargetMode="External"/><Relationship Id="rId512" Type="http://schemas.openxmlformats.org/officeDocument/2006/relationships/hyperlink" Target="http://&#1096;&#1082;&#1086;&#1083;&#1072;68.&#1077;&#1082;&#1072;&#1090;&#1077;&#1088;&#1080;&#1085;&#1073;&#1091;&#1088;&#1075;.&#1088;&#1092;/" TargetMode="External"/><Relationship Id="rId44" Type="http://schemas.openxmlformats.org/officeDocument/2006/relationships/hyperlink" Target="http://&#1096;&#1082;&#1086;&#1083;&#1072;68.&#1077;&#1082;&#1072;&#1090;&#1077;&#1088;&#1080;&#1085;&#1073;&#1091;&#1088;&#1075;.&#1088;&#1092;/" TargetMode="External"/><Relationship Id="rId86" Type="http://schemas.openxmlformats.org/officeDocument/2006/relationships/header" Target="header5.xml"/><Relationship Id="rId151" Type="http://schemas.openxmlformats.org/officeDocument/2006/relationships/hyperlink" Target="http://&#1096;&#1082;&#1086;&#1083;&#1072;68.&#1077;&#1082;&#1072;&#1090;&#1077;&#1088;&#1080;&#1085;&#1073;&#1091;&#1088;&#1075;.&#1088;&#1092;/" TargetMode="External"/><Relationship Id="rId389" Type="http://schemas.openxmlformats.org/officeDocument/2006/relationships/hyperlink" Target="http://&#1096;&#1082;&#1086;&#1083;&#1072;68.&#1077;&#1082;&#1072;&#1090;&#1077;&#1088;&#1080;&#1085;&#1073;&#1091;&#1088;&#1075;.&#1088;&#1092;/" TargetMode="External"/><Relationship Id="rId554" Type="http://schemas.openxmlformats.org/officeDocument/2006/relationships/hyperlink" Target="http://&#1096;&#1082;&#1086;&#1083;&#1072;68.&#1077;&#1082;&#1072;&#1090;&#1077;&#1088;&#1080;&#1085;&#1073;&#1091;&#1088;&#1075;.&#1088;&#1092;/" TargetMode="External"/><Relationship Id="rId596" Type="http://schemas.openxmlformats.org/officeDocument/2006/relationships/hyperlink" Target="http://&#1096;&#1082;&#1086;&#1083;&#1072;68.&#1077;&#1082;&#1072;&#1090;&#1077;&#1088;&#1080;&#1085;&#1073;&#1091;&#1088;&#1075;.&#1088;&#1092;/" TargetMode="External"/><Relationship Id="rId761" Type="http://schemas.openxmlformats.org/officeDocument/2006/relationships/hyperlink" Target="http://&#1096;&#1082;&#1086;&#1083;&#1072;68.&#1077;&#1082;&#1072;&#1090;&#1077;&#1088;&#1080;&#1085;&#1073;&#1091;&#1088;&#1075;.&#1088;&#1092;/" TargetMode="External"/><Relationship Id="rId193" Type="http://schemas.openxmlformats.org/officeDocument/2006/relationships/hyperlink" Target="http://&#1096;&#1082;&#1086;&#1083;&#1072;68.&#1077;&#1082;&#1072;&#1090;&#1077;&#1088;&#1080;&#1085;&#1073;&#1091;&#1088;&#1075;.&#1088;&#1092;/" TargetMode="External"/><Relationship Id="rId207" Type="http://schemas.openxmlformats.org/officeDocument/2006/relationships/hyperlink" Target="http://&#1096;&#1082;&#1086;&#1083;&#1072;68.&#1077;&#1082;&#1072;&#1090;&#1077;&#1088;&#1080;&#1085;&#1073;&#1091;&#1088;&#1075;.&#1088;&#1092;/" TargetMode="External"/><Relationship Id="rId249" Type="http://schemas.openxmlformats.org/officeDocument/2006/relationships/hyperlink" Target="http://&#1096;&#1082;&#1086;&#1083;&#1072;68.&#1077;&#1082;&#1072;&#1090;&#1077;&#1088;&#1080;&#1085;&#1073;&#1091;&#1088;&#1075;.&#1088;&#1092;/" TargetMode="External"/><Relationship Id="rId414" Type="http://schemas.openxmlformats.org/officeDocument/2006/relationships/hyperlink" Target="http://&#1096;&#1082;&#1086;&#1083;&#1072;68.&#1077;&#1082;&#1072;&#1090;&#1077;&#1088;&#1080;&#1085;&#1073;&#1091;&#1088;&#1075;.&#1088;&#1092;/" TargetMode="External"/><Relationship Id="rId456" Type="http://schemas.openxmlformats.org/officeDocument/2006/relationships/hyperlink" Target="http://&#1096;&#1082;&#1086;&#1083;&#1072;68.&#1077;&#1082;&#1072;&#1090;&#1077;&#1088;&#1080;&#1085;&#1073;&#1091;&#1088;&#1075;.&#1088;&#1092;/" TargetMode="External"/><Relationship Id="rId498" Type="http://schemas.openxmlformats.org/officeDocument/2006/relationships/hyperlink" Target="http://&#1096;&#1082;&#1086;&#1083;&#1072;68.&#1077;&#1082;&#1072;&#1090;&#1077;&#1088;&#1080;&#1085;&#1073;&#1091;&#1088;&#1075;.&#1088;&#1092;/" TargetMode="External"/><Relationship Id="rId621" Type="http://schemas.openxmlformats.org/officeDocument/2006/relationships/hyperlink" Target="http://&#1096;&#1082;&#1086;&#1083;&#1072;68.&#1077;&#1082;&#1072;&#1090;&#1077;&#1088;&#1080;&#1085;&#1073;&#1091;&#1088;&#1075;.&#1088;&#1092;/" TargetMode="External"/><Relationship Id="rId663" Type="http://schemas.openxmlformats.org/officeDocument/2006/relationships/footer" Target="footer40.xml"/><Relationship Id="rId13" Type="http://schemas.openxmlformats.org/officeDocument/2006/relationships/footer" Target="footer2.xml"/><Relationship Id="rId109" Type="http://schemas.openxmlformats.org/officeDocument/2006/relationships/footer" Target="footer13.xml"/><Relationship Id="rId260" Type="http://schemas.openxmlformats.org/officeDocument/2006/relationships/hyperlink" Target="http://&#1096;&#1082;&#1086;&#1083;&#1072;68.&#1077;&#1082;&#1072;&#1090;&#1077;&#1088;&#1080;&#1085;&#1073;&#1091;&#1088;&#1075;.&#1088;&#1092;/" TargetMode="External"/><Relationship Id="rId316" Type="http://schemas.openxmlformats.org/officeDocument/2006/relationships/hyperlink" Target="http://&#1096;&#1082;&#1086;&#1083;&#1072;68.&#1077;&#1082;&#1072;&#1090;&#1077;&#1088;&#1080;&#1085;&#1073;&#1091;&#1088;&#1075;.&#1088;&#1092;/" TargetMode="External"/><Relationship Id="rId523" Type="http://schemas.openxmlformats.org/officeDocument/2006/relationships/hyperlink" Target="http://&#1096;&#1082;&#1086;&#1083;&#1072;68.&#1077;&#1082;&#1072;&#1090;&#1077;&#1088;&#1080;&#1085;&#1073;&#1091;&#1088;&#1075;.&#1088;&#1092;/" TargetMode="External"/><Relationship Id="rId719" Type="http://schemas.openxmlformats.org/officeDocument/2006/relationships/hyperlink" Target="http://&#1096;&#1082;&#1086;&#1083;&#1072;68.&#1077;&#1082;&#1072;&#1090;&#1077;&#1088;&#1080;&#1085;&#1073;&#1091;&#1088;&#1075;.&#1088;&#1092;/" TargetMode="External"/><Relationship Id="rId55" Type="http://schemas.openxmlformats.org/officeDocument/2006/relationships/hyperlink" Target="http://&#1096;&#1082;&#1086;&#1083;&#1072;68.&#1077;&#1082;&#1072;&#1090;&#1077;&#1088;&#1080;&#1085;&#1073;&#1091;&#1088;&#1075;.&#1088;&#1092;/" TargetMode="External"/><Relationship Id="rId97" Type="http://schemas.openxmlformats.org/officeDocument/2006/relationships/hyperlink" Target="http://&#1096;&#1082;&#1086;&#1083;&#1072;68.&#1077;&#1082;&#1072;&#1090;&#1077;&#1088;&#1080;&#1085;&#1073;&#1091;&#1088;&#1075;.&#1088;&#1092;/" TargetMode="External"/><Relationship Id="rId120" Type="http://schemas.openxmlformats.org/officeDocument/2006/relationships/header" Target="header18.xml"/><Relationship Id="rId358" Type="http://schemas.openxmlformats.org/officeDocument/2006/relationships/hyperlink" Target="http://&#1096;&#1082;&#1086;&#1083;&#1072;68.&#1077;&#1082;&#1072;&#1090;&#1077;&#1088;&#1080;&#1085;&#1073;&#1091;&#1088;&#1075;.&#1088;&#1092;/" TargetMode="External"/><Relationship Id="rId565" Type="http://schemas.openxmlformats.org/officeDocument/2006/relationships/hyperlink" Target="http://&#1096;&#1082;&#1086;&#1083;&#1072;68.&#1077;&#1082;&#1072;&#1090;&#1077;&#1088;&#1080;&#1085;&#1073;&#1091;&#1088;&#1075;.&#1088;&#1092;/" TargetMode="External"/><Relationship Id="rId730" Type="http://schemas.openxmlformats.org/officeDocument/2006/relationships/hyperlink" Target="http://&#1096;&#1082;&#1086;&#1083;&#1072;68.&#1077;&#1082;&#1072;&#1090;&#1077;&#1088;&#1080;&#1085;&#1073;&#1091;&#1088;&#1075;.&#1088;&#1092;/" TargetMode="External"/><Relationship Id="rId772" Type="http://schemas.openxmlformats.org/officeDocument/2006/relationships/footer" Target="footer57.xml"/><Relationship Id="rId162" Type="http://schemas.openxmlformats.org/officeDocument/2006/relationships/hyperlink" Target="http://&#1096;&#1082;&#1086;&#1083;&#1072;68.&#1077;&#1082;&#1072;&#1090;&#1077;&#1088;&#1080;&#1085;&#1073;&#1091;&#1088;&#1075;.&#1088;&#1092;/" TargetMode="External"/><Relationship Id="rId218" Type="http://schemas.openxmlformats.org/officeDocument/2006/relationships/hyperlink" Target="http://&#1096;&#1082;&#1086;&#1083;&#1072;68.&#1077;&#1082;&#1072;&#1090;&#1077;&#1088;&#1080;&#1085;&#1073;&#1091;&#1088;&#1075;.&#1088;&#1092;/" TargetMode="External"/><Relationship Id="rId425" Type="http://schemas.openxmlformats.org/officeDocument/2006/relationships/hyperlink" Target="http://&#1096;&#1082;&#1086;&#1083;&#1072;68.&#1077;&#1082;&#1072;&#1090;&#1077;&#1088;&#1080;&#1085;&#1073;&#1091;&#1088;&#1075;.&#1088;&#1092;/" TargetMode="External"/><Relationship Id="rId467" Type="http://schemas.openxmlformats.org/officeDocument/2006/relationships/hyperlink" Target="http://&#1096;&#1082;&#1086;&#1083;&#1072;68.&#1077;&#1082;&#1072;&#1090;&#1077;&#1088;&#1080;&#1085;&#1073;&#1091;&#1088;&#1075;.&#1088;&#1092;/" TargetMode="External"/><Relationship Id="rId632" Type="http://schemas.openxmlformats.org/officeDocument/2006/relationships/hyperlink" Target="http://&#1096;&#1082;&#1086;&#1083;&#1072;68.&#1077;&#1082;&#1072;&#1090;&#1077;&#1088;&#1080;&#1085;&#1073;&#1091;&#1088;&#1075;.&#1088;&#1092;/" TargetMode="External"/><Relationship Id="rId271" Type="http://schemas.openxmlformats.org/officeDocument/2006/relationships/hyperlink" Target="http://&#1096;&#1082;&#1086;&#1083;&#1072;68.&#1077;&#1082;&#1072;&#1090;&#1077;&#1088;&#1080;&#1085;&#1073;&#1091;&#1088;&#1075;.&#1088;&#1092;/" TargetMode="External"/><Relationship Id="rId674" Type="http://schemas.openxmlformats.org/officeDocument/2006/relationships/footer" Target="footer45.xml"/><Relationship Id="rId24" Type="http://schemas.openxmlformats.org/officeDocument/2006/relationships/hyperlink" Target="http://&#1096;&#1082;&#1086;&#1083;&#1072;68.&#1077;&#1082;&#1072;&#1090;&#1077;&#1088;&#1080;&#1085;&#1073;&#1091;&#1088;&#1075;.&#1088;&#1092;/" TargetMode="External"/><Relationship Id="rId66" Type="http://schemas.openxmlformats.org/officeDocument/2006/relationships/hyperlink" Target="http://&#1096;&#1082;&#1086;&#1083;&#1072;68.&#1077;&#1082;&#1072;&#1090;&#1077;&#1088;&#1080;&#1085;&#1073;&#1091;&#1088;&#1075;.&#1088;&#1092;/" TargetMode="External"/><Relationship Id="rId131" Type="http://schemas.openxmlformats.org/officeDocument/2006/relationships/hyperlink" Target="http://&#1096;&#1082;&#1086;&#1083;&#1072;68.&#1077;&#1082;&#1072;&#1090;&#1077;&#1088;&#1080;&#1085;&#1073;&#1091;&#1088;&#1075;.&#1088;&#1092;/" TargetMode="External"/><Relationship Id="rId327" Type="http://schemas.openxmlformats.org/officeDocument/2006/relationships/hyperlink" Target="http://&#1096;&#1082;&#1086;&#1083;&#1072;68.&#1077;&#1082;&#1072;&#1090;&#1077;&#1088;&#1080;&#1085;&#1073;&#1091;&#1088;&#1075;.&#1088;&#1092;/" TargetMode="External"/><Relationship Id="rId369" Type="http://schemas.openxmlformats.org/officeDocument/2006/relationships/hyperlink" Target="http://&#1096;&#1082;&#1086;&#1083;&#1072;68.&#1077;&#1082;&#1072;&#1090;&#1077;&#1088;&#1080;&#1085;&#1073;&#1091;&#1088;&#1075;.&#1088;&#1092;/" TargetMode="External"/><Relationship Id="rId534" Type="http://schemas.openxmlformats.org/officeDocument/2006/relationships/hyperlink" Target="http://&#1096;&#1082;&#1086;&#1083;&#1072;68.&#1077;&#1082;&#1072;&#1090;&#1077;&#1088;&#1080;&#1085;&#1073;&#1091;&#1088;&#1075;.&#1088;&#1092;/" TargetMode="External"/><Relationship Id="rId576" Type="http://schemas.openxmlformats.org/officeDocument/2006/relationships/hyperlink" Target="http://&#1096;&#1082;&#1086;&#1083;&#1072;68.&#1077;&#1082;&#1072;&#1090;&#1077;&#1088;&#1080;&#1085;&#1073;&#1091;&#1088;&#1075;.&#1088;&#1092;/" TargetMode="External"/><Relationship Id="rId741" Type="http://schemas.openxmlformats.org/officeDocument/2006/relationships/hyperlink" Target="http://&#1096;&#1082;&#1086;&#1083;&#1072;68.&#1077;&#1082;&#1072;&#1090;&#1077;&#1088;&#1080;&#1085;&#1073;&#1091;&#1088;&#1075;.&#1088;&#1092;/" TargetMode="External"/><Relationship Id="rId783" Type="http://schemas.openxmlformats.org/officeDocument/2006/relationships/footer" Target="footer58.xml"/><Relationship Id="rId173" Type="http://schemas.openxmlformats.org/officeDocument/2006/relationships/hyperlink" Target="http://&#1096;&#1082;&#1086;&#1083;&#1072;68.&#1077;&#1082;&#1072;&#1090;&#1077;&#1088;&#1080;&#1085;&#1073;&#1091;&#1088;&#1075;.&#1088;&#1092;/" TargetMode="External"/><Relationship Id="rId229" Type="http://schemas.openxmlformats.org/officeDocument/2006/relationships/hyperlink" Target="http://&#1096;&#1082;&#1086;&#1083;&#1072;68.&#1077;&#1082;&#1072;&#1090;&#1077;&#1088;&#1080;&#1085;&#1073;&#1091;&#1088;&#1075;.&#1088;&#1092;/" TargetMode="External"/><Relationship Id="rId380" Type="http://schemas.openxmlformats.org/officeDocument/2006/relationships/hyperlink" Target="http://&#1096;&#1082;&#1086;&#1083;&#1072;68.&#1077;&#1082;&#1072;&#1090;&#1077;&#1088;&#1080;&#1085;&#1073;&#1091;&#1088;&#1075;.&#1088;&#1092;/" TargetMode="External"/><Relationship Id="rId436" Type="http://schemas.openxmlformats.org/officeDocument/2006/relationships/image" Target="media/image3.png"/><Relationship Id="rId601" Type="http://schemas.openxmlformats.org/officeDocument/2006/relationships/hyperlink" Target="http://&#1096;&#1082;&#1086;&#1083;&#1072;68.&#1077;&#1082;&#1072;&#1090;&#1077;&#1088;&#1080;&#1085;&#1073;&#1091;&#1088;&#1075;.&#1088;&#1092;/" TargetMode="External"/><Relationship Id="rId643" Type="http://schemas.openxmlformats.org/officeDocument/2006/relationships/hyperlink" Target="http://&#1096;&#1082;&#1086;&#1083;&#1072;68.&#1077;&#1082;&#1072;&#1090;&#1077;&#1088;&#1080;&#1085;&#1073;&#1091;&#1088;&#1075;.&#1088;&#1092;/" TargetMode="External"/><Relationship Id="rId240" Type="http://schemas.openxmlformats.org/officeDocument/2006/relationships/hyperlink" Target="http://&#1096;&#1082;&#1086;&#1083;&#1072;68.&#1077;&#1082;&#1072;&#1090;&#1077;&#1088;&#1080;&#1085;&#1073;&#1091;&#1088;&#1075;.&#1088;&#1092;/" TargetMode="External"/><Relationship Id="rId478" Type="http://schemas.openxmlformats.org/officeDocument/2006/relationships/hyperlink" Target="http://&#1096;&#1082;&#1086;&#1083;&#1072;68.&#1077;&#1082;&#1072;&#1090;&#1077;&#1088;&#1080;&#1085;&#1073;&#1091;&#1088;&#1075;.&#1088;&#1092;/" TargetMode="External"/><Relationship Id="rId685" Type="http://schemas.openxmlformats.org/officeDocument/2006/relationships/hyperlink" Target="http://&#1096;&#1082;&#1086;&#1083;&#1072;68.&#1077;&#1082;&#1072;&#1090;&#1077;&#1088;&#1080;&#1085;&#1073;&#1091;&#1088;&#1075;.&#1088;&#1092;/" TargetMode="External"/><Relationship Id="rId35" Type="http://schemas.openxmlformats.org/officeDocument/2006/relationships/hyperlink" Target="http://&#1096;&#1082;&#1086;&#1083;&#1072;68.&#1077;&#1082;&#1072;&#1090;&#1077;&#1088;&#1080;&#1085;&#1073;&#1091;&#1088;&#1075;.&#1088;&#1092;/" TargetMode="External"/><Relationship Id="rId77" Type="http://schemas.openxmlformats.org/officeDocument/2006/relationships/hyperlink" Target="http://&#1096;&#1082;&#1086;&#1083;&#1072;68.&#1077;&#1082;&#1072;&#1090;&#1077;&#1088;&#1080;&#1085;&#1073;&#1091;&#1088;&#1075;.&#1088;&#1092;/" TargetMode="External"/><Relationship Id="rId100" Type="http://schemas.openxmlformats.org/officeDocument/2006/relationships/header" Target="header10.xml"/><Relationship Id="rId282" Type="http://schemas.openxmlformats.org/officeDocument/2006/relationships/header" Target="header19.xml"/><Relationship Id="rId338" Type="http://schemas.openxmlformats.org/officeDocument/2006/relationships/hyperlink" Target="http://&#1096;&#1082;&#1086;&#1083;&#1072;68.&#1077;&#1082;&#1072;&#1090;&#1077;&#1088;&#1080;&#1085;&#1073;&#1091;&#1088;&#1075;.&#1088;&#1092;/" TargetMode="External"/><Relationship Id="rId503" Type="http://schemas.openxmlformats.org/officeDocument/2006/relationships/hyperlink" Target="http://&#1096;&#1082;&#1086;&#1083;&#1072;68.&#1077;&#1082;&#1072;&#1090;&#1077;&#1088;&#1080;&#1085;&#1073;&#1091;&#1088;&#1075;.&#1088;&#1092;/" TargetMode="External"/><Relationship Id="rId545" Type="http://schemas.openxmlformats.org/officeDocument/2006/relationships/hyperlink" Target="http://&#1096;&#1082;&#1086;&#1083;&#1072;68.&#1077;&#1082;&#1072;&#1090;&#1077;&#1088;&#1080;&#1085;&#1073;&#1091;&#1088;&#1075;.&#1088;&#1092;/" TargetMode="External"/><Relationship Id="rId587" Type="http://schemas.openxmlformats.org/officeDocument/2006/relationships/hyperlink" Target="http://&#1096;&#1082;&#1086;&#1083;&#1072;68.&#1077;&#1082;&#1072;&#1090;&#1077;&#1088;&#1080;&#1085;&#1073;&#1091;&#1088;&#1075;.&#1088;&#1092;/" TargetMode="External"/><Relationship Id="rId710" Type="http://schemas.openxmlformats.org/officeDocument/2006/relationships/hyperlink" Target="http://&#1096;&#1082;&#1086;&#1083;&#1072;68.&#1077;&#1082;&#1072;&#1090;&#1077;&#1088;&#1080;&#1085;&#1073;&#1091;&#1088;&#1075;.&#1088;&#1092;/" TargetMode="External"/><Relationship Id="rId752" Type="http://schemas.openxmlformats.org/officeDocument/2006/relationships/footer" Target="footer54.xml"/><Relationship Id="rId8" Type="http://schemas.openxmlformats.org/officeDocument/2006/relationships/image" Target="media/image1.jpeg"/><Relationship Id="rId142" Type="http://schemas.openxmlformats.org/officeDocument/2006/relationships/hyperlink" Target="http://&#1096;&#1082;&#1086;&#1083;&#1072;68.&#1077;&#1082;&#1072;&#1090;&#1077;&#1088;&#1080;&#1085;&#1073;&#1091;&#1088;&#1075;.&#1088;&#1092;/" TargetMode="External"/><Relationship Id="rId184" Type="http://schemas.openxmlformats.org/officeDocument/2006/relationships/hyperlink" Target="http://&#1096;&#1082;&#1086;&#1083;&#1072;68.&#1077;&#1082;&#1072;&#1090;&#1077;&#1088;&#1080;&#1085;&#1073;&#1091;&#1088;&#1075;.&#1088;&#1092;/" TargetMode="External"/><Relationship Id="rId391" Type="http://schemas.openxmlformats.org/officeDocument/2006/relationships/hyperlink" Target="http://&#1096;&#1082;&#1086;&#1083;&#1072;68.&#1077;&#1082;&#1072;&#1090;&#1077;&#1088;&#1080;&#1085;&#1073;&#1091;&#1088;&#1075;.&#1088;&#1092;/" TargetMode="External"/><Relationship Id="rId405" Type="http://schemas.openxmlformats.org/officeDocument/2006/relationships/hyperlink" Target="http://&#1096;&#1082;&#1086;&#1083;&#1072;68.&#1077;&#1082;&#1072;&#1090;&#1077;&#1088;&#1080;&#1085;&#1073;&#1091;&#1088;&#1075;.&#1088;&#1092;/" TargetMode="External"/><Relationship Id="rId447" Type="http://schemas.openxmlformats.org/officeDocument/2006/relationships/hyperlink" Target="http://&#1096;&#1082;&#1086;&#1083;&#1072;68.&#1077;&#1082;&#1072;&#1090;&#1077;&#1088;&#1080;&#1085;&#1073;&#1091;&#1088;&#1075;.&#1088;&#1092;/" TargetMode="External"/><Relationship Id="rId612" Type="http://schemas.openxmlformats.org/officeDocument/2006/relationships/hyperlink" Target="http://&#1096;&#1082;&#1086;&#1083;&#1072;68.&#1077;&#1082;&#1072;&#1090;&#1077;&#1088;&#1080;&#1085;&#1073;&#1091;&#1088;&#1075;.&#1088;&#1092;/" TargetMode="External"/><Relationship Id="rId251" Type="http://schemas.openxmlformats.org/officeDocument/2006/relationships/hyperlink" Target="http://&#1096;&#1082;&#1086;&#1083;&#1072;68.&#1077;&#1082;&#1072;&#1090;&#1077;&#1088;&#1080;&#1085;&#1073;&#1091;&#1088;&#1075;.&#1088;&#1092;/" TargetMode="External"/><Relationship Id="rId489" Type="http://schemas.openxmlformats.org/officeDocument/2006/relationships/hyperlink" Target="http://&#1096;&#1082;&#1086;&#1083;&#1072;68.&#1077;&#1082;&#1072;&#1090;&#1077;&#1088;&#1080;&#1085;&#1073;&#1091;&#1088;&#1075;.&#1088;&#1092;/" TargetMode="External"/><Relationship Id="rId654" Type="http://schemas.openxmlformats.org/officeDocument/2006/relationships/header" Target="header37.xml"/><Relationship Id="rId696" Type="http://schemas.openxmlformats.org/officeDocument/2006/relationships/header" Target="header49.xml"/><Relationship Id="rId46" Type="http://schemas.openxmlformats.org/officeDocument/2006/relationships/hyperlink" Target="http://&#1096;&#1082;&#1086;&#1083;&#1072;68.&#1077;&#1082;&#1072;&#1090;&#1077;&#1088;&#1080;&#1085;&#1073;&#1091;&#1088;&#1075;.&#1088;&#1092;/" TargetMode="External"/><Relationship Id="rId293" Type="http://schemas.openxmlformats.org/officeDocument/2006/relationships/header" Target="header22.xml"/><Relationship Id="rId307" Type="http://schemas.openxmlformats.org/officeDocument/2006/relationships/hyperlink" Target="http://&#1096;&#1082;&#1086;&#1083;&#1072;68.&#1077;&#1082;&#1072;&#1090;&#1077;&#1088;&#1080;&#1085;&#1073;&#1091;&#1088;&#1075;.&#1088;&#1092;/" TargetMode="External"/><Relationship Id="rId349" Type="http://schemas.openxmlformats.org/officeDocument/2006/relationships/hyperlink" Target="http://&#1096;&#1082;&#1086;&#1083;&#1072;68.&#1077;&#1082;&#1072;&#1090;&#1077;&#1088;&#1080;&#1085;&#1073;&#1091;&#1088;&#1075;.&#1088;&#1092;/" TargetMode="External"/><Relationship Id="rId514" Type="http://schemas.openxmlformats.org/officeDocument/2006/relationships/hyperlink" Target="http://&#1096;&#1082;&#1086;&#1083;&#1072;68.&#1077;&#1082;&#1072;&#1090;&#1077;&#1088;&#1080;&#1085;&#1073;&#1091;&#1088;&#1075;.&#1088;&#1092;/" TargetMode="External"/><Relationship Id="rId556" Type="http://schemas.openxmlformats.org/officeDocument/2006/relationships/hyperlink" Target="http://&#1096;&#1082;&#1086;&#1083;&#1072;68.&#1077;&#1082;&#1072;&#1090;&#1077;&#1088;&#1080;&#1085;&#1073;&#1091;&#1088;&#1075;.&#1088;&#1092;/" TargetMode="External"/><Relationship Id="rId721" Type="http://schemas.openxmlformats.org/officeDocument/2006/relationships/hyperlink" Target="http://&#1096;&#1082;&#1086;&#1083;&#1072;68.&#1077;&#1082;&#1072;&#1090;&#1077;&#1088;&#1080;&#1085;&#1073;&#1091;&#1088;&#1075;.&#1088;&#1092;/" TargetMode="External"/><Relationship Id="rId763" Type="http://schemas.openxmlformats.org/officeDocument/2006/relationships/hyperlink" Target="http://&#1096;&#1082;&#1086;&#1083;&#1072;68.&#1077;&#1082;&#1072;&#1090;&#1077;&#1088;&#1080;&#1085;&#1073;&#1091;&#1088;&#1075;.&#1088;&#1092;/" TargetMode="External"/><Relationship Id="rId88" Type="http://schemas.openxmlformats.org/officeDocument/2006/relationships/footer" Target="footer5.xml"/><Relationship Id="rId111" Type="http://schemas.openxmlformats.org/officeDocument/2006/relationships/header" Target="header15.xml"/><Relationship Id="rId153" Type="http://schemas.openxmlformats.org/officeDocument/2006/relationships/hyperlink" Target="http://&#1096;&#1082;&#1086;&#1083;&#1072;68.&#1077;&#1082;&#1072;&#1090;&#1077;&#1088;&#1080;&#1085;&#1073;&#1091;&#1088;&#1075;.&#1088;&#1092;/" TargetMode="External"/><Relationship Id="rId195" Type="http://schemas.openxmlformats.org/officeDocument/2006/relationships/hyperlink" Target="http://&#1096;&#1082;&#1086;&#1083;&#1072;68.&#1077;&#1082;&#1072;&#1090;&#1077;&#1088;&#1080;&#1085;&#1073;&#1091;&#1088;&#1075;.&#1088;&#1092;/" TargetMode="External"/><Relationship Id="rId209" Type="http://schemas.openxmlformats.org/officeDocument/2006/relationships/hyperlink" Target="http://&#1096;&#1082;&#1086;&#1083;&#1072;68.&#1077;&#1082;&#1072;&#1090;&#1077;&#1088;&#1080;&#1085;&#1073;&#1091;&#1088;&#1075;.&#1088;&#1092;/" TargetMode="External"/><Relationship Id="rId360" Type="http://schemas.openxmlformats.org/officeDocument/2006/relationships/hyperlink" Target="http://&#1096;&#1082;&#1086;&#1083;&#1072;68.&#1077;&#1082;&#1072;&#1090;&#1077;&#1088;&#1080;&#1085;&#1073;&#1091;&#1088;&#1075;.&#1088;&#1092;/" TargetMode="External"/><Relationship Id="rId416" Type="http://schemas.openxmlformats.org/officeDocument/2006/relationships/hyperlink" Target="http://&#1096;&#1082;&#1086;&#1083;&#1072;68.&#1077;&#1082;&#1072;&#1090;&#1077;&#1088;&#1080;&#1085;&#1073;&#1091;&#1088;&#1075;.&#1088;&#1092;/" TargetMode="External"/><Relationship Id="rId598" Type="http://schemas.openxmlformats.org/officeDocument/2006/relationships/hyperlink" Target="http://&#1096;&#1082;&#1086;&#1083;&#1072;68.&#1077;&#1082;&#1072;&#1090;&#1077;&#1088;&#1080;&#1085;&#1073;&#1091;&#1088;&#1075;.&#1088;&#1092;/" TargetMode="External"/><Relationship Id="rId220" Type="http://schemas.openxmlformats.org/officeDocument/2006/relationships/hyperlink" Target="http://&#1096;&#1082;&#1086;&#1083;&#1072;68.&#1077;&#1082;&#1072;&#1090;&#1077;&#1088;&#1080;&#1085;&#1073;&#1091;&#1088;&#1075;.&#1088;&#1092;/" TargetMode="External"/><Relationship Id="rId458" Type="http://schemas.openxmlformats.org/officeDocument/2006/relationships/hyperlink" Target="http://&#1096;&#1082;&#1086;&#1083;&#1072;68.&#1077;&#1082;&#1072;&#1090;&#1077;&#1088;&#1080;&#1085;&#1073;&#1091;&#1088;&#1075;.&#1088;&#1092;/" TargetMode="External"/><Relationship Id="rId623" Type="http://schemas.openxmlformats.org/officeDocument/2006/relationships/hyperlink" Target="http://&#1096;&#1082;&#1086;&#1083;&#1072;68.&#1077;&#1082;&#1072;&#1090;&#1077;&#1088;&#1080;&#1085;&#1073;&#1091;&#1088;&#1075;.&#1088;&#1092;/" TargetMode="External"/><Relationship Id="rId665" Type="http://schemas.openxmlformats.org/officeDocument/2006/relationships/header" Target="header42.xml"/><Relationship Id="rId15" Type="http://schemas.openxmlformats.org/officeDocument/2006/relationships/footer" Target="footer3.xml"/><Relationship Id="rId57" Type="http://schemas.openxmlformats.org/officeDocument/2006/relationships/hyperlink" Target="http://&#1096;&#1082;&#1086;&#1083;&#1072;68.&#1077;&#1082;&#1072;&#1090;&#1077;&#1088;&#1080;&#1085;&#1073;&#1091;&#1088;&#1075;.&#1088;&#1092;/" TargetMode="External"/><Relationship Id="rId262" Type="http://schemas.openxmlformats.org/officeDocument/2006/relationships/hyperlink" Target="http://&#1096;&#1082;&#1086;&#1083;&#1072;68.&#1077;&#1082;&#1072;&#1090;&#1077;&#1088;&#1080;&#1085;&#1073;&#1091;&#1088;&#1075;.&#1088;&#1092;/" TargetMode="External"/><Relationship Id="rId318" Type="http://schemas.openxmlformats.org/officeDocument/2006/relationships/hyperlink" Target="http://&#1096;&#1082;&#1086;&#1083;&#1072;68.&#1077;&#1082;&#1072;&#1090;&#1077;&#1088;&#1080;&#1085;&#1073;&#1091;&#1088;&#1075;.&#1088;&#1092;/" TargetMode="External"/><Relationship Id="rId525" Type="http://schemas.openxmlformats.org/officeDocument/2006/relationships/hyperlink" Target="http://&#1096;&#1082;&#1086;&#1083;&#1072;68.&#1077;&#1082;&#1072;&#1090;&#1077;&#1088;&#1080;&#1085;&#1073;&#1091;&#1088;&#1075;.&#1088;&#1092;/" TargetMode="External"/><Relationship Id="rId567" Type="http://schemas.openxmlformats.org/officeDocument/2006/relationships/hyperlink" Target="http://&#1096;&#1082;&#1086;&#1083;&#1072;68.&#1077;&#1082;&#1072;&#1090;&#1077;&#1088;&#1080;&#1085;&#1073;&#1091;&#1088;&#1075;.&#1088;&#1092;/" TargetMode="External"/><Relationship Id="rId732" Type="http://schemas.openxmlformats.org/officeDocument/2006/relationships/hyperlink" Target="http://&#1096;&#1082;&#1086;&#1083;&#1072;68.&#1077;&#1082;&#1072;&#1090;&#1077;&#1088;&#1080;&#1085;&#1073;&#1091;&#1088;&#1075;.&#1088;&#1092;/" TargetMode="External"/><Relationship Id="rId99" Type="http://schemas.openxmlformats.org/officeDocument/2006/relationships/hyperlink" Target="http://&#1096;&#1082;&#1086;&#1083;&#1072;68.&#1077;&#1082;&#1072;&#1090;&#1077;&#1088;&#1080;&#1085;&#1073;&#1091;&#1088;&#1075;.&#1088;&#1092;/" TargetMode="External"/><Relationship Id="rId122" Type="http://schemas.openxmlformats.org/officeDocument/2006/relationships/hyperlink" Target="http://&#1096;&#1082;&#1086;&#1083;&#1072;68.&#1077;&#1082;&#1072;&#1090;&#1077;&#1088;&#1080;&#1085;&#1073;&#1091;&#1088;&#1075;.&#1088;&#1092;/" TargetMode="External"/><Relationship Id="rId164" Type="http://schemas.openxmlformats.org/officeDocument/2006/relationships/hyperlink" Target="http://&#1096;&#1082;&#1086;&#1083;&#1072;68.&#1077;&#1082;&#1072;&#1090;&#1077;&#1088;&#1080;&#1085;&#1073;&#1091;&#1088;&#1075;.&#1088;&#1092;/" TargetMode="External"/><Relationship Id="rId371" Type="http://schemas.openxmlformats.org/officeDocument/2006/relationships/hyperlink" Target="http://&#1096;&#1082;&#1086;&#1083;&#1072;68.&#1077;&#1082;&#1072;&#1090;&#1077;&#1088;&#1080;&#1085;&#1073;&#1091;&#1088;&#1075;.&#1088;&#1092;/" TargetMode="External"/><Relationship Id="rId774" Type="http://schemas.openxmlformats.org/officeDocument/2006/relationships/hyperlink" Target="http://&#1096;&#1082;&#1086;&#1083;&#1072;68.&#1077;&#1082;&#1072;&#1090;&#1077;&#1088;&#1080;&#1085;&#1073;&#1091;&#1088;&#1075;.&#1088;&#1092;/" TargetMode="External"/><Relationship Id="rId427" Type="http://schemas.openxmlformats.org/officeDocument/2006/relationships/hyperlink" Target="http://&#1096;&#1082;&#1086;&#1083;&#1072;68.&#1077;&#1082;&#1072;&#1090;&#1077;&#1088;&#1080;&#1085;&#1073;&#1091;&#1088;&#1075;.&#1088;&#1092;/" TargetMode="External"/><Relationship Id="rId469" Type="http://schemas.openxmlformats.org/officeDocument/2006/relationships/hyperlink" Target="http://&#1096;&#1082;&#1086;&#1083;&#1072;68.&#1077;&#1082;&#1072;&#1090;&#1077;&#1088;&#1080;&#1085;&#1073;&#1091;&#1088;&#1075;.&#1088;&#1092;/" TargetMode="External"/><Relationship Id="rId634" Type="http://schemas.openxmlformats.org/officeDocument/2006/relationships/hyperlink" Target="http://&#1096;&#1082;&#1086;&#1083;&#1072;68.&#1077;&#1082;&#1072;&#1090;&#1077;&#1088;&#1080;&#1085;&#1073;&#1091;&#1088;&#1075;.&#1088;&#1092;/" TargetMode="External"/><Relationship Id="rId676" Type="http://schemas.openxmlformats.org/officeDocument/2006/relationships/hyperlink" Target="http://&#1096;&#1082;&#1086;&#1083;&#1072;68.&#1077;&#1082;&#1072;&#1090;&#1077;&#1088;&#1080;&#1085;&#1073;&#1091;&#1088;&#1075;.&#1088;&#1092;/" TargetMode="External"/><Relationship Id="rId26" Type="http://schemas.openxmlformats.org/officeDocument/2006/relationships/hyperlink" Target="http://&#1096;&#1082;&#1086;&#1083;&#1072;68.&#1077;&#1082;&#1072;&#1090;&#1077;&#1088;&#1080;&#1085;&#1073;&#1091;&#1088;&#1075;.&#1088;&#1092;/" TargetMode="External"/><Relationship Id="rId231" Type="http://schemas.openxmlformats.org/officeDocument/2006/relationships/hyperlink" Target="http://&#1096;&#1082;&#1086;&#1083;&#1072;68.&#1077;&#1082;&#1072;&#1090;&#1077;&#1088;&#1080;&#1085;&#1073;&#1091;&#1088;&#1075;.&#1088;&#1092;/" TargetMode="External"/><Relationship Id="rId273" Type="http://schemas.openxmlformats.org/officeDocument/2006/relationships/hyperlink" Target="http://&#1096;&#1082;&#1086;&#1083;&#1072;68.&#1077;&#1082;&#1072;&#1090;&#1077;&#1088;&#1080;&#1085;&#1073;&#1091;&#1088;&#1075;.&#1088;&#1092;/" TargetMode="External"/><Relationship Id="rId329" Type="http://schemas.openxmlformats.org/officeDocument/2006/relationships/hyperlink" Target="http://&#1096;&#1082;&#1086;&#1083;&#1072;68.&#1077;&#1082;&#1072;&#1090;&#1077;&#1088;&#1080;&#1085;&#1073;&#1091;&#1088;&#1075;.&#1088;&#1092;/" TargetMode="External"/><Relationship Id="rId480" Type="http://schemas.openxmlformats.org/officeDocument/2006/relationships/hyperlink" Target="http://&#1096;&#1082;&#1086;&#1083;&#1072;68.&#1077;&#1082;&#1072;&#1090;&#1077;&#1088;&#1080;&#1085;&#1073;&#1091;&#1088;&#1075;.&#1088;&#1092;/" TargetMode="External"/><Relationship Id="rId536" Type="http://schemas.openxmlformats.org/officeDocument/2006/relationships/hyperlink" Target="http://&#1096;&#1082;&#1086;&#1083;&#1072;68.&#1077;&#1082;&#1072;&#1090;&#1077;&#1088;&#1080;&#1085;&#1073;&#1091;&#1088;&#1075;.&#1088;&#1092;/" TargetMode="External"/><Relationship Id="rId701" Type="http://schemas.openxmlformats.org/officeDocument/2006/relationships/footer" Target="footer51.xml"/><Relationship Id="rId68" Type="http://schemas.openxmlformats.org/officeDocument/2006/relationships/hyperlink" Target="http://&#1096;&#1082;&#1086;&#1083;&#1072;68.&#1077;&#1082;&#1072;&#1090;&#1077;&#1088;&#1080;&#1085;&#1073;&#1091;&#1088;&#1075;.&#1088;&#1092;/" TargetMode="External"/><Relationship Id="rId133" Type="http://schemas.openxmlformats.org/officeDocument/2006/relationships/hyperlink" Target="http://&#1096;&#1082;&#1086;&#1083;&#1072;68.&#1077;&#1082;&#1072;&#1090;&#1077;&#1088;&#1080;&#1085;&#1073;&#1091;&#1088;&#1075;.&#1088;&#1092;/" TargetMode="External"/><Relationship Id="rId175" Type="http://schemas.openxmlformats.org/officeDocument/2006/relationships/hyperlink" Target="http://&#1096;&#1082;&#1086;&#1083;&#1072;68.&#1077;&#1082;&#1072;&#1090;&#1077;&#1088;&#1080;&#1085;&#1073;&#1091;&#1088;&#1075;.&#1088;&#1092;/" TargetMode="External"/><Relationship Id="rId340" Type="http://schemas.openxmlformats.org/officeDocument/2006/relationships/hyperlink" Target="http://&#1096;&#1082;&#1086;&#1083;&#1072;68.&#1077;&#1082;&#1072;&#1090;&#1077;&#1088;&#1080;&#1085;&#1073;&#1091;&#1088;&#1075;.&#1088;&#1092;/" TargetMode="External"/><Relationship Id="rId578" Type="http://schemas.openxmlformats.org/officeDocument/2006/relationships/hyperlink" Target="http://&#1096;&#1082;&#1086;&#1083;&#1072;68.&#1077;&#1082;&#1072;&#1090;&#1077;&#1088;&#1080;&#1085;&#1073;&#1091;&#1088;&#1075;.&#1088;&#1092;/" TargetMode="External"/><Relationship Id="rId743" Type="http://schemas.openxmlformats.org/officeDocument/2006/relationships/hyperlink" Target="http://&#1096;&#1082;&#1086;&#1083;&#1072;68.&#1077;&#1082;&#1072;&#1090;&#1077;&#1088;&#1080;&#1085;&#1073;&#1091;&#1088;&#1075;.&#1088;&#1092;/" TargetMode="External"/><Relationship Id="rId785" Type="http://schemas.openxmlformats.org/officeDocument/2006/relationships/header" Target="header60.xml"/><Relationship Id="rId200" Type="http://schemas.openxmlformats.org/officeDocument/2006/relationships/hyperlink" Target="http://&#1096;&#1082;&#1086;&#1083;&#1072;68.&#1077;&#1082;&#1072;&#1090;&#1077;&#1088;&#1080;&#1085;&#1073;&#1091;&#1088;&#1075;.&#1088;&#1092;/" TargetMode="External"/><Relationship Id="rId382" Type="http://schemas.openxmlformats.org/officeDocument/2006/relationships/hyperlink" Target="http://&#1096;&#1082;&#1086;&#1083;&#1072;68.&#1077;&#1082;&#1072;&#1090;&#1077;&#1088;&#1080;&#1085;&#1073;&#1091;&#1088;&#1075;.&#1088;&#1092;/" TargetMode="External"/><Relationship Id="rId438" Type="http://schemas.openxmlformats.org/officeDocument/2006/relationships/hyperlink" Target="http://&#1096;&#1082;&#1086;&#1083;&#1072;68.&#1077;&#1082;&#1072;&#1090;&#1077;&#1088;&#1080;&#1085;&#1073;&#1091;&#1088;&#1075;.&#1088;&#1092;/" TargetMode="External"/><Relationship Id="rId603" Type="http://schemas.openxmlformats.org/officeDocument/2006/relationships/hyperlink" Target="http://&#1096;&#1082;&#1086;&#1083;&#1072;68.&#1077;&#1082;&#1072;&#1090;&#1077;&#1088;&#1080;&#1085;&#1073;&#1091;&#1088;&#1075;.&#1088;&#1092;/" TargetMode="External"/><Relationship Id="rId645" Type="http://schemas.openxmlformats.org/officeDocument/2006/relationships/hyperlink" Target="http://&#1096;&#1082;&#1086;&#1083;&#1072;68.&#1077;&#1082;&#1072;&#1090;&#1077;&#1088;&#1080;&#1085;&#1073;&#1091;&#1088;&#1075;.&#1088;&#1092;/" TargetMode="External"/><Relationship Id="rId687" Type="http://schemas.openxmlformats.org/officeDocument/2006/relationships/header" Target="header47.xml"/><Relationship Id="rId242" Type="http://schemas.openxmlformats.org/officeDocument/2006/relationships/hyperlink" Target="http://&#1096;&#1082;&#1086;&#1083;&#1072;68.&#1077;&#1082;&#1072;&#1090;&#1077;&#1088;&#1080;&#1085;&#1073;&#1091;&#1088;&#1075;.&#1088;&#1092;/" TargetMode="External"/><Relationship Id="rId284" Type="http://schemas.openxmlformats.org/officeDocument/2006/relationships/footer" Target="footer19.xml"/><Relationship Id="rId491" Type="http://schemas.openxmlformats.org/officeDocument/2006/relationships/hyperlink" Target="http://&#1096;&#1082;&#1086;&#1083;&#1072;68.&#1077;&#1082;&#1072;&#1090;&#1077;&#1088;&#1080;&#1085;&#1073;&#1091;&#1088;&#1075;.&#1088;&#1092;/" TargetMode="External"/><Relationship Id="rId505" Type="http://schemas.openxmlformats.org/officeDocument/2006/relationships/hyperlink" Target="http://&#1096;&#1082;&#1086;&#1083;&#1072;68.&#1077;&#1082;&#1072;&#1090;&#1077;&#1088;&#1080;&#1085;&#1073;&#1091;&#1088;&#1075;.&#1088;&#1092;/" TargetMode="External"/><Relationship Id="rId712" Type="http://schemas.openxmlformats.org/officeDocument/2006/relationships/hyperlink" Target="http://&#1096;&#1082;&#1086;&#1083;&#1072;68.&#1077;&#1082;&#1072;&#1090;&#1077;&#1088;&#1080;&#1085;&#1073;&#1091;&#1088;&#1075;.&#1088;&#1092;/" TargetMode="External"/><Relationship Id="rId37" Type="http://schemas.openxmlformats.org/officeDocument/2006/relationships/hyperlink" Target="http://&#1096;&#1082;&#1086;&#1083;&#1072;68.&#1077;&#1082;&#1072;&#1090;&#1077;&#1088;&#1080;&#1085;&#1073;&#1091;&#1088;&#1075;.&#1088;&#1092;/" TargetMode="External"/><Relationship Id="rId79" Type="http://schemas.openxmlformats.org/officeDocument/2006/relationships/hyperlink" Target="http://&#1096;&#1082;&#1086;&#1083;&#1072;68.&#1077;&#1082;&#1072;&#1090;&#1077;&#1088;&#1080;&#1085;&#1073;&#1091;&#1088;&#1075;.&#1088;&#1092;/" TargetMode="External"/><Relationship Id="rId102" Type="http://schemas.openxmlformats.org/officeDocument/2006/relationships/footer" Target="footer10.xml"/><Relationship Id="rId144" Type="http://schemas.openxmlformats.org/officeDocument/2006/relationships/hyperlink" Target="http://&#1096;&#1082;&#1086;&#1083;&#1072;68.&#1077;&#1082;&#1072;&#1090;&#1077;&#1088;&#1080;&#1085;&#1073;&#1091;&#1088;&#1075;.&#1088;&#1092;/" TargetMode="External"/><Relationship Id="rId547" Type="http://schemas.openxmlformats.org/officeDocument/2006/relationships/hyperlink" Target="http://&#1096;&#1082;&#1086;&#1083;&#1072;68.&#1077;&#1082;&#1072;&#1090;&#1077;&#1088;&#1080;&#1085;&#1073;&#1091;&#1088;&#1075;.&#1088;&#1092;/" TargetMode="External"/><Relationship Id="rId589" Type="http://schemas.openxmlformats.org/officeDocument/2006/relationships/hyperlink" Target="http://&#1096;&#1082;&#1086;&#1083;&#1072;68.&#1077;&#1082;&#1072;&#1090;&#1077;&#1088;&#1080;&#1085;&#1073;&#1091;&#1088;&#1075;.&#1088;&#1092;/" TargetMode="External"/><Relationship Id="rId754" Type="http://schemas.openxmlformats.org/officeDocument/2006/relationships/hyperlink" Target="http://&#1096;&#1082;&#1086;&#1083;&#1072;68.&#1077;&#1082;&#1072;&#1090;&#1077;&#1088;&#1080;&#1085;&#1073;&#1091;&#1088;&#1075;.&#1088;&#1092;/" TargetMode="External"/><Relationship Id="rId90" Type="http://schemas.openxmlformats.org/officeDocument/2006/relationships/footer" Target="footer6.xml"/><Relationship Id="rId186" Type="http://schemas.openxmlformats.org/officeDocument/2006/relationships/hyperlink" Target="http://&#1096;&#1082;&#1086;&#1083;&#1072;68.&#1077;&#1082;&#1072;&#1090;&#1077;&#1088;&#1080;&#1085;&#1073;&#1091;&#1088;&#1075;.&#1088;&#1092;/" TargetMode="External"/><Relationship Id="rId351" Type="http://schemas.openxmlformats.org/officeDocument/2006/relationships/hyperlink" Target="http://&#1096;&#1082;&#1086;&#1083;&#1072;68.&#1077;&#1082;&#1072;&#1090;&#1077;&#1088;&#1080;&#1085;&#1073;&#1091;&#1088;&#1075;.&#1088;&#1092;/" TargetMode="External"/><Relationship Id="rId393" Type="http://schemas.openxmlformats.org/officeDocument/2006/relationships/hyperlink" Target="http://&#1096;&#1082;&#1086;&#1083;&#1072;68.&#1077;&#1082;&#1072;&#1090;&#1077;&#1088;&#1080;&#1085;&#1073;&#1091;&#1088;&#1075;.&#1088;&#1092;/" TargetMode="External"/><Relationship Id="rId407" Type="http://schemas.openxmlformats.org/officeDocument/2006/relationships/header" Target="header25.xml"/><Relationship Id="rId449" Type="http://schemas.openxmlformats.org/officeDocument/2006/relationships/hyperlink" Target="http://&#1096;&#1082;&#1086;&#1083;&#1072;68.&#1077;&#1082;&#1072;&#1090;&#1077;&#1088;&#1080;&#1085;&#1073;&#1091;&#1088;&#1075;.&#1088;&#1092;/" TargetMode="External"/><Relationship Id="rId614" Type="http://schemas.openxmlformats.org/officeDocument/2006/relationships/hyperlink" Target="http://&#1096;&#1082;&#1086;&#1083;&#1072;68.&#1077;&#1082;&#1072;&#1090;&#1077;&#1088;&#1080;&#1085;&#1073;&#1091;&#1088;&#1075;.&#1088;&#1092;/" TargetMode="External"/><Relationship Id="rId656" Type="http://schemas.openxmlformats.org/officeDocument/2006/relationships/footer" Target="footer37.xml"/><Relationship Id="rId211" Type="http://schemas.openxmlformats.org/officeDocument/2006/relationships/hyperlink" Target="http://&#1096;&#1082;&#1086;&#1083;&#1072;68.&#1077;&#1082;&#1072;&#1090;&#1077;&#1088;&#1080;&#1085;&#1073;&#1091;&#1088;&#1075;.&#1088;&#1092;/" TargetMode="External"/><Relationship Id="rId253" Type="http://schemas.openxmlformats.org/officeDocument/2006/relationships/hyperlink" Target="http://&#1096;&#1082;&#1086;&#1083;&#1072;68.&#1077;&#1082;&#1072;&#1090;&#1077;&#1088;&#1080;&#1085;&#1073;&#1091;&#1088;&#1075;.&#1088;&#1092;/" TargetMode="External"/><Relationship Id="rId295" Type="http://schemas.openxmlformats.org/officeDocument/2006/relationships/footer" Target="footer22.xml"/><Relationship Id="rId309" Type="http://schemas.openxmlformats.org/officeDocument/2006/relationships/hyperlink" Target="http://&#1096;&#1082;&#1086;&#1083;&#1072;68.&#1077;&#1082;&#1072;&#1090;&#1077;&#1088;&#1080;&#1085;&#1073;&#1091;&#1088;&#1075;.&#1088;&#1092;/" TargetMode="External"/><Relationship Id="rId460" Type="http://schemas.openxmlformats.org/officeDocument/2006/relationships/hyperlink" Target="http://&#1096;&#1082;&#1086;&#1083;&#1072;68.&#1077;&#1082;&#1072;&#1090;&#1077;&#1088;&#1080;&#1085;&#1073;&#1091;&#1088;&#1075;.&#1088;&#1092;/" TargetMode="External"/><Relationship Id="rId516" Type="http://schemas.openxmlformats.org/officeDocument/2006/relationships/hyperlink" Target="http://&#1096;&#1082;&#1086;&#1083;&#1072;68.&#1077;&#1082;&#1072;&#1090;&#1077;&#1088;&#1080;&#1085;&#1073;&#1091;&#1088;&#1075;.&#1088;&#1092;/" TargetMode="External"/><Relationship Id="rId698" Type="http://schemas.openxmlformats.org/officeDocument/2006/relationships/footer" Target="footer49.xml"/><Relationship Id="rId48" Type="http://schemas.openxmlformats.org/officeDocument/2006/relationships/hyperlink" Target="http://&#1096;&#1082;&#1086;&#1083;&#1072;68.&#1077;&#1082;&#1072;&#1090;&#1077;&#1088;&#1080;&#1085;&#1073;&#1091;&#1088;&#1075;.&#1088;&#1092;/" TargetMode="External"/><Relationship Id="rId113" Type="http://schemas.openxmlformats.org/officeDocument/2006/relationships/hyperlink" Target="http://&#1096;&#1082;&#1086;&#1083;&#1072;68.&#1077;&#1082;&#1072;&#1090;&#1077;&#1088;&#1080;&#1085;&#1073;&#1091;&#1088;&#1075;.&#1088;&#1092;/" TargetMode="External"/><Relationship Id="rId320" Type="http://schemas.openxmlformats.org/officeDocument/2006/relationships/hyperlink" Target="http://&#1096;&#1082;&#1086;&#1083;&#1072;68.&#1077;&#1082;&#1072;&#1090;&#1077;&#1088;&#1080;&#1085;&#1073;&#1091;&#1088;&#1075;.&#1088;&#1092;/" TargetMode="External"/><Relationship Id="rId558" Type="http://schemas.openxmlformats.org/officeDocument/2006/relationships/hyperlink" Target="http://&#1096;&#1082;&#1086;&#1083;&#1072;68.&#1077;&#1082;&#1072;&#1090;&#1077;&#1088;&#1080;&#1085;&#1073;&#1091;&#1088;&#1075;.&#1088;&#1092;/" TargetMode="External"/><Relationship Id="rId723" Type="http://schemas.openxmlformats.org/officeDocument/2006/relationships/hyperlink" Target="http://&#1096;&#1082;&#1086;&#1083;&#1072;68.&#1077;&#1082;&#1072;&#1090;&#1077;&#1088;&#1080;&#1085;&#1073;&#1091;&#1088;&#1075;.&#1088;&#1092;/" TargetMode="External"/><Relationship Id="rId765" Type="http://schemas.openxmlformats.org/officeDocument/2006/relationships/hyperlink" Target="http://&#1096;&#1082;&#1086;&#1083;&#1072;68.&#1077;&#1082;&#1072;&#1090;&#1077;&#1088;&#1080;&#1085;&#1073;&#1091;&#1088;&#1075;.&#1088;&#1092;/" TargetMode="External"/><Relationship Id="rId155" Type="http://schemas.openxmlformats.org/officeDocument/2006/relationships/hyperlink" Target="http://&#1096;&#1082;&#1086;&#1083;&#1072;68.&#1077;&#1082;&#1072;&#1090;&#1077;&#1088;&#1080;&#1085;&#1073;&#1091;&#1088;&#1075;.&#1088;&#1092;/" TargetMode="External"/><Relationship Id="rId197" Type="http://schemas.openxmlformats.org/officeDocument/2006/relationships/hyperlink" Target="http://&#1096;&#1082;&#1086;&#1083;&#1072;68.&#1077;&#1082;&#1072;&#1090;&#1077;&#1088;&#1080;&#1085;&#1073;&#1091;&#1088;&#1075;.&#1088;&#1092;/" TargetMode="External"/><Relationship Id="rId362" Type="http://schemas.openxmlformats.org/officeDocument/2006/relationships/hyperlink" Target="http://&#1096;&#1082;&#1086;&#1083;&#1072;68.&#1077;&#1082;&#1072;&#1090;&#1077;&#1088;&#1080;&#1085;&#1073;&#1091;&#1088;&#1075;.&#1088;&#1092;/" TargetMode="External"/><Relationship Id="rId418" Type="http://schemas.openxmlformats.org/officeDocument/2006/relationships/header" Target="header29.xml"/><Relationship Id="rId625" Type="http://schemas.openxmlformats.org/officeDocument/2006/relationships/hyperlink" Target="http://&#1096;&#1082;&#1086;&#1083;&#1072;68.&#1077;&#1082;&#1072;&#1090;&#1077;&#1088;&#1080;&#1085;&#1073;&#1091;&#1088;&#1075;.&#1088;&#1092;/" TargetMode="External"/><Relationship Id="rId222" Type="http://schemas.openxmlformats.org/officeDocument/2006/relationships/hyperlink" Target="http://&#1096;&#1082;&#1086;&#1083;&#1072;68.&#1077;&#1082;&#1072;&#1090;&#1077;&#1088;&#1080;&#1085;&#1073;&#1091;&#1088;&#1075;.&#1088;&#1092;/" TargetMode="External"/><Relationship Id="rId264" Type="http://schemas.openxmlformats.org/officeDocument/2006/relationships/hyperlink" Target="http://&#1096;&#1082;&#1086;&#1083;&#1072;68.&#1077;&#1082;&#1072;&#1090;&#1077;&#1088;&#1080;&#1085;&#1073;&#1091;&#1088;&#1075;.&#1088;&#1092;/" TargetMode="External"/><Relationship Id="rId471" Type="http://schemas.openxmlformats.org/officeDocument/2006/relationships/hyperlink" Target="http://&#1096;&#1082;&#1086;&#1083;&#1072;68.&#1077;&#1082;&#1072;&#1090;&#1077;&#1088;&#1080;&#1085;&#1073;&#1091;&#1088;&#1075;.&#1088;&#1092;/" TargetMode="External"/><Relationship Id="rId667" Type="http://schemas.openxmlformats.org/officeDocument/2006/relationships/hyperlink" Target="http://&#1096;&#1082;&#1086;&#1083;&#1072;68.&#1077;&#1082;&#1072;&#1090;&#1077;&#1088;&#1080;&#1085;&#1073;&#1091;&#1088;&#1075;.&#1088;&#1092;/" TargetMode="External"/><Relationship Id="rId17" Type="http://schemas.openxmlformats.org/officeDocument/2006/relationships/hyperlink" Target="http://&#1096;&#1082;&#1086;&#1083;&#1072;68.&#1077;&#1082;&#1072;&#1090;&#1077;&#1088;&#1080;&#1085;&#1073;&#1091;&#1088;&#1075;.&#1088;&#1092;/" TargetMode="External"/><Relationship Id="rId59" Type="http://schemas.openxmlformats.org/officeDocument/2006/relationships/hyperlink" Target="http://&#1096;&#1082;&#1086;&#1083;&#1072;68.&#1077;&#1082;&#1072;&#1090;&#1077;&#1088;&#1080;&#1085;&#1073;&#1091;&#1088;&#1075;.&#1088;&#1092;/" TargetMode="External"/><Relationship Id="rId124" Type="http://schemas.openxmlformats.org/officeDocument/2006/relationships/hyperlink" Target="http://&#1096;&#1082;&#1086;&#1083;&#1072;68.&#1077;&#1082;&#1072;&#1090;&#1077;&#1088;&#1080;&#1085;&#1073;&#1091;&#1088;&#1075;.&#1088;&#1092;/" TargetMode="External"/><Relationship Id="rId527" Type="http://schemas.openxmlformats.org/officeDocument/2006/relationships/hyperlink" Target="http://&#1096;&#1082;&#1086;&#1083;&#1072;68.&#1077;&#1082;&#1072;&#1090;&#1077;&#1088;&#1080;&#1085;&#1073;&#1091;&#1088;&#1075;.&#1088;&#1092;/" TargetMode="External"/><Relationship Id="rId569" Type="http://schemas.openxmlformats.org/officeDocument/2006/relationships/header" Target="header31.xml"/><Relationship Id="rId734" Type="http://schemas.openxmlformats.org/officeDocument/2006/relationships/hyperlink" Target="http://&#1096;&#1082;&#1086;&#1083;&#1072;68.&#1077;&#1082;&#1072;&#1090;&#1077;&#1088;&#1080;&#1085;&#1073;&#1091;&#1088;&#1075;.&#1088;&#1092;/" TargetMode="External"/><Relationship Id="rId776" Type="http://schemas.openxmlformats.org/officeDocument/2006/relationships/hyperlink" Target="http://&#1096;&#1082;&#1086;&#1083;&#1072;68.&#1077;&#1082;&#1072;&#1090;&#1077;&#1088;&#1080;&#1085;&#1073;&#1091;&#1088;&#1075;.&#1088;&#1092;/" TargetMode="External"/><Relationship Id="rId70" Type="http://schemas.openxmlformats.org/officeDocument/2006/relationships/hyperlink" Target="http://&#1096;&#1082;&#1086;&#1083;&#1072;68.&#1077;&#1082;&#1072;&#1090;&#1077;&#1088;&#1080;&#1085;&#1073;&#1091;&#1088;&#1075;.&#1088;&#1092;/" TargetMode="External"/><Relationship Id="rId166" Type="http://schemas.openxmlformats.org/officeDocument/2006/relationships/hyperlink" Target="http://&#1096;&#1082;&#1086;&#1083;&#1072;68.&#1077;&#1082;&#1072;&#1090;&#1077;&#1088;&#1080;&#1085;&#1073;&#1091;&#1088;&#1075;.&#1088;&#1092;/" TargetMode="External"/><Relationship Id="rId331" Type="http://schemas.openxmlformats.org/officeDocument/2006/relationships/hyperlink" Target="http://&#1096;&#1082;&#1086;&#1083;&#1072;68.&#1077;&#1082;&#1072;&#1090;&#1077;&#1088;&#1080;&#1085;&#1073;&#1091;&#1088;&#1075;.&#1088;&#1092;/" TargetMode="External"/><Relationship Id="rId373" Type="http://schemas.openxmlformats.org/officeDocument/2006/relationships/hyperlink" Target="http://&#1096;&#1082;&#1086;&#1083;&#1072;68.&#1077;&#1082;&#1072;&#1090;&#1077;&#1088;&#1080;&#1085;&#1073;&#1091;&#1088;&#1075;.&#1088;&#1092;/" TargetMode="External"/><Relationship Id="rId429" Type="http://schemas.openxmlformats.org/officeDocument/2006/relationships/hyperlink" Target="http://&#1096;&#1082;&#1086;&#1083;&#1072;68.&#1077;&#1082;&#1072;&#1090;&#1077;&#1088;&#1080;&#1085;&#1073;&#1091;&#1088;&#1075;.&#1088;&#1092;/" TargetMode="External"/><Relationship Id="rId580" Type="http://schemas.openxmlformats.org/officeDocument/2006/relationships/hyperlink" Target="http://&#1096;&#1082;&#1086;&#1083;&#1072;68.&#1077;&#1082;&#1072;&#1090;&#1077;&#1088;&#1080;&#1085;&#1073;&#1091;&#1088;&#1075;.&#1088;&#1092;/" TargetMode="External"/><Relationship Id="rId636" Type="http://schemas.openxmlformats.org/officeDocument/2006/relationships/hyperlink" Target="http://&#1096;&#1082;&#1086;&#1083;&#1072;68.&#1077;&#1082;&#1072;&#1090;&#1077;&#1088;&#1080;&#1085;&#1073;&#1091;&#1088;&#1075;.&#1088;&#1092;/" TargetMode="External"/><Relationship Id="rId1" Type="http://schemas.openxmlformats.org/officeDocument/2006/relationships/customXml" Target="../customXml/item1.xml"/><Relationship Id="rId233" Type="http://schemas.openxmlformats.org/officeDocument/2006/relationships/hyperlink" Target="http://&#1096;&#1082;&#1086;&#1083;&#1072;68.&#1077;&#1082;&#1072;&#1090;&#1077;&#1088;&#1080;&#1085;&#1073;&#1091;&#1088;&#1075;.&#1088;&#1092;/" TargetMode="External"/><Relationship Id="rId440" Type="http://schemas.openxmlformats.org/officeDocument/2006/relationships/hyperlink" Target="http://&#1096;&#1082;&#1086;&#1083;&#1072;68.&#1077;&#1082;&#1072;&#1090;&#1077;&#1088;&#1080;&#1085;&#1073;&#1091;&#1088;&#1075;.&#1088;&#1092;/" TargetMode="External"/><Relationship Id="rId678" Type="http://schemas.openxmlformats.org/officeDocument/2006/relationships/hyperlink" Target="http://&#1096;&#1082;&#1086;&#1083;&#1072;68.&#1077;&#1082;&#1072;&#1090;&#1077;&#1088;&#1080;&#1085;&#1073;&#1091;&#1088;&#1075;.&#1088;&#1092;/" TargetMode="External"/><Relationship Id="rId28" Type="http://schemas.openxmlformats.org/officeDocument/2006/relationships/hyperlink" Target="http://&#1096;&#1082;&#1086;&#1083;&#1072;68.&#1077;&#1082;&#1072;&#1090;&#1077;&#1088;&#1080;&#1085;&#1073;&#1091;&#1088;&#1075;.&#1088;&#1092;/" TargetMode="External"/><Relationship Id="rId275" Type="http://schemas.openxmlformats.org/officeDocument/2006/relationships/hyperlink" Target="http://&#1096;&#1082;&#1086;&#1083;&#1072;68.&#1077;&#1082;&#1072;&#1090;&#1077;&#1088;&#1080;&#1085;&#1073;&#1091;&#1088;&#1075;.&#1088;&#1092;/" TargetMode="External"/><Relationship Id="rId300" Type="http://schemas.openxmlformats.org/officeDocument/2006/relationships/hyperlink" Target="http://&#1096;&#1082;&#1086;&#1083;&#1072;68.&#1077;&#1082;&#1072;&#1090;&#1077;&#1088;&#1080;&#1085;&#1073;&#1091;&#1088;&#1075;.&#1088;&#1092;/" TargetMode="External"/><Relationship Id="rId482" Type="http://schemas.openxmlformats.org/officeDocument/2006/relationships/hyperlink" Target="http://&#1096;&#1082;&#1086;&#1083;&#1072;68.&#1077;&#1082;&#1072;&#1090;&#1077;&#1088;&#1080;&#1085;&#1073;&#1091;&#1088;&#1075;.&#1088;&#1092;/" TargetMode="External"/><Relationship Id="rId538" Type="http://schemas.openxmlformats.org/officeDocument/2006/relationships/hyperlink" Target="http://&#1096;&#1082;&#1086;&#1083;&#1072;68.&#1077;&#1082;&#1072;&#1090;&#1077;&#1088;&#1080;&#1085;&#1073;&#1091;&#1088;&#1075;.&#1088;&#1092;/" TargetMode="External"/><Relationship Id="rId703" Type="http://schemas.openxmlformats.org/officeDocument/2006/relationships/hyperlink" Target="http://&#1096;&#1082;&#1086;&#1083;&#1072;68.&#1077;&#1082;&#1072;&#1090;&#1077;&#1088;&#1080;&#1085;&#1073;&#1091;&#1088;&#1075;.&#1088;&#1092;/" TargetMode="External"/><Relationship Id="rId745" Type="http://schemas.openxmlformats.org/officeDocument/2006/relationships/hyperlink" Target="http://&#1096;&#1082;&#1086;&#1083;&#1072;68.&#1077;&#1082;&#1072;&#1090;&#1077;&#1088;&#1080;&#1085;&#1073;&#1091;&#1088;&#1075;.&#1088;&#1092;/" TargetMode="External"/><Relationship Id="rId81" Type="http://schemas.openxmlformats.org/officeDocument/2006/relationships/hyperlink" Target="http://&#1096;&#1082;&#1086;&#1083;&#1072;68.&#1077;&#1082;&#1072;&#1090;&#1077;&#1088;&#1080;&#1085;&#1073;&#1091;&#1088;&#1075;.&#1088;&#1092;/" TargetMode="External"/><Relationship Id="rId135" Type="http://schemas.openxmlformats.org/officeDocument/2006/relationships/hyperlink" Target="http://&#1096;&#1082;&#1086;&#1083;&#1072;68.&#1077;&#1082;&#1072;&#1090;&#1077;&#1088;&#1080;&#1085;&#1073;&#1091;&#1088;&#1075;.&#1088;&#1092;/" TargetMode="External"/><Relationship Id="rId177" Type="http://schemas.openxmlformats.org/officeDocument/2006/relationships/hyperlink" Target="http://&#1096;&#1082;&#1086;&#1083;&#1072;68.&#1077;&#1082;&#1072;&#1090;&#1077;&#1088;&#1080;&#1085;&#1073;&#1091;&#1088;&#1075;.&#1088;&#1092;/" TargetMode="External"/><Relationship Id="rId342" Type="http://schemas.openxmlformats.org/officeDocument/2006/relationships/hyperlink" Target="http://&#1096;&#1082;&#1086;&#1083;&#1072;68.&#1077;&#1082;&#1072;&#1090;&#1077;&#1088;&#1080;&#1085;&#1073;&#1091;&#1088;&#1075;.&#1088;&#1092;/" TargetMode="External"/><Relationship Id="rId384" Type="http://schemas.openxmlformats.org/officeDocument/2006/relationships/hyperlink" Target="http://&#1096;&#1082;&#1086;&#1083;&#1072;68.&#1077;&#1082;&#1072;&#1090;&#1077;&#1088;&#1080;&#1085;&#1073;&#1091;&#1088;&#1075;.&#1088;&#1092;/" TargetMode="External"/><Relationship Id="rId591" Type="http://schemas.openxmlformats.org/officeDocument/2006/relationships/header" Target="header35.xml"/><Relationship Id="rId605" Type="http://schemas.openxmlformats.org/officeDocument/2006/relationships/hyperlink" Target="http://&#1096;&#1082;&#1086;&#1083;&#1072;68.&#1077;&#1082;&#1072;&#1090;&#1077;&#1088;&#1080;&#1085;&#1073;&#1091;&#1088;&#1075;.&#1088;&#1092;/" TargetMode="External"/><Relationship Id="rId787" Type="http://schemas.openxmlformats.org/officeDocument/2006/relationships/fontTable" Target="fontTable.xml"/><Relationship Id="rId202" Type="http://schemas.openxmlformats.org/officeDocument/2006/relationships/hyperlink" Target="http://&#1096;&#1082;&#1086;&#1083;&#1072;68.&#1077;&#1082;&#1072;&#1090;&#1077;&#1088;&#1080;&#1085;&#1073;&#1091;&#1088;&#1075;.&#1088;&#1092;/" TargetMode="External"/><Relationship Id="rId244" Type="http://schemas.openxmlformats.org/officeDocument/2006/relationships/hyperlink" Target="http://&#1096;&#1082;&#1086;&#1083;&#1072;68.&#1077;&#1082;&#1072;&#1090;&#1077;&#1088;&#1080;&#1085;&#1073;&#1091;&#1088;&#1075;.&#1088;&#1092;/" TargetMode="External"/><Relationship Id="rId647" Type="http://schemas.openxmlformats.org/officeDocument/2006/relationships/hyperlink" Target="http://&#1096;&#1082;&#1086;&#1083;&#1072;68.&#1077;&#1082;&#1072;&#1090;&#1077;&#1088;&#1080;&#1085;&#1073;&#1091;&#1088;&#1075;.&#1088;&#1092;/" TargetMode="External"/><Relationship Id="rId689" Type="http://schemas.openxmlformats.org/officeDocument/2006/relationships/footer" Target="footer47.xml"/><Relationship Id="rId39" Type="http://schemas.openxmlformats.org/officeDocument/2006/relationships/hyperlink" Target="http://&#1096;&#1082;&#1086;&#1083;&#1072;68.&#1077;&#1082;&#1072;&#1090;&#1077;&#1088;&#1080;&#1085;&#1073;&#1091;&#1088;&#1075;.&#1088;&#1092;/" TargetMode="External"/><Relationship Id="rId286" Type="http://schemas.openxmlformats.org/officeDocument/2006/relationships/header" Target="header21.xml"/><Relationship Id="rId451" Type="http://schemas.openxmlformats.org/officeDocument/2006/relationships/hyperlink" Target="http://&#1096;&#1082;&#1086;&#1083;&#1072;68.&#1077;&#1082;&#1072;&#1090;&#1077;&#1088;&#1080;&#1085;&#1073;&#1091;&#1088;&#1075;.&#1088;&#1092;/" TargetMode="External"/><Relationship Id="rId493" Type="http://schemas.openxmlformats.org/officeDocument/2006/relationships/hyperlink" Target="http://&#1096;&#1082;&#1086;&#1083;&#1072;68.&#1077;&#1082;&#1072;&#1090;&#1077;&#1088;&#1080;&#1085;&#1073;&#1091;&#1088;&#1075;.&#1088;&#1092;/" TargetMode="External"/><Relationship Id="rId507" Type="http://schemas.openxmlformats.org/officeDocument/2006/relationships/hyperlink" Target="http://&#1096;&#1082;&#1086;&#1083;&#1072;68.&#1077;&#1082;&#1072;&#1090;&#1077;&#1088;&#1080;&#1085;&#1073;&#1091;&#1088;&#1075;.&#1088;&#1092;/" TargetMode="External"/><Relationship Id="rId549" Type="http://schemas.openxmlformats.org/officeDocument/2006/relationships/hyperlink" Target="http://&#1096;&#1082;&#1086;&#1083;&#1072;68.&#1077;&#1082;&#1072;&#1090;&#1077;&#1088;&#1080;&#1085;&#1073;&#1091;&#1088;&#1075;.&#1088;&#1092;/" TargetMode="External"/><Relationship Id="rId714" Type="http://schemas.openxmlformats.org/officeDocument/2006/relationships/hyperlink" Target="http://&#1096;&#1082;&#1086;&#1083;&#1072;68.&#1077;&#1082;&#1072;&#1090;&#1077;&#1088;&#1080;&#1085;&#1073;&#1091;&#1088;&#1075;.&#1088;&#1092;/" TargetMode="External"/><Relationship Id="rId756" Type="http://schemas.openxmlformats.org/officeDocument/2006/relationships/hyperlink" Target="http://&#1096;&#1082;&#1086;&#1083;&#1072;68.&#1077;&#1082;&#1072;&#1090;&#1077;&#1088;&#1080;&#1085;&#1073;&#1091;&#1088;&#1075;.&#1088;&#1092;/" TargetMode="External"/><Relationship Id="rId50" Type="http://schemas.openxmlformats.org/officeDocument/2006/relationships/hyperlink" Target="http://&#1096;&#1082;&#1086;&#1083;&#1072;68.&#1077;&#1082;&#1072;&#1090;&#1077;&#1088;&#1080;&#1085;&#1073;&#1091;&#1088;&#1075;.&#1088;&#1092;/" TargetMode="External"/><Relationship Id="rId104" Type="http://schemas.openxmlformats.org/officeDocument/2006/relationships/header" Target="header12.xml"/><Relationship Id="rId146" Type="http://schemas.openxmlformats.org/officeDocument/2006/relationships/hyperlink" Target="http://&#1096;&#1082;&#1086;&#1083;&#1072;68.&#1077;&#1082;&#1072;&#1090;&#1077;&#1088;&#1080;&#1085;&#1073;&#1091;&#1088;&#1075;.&#1088;&#1092;/" TargetMode="External"/><Relationship Id="rId188" Type="http://schemas.openxmlformats.org/officeDocument/2006/relationships/hyperlink" Target="http://&#1096;&#1082;&#1086;&#1083;&#1072;68.&#1077;&#1082;&#1072;&#1090;&#1077;&#1088;&#1080;&#1085;&#1073;&#1091;&#1088;&#1075;.&#1088;&#1092;/" TargetMode="External"/><Relationship Id="rId311" Type="http://schemas.openxmlformats.org/officeDocument/2006/relationships/hyperlink" Target="http://&#1096;&#1082;&#1086;&#1083;&#1072;68.&#1077;&#1082;&#1072;&#1090;&#1077;&#1088;&#1080;&#1085;&#1073;&#1091;&#1088;&#1075;.&#1088;&#1092;/" TargetMode="External"/><Relationship Id="rId353" Type="http://schemas.openxmlformats.org/officeDocument/2006/relationships/hyperlink" Target="http://&#1096;&#1082;&#1086;&#1083;&#1072;68.&#1077;&#1082;&#1072;&#1090;&#1077;&#1088;&#1080;&#1085;&#1073;&#1091;&#1088;&#1075;.&#1088;&#1092;/" TargetMode="External"/><Relationship Id="rId395" Type="http://schemas.openxmlformats.org/officeDocument/2006/relationships/hyperlink" Target="http://&#1096;&#1082;&#1086;&#1083;&#1072;68.&#1077;&#1082;&#1072;&#1090;&#1077;&#1088;&#1080;&#1085;&#1073;&#1091;&#1088;&#1075;.&#1088;&#1092;/" TargetMode="External"/><Relationship Id="rId409" Type="http://schemas.openxmlformats.org/officeDocument/2006/relationships/footer" Target="footer25.xml"/><Relationship Id="rId560" Type="http://schemas.openxmlformats.org/officeDocument/2006/relationships/hyperlink" Target="http://&#1096;&#1082;&#1086;&#1083;&#1072;68.&#1077;&#1082;&#1072;&#1090;&#1077;&#1088;&#1080;&#1085;&#1073;&#1091;&#1088;&#1075;.&#1088;&#1092;/" TargetMode="External"/><Relationship Id="rId92" Type="http://schemas.openxmlformats.org/officeDocument/2006/relationships/header" Target="header8.xml"/><Relationship Id="rId213" Type="http://schemas.openxmlformats.org/officeDocument/2006/relationships/hyperlink" Target="http://&#1096;&#1082;&#1086;&#1083;&#1072;68.&#1077;&#1082;&#1072;&#1090;&#1077;&#1088;&#1080;&#1085;&#1073;&#1091;&#1088;&#1075;.&#1088;&#1092;/" TargetMode="External"/><Relationship Id="rId420" Type="http://schemas.openxmlformats.org/officeDocument/2006/relationships/footer" Target="footer29.xml"/><Relationship Id="rId616" Type="http://schemas.openxmlformats.org/officeDocument/2006/relationships/hyperlink" Target="http://&#1096;&#1082;&#1086;&#1083;&#1072;68.&#1077;&#1082;&#1072;&#1090;&#1077;&#1088;&#1080;&#1085;&#1073;&#1091;&#1088;&#1075;.&#1088;&#1092;/" TargetMode="External"/><Relationship Id="rId658" Type="http://schemas.openxmlformats.org/officeDocument/2006/relationships/header" Target="header39.xml"/><Relationship Id="rId255" Type="http://schemas.openxmlformats.org/officeDocument/2006/relationships/hyperlink" Target="http://&#1096;&#1082;&#1086;&#1083;&#1072;68.&#1077;&#1082;&#1072;&#1090;&#1077;&#1088;&#1080;&#1085;&#1073;&#1091;&#1088;&#1075;.&#1088;&#1092;/" TargetMode="External"/><Relationship Id="rId297" Type="http://schemas.openxmlformats.org/officeDocument/2006/relationships/header" Target="header24.xml"/><Relationship Id="rId462" Type="http://schemas.openxmlformats.org/officeDocument/2006/relationships/hyperlink" Target="http://&#1096;&#1082;&#1086;&#1083;&#1072;68.&#1077;&#1082;&#1072;&#1090;&#1077;&#1088;&#1080;&#1085;&#1073;&#1091;&#1088;&#1075;.&#1088;&#1092;/" TargetMode="External"/><Relationship Id="rId518" Type="http://schemas.openxmlformats.org/officeDocument/2006/relationships/hyperlink" Target="http://&#1096;&#1082;&#1086;&#1083;&#1072;68.&#1077;&#1082;&#1072;&#1090;&#1077;&#1088;&#1080;&#1085;&#1073;&#1091;&#1088;&#1075;.&#1088;&#1092;/" TargetMode="External"/><Relationship Id="rId725" Type="http://schemas.openxmlformats.org/officeDocument/2006/relationships/hyperlink" Target="http://&#1096;&#1082;&#1086;&#1083;&#1072;68.&#1077;&#1082;&#1072;&#1090;&#1077;&#1088;&#1080;&#1085;&#1073;&#1091;&#1088;&#1075;.&#1088;&#1092;/" TargetMode="External"/><Relationship Id="rId115" Type="http://schemas.openxmlformats.org/officeDocument/2006/relationships/hyperlink" Target="http://&#1096;&#1082;&#1086;&#1083;&#1072;68.&#1077;&#1082;&#1072;&#1090;&#1077;&#1088;&#1080;&#1085;&#1073;&#1091;&#1088;&#1075;.&#1088;&#1092;/" TargetMode="External"/><Relationship Id="rId157" Type="http://schemas.openxmlformats.org/officeDocument/2006/relationships/hyperlink" Target="http://&#1096;&#1082;&#1086;&#1083;&#1072;68.&#1077;&#1082;&#1072;&#1090;&#1077;&#1088;&#1080;&#1085;&#1073;&#1091;&#1088;&#1075;.&#1088;&#1092;/" TargetMode="External"/><Relationship Id="rId322" Type="http://schemas.openxmlformats.org/officeDocument/2006/relationships/hyperlink" Target="http://&#1096;&#1082;&#1086;&#1083;&#1072;68.&#1077;&#1082;&#1072;&#1090;&#1077;&#1088;&#1080;&#1085;&#1073;&#1091;&#1088;&#1075;.&#1088;&#1092;/" TargetMode="External"/><Relationship Id="rId364" Type="http://schemas.openxmlformats.org/officeDocument/2006/relationships/hyperlink" Target="http://&#1096;&#1082;&#1086;&#1083;&#1072;68.&#1077;&#1082;&#1072;&#1090;&#1077;&#1088;&#1080;&#1085;&#1073;&#1091;&#1088;&#1075;.&#1088;&#1092;/" TargetMode="External"/><Relationship Id="rId767" Type="http://schemas.openxmlformats.org/officeDocument/2006/relationships/header" Target="header55.xml"/><Relationship Id="rId61" Type="http://schemas.openxmlformats.org/officeDocument/2006/relationships/hyperlink" Target="http://&#1096;&#1082;&#1086;&#1083;&#1072;68.&#1077;&#1082;&#1072;&#1090;&#1077;&#1088;&#1080;&#1085;&#1073;&#1091;&#1088;&#1075;.&#1088;&#1092;/" TargetMode="External"/><Relationship Id="rId199" Type="http://schemas.openxmlformats.org/officeDocument/2006/relationships/hyperlink" Target="http://&#1096;&#1082;&#1086;&#1083;&#1072;68.&#1077;&#1082;&#1072;&#1090;&#1077;&#1088;&#1080;&#1085;&#1073;&#1091;&#1088;&#1075;.&#1088;&#1092;/" TargetMode="External"/><Relationship Id="rId571" Type="http://schemas.openxmlformats.org/officeDocument/2006/relationships/footer" Target="footer31.xml"/><Relationship Id="rId627" Type="http://schemas.openxmlformats.org/officeDocument/2006/relationships/hyperlink" Target="http://&#1096;&#1082;&#1086;&#1083;&#1072;68.&#1077;&#1082;&#1072;&#1090;&#1077;&#1088;&#1080;&#1085;&#1073;&#1091;&#1088;&#1075;.&#1088;&#1092;/" TargetMode="External"/><Relationship Id="rId669" Type="http://schemas.openxmlformats.org/officeDocument/2006/relationships/header" Target="header43.xml"/><Relationship Id="rId19" Type="http://schemas.openxmlformats.org/officeDocument/2006/relationships/hyperlink" Target="http://&#1096;&#1082;&#1086;&#1083;&#1072;68.&#1077;&#1082;&#1072;&#1090;&#1077;&#1088;&#1080;&#1085;&#1073;&#1091;&#1088;&#1075;.&#1088;&#1092;/" TargetMode="External"/><Relationship Id="rId224" Type="http://schemas.openxmlformats.org/officeDocument/2006/relationships/hyperlink" Target="http://&#1096;&#1082;&#1086;&#1083;&#1072;68.&#1077;&#1082;&#1072;&#1090;&#1077;&#1088;&#1080;&#1085;&#1073;&#1091;&#1088;&#1075;.&#1088;&#1092;/" TargetMode="External"/><Relationship Id="rId266" Type="http://schemas.openxmlformats.org/officeDocument/2006/relationships/hyperlink" Target="http://&#1096;&#1082;&#1086;&#1083;&#1072;68.&#1077;&#1082;&#1072;&#1090;&#1077;&#1088;&#1080;&#1085;&#1073;&#1091;&#1088;&#1075;.&#1088;&#1092;/" TargetMode="External"/><Relationship Id="rId431" Type="http://schemas.openxmlformats.org/officeDocument/2006/relationships/hyperlink" Target="http://&#1096;&#1082;&#1086;&#1083;&#1072;68.&#1077;&#1082;&#1072;&#1090;&#1077;&#1088;&#1080;&#1085;&#1073;&#1091;&#1088;&#1075;.&#1088;&#1092;/" TargetMode="External"/><Relationship Id="rId473" Type="http://schemas.openxmlformats.org/officeDocument/2006/relationships/hyperlink" Target="http://&#1096;&#1082;&#1086;&#1083;&#1072;68.&#1077;&#1082;&#1072;&#1090;&#1077;&#1088;&#1080;&#1085;&#1073;&#1091;&#1088;&#1075;.&#1088;&#1092;/" TargetMode="External"/><Relationship Id="rId529" Type="http://schemas.openxmlformats.org/officeDocument/2006/relationships/hyperlink" Target="http://&#1096;&#1082;&#1086;&#1083;&#1072;68.&#1077;&#1082;&#1072;&#1090;&#1077;&#1088;&#1080;&#1085;&#1073;&#1091;&#1088;&#1075;.&#1088;&#1092;/" TargetMode="External"/><Relationship Id="rId680" Type="http://schemas.openxmlformats.org/officeDocument/2006/relationships/hyperlink" Target="http://&#1096;&#1082;&#1086;&#1083;&#1072;68.&#1077;&#1082;&#1072;&#1090;&#1077;&#1088;&#1080;&#1085;&#1073;&#1091;&#1088;&#1075;.&#1088;&#1092;/" TargetMode="External"/><Relationship Id="rId736" Type="http://schemas.openxmlformats.org/officeDocument/2006/relationships/hyperlink" Target="http://&#1096;&#1082;&#1086;&#1083;&#1072;68.&#1077;&#1082;&#1072;&#1090;&#1077;&#1088;&#1080;&#1085;&#1073;&#1091;&#1088;&#1075;.&#1088;&#1092;/" TargetMode="External"/><Relationship Id="rId30" Type="http://schemas.openxmlformats.org/officeDocument/2006/relationships/hyperlink" Target="http://&#1096;&#1082;&#1086;&#1083;&#1072;68.&#1077;&#1082;&#1072;&#1090;&#1077;&#1088;&#1080;&#1085;&#1073;&#1091;&#1088;&#1075;.&#1088;&#1092;/" TargetMode="External"/><Relationship Id="rId126" Type="http://schemas.openxmlformats.org/officeDocument/2006/relationships/hyperlink" Target="http://&#1096;&#1082;&#1086;&#1083;&#1072;68.&#1077;&#1082;&#1072;&#1090;&#1077;&#1088;&#1080;&#1085;&#1073;&#1091;&#1088;&#1075;.&#1088;&#1092;/" TargetMode="External"/><Relationship Id="rId168" Type="http://schemas.openxmlformats.org/officeDocument/2006/relationships/hyperlink" Target="http://&#1096;&#1082;&#1086;&#1083;&#1072;68.&#1077;&#1082;&#1072;&#1090;&#1077;&#1088;&#1080;&#1085;&#1073;&#1091;&#1088;&#1075;.&#1088;&#1092;/" TargetMode="External"/><Relationship Id="rId333" Type="http://schemas.openxmlformats.org/officeDocument/2006/relationships/hyperlink" Target="http://&#1096;&#1082;&#1086;&#1083;&#1072;68.&#1077;&#1082;&#1072;&#1090;&#1077;&#1088;&#1080;&#1085;&#1073;&#1091;&#1088;&#1075;.&#1088;&#1092;/" TargetMode="External"/><Relationship Id="rId540" Type="http://schemas.openxmlformats.org/officeDocument/2006/relationships/hyperlink" Target="http://&#1096;&#1082;&#1086;&#1083;&#1072;68.&#1077;&#1082;&#1072;&#1090;&#1077;&#1088;&#1080;&#1085;&#1073;&#1091;&#1088;&#1075;.&#1088;&#1092;/" TargetMode="External"/><Relationship Id="rId778" Type="http://schemas.openxmlformats.org/officeDocument/2006/relationships/hyperlink" Target="http://&#1096;&#1082;&#1086;&#1083;&#1072;68.&#1077;&#1082;&#1072;&#1090;&#1077;&#1088;&#1080;&#1085;&#1073;&#1091;&#1088;&#1075;.&#1088;&#1092;/" TargetMode="External"/><Relationship Id="rId72" Type="http://schemas.openxmlformats.org/officeDocument/2006/relationships/hyperlink" Target="http://&#1096;&#1082;&#1086;&#1083;&#1072;68.&#1077;&#1082;&#1072;&#1090;&#1077;&#1088;&#1080;&#1085;&#1073;&#1091;&#1088;&#1075;.&#1088;&#1092;/" TargetMode="External"/><Relationship Id="rId375" Type="http://schemas.openxmlformats.org/officeDocument/2006/relationships/hyperlink" Target="http://&#1096;&#1082;&#1086;&#1083;&#1072;68.&#1077;&#1082;&#1072;&#1090;&#1077;&#1088;&#1080;&#1085;&#1073;&#1091;&#1088;&#1075;.&#1088;&#1092;/" TargetMode="External"/><Relationship Id="rId582" Type="http://schemas.openxmlformats.org/officeDocument/2006/relationships/hyperlink" Target="http://&#1096;&#1082;&#1086;&#1083;&#1072;68.&#1077;&#1082;&#1072;&#1090;&#1077;&#1088;&#1080;&#1085;&#1073;&#1091;&#1088;&#1075;.&#1088;&#1092;/" TargetMode="External"/><Relationship Id="rId638" Type="http://schemas.openxmlformats.org/officeDocument/2006/relationships/hyperlink" Target="http://&#1096;&#1082;&#1086;&#1083;&#1072;68.&#1077;&#1082;&#1072;&#1090;&#1077;&#1088;&#1080;&#1085;&#1073;&#1091;&#1088;&#1075;.&#1088;&#1092;/" TargetMode="External"/><Relationship Id="rId3" Type="http://schemas.openxmlformats.org/officeDocument/2006/relationships/styles" Target="styles.xml"/><Relationship Id="rId235" Type="http://schemas.openxmlformats.org/officeDocument/2006/relationships/hyperlink" Target="http://&#1096;&#1082;&#1086;&#1083;&#1072;68.&#1077;&#1082;&#1072;&#1090;&#1077;&#1088;&#1080;&#1085;&#1073;&#1091;&#1088;&#1075;.&#1088;&#1092;/" TargetMode="External"/><Relationship Id="rId277" Type="http://schemas.openxmlformats.org/officeDocument/2006/relationships/hyperlink" Target="http://&#1096;&#1082;&#1086;&#1083;&#1072;68.&#1077;&#1082;&#1072;&#1090;&#1077;&#1088;&#1080;&#1085;&#1073;&#1091;&#1088;&#1075;.&#1088;&#1092;/" TargetMode="External"/><Relationship Id="rId400" Type="http://schemas.openxmlformats.org/officeDocument/2006/relationships/hyperlink" Target="http://&#1096;&#1082;&#1086;&#1083;&#1072;68.&#1077;&#1082;&#1072;&#1090;&#1077;&#1088;&#1080;&#1085;&#1073;&#1091;&#1088;&#1075;.&#1088;&#1092;/" TargetMode="External"/><Relationship Id="rId442" Type="http://schemas.openxmlformats.org/officeDocument/2006/relationships/hyperlink" Target="http://&#1096;&#1082;&#1086;&#1083;&#1072;68.&#1077;&#1082;&#1072;&#1090;&#1077;&#1088;&#1080;&#1085;&#1073;&#1091;&#1088;&#1075;.&#1088;&#1092;/" TargetMode="External"/><Relationship Id="rId484" Type="http://schemas.openxmlformats.org/officeDocument/2006/relationships/hyperlink" Target="http://&#1096;&#1082;&#1086;&#1083;&#1072;68.&#1077;&#1082;&#1072;&#1090;&#1077;&#1088;&#1080;&#1085;&#1073;&#1091;&#1088;&#1075;.&#1088;&#1092;/" TargetMode="External"/><Relationship Id="rId705" Type="http://schemas.openxmlformats.org/officeDocument/2006/relationships/hyperlink" Target="http://&#1096;&#1082;&#1086;&#1083;&#1072;68.&#1077;&#1082;&#1072;&#1090;&#1077;&#1088;&#1080;&#1085;&#1073;&#1091;&#1088;&#1075;.&#1088;&#1092;/" TargetMode="External"/><Relationship Id="rId137" Type="http://schemas.openxmlformats.org/officeDocument/2006/relationships/hyperlink" Target="http://&#1096;&#1082;&#1086;&#1083;&#1072;68.&#1077;&#1082;&#1072;&#1090;&#1077;&#1088;&#1080;&#1085;&#1073;&#1091;&#1088;&#1075;.&#1088;&#1092;/" TargetMode="External"/><Relationship Id="rId302" Type="http://schemas.openxmlformats.org/officeDocument/2006/relationships/hyperlink" Target="http://&#1096;&#1082;&#1086;&#1083;&#1072;68.&#1077;&#1082;&#1072;&#1090;&#1077;&#1088;&#1080;&#1085;&#1073;&#1091;&#1088;&#1075;.&#1088;&#1092;/" TargetMode="External"/><Relationship Id="rId344" Type="http://schemas.openxmlformats.org/officeDocument/2006/relationships/hyperlink" Target="http://&#1096;&#1082;&#1086;&#1083;&#1072;68.&#1077;&#1082;&#1072;&#1090;&#1077;&#1088;&#1080;&#1085;&#1073;&#1091;&#1088;&#1075;.&#1088;&#1092;/" TargetMode="External"/><Relationship Id="rId691" Type="http://schemas.openxmlformats.org/officeDocument/2006/relationships/footer" Target="footer48.xml"/><Relationship Id="rId747" Type="http://schemas.openxmlformats.org/officeDocument/2006/relationships/header" Target="header52.xml"/><Relationship Id="rId41" Type="http://schemas.openxmlformats.org/officeDocument/2006/relationships/hyperlink" Target="http://&#1096;&#1082;&#1086;&#1083;&#1072;68.&#1077;&#1082;&#1072;&#1090;&#1077;&#1088;&#1080;&#1085;&#1073;&#1091;&#1088;&#1075;.&#1088;&#1092;/" TargetMode="External"/><Relationship Id="rId83" Type="http://schemas.openxmlformats.org/officeDocument/2006/relationships/hyperlink" Target="http://&#1096;&#1082;&#1086;&#1083;&#1072;68.&#1077;&#1082;&#1072;&#1090;&#1077;&#1088;&#1080;&#1085;&#1073;&#1091;&#1088;&#1075;.&#1088;&#1092;/" TargetMode="External"/><Relationship Id="rId179" Type="http://schemas.openxmlformats.org/officeDocument/2006/relationships/hyperlink" Target="http://&#1096;&#1082;&#1086;&#1083;&#1072;68.&#1077;&#1082;&#1072;&#1090;&#1077;&#1088;&#1080;&#1085;&#1073;&#1091;&#1088;&#1075;.&#1088;&#1092;/" TargetMode="External"/><Relationship Id="rId386" Type="http://schemas.openxmlformats.org/officeDocument/2006/relationships/hyperlink" Target="http://&#1096;&#1082;&#1086;&#1083;&#1072;68.&#1077;&#1082;&#1072;&#1090;&#1077;&#1088;&#1080;&#1085;&#1073;&#1091;&#1088;&#1075;.&#1088;&#1092;/" TargetMode="External"/><Relationship Id="rId551" Type="http://schemas.openxmlformats.org/officeDocument/2006/relationships/hyperlink" Target="http://&#1096;&#1082;&#1086;&#1083;&#1072;68.&#1077;&#1082;&#1072;&#1090;&#1077;&#1088;&#1080;&#1085;&#1073;&#1091;&#1088;&#1075;.&#1088;&#1092;/" TargetMode="External"/><Relationship Id="rId593" Type="http://schemas.openxmlformats.org/officeDocument/2006/relationships/footer" Target="footer35.xml"/><Relationship Id="rId607" Type="http://schemas.openxmlformats.org/officeDocument/2006/relationships/hyperlink" Target="http://&#1096;&#1082;&#1086;&#1083;&#1072;68.&#1077;&#1082;&#1072;&#1090;&#1077;&#1088;&#1080;&#1085;&#1073;&#1091;&#1088;&#1075;.&#1088;&#1092;/" TargetMode="External"/><Relationship Id="rId649" Type="http://schemas.openxmlformats.org/officeDocument/2006/relationships/hyperlink" Target="http://&#1096;&#1082;&#1086;&#1083;&#1072;68.&#1077;&#1082;&#1072;&#1090;&#1077;&#1088;&#1080;&#1085;&#1073;&#1091;&#1088;&#1075;.&#1088;&#1092;/" TargetMode="External"/><Relationship Id="rId190" Type="http://schemas.openxmlformats.org/officeDocument/2006/relationships/hyperlink" Target="http://&#1096;&#1082;&#1086;&#1083;&#1072;68.&#1077;&#1082;&#1072;&#1090;&#1077;&#1088;&#1080;&#1085;&#1073;&#1091;&#1088;&#1075;.&#1088;&#1092;/" TargetMode="External"/><Relationship Id="rId204" Type="http://schemas.openxmlformats.org/officeDocument/2006/relationships/hyperlink" Target="http://&#1096;&#1082;&#1086;&#1083;&#1072;68.&#1077;&#1082;&#1072;&#1090;&#1077;&#1088;&#1080;&#1085;&#1073;&#1091;&#1088;&#1075;.&#1088;&#1092;/" TargetMode="External"/><Relationship Id="rId246" Type="http://schemas.openxmlformats.org/officeDocument/2006/relationships/hyperlink" Target="http://&#1096;&#1082;&#1086;&#1083;&#1072;68.&#1077;&#1082;&#1072;&#1090;&#1077;&#1088;&#1080;&#1085;&#1073;&#1091;&#1088;&#1075;.&#1088;&#1092;/" TargetMode="External"/><Relationship Id="rId288" Type="http://schemas.openxmlformats.org/officeDocument/2006/relationships/hyperlink" Target="http://&#1096;&#1082;&#1086;&#1083;&#1072;68.&#1077;&#1082;&#1072;&#1090;&#1077;&#1088;&#1080;&#1085;&#1073;&#1091;&#1088;&#1075;.&#1088;&#1092;/" TargetMode="External"/><Relationship Id="rId411" Type="http://schemas.openxmlformats.org/officeDocument/2006/relationships/header" Target="header27.xml"/><Relationship Id="rId453" Type="http://schemas.openxmlformats.org/officeDocument/2006/relationships/hyperlink" Target="http://&#1096;&#1082;&#1086;&#1083;&#1072;68.&#1077;&#1082;&#1072;&#1090;&#1077;&#1088;&#1080;&#1085;&#1073;&#1091;&#1088;&#1075;.&#1088;&#1092;/" TargetMode="External"/><Relationship Id="rId509" Type="http://schemas.openxmlformats.org/officeDocument/2006/relationships/hyperlink" Target="http://&#1096;&#1082;&#1086;&#1083;&#1072;68.&#1077;&#1082;&#1072;&#1090;&#1077;&#1088;&#1080;&#1085;&#1073;&#1091;&#1088;&#1075;.&#1088;&#1092;/" TargetMode="External"/><Relationship Id="rId660" Type="http://schemas.openxmlformats.org/officeDocument/2006/relationships/hyperlink" Target="http://&#1096;&#1082;&#1086;&#1083;&#1072;68.&#1077;&#1082;&#1072;&#1090;&#1077;&#1088;&#1080;&#1085;&#1073;&#1091;&#1088;&#1075;.&#1088;&#1092;/" TargetMode="External"/><Relationship Id="rId106" Type="http://schemas.openxmlformats.org/officeDocument/2006/relationships/hyperlink" Target="http://&#1096;&#1082;&#1086;&#1083;&#1072;68.&#1077;&#1082;&#1072;&#1090;&#1077;&#1088;&#1080;&#1085;&#1073;&#1091;&#1088;&#1075;.&#1088;&#1092;/" TargetMode="External"/><Relationship Id="rId313" Type="http://schemas.openxmlformats.org/officeDocument/2006/relationships/hyperlink" Target="http://&#1096;&#1082;&#1086;&#1083;&#1072;68.&#1077;&#1082;&#1072;&#1090;&#1077;&#1088;&#1080;&#1085;&#1073;&#1091;&#1088;&#1075;.&#1088;&#1092;/" TargetMode="External"/><Relationship Id="rId495" Type="http://schemas.openxmlformats.org/officeDocument/2006/relationships/hyperlink" Target="http://&#1096;&#1082;&#1086;&#1083;&#1072;68.&#1077;&#1082;&#1072;&#1090;&#1077;&#1088;&#1080;&#1085;&#1073;&#1091;&#1088;&#1075;.&#1088;&#1092;/" TargetMode="External"/><Relationship Id="rId716" Type="http://schemas.openxmlformats.org/officeDocument/2006/relationships/hyperlink" Target="http://&#1096;&#1082;&#1086;&#1083;&#1072;68.&#1077;&#1082;&#1072;&#1090;&#1077;&#1088;&#1080;&#1085;&#1073;&#1091;&#1088;&#1075;.&#1088;&#1092;/" TargetMode="External"/><Relationship Id="rId758" Type="http://schemas.openxmlformats.org/officeDocument/2006/relationships/hyperlink" Target="http://&#1096;&#1082;&#1086;&#1083;&#1072;68.&#1077;&#1082;&#1072;&#1090;&#1077;&#1088;&#1080;&#1085;&#1073;&#1091;&#1088;&#1075;.&#1088;&#1092;/" TargetMode="External"/><Relationship Id="rId10" Type="http://schemas.openxmlformats.org/officeDocument/2006/relationships/header" Target="header1.xml"/><Relationship Id="rId52" Type="http://schemas.openxmlformats.org/officeDocument/2006/relationships/hyperlink" Target="http://&#1096;&#1082;&#1086;&#1083;&#1072;68.&#1077;&#1082;&#1072;&#1090;&#1077;&#1088;&#1080;&#1085;&#1073;&#1091;&#1088;&#1075;.&#1088;&#1092;/" TargetMode="External"/><Relationship Id="rId94" Type="http://schemas.openxmlformats.org/officeDocument/2006/relationships/footer" Target="footer8.xml"/><Relationship Id="rId148" Type="http://schemas.openxmlformats.org/officeDocument/2006/relationships/hyperlink" Target="http://&#1096;&#1082;&#1086;&#1083;&#1072;68.&#1077;&#1082;&#1072;&#1090;&#1077;&#1088;&#1080;&#1085;&#1073;&#1091;&#1088;&#1075;.&#1088;&#1092;/" TargetMode="External"/><Relationship Id="rId355" Type="http://schemas.openxmlformats.org/officeDocument/2006/relationships/hyperlink" Target="http://&#1096;&#1082;&#1086;&#1083;&#1072;68.&#1077;&#1082;&#1072;&#1090;&#1077;&#1088;&#1080;&#1085;&#1073;&#1091;&#1088;&#1075;.&#1088;&#1092;/" TargetMode="External"/><Relationship Id="rId397" Type="http://schemas.openxmlformats.org/officeDocument/2006/relationships/hyperlink" Target="http://&#1096;&#1082;&#1086;&#1083;&#1072;68.&#1077;&#1082;&#1072;&#1090;&#1077;&#1088;&#1080;&#1085;&#1073;&#1091;&#1088;&#1075;.&#1088;&#1092;/" TargetMode="External"/><Relationship Id="rId520" Type="http://schemas.openxmlformats.org/officeDocument/2006/relationships/hyperlink" Target="http://&#1096;&#1082;&#1086;&#1083;&#1072;68.&#1077;&#1082;&#1072;&#1090;&#1077;&#1088;&#1080;&#1085;&#1073;&#1091;&#1088;&#1075;.&#1088;&#1092;/" TargetMode="External"/><Relationship Id="rId562" Type="http://schemas.openxmlformats.org/officeDocument/2006/relationships/hyperlink" Target="http://&#1096;&#1082;&#1086;&#1083;&#1072;68.&#1077;&#1082;&#1072;&#1090;&#1077;&#1088;&#1080;&#1085;&#1073;&#1091;&#1088;&#1075;.&#1088;&#1092;/" TargetMode="External"/><Relationship Id="rId618" Type="http://schemas.openxmlformats.org/officeDocument/2006/relationships/hyperlink" Target="http://&#1096;&#1082;&#1086;&#1083;&#1072;68.&#1077;&#1082;&#1072;&#1090;&#1077;&#1088;&#1080;&#1085;&#1073;&#1091;&#1088;&#1075;.&#1088;&#1092;/" TargetMode="External"/><Relationship Id="rId215" Type="http://schemas.openxmlformats.org/officeDocument/2006/relationships/hyperlink" Target="http://&#1096;&#1082;&#1086;&#1083;&#1072;68.&#1077;&#1082;&#1072;&#1090;&#1077;&#1088;&#1080;&#1085;&#1073;&#1091;&#1088;&#1075;.&#1088;&#1092;/" TargetMode="External"/><Relationship Id="rId257" Type="http://schemas.openxmlformats.org/officeDocument/2006/relationships/hyperlink" Target="http://&#1096;&#1082;&#1086;&#1083;&#1072;68.&#1077;&#1082;&#1072;&#1090;&#1077;&#1088;&#1080;&#1085;&#1073;&#1091;&#1088;&#1075;.&#1088;&#1092;/" TargetMode="External"/><Relationship Id="rId422" Type="http://schemas.openxmlformats.org/officeDocument/2006/relationships/footer" Target="footer30.xml"/><Relationship Id="rId464" Type="http://schemas.openxmlformats.org/officeDocument/2006/relationships/hyperlink" Target="http://&#1096;&#1082;&#1086;&#1083;&#1072;68.&#1077;&#1082;&#1072;&#1090;&#1077;&#1088;&#1080;&#1085;&#1073;&#1091;&#1088;&#1075;.&#1088;&#1092;/" TargetMode="External"/><Relationship Id="rId299" Type="http://schemas.openxmlformats.org/officeDocument/2006/relationships/hyperlink" Target="http://&#1096;&#1082;&#1086;&#1083;&#1072;68.&#1077;&#1082;&#1072;&#1090;&#1077;&#1088;&#1080;&#1085;&#1073;&#1091;&#1088;&#1075;.&#1088;&#1092;/" TargetMode="External"/><Relationship Id="rId727" Type="http://schemas.openxmlformats.org/officeDocument/2006/relationships/hyperlink" Target="http://&#1096;&#1082;&#1086;&#1083;&#1072;68.&#1077;&#1082;&#1072;&#1090;&#1077;&#1088;&#1080;&#1085;&#1073;&#1091;&#1088;&#1075;.&#1088;&#1092;/" TargetMode="External"/><Relationship Id="rId63" Type="http://schemas.openxmlformats.org/officeDocument/2006/relationships/hyperlink" Target="http://&#1096;&#1082;&#1086;&#1083;&#1072;68.&#1077;&#1082;&#1072;&#1090;&#1077;&#1088;&#1080;&#1085;&#1073;&#1091;&#1088;&#1075;.&#1088;&#1092;/" TargetMode="External"/><Relationship Id="rId159" Type="http://schemas.openxmlformats.org/officeDocument/2006/relationships/hyperlink" Target="http://&#1096;&#1082;&#1086;&#1083;&#1072;68.&#1077;&#1082;&#1072;&#1090;&#1077;&#1088;&#1080;&#1085;&#1073;&#1091;&#1088;&#1075;.&#1088;&#1092;/" TargetMode="External"/><Relationship Id="rId366" Type="http://schemas.openxmlformats.org/officeDocument/2006/relationships/hyperlink" Target="http://&#1096;&#1082;&#1086;&#1083;&#1072;68.&#1077;&#1082;&#1072;&#1090;&#1077;&#1088;&#1080;&#1085;&#1073;&#1091;&#1088;&#1075;.&#1088;&#1092;/" TargetMode="External"/><Relationship Id="rId573" Type="http://schemas.openxmlformats.org/officeDocument/2006/relationships/header" Target="header33.xml"/><Relationship Id="rId780" Type="http://schemas.openxmlformats.org/officeDocument/2006/relationships/hyperlink" Target="http://www.tcpdf.org/" TargetMode="External"/><Relationship Id="rId226" Type="http://schemas.openxmlformats.org/officeDocument/2006/relationships/hyperlink" Target="http://&#1096;&#1082;&#1086;&#1083;&#1072;68.&#1077;&#1082;&#1072;&#1090;&#1077;&#1088;&#1080;&#1085;&#1073;&#1091;&#1088;&#1075;.&#1088;&#1092;/" TargetMode="External"/><Relationship Id="rId433" Type="http://schemas.openxmlformats.org/officeDocument/2006/relationships/hyperlink" Target="http://&#1096;&#1082;&#1086;&#1083;&#1072;68.&#1077;&#1082;&#1072;&#1090;&#1077;&#1088;&#1080;&#1085;&#1073;&#1091;&#1088;&#1075;.&#1088;&#1092;/" TargetMode="External"/><Relationship Id="rId640" Type="http://schemas.openxmlformats.org/officeDocument/2006/relationships/hyperlink" Target="http://&#1096;&#1082;&#1086;&#1083;&#1072;68.&#1077;&#1082;&#1072;&#1090;&#1077;&#1088;&#1080;&#1085;&#1073;&#1091;&#1088;&#1075;.&#1088;&#1092;/" TargetMode="External"/><Relationship Id="rId738" Type="http://schemas.openxmlformats.org/officeDocument/2006/relationships/hyperlink" Target="http://&#1096;&#1082;&#1086;&#1083;&#1072;68.&#1077;&#1082;&#1072;&#1090;&#1077;&#1088;&#1080;&#1085;&#1073;&#1091;&#1088;&#1075;.&#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8476D-33FE-438F-AB00-BDB25F35E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65</Pages>
  <Words>228473</Words>
  <Characters>1302300</Characters>
  <Application>Microsoft Office Word</Application>
  <DocSecurity>0</DocSecurity>
  <Lines>10852</Lines>
  <Paragraphs>3055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1527718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11</cp:revision>
  <cp:lastPrinted>2026-08-31T07:34:00Z</cp:lastPrinted>
  <dcterms:created xsi:type="dcterms:W3CDTF">2025-08-18T10:35:00Z</dcterms:created>
  <dcterms:modified xsi:type="dcterms:W3CDTF">2026-08-31T09:55:00Z</dcterms:modified>
</cp:coreProperties>
</file>